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4FAB6A47" w14:textId="77777777" w:rsidR="00595D9E" w:rsidRPr="001D7117" w:rsidRDefault="00595D9E" w:rsidP="00595D9E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259219571" w:edGrp="everyone"/>
            <w:r w:rsidRPr="001D7117">
              <w:rPr>
                <w:bCs/>
                <w:color w:val="0000FF"/>
              </w:rPr>
              <w:t>Администрация Сергиево-Посадского</w:t>
            </w:r>
          </w:p>
          <w:p w14:paraId="7E190998" w14:textId="77777777" w:rsidR="00595D9E" w:rsidRPr="001D7117" w:rsidRDefault="00595D9E" w:rsidP="00595D9E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муниципального района</w:t>
            </w:r>
          </w:p>
          <w:p w14:paraId="21920A53" w14:textId="77777777" w:rsidR="00595D9E" w:rsidRPr="001D7117" w:rsidRDefault="00595D9E" w:rsidP="00595D9E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Московской области</w:t>
            </w:r>
          </w:p>
          <w:p w14:paraId="2650CA34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0082582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24AF14F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5CEB7AFD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6D6183">
        <w:rPr>
          <w:b/>
          <w:noProof/>
          <w:color w:val="0000FF"/>
          <w:sz w:val="28"/>
          <w:szCs w:val="28"/>
        </w:rPr>
        <w:t>АЗ-СП/17-</w:t>
      </w:r>
      <w:r w:rsidR="006759F0">
        <w:rPr>
          <w:b/>
          <w:noProof/>
          <w:color w:val="0000FF"/>
          <w:sz w:val="28"/>
          <w:szCs w:val="28"/>
        </w:rPr>
        <w:t>8</w:t>
      </w:r>
      <w:r w:rsidR="00706BBA">
        <w:rPr>
          <w:b/>
          <w:noProof/>
          <w:color w:val="0000FF"/>
          <w:sz w:val="28"/>
          <w:szCs w:val="28"/>
        </w:rPr>
        <w:t>19</w:t>
      </w:r>
    </w:p>
    <w:p w14:paraId="77A3AECF" w14:textId="77777777" w:rsidR="005542BF" w:rsidRPr="005542BF" w:rsidRDefault="005542BF" w:rsidP="005542BF">
      <w:pPr>
        <w:jc w:val="center"/>
        <w:rPr>
          <w:noProof/>
          <w:color w:val="0000FF"/>
          <w:sz w:val="28"/>
          <w:szCs w:val="28"/>
        </w:rPr>
      </w:pPr>
      <w:r w:rsidRPr="005542BF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5D763C37" w14:textId="77777777" w:rsidR="005542BF" w:rsidRPr="005542BF" w:rsidRDefault="005542BF" w:rsidP="005542BF">
      <w:pPr>
        <w:jc w:val="center"/>
        <w:rPr>
          <w:noProof/>
          <w:color w:val="0000FF"/>
          <w:sz w:val="28"/>
          <w:szCs w:val="28"/>
        </w:rPr>
      </w:pPr>
      <w:r w:rsidRPr="005542BF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239EE80B" w14:textId="2EE02D79" w:rsidR="00595D9E" w:rsidRDefault="005542BF" w:rsidP="005542BF">
      <w:pPr>
        <w:jc w:val="center"/>
        <w:rPr>
          <w:noProof/>
          <w:color w:val="0000FF"/>
          <w:sz w:val="28"/>
          <w:szCs w:val="28"/>
        </w:rPr>
      </w:pPr>
      <w:r w:rsidRPr="005542BF">
        <w:rPr>
          <w:noProof/>
          <w:color w:val="0000FF"/>
          <w:sz w:val="28"/>
          <w:szCs w:val="28"/>
        </w:rPr>
        <w:t>Сергиево-Посадского муниципального района Московской области,</w:t>
      </w:r>
      <w:r>
        <w:rPr>
          <w:noProof/>
          <w:color w:val="0000FF"/>
          <w:sz w:val="28"/>
          <w:szCs w:val="28"/>
        </w:rPr>
        <w:t xml:space="preserve"> </w:t>
      </w:r>
      <w:r w:rsidR="00D04F04">
        <w:rPr>
          <w:noProof/>
          <w:color w:val="0000FF"/>
          <w:sz w:val="28"/>
          <w:szCs w:val="28"/>
        </w:rPr>
        <w:br/>
      </w:r>
      <w:r w:rsidR="00595D9E">
        <w:rPr>
          <w:noProof/>
          <w:color w:val="0000FF"/>
          <w:sz w:val="28"/>
          <w:szCs w:val="28"/>
        </w:rPr>
        <w:t>вид разрешенного использования: для индивидуального жилищного строительства</w:t>
      </w:r>
    </w:p>
    <w:p w14:paraId="2238B568" w14:textId="77777777" w:rsidR="00595D9E" w:rsidRPr="0066427B" w:rsidRDefault="00595D9E" w:rsidP="00595D9E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01610043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BC6235" w:rsidRPr="00BC6235">
        <w:rPr>
          <w:b/>
          <w:noProof/>
          <w:color w:val="0000FF"/>
          <w:sz w:val="28"/>
          <w:szCs w:val="28"/>
        </w:rPr>
        <w:t>310717/6987935/03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11D59648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D907D8" w:rsidRPr="00D907D8">
        <w:rPr>
          <w:b/>
          <w:noProof/>
          <w:color w:val="0000FF"/>
          <w:sz w:val="28"/>
          <w:szCs w:val="28"/>
        </w:rPr>
        <w:t>00300060101195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1486C11E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6D6183">
        <w:rPr>
          <w:b/>
          <w:noProof/>
          <w:color w:val="0000FF"/>
          <w:sz w:val="28"/>
          <w:szCs w:val="28"/>
        </w:rPr>
        <w:t>01.08</w:t>
      </w:r>
      <w:r w:rsidR="0066422B" w:rsidRPr="0066422B">
        <w:rPr>
          <w:b/>
          <w:noProof/>
          <w:color w:val="0000FF"/>
          <w:sz w:val="28"/>
          <w:szCs w:val="28"/>
        </w:rPr>
        <w:t>.2017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14E94F26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CA2141">
        <w:rPr>
          <w:b/>
          <w:noProof/>
          <w:color w:val="0000FF"/>
          <w:sz w:val="28"/>
          <w:szCs w:val="28"/>
        </w:rPr>
        <w:t>0</w:t>
      </w:r>
      <w:r w:rsidR="001144E0">
        <w:rPr>
          <w:b/>
          <w:noProof/>
          <w:color w:val="0000FF"/>
          <w:sz w:val="28"/>
          <w:szCs w:val="28"/>
        </w:rPr>
        <w:t>1</w:t>
      </w:r>
      <w:r w:rsidR="00595D9E" w:rsidRPr="00595D9E">
        <w:rPr>
          <w:b/>
          <w:noProof/>
          <w:color w:val="0000FF"/>
          <w:sz w:val="28"/>
          <w:szCs w:val="28"/>
        </w:rPr>
        <w:t>.09.2017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0241A2E2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CA2141">
        <w:rPr>
          <w:b/>
          <w:noProof/>
          <w:color w:val="0000FF"/>
          <w:sz w:val="28"/>
          <w:szCs w:val="28"/>
        </w:rPr>
        <w:t>0</w:t>
      </w:r>
      <w:r w:rsidR="001144E0">
        <w:rPr>
          <w:b/>
          <w:noProof/>
          <w:color w:val="0000FF"/>
          <w:sz w:val="28"/>
          <w:szCs w:val="28"/>
        </w:rPr>
        <w:t>5</w:t>
      </w:r>
      <w:r w:rsidR="00595D9E" w:rsidRPr="00595D9E">
        <w:rPr>
          <w:b/>
          <w:noProof/>
          <w:color w:val="0000FF"/>
          <w:sz w:val="28"/>
          <w:szCs w:val="28"/>
        </w:rPr>
        <w:t>.09.2017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6AE69C52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  <w:permStart w:id="1651572928" w:edGrp="everyone"/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609F382E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691278889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0" w:name="_Toc478580942"/>
      <w:permEnd w:id="691278889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0"/>
    </w:p>
    <w:p w14:paraId="0BDAF962" w14:textId="3CFA6342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73584BC9" w14:textId="798E3920" w:rsidR="00960E6C" w:rsidRPr="006970F9" w:rsidRDefault="00960E6C" w:rsidP="00960E6C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611254405" w:edGrp="everyone"/>
      <w:r>
        <w:rPr>
          <w:color w:val="0000FF"/>
          <w:sz w:val="22"/>
          <w:szCs w:val="22"/>
        </w:rPr>
        <w:t xml:space="preserve">- </w:t>
      </w:r>
      <w:r w:rsidRPr="006970F9">
        <w:rPr>
          <w:color w:val="0000FF"/>
          <w:sz w:val="22"/>
          <w:szCs w:val="22"/>
        </w:rPr>
        <w:t>решения Межведомственной комиссии по вопросам земельно-имущественных отношений в Мо</w:t>
      </w:r>
      <w:r w:rsidR="006970F9" w:rsidRPr="006970F9">
        <w:rPr>
          <w:color w:val="0000FF"/>
          <w:sz w:val="22"/>
          <w:szCs w:val="22"/>
        </w:rPr>
        <w:t xml:space="preserve">сковской области (протокол от </w:t>
      </w:r>
      <w:r w:rsidR="006759F0">
        <w:rPr>
          <w:color w:val="0000FF"/>
          <w:sz w:val="22"/>
          <w:szCs w:val="22"/>
        </w:rPr>
        <w:t>27.06.2017 № 69</w:t>
      </w:r>
      <w:r w:rsidR="006970F9" w:rsidRPr="006970F9">
        <w:rPr>
          <w:color w:val="0000FF"/>
          <w:sz w:val="22"/>
          <w:szCs w:val="22"/>
        </w:rPr>
        <w:t xml:space="preserve">-З, п. </w:t>
      </w:r>
      <w:r w:rsidR="006759F0">
        <w:rPr>
          <w:color w:val="0000FF"/>
          <w:sz w:val="22"/>
          <w:szCs w:val="22"/>
        </w:rPr>
        <w:t>106</w:t>
      </w:r>
      <w:r w:rsidRPr="006970F9">
        <w:rPr>
          <w:color w:val="0000FF"/>
          <w:sz w:val="22"/>
          <w:szCs w:val="22"/>
        </w:rPr>
        <w:t>);</w:t>
      </w:r>
    </w:p>
    <w:p w14:paraId="14D2050B" w14:textId="5183B25C" w:rsidR="00960E6C" w:rsidRPr="00CA0A27" w:rsidRDefault="004705FC" w:rsidP="00960E6C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D44275">
        <w:rPr>
          <w:color w:val="0000FF"/>
          <w:sz w:val="22"/>
          <w:szCs w:val="22"/>
        </w:rPr>
        <w:t xml:space="preserve">-  постановления Главы Сергиево-Посадского муниципального района Московской </w:t>
      </w:r>
      <w:r w:rsidR="00D44275" w:rsidRPr="00D44275">
        <w:rPr>
          <w:color w:val="0000FF"/>
          <w:sz w:val="22"/>
          <w:szCs w:val="22"/>
        </w:rPr>
        <w:t xml:space="preserve">области от </w:t>
      </w:r>
      <w:r w:rsidR="006759F0">
        <w:rPr>
          <w:color w:val="0000FF"/>
          <w:sz w:val="22"/>
          <w:szCs w:val="22"/>
        </w:rPr>
        <w:t>03</w:t>
      </w:r>
      <w:r w:rsidR="00D44275" w:rsidRPr="00D44275">
        <w:rPr>
          <w:color w:val="0000FF"/>
          <w:sz w:val="22"/>
          <w:szCs w:val="22"/>
        </w:rPr>
        <w:t xml:space="preserve">.07.2017 </w:t>
      </w:r>
      <w:r w:rsidR="00733A92">
        <w:rPr>
          <w:color w:val="0000FF"/>
          <w:sz w:val="22"/>
          <w:szCs w:val="22"/>
        </w:rPr>
        <w:br/>
      </w:r>
      <w:r w:rsidR="00D44275" w:rsidRPr="00D44275">
        <w:rPr>
          <w:color w:val="0000FF"/>
          <w:sz w:val="22"/>
          <w:szCs w:val="22"/>
        </w:rPr>
        <w:t xml:space="preserve">№ </w:t>
      </w:r>
      <w:r w:rsidR="006759F0">
        <w:rPr>
          <w:color w:val="0000FF"/>
          <w:sz w:val="22"/>
          <w:szCs w:val="22"/>
        </w:rPr>
        <w:t>1171</w:t>
      </w:r>
      <w:r w:rsidRPr="00D44275">
        <w:rPr>
          <w:color w:val="0000FF"/>
          <w:sz w:val="22"/>
          <w:szCs w:val="22"/>
        </w:rPr>
        <w:t>-ПГ</w:t>
      </w:r>
      <w:r w:rsidR="00960E6C" w:rsidRPr="00D44275">
        <w:rPr>
          <w:color w:val="0000FF"/>
          <w:sz w:val="22"/>
          <w:szCs w:val="22"/>
        </w:rPr>
        <w:t xml:space="preserve"> «О проведении аукциона на право заключения договора аренды земельного участка</w:t>
      </w:r>
      <w:r w:rsidR="00960E6C" w:rsidRPr="00CA0A27">
        <w:rPr>
          <w:color w:val="0000FF"/>
          <w:sz w:val="22"/>
          <w:szCs w:val="22"/>
        </w:rPr>
        <w:t>»</w:t>
      </w:r>
      <w:r w:rsidR="006042DB">
        <w:rPr>
          <w:color w:val="0000FF"/>
          <w:sz w:val="22"/>
          <w:szCs w:val="22"/>
        </w:rPr>
        <w:t xml:space="preserve"> </w:t>
      </w:r>
      <w:r w:rsidR="000F48D9">
        <w:rPr>
          <w:color w:val="0000FF"/>
          <w:sz w:val="22"/>
          <w:szCs w:val="22"/>
        </w:rPr>
        <w:br/>
      </w:r>
      <w:r w:rsidR="006042DB">
        <w:rPr>
          <w:color w:val="0000FF"/>
          <w:sz w:val="22"/>
          <w:szCs w:val="22"/>
        </w:rPr>
        <w:t>(Приложение 1)</w:t>
      </w:r>
      <w:r w:rsidR="00960E6C" w:rsidRPr="00CA0A27">
        <w:rPr>
          <w:color w:val="0000FF"/>
          <w:sz w:val="22"/>
          <w:szCs w:val="22"/>
        </w:rPr>
        <w:t>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1" w:name="__RefHeading__48_1698952488"/>
      <w:bookmarkStart w:id="2" w:name="__RefHeading__35_520497706"/>
      <w:bookmarkStart w:id="3" w:name="__RefHeading__50_1698952488"/>
      <w:bookmarkStart w:id="4" w:name="_Toc423619374"/>
      <w:bookmarkStart w:id="5" w:name="_Toc426462869"/>
      <w:bookmarkStart w:id="6" w:name="_Toc428969604"/>
      <w:bookmarkStart w:id="7" w:name="__RefHeading__33_520497706"/>
      <w:bookmarkStart w:id="8" w:name="_%2525D0%25259F%2525D1%252580%2525D0%252"/>
      <w:bookmarkEnd w:id="1"/>
      <w:bookmarkEnd w:id="2"/>
      <w:bookmarkEnd w:id="3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9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4"/>
      <w:bookmarkEnd w:id="5"/>
      <w:bookmarkEnd w:id="6"/>
      <w:bookmarkEnd w:id="9"/>
    </w:p>
    <w:p w14:paraId="13FF236B" w14:textId="188C3C06" w:rsidR="004F5A3B" w:rsidRPr="002B1734" w:rsidRDefault="00BE675A" w:rsidP="00BE675A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18EF61B8" w14:textId="77777777" w:rsidR="005C4A3F" w:rsidRPr="0066427B" w:rsidRDefault="00AA002F" w:rsidP="009A2EE9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485837338" w:edGrp="everyone"/>
      <w:r w:rsidR="005C4A3F">
        <w:rPr>
          <w:rFonts w:ascii="TimesNewRomanPS-BoldMT" w:hAnsi="TimesNewRomanPS-BoldMT" w:cs="TimesNewRomanPS-BoldMT"/>
          <w:b/>
          <w:bCs/>
          <w:color w:val="0000FF"/>
          <w:sz w:val="22"/>
          <w:szCs w:val="22"/>
          <w:lang w:eastAsia="ru-RU"/>
        </w:rPr>
        <w:t>Администрация Сергиево-Посадского муниципального района Московской области.</w:t>
      </w:r>
    </w:p>
    <w:p w14:paraId="32848D70" w14:textId="77777777" w:rsidR="005C4A3F" w:rsidRPr="0066427B" w:rsidRDefault="005C4A3F" w:rsidP="009A2EE9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Pr="00364660">
        <w:rPr>
          <w:color w:val="0000FF"/>
          <w:sz w:val="22"/>
          <w:szCs w:val="22"/>
        </w:rPr>
        <w:t>141300, Московская область, г. Сергиев</w:t>
      </w:r>
      <w:r>
        <w:rPr>
          <w:color w:val="0000FF"/>
          <w:sz w:val="22"/>
          <w:szCs w:val="22"/>
        </w:rPr>
        <w:t xml:space="preserve"> Посад, проспект Красной Армии, </w:t>
      </w:r>
      <w:r w:rsidRPr="00364660">
        <w:rPr>
          <w:color w:val="0000FF"/>
          <w:sz w:val="22"/>
          <w:szCs w:val="22"/>
        </w:rPr>
        <w:t>д. 169.</w:t>
      </w:r>
    </w:p>
    <w:p w14:paraId="2232C101" w14:textId="77777777" w:rsidR="005C4A3F" w:rsidRDefault="005C4A3F" w:rsidP="009A2EE9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www.sergiev-reg.ru</w:t>
        </w:r>
      </w:hyperlink>
    </w:p>
    <w:p w14:paraId="10230980" w14:textId="77777777" w:rsidR="005C4A3F" w:rsidRDefault="005C4A3F" w:rsidP="009A2EE9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10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adm@sergiev-reg.ru</w:t>
        </w:r>
      </w:hyperlink>
    </w:p>
    <w:p w14:paraId="2B302794" w14:textId="77777777" w:rsidR="005C4A3F" w:rsidRPr="006D6183" w:rsidRDefault="005C4A3F" w:rsidP="009A2EE9">
      <w:pPr>
        <w:tabs>
          <w:tab w:val="num" w:pos="0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 xml:space="preserve">+7 (496) </w:t>
      </w:r>
      <w:r w:rsidRPr="002E30A2">
        <w:rPr>
          <w:rStyle w:val="a3"/>
          <w:sz w:val="22"/>
          <w:szCs w:val="22"/>
          <w:u w:val="none"/>
        </w:rPr>
        <w:t>551-5100</w:t>
      </w:r>
      <w:r w:rsidRPr="002E30A2"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  <w:t xml:space="preserve"> факс: </w:t>
      </w:r>
      <w:r w:rsidRPr="002E30A2">
        <w:rPr>
          <w:rStyle w:val="a3"/>
          <w:sz w:val="22"/>
          <w:szCs w:val="22"/>
          <w:u w:val="none"/>
        </w:rPr>
        <w:t>+7(496) 551-5193</w:t>
      </w:r>
    </w:p>
    <w:p w14:paraId="716B1574" w14:textId="77777777" w:rsidR="005C4A3F" w:rsidRPr="002E30A2" w:rsidRDefault="005C4A3F" w:rsidP="009A2EE9">
      <w:pPr>
        <w:suppressAutoHyphens w:val="0"/>
        <w:autoSpaceDE w:val="0"/>
        <w:autoSpaceDN w:val="0"/>
        <w:adjustRightInd w:val="0"/>
        <w:rPr>
          <w:rStyle w:val="a3"/>
          <w:sz w:val="22"/>
          <w:szCs w:val="22"/>
          <w:u w:val="none"/>
        </w:rPr>
      </w:pPr>
      <w:r w:rsidRPr="002E30A2">
        <w:rPr>
          <w:rStyle w:val="a3"/>
          <w:sz w:val="22"/>
          <w:szCs w:val="22"/>
          <w:u w:val="none"/>
        </w:rPr>
        <w:t>Реквизиты: Управление Федерального казначейства по Московской области</w:t>
      </w:r>
    </w:p>
    <w:p w14:paraId="3423084A" w14:textId="77777777" w:rsidR="005C4A3F" w:rsidRPr="002E30A2" w:rsidRDefault="005C4A3F" w:rsidP="009A2EE9">
      <w:pPr>
        <w:suppressAutoHyphens w:val="0"/>
        <w:autoSpaceDE w:val="0"/>
        <w:autoSpaceDN w:val="0"/>
        <w:adjustRightInd w:val="0"/>
        <w:rPr>
          <w:rStyle w:val="a3"/>
          <w:sz w:val="22"/>
          <w:szCs w:val="22"/>
          <w:u w:val="none"/>
        </w:rPr>
      </w:pPr>
      <w:r w:rsidRPr="002E30A2">
        <w:rPr>
          <w:rStyle w:val="a3"/>
          <w:sz w:val="22"/>
          <w:szCs w:val="22"/>
          <w:u w:val="none"/>
        </w:rPr>
        <w:t>(Администрация Сергиево-Посадского муниципального района Московской области л/с 03000000010)</w:t>
      </w:r>
    </w:p>
    <w:p w14:paraId="3F01D02E" w14:textId="6CCE1C80" w:rsidR="005C4A3F" w:rsidRPr="002E30A2" w:rsidRDefault="005C4A3F" w:rsidP="009A2EE9">
      <w:pPr>
        <w:suppressAutoHyphens w:val="0"/>
        <w:autoSpaceDE w:val="0"/>
        <w:autoSpaceDN w:val="0"/>
        <w:adjustRightInd w:val="0"/>
        <w:rPr>
          <w:rStyle w:val="a3"/>
          <w:sz w:val="22"/>
          <w:szCs w:val="22"/>
          <w:u w:val="none"/>
        </w:rPr>
      </w:pPr>
      <w:r w:rsidRPr="002E30A2">
        <w:rPr>
          <w:rStyle w:val="a3"/>
          <w:sz w:val="22"/>
          <w:szCs w:val="22"/>
          <w:u w:val="none"/>
        </w:rPr>
        <w:t xml:space="preserve">ИНН 5042022397, КПП 504201001, </w:t>
      </w:r>
      <w:r w:rsidR="00747AF4" w:rsidRPr="002E30A2"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  <w:t>ОКТМО</w:t>
      </w:r>
      <w:r w:rsidR="002E30A2" w:rsidRPr="002E30A2"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  <w:t xml:space="preserve"> 4661510</w:t>
      </w:r>
      <w:r w:rsidR="00417837"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  <w:t>3</w:t>
      </w:r>
      <w:r w:rsidRPr="002E30A2"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  <w:t>.</w:t>
      </w:r>
    </w:p>
    <w:p w14:paraId="02EEA698" w14:textId="47C93027" w:rsidR="0066427B" w:rsidRPr="002E30A2" w:rsidRDefault="005C4A3F" w:rsidP="005C4A3F">
      <w:pPr>
        <w:tabs>
          <w:tab w:val="left" w:pos="426"/>
          <w:tab w:val="left" w:pos="1134"/>
        </w:tabs>
        <w:suppressAutoHyphens w:val="0"/>
        <w:autoSpaceDE w:val="0"/>
        <w:autoSpaceDN w:val="0"/>
        <w:adjustRightInd w:val="0"/>
        <w:spacing w:after="120"/>
        <w:jc w:val="both"/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</w:pPr>
      <w:r w:rsidRPr="002E30A2"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  <w:t>ГУ Банк России по ЦФО, БИК 044525000, р/</w:t>
      </w:r>
      <w:proofErr w:type="spellStart"/>
      <w:r w:rsidRPr="002E30A2"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  <w:t>сч</w:t>
      </w:r>
      <w:proofErr w:type="spellEnd"/>
      <w:r w:rsidRPr="002E30A2"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  <w:t>. 4010 181 084 525 001 0102, КБК 001 111 05013 13 0000 120</w:t>
      </w:r>
      <w:r w:rsidR="00767869"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  <w:t>.</w:t>
      </w:r>
    </w:p>
    <w:permEnd w:id="1485837338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24FB0310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6D02A8" w:rsidRPr="006D02A8">
        <w:rPr>
          <w:b/>
          <w:bCs/>
          <w:sz w:val="22"/>
          <w:szCs w:val="22"/>
        </w:rPr>
        <w:t xml:space="preserve"> 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20CD6355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6D02A8" w:rsidRPr="006D02A8">
        <w:rPr>
          <w:b/>
          <w:sz w:val="22"/>
          <w:szCs w:val="22"/>
        </w:rPr>
        <w:t xml:space="preserve"> 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6CE8BBA4" w14:textId="77777777" w:rsidR="00706BBA" w:rsidRPr="00706BBA" w:rsidRDefault="006D02A8" w:rsidP="00706BBA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05025974" w:edGrp="everyone"/>
      <w:r w:rsidR="00706BBA" w:rsidRPr="00706BBA">
        <w:rPr>
          <w:color w:val="0000FF"/>
          <w:sz w:val="22"/>
          <w:szCs w:val="22"/>
        </w:rPr>
        <w:t>земельный участок, государственная собственность на который не разграничена,</w:t>
      </w:r>
    </w:p>
    <w:p w14:paraId="7E85C744" w14:textId="354C4E2D" w:rsidR="006D02A8" w:rsidRPr="006D02A8" w:rsidRDefault="00706BBA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706BBA">
        <w:rPr>
          <w:color w:val="0000FF"/>
          <w:sz w:val="22"/>
          <w:szCs w:val="22"/>
        </w:rPr>
        <w:t>расположенный на территории Сергиево-Посадского муниципал</w:t>
      </w:r>
      <w:r>
        <w:rPr>
          <w:color w:val="0000FF"/>
          <w:sz w:val="22"/>
          <w:szCs w:val="22"/>
        </w:rPr>
        <w:t>ьного района Московской области</w:t>
      </w:r>
      <w:r w:rsidR="00960E6C" w:rsidRPr="006D02A8">
        <w:rPr>
          <w:color w:val="0000FF"/>
          <w:sz w:val="22"/>
          <w:szCs w:val="22"/>
        </w:rPr>
        <w:t>.</w:t>
      </w:r>
    </w:p>
    <w:permEnd w:id="205025974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445401973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36720671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958683159" w:edGrp="everyone"/>
      <w:r w:rsidR="00314DB3">
        <w:rPr>
          <w:b/>
          <w:color w:val="0000FF"/>
          <w:sz w:val="22"/>
          <w:szCs w:val="22"/>
        </w:rPr>
        <w:t>е</w:t>
      </w:r>
      <w:permEnd w:id="1958683159"/>
      <w:r w:rsidRPr="006D02A8">
        <w:rPr>
          <w:b/>
          <w:sz w:val="22"/>
          <w:szCs w:val="22"/>
        </w:rPr>
        <w:t xml:space="preserve"> (лот</w:t>
      </w:r>
      <w:permStart w:id="477181442" w:edGrp="everyone"/>
      <w:proofErr w:type="spellStart"/>
      <w:r w:rsidR="00314DB3">
        <w:rPr>
          <w:b/>
          <w:color w:val="0000FF"/>
          <w:sz w:val="22"/>
          <w:szCs w:val="22"/>
        </w:rPr>
        <w:t>е</w:t>
      </w:r>
      <w:permEnd w:id="477181442"/>
      <w:proofErr w:type="spellEnd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0" w:name="_Toc415224054"/>
      <w:bookmarkStart w:id="11" w:name="_Toc415682150"/>
      <w:bookmarkStart w:id="12" w:name="_Toc416972837"/>
      <w:bookmarkStart w:id="13" w:name="_Toc417030418"/>
      <w:bookmarkStart w:id="14" w:name="_Toc417047217"/>
      <w:bookmarkStart w:id="15" w:name="_Toc417059229"/>
      <w:bookmarkStart w:id="16" w:name="_Toc418676399"/>
      <w:bookmarkStart w:id="17" w:name="_Toc418676431"/>
      <w:bookmarkStart w:id="18" w:name="_Toc418676477"/>
      <w:bookmarkStart w:id="19" w:name="_Toc419295272"/>
      <w:bookmarkStart w:id="20" w:name="_Toc419479793"/>
      <w:bookmarkStart w:id="21" w:name="_Toc419480293"/>
      <w:bookmarkStart w:id="22" w:name="_Toc419726793"/>
      <w:bookmarkStart w:id="23" w:name="_Toc419803376"/>
      <w:bookmarkStart w:id="24" w:name="_Toc419803713"/>
      <w:bookmarkStart w:id="25" w:name="_Toc419895199"/>
      <w:bookmarkStart w:id="26" w:name="_Toc419970524"/>
      <w:bookmarkStart w:id="27" w:name="_Toc419971379"/>
      <w:bookmarkStart w:id="28" w:name="_Toc419971683"/>
      <w:bookmarkStart w:id="29" w:name="_Toc420055143"/>
      <w:bookmarkStart w:id="30" w:name="_Toc420060976"/>
      <w:bookmarkStart w:id="31" w:name="_Toc420088341"/>
      <w:bookmarkStart w:id="32" w:name="_Toc420088757"/>
      <w:bookmarkStart w:id="33" w:name="_Toc420088840"/>
      <w:bookmarkStart w:id="34" w:name="_Toc420330910"/>
      <w:bookmarkStart w:id="35" w:name="_Toc420331610"/>
      <w:bookmarkStart w:id="36" w:name="_Toc420512385"/>
      <w:bookmarkStart w:id="37" w:name="_Toc420519204"/>
      <w:bookmarkStart w:id="38" w:name="_Toc420593730"/>
      <w:bookmarkStart w:id="39" w:name="_Toc423615954"/>
      <w:bookmarkStart w:id="40" w:name="_Toc423619097"/>
      <w:bookmarkStart w:id="41" w:name="_Toc423619375"/>
      <w:bookmarkStart w:id="42" w:name="_Toc426462870"/>
      <w:bookmarkStart w:id="43" w:name="_Toc426463174"/>
      <w:bookmarkStart w:id="44" w:name="_Toc428969605"/>
    </w:p>
    <w:p w14:paraId="6ECA123C" w14:textId="0B10013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16ADC6FB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C55F25">
        <w:rPr>
          <w:color w:val="0000FF"/>
          <w:sz w:val="22"/>
          <w:szCs w:val="22"/>
        </w:rPr>
        <w:t xml:space="preserve">Московская область, </w:t>
      </w:r>
      <w:r w:rsidR="009A2EE9">
        <w:rPr>
          <w:color w:val="0000FF"/>
          <w:sz w:val="22"/>
          <w:szCs w:val="22"/>
        </w:rPr>
        <w:t xml:space="preserve">Сергиево-Посадский </w:t>
      </w:r>
      <w:r w:rsidR="00623944">
        <w:rPr>
          <w:color w:val="0000FF"/>
          <w:sz w:val="22"/>
          <w:szCs w:val="22"/>
        </w:rPr>
        <w:t xml:space="preserve">район, г. Краснозаводск, </w:t>
      </w:r>
      <w:r w:rsidR="00623944">
        <w:rPr>
          <w:color w:val="0000FF"/>
          <w:sz w:val="22"/>
          <w:szCs w:val="22"/>
        </w:rPr>
        <w:br/>
      </w:r>
      <w:r w:rsidR="009A2EE9">
        <w:rPr>
          <w:color w:val="0000FF"/>
          <w:sz w:val="22"/>
          <w:szCs w:val="22"/>
        </w:rPr>
        <w:t>ул. Ярославская, д. 4.</w:t>
      </w:r>
    </w:p>
    <w:permEnd w:id="1201879608"/>
    <w:p w14:paraId="55E57AF4" w14:textId="5618C3D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314DB3">
        <w:rPr>
          <w:color w:val="0000FF"/>
          <w:sz w:val="22"/>
          <w:szCs w:val="22"/>
        </w:rPr>
        <w:t>1 2</w:t>
      </w:r>
      <w:r w:rsidR="0010654D">
        <w:rPr>
          <w:color w:val="0000FF"/>
          <w:sz w:val="22"/>
          <w:szCs w:val="22"/>
        </w:rPr>
        <w:t>00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04531EB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C55F25">
        <w:rPr>
          <w:color w:val="0000FF"/>
          <w:sz w:val="22"/>
          <w:szCs w:val="22"/>
        </w:rPr>
        <w:t>50:</w:t>
      </w:r>
      <w:r w:rsidR="0010654D">
        <w:rPr>
          <w:color w:val="0000FF"/>
          <w:sz w:val="22"/>
          <w:szCs w:val="22"/>
        </w:rPr>
        <w:t>05:</w:t>
      </w:r>
      <w:r w:rsidR="009A2EE9">
        <w:rPr>
          <w:color w:val="0000FF"/>
          <w:sz w:val="22"/>
          <w:szCs w:val="22"/>
        </w:rPr>
        <w:t>0110206</w:t>
      </w:r>
      <w:r w:rsidR="006D6054">
        <w:rPr>
          <w:color w:val="0000FF"/>
          <w:sz w:val="22"/>
          <w:szCs w:val="22"/>
        </w:rPr>
        <w:t>:234</w:t>
      </w:r>
      <w:r w:rsidRPr="00960E6C">
        <w:rPr>
          <w:color w:val="FF0000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314DB3">
        <w:rPr>
          <w:color w:val="0000FF"/>
          <w:sz w:val="22"/>
          <w:szCs w:val="22"/>
        </w:rPr>
        <w:t xml:space="preserve">вах на объект недвижимости от </w:t>
      </w:r>
      <w:r w:rsidR="006D6054">
        <w:rPr>
          <w:color w:val="0000FF"/>
          <w:sz w:val="22"/>
          <w:szCs w:val="22"/>
        </w:rPr>
        <w:t>08.06</w:t>
      </w:r>
      <w:r w:rsidRPr="00242F27">
        <w:rPr>
          <w:color w:val="0000FF"/>
          <w:sz w:val="22"/>
          <w:szCs w:val="22"/>
        </w:rPr>
        <w:t xml:space="preserve">.2017 </w:t>
      </w:r>
      <w:r w:rsidR="00C55F25">
        <w:rPr>
          <w:color w:val="0000FF"/>
          <w:sz w:val="22"/>
          <w:szCs w:val="22"/>
        </w:rPr>
        <w:br/>
        <w:t xml:space="preserve">№ </w:t>
      </w:r>
      <w:r w:rsidR="00314DB3">
        <w:rPr>
          <w:color w:val="0000FF"/>
          <w:sz w:val="22"/>
          <w:szCs w:val="22"/>
        </w:rPr>
        <w:t>99/2017/</w:t>
      </w:r>
      <w:r w:rsidR="006D6054">
        <w:rPr>
          <w:color w:val="0000FF"/>
          <w:sz w:val="22"/>
          <w:szCs w:val="22"/>
        </w:rPr>
        <w:t>19750509</w:t>
      </w:r>
      <w:r w:rsidR="00314DB3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7A23ACD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1000805128" w:edGrp="everyone"/>
      <w:r w:rsidR="006D6054">
        <w:rPr>
          <w:color w:val="0000FF"/>
          <w:sz w:val="22"/>
          <w:szCs w:val="22"/>
          <w:lang w:eastAsia="ru-RU"/>
        </w:rPr>
        <w:t>государственная собственность не разграничена</w:t>
      </w:r>
      <w:r w:rsidR="000C3026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</w:t>
      </w:r>
      <w:r w:rsidR="00C55F25" w:rsidRPr="00242F27">
        <w:rPr>
          <w:color w:val="0000FF"/>
          <w:sz w:val="22"/>
          <w:szCs w:val="22"/>
        </w:rPr>
        <w:t>выписка из Единого государственного реестра недвижимости об основных характеристиках и зарегистрированных пра</w:t>
      </w:r>
      <w:r w:rsidR="00C55F25">
        <w:rPr>
          <w:color w:val="0000FF"/>
          <w:sz w:val="22"/>
          <w:szCs w:val="22"/>
        </w:rPr>
        <w:t>вах на объект недвижимости</w:t>
      </w:r>
      <w:r w:rsidR="00314DB3">
        <w:rPr>
          <w:color w:val="0000FF"/>
          <w:sz w:val="22"/>
          <w:szCs w:val="22"/>
        </w:rPr>
        <w:t xml:space="preserve"> </w:t>
      </w:r>
      <w:r w:rsidR="006D6054">
        <w:rPr>
          <w:color w:val="0000FF"/>
          <w:sz w:val="22"/>
          <w:szCs w:val="22"/>
        </w:rPr>
        <w:t>от 08.06</w:t>
      </w:r>
      <w:r w:rsidR="006D6054" w:rsidRPr="00242F27">
        <w:rPr>
          <w:color w:val="0000FF"/>
          <w:sz w:val="22"/>
          <w:szCs w:val="22"/>
        </w:rPr>
        <w:t xml:space="preserve">.2017 </w:t>
      </w:r>
      <w:r w:rsidR="006D6054">
        <w:rPr>
          <w:color w:val="0000FF"/>
          <w:sz w:val="22"/>
          <w:szCs w:val="22"/>
        </w:rPr>
        <w:br/>
        <w:t>№ 99/2017/19750509</w:t>
      </w:r>
      <w:r w:rsidR="00314DB3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– Приложение 2).</w:t>
      </w:r>
      <w:permEnd w:id="1000805128"/>
    </w:p>
    <w:p w14:paraId="49C7CBA7" w14:textId="1E178EBB" w:rsidR="00242F27" w:rsidRPr="00960E6C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494107819" w:edGrp="everyone"/>
      <w:r w:rsidR="00BC24D5" w:rsidRPr="00BC24D5">
        <w:rPr>
          <w:color w:val="0000FF"/>
          <w:sz w:val="22"/>
          <w:szCs w:val="22"/>
        </w:rPr>
        <w:t>отсутствуют (</w:t>
      </w:r>
      <w:r w:rsidR="00BC24D5">
        <w:rPr>
          <w:color w:val="0000FF"/>
          <w:sz w:val="22"/>
          <w:szCs w:val="22"/>
        </w:rPr>
        <w:t>Заключение</w:t>
      </w:r>
      <w:r w:rsidRPr="00242F27">
        <w:rPr>
          <w:color w:val="0000FF"/>
          <w:sz w:val="22"/>
          <w:szCs w:val="22"/>
        </w:rPr>
        <w:t xml:space="preserve"> </w:t>
      </w:r>
      <w:r w:rsidR="00BC24D5" w:rsidRPr="00BC24D5">
        <w:rPr>
          <w:color w:val="0000FF"/>
          <w:sz w:val="22"/>
          <w:szCs w:val="22"/>
        </w:rPr>
        <w:t>т</w:t>
      </w:r>
      <w:r w:rsidRPr="00BC24D5">
        <w:rPr>
          <w:color w:val="0000FF"/>
          <w:sz w:val="22"/>
          <w:szCs w:val="22"/>
        </w:rPr>
        <w:t xml:space="preserve">ерриториального </w:t>
      </w:r>
      <w:r w:rsidR="00945C18">
        <w:rPr>
          <w:color w:val="0000FF"/>
          <w:sz w:val="22"/>
          <w:szCs w:val="22"/>
        </w:rPr>
        <w:t xml:space="preserve">управления Сергиево-Посадского </w:t>
      </w:r>
      <w:r w:rsidRPr="00BC24D5">
        <w:rPr>
          <w:color w:val="0000FF"/>
          <w:sz w:val="22"/>
          <w:szCs w:val="22"/>
        </w:rPr>
        <w:t>муниципального района Г</w:t>
      </w:r>
      <w:r w:rsidR="00945C18">
        <w:rPr>
          <w:color w:val="0000FF"/>
          <w:sz w:val="22"/>
          <w:szCs w:val="22"/>
        </w:rPr>
        <w:t xml:space="preserve">лавного управления архитектуры </w:t>
      </w:r>
      <w:r w:rsidRPr="00BC24D5">
        <w:rPr>
          <w:color w:val="0000FF"/>
          <w:sz w:val="22"/>
          <w:szCs w:val="22"/>
        </w:rPr>
        <w:t>и градостр</w:t>
      </w:r>
      <w:r w:rsidR="00A26F40">
        <w:rPr>
          <w:color w:val="0000FF"/>
          <w:sz w:val="22"/>
          <w:szCs w:val="22"/>
        </w:rPr>
        <w:t>оительства Московской области</w:t>
      </w:r>
      <w:r w:rsidR="00FC7284">
        <w:rPr>
          <w:color w:val="FF0000"/>
          <w:sz w:val="22"/>
          <w:szCs w:val="22"/>
        </w:rPr>
        <w:t xml:space="preserve"> </w:t>
      </w:r>
      <w:r w:rsidR="00831F37">
        <w:rPr>
          <w:color w:val="0000FF"/>
          <w:sz w:val="22"/>
          <w:szCs w:val="22"/>
        </w:rPr>
        <w:t xml:space="preserve">от </w:t>
      </w:r>
      <w:r w:rsidR="00DF6DB1">
        <w:rPr>
          <w:color w:val="0000FF"/>
          <w:sz w:val="22"/>
          <w:szCs w:val="22"/>
        </w:rPr>
        <w:t>26.07</w:t>
      </w:r>
      <w:r w:rsidR="00945C18">
        <w:rPr>
          <w:color w:val="0000FF"/>
          <w:sz w:val="22"/>
          <w:szCs w:val="22"/>
        </w:rPr>
        <w:t xml:space="preserve">.2017 № </w:t>
      </w:r>
      <w:r w:rsidR="00DF6DB1">
        <w:rPr>
          <w:color w:val="0000FF"/>
          <w:sz w:val="22"/>
          <w:szCs w:val="22"/>
        </w:rPr>
        <w:t>3-2837исх</w:t>
      </w:r>
      <w:r w:rsidR="00FC7284" w:rsidRPr="00FC7284">
        <w:rPr>
          <w:color w:val="0000FF"/>
          <w:sz w:val="22"/>
          <w:szCs w:val="22"/>
        </w:rPr>
        <w:t xml:space="preserve"> </w:t>
      </w:r>
      <w:r w:rsidR="00BC24D5" w:rsidRPr="00FC7284">
        <w:rPr>
          <w:color w:val="0000FF"/>
          <w:sz w:val="22"/>
          <w:szCs w:val="22"/>
        </w:rPr>
        <w:t>– Приложение 4).</w:t>
      </w:r>
    </w:p>
    <w:permEnd w:id="1494107819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</w:p>
    <w:p w14:paraId="757E9FE4" w14:textId="12D5CC3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AE3528">
        <w:rPr>
          <w:color w:val="0000FF"/>
          <w:sz w:val="22"/>
          <w:szCs w:val="22"/>
        </w:rPr>
        <w:t>для индивидуального жилищного строительства</w:t>
      </w:r>
      <w:r>
        <w:rPr>
          <w:color w:val="0000FF"/>
          <w:sz w:val="22"/>
          <w:szCs w:val="22"/>
        </w:rPr>
        <w:t xml:space="preserve">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15076D" w14:textId="452A23D7" w:rsidR="00242F27" w:rsidRPr="00242F27" w:rsidRDefault="00FC252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6003114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945C18">
        <w:rPr>
          <w:color w:val="0000FF"/>
          <w:sz w:val="22"/>
          <w:szCs w:val="22"/>
        </w:rPr>
        <w:t>Заключении</w:t>
      </w:r>
      <w:r w:rsidR="00945C18" w:rsidRPr="00242F27">
        <w:rPr>
          <w:color w:val="0000FF"/>
          <w:sz w:val="22"/>
          <w:szCs w:val="22"/>
        </w:rPr>
        <w:t xml:space="preserve"> </w:t>
      </w:r>
      <w:r w:rsidR="00945C18" w:rsidRPr="00BC24D5">
        <w:rPr>
          <w:color w:val="0000FF"/>
          <w:sz w:val="22"/>
          <w:szCs w:val="22"/>
        </w:rPr>
        <w:t xml:space="preserve">территориального </w:t>
      </w:r>
      <w:r w:rsidR="00945C18">
        <w:rPr>
          <w:color w:val="0000FF"/>
          <w:sz w:val="22"/>
          <w:szCs w:val="22"/>
        </w:rPr>
        <w:t xml:space="preserve">управления Сергиево-Посадского </w:t>
      </w:r>
      <w:r w:rsidR="00945C18" w:rsidRPr="00BC24D5">
        <w:rPr>
          <w:color w:val="0000FF"/>
          <w:sz w:val="22"/>
          <w:szCs w:val="22"/>
        </w:rPr>
        <w:t>муниципального района Г</w:t>
      </w:r>
      <w:r w:rsidR="00945C18">
        <w:rPr>
          <w:color w:val="0000FF"/>
          <w:sz w:val="22"/>
          <w:szCs w:val="22"/>
        </w:rPr>
        <w:t xml:space="preserve">лавного управления архитектуры </w:t>
      </w:r>
      <w:r w:rsidR="00945C18" w:rsidRPr="00BC24D5">
        <w:rPr>
          <w:color w:val="0000FF"/>
          <w:sz w:val="22"/>
          <w:szCs w:val="22"/>
        </w:rPr>
        <w:t>и градостр</w:t>
      </w:r>
      <w:r w:rsidR="00945C18">
        <w:rPr>
          <w:color w:val="0000FF"/>
          <w:sz w:val="22"/>
          <w:szCs w:val="22"/>
        </w:rPr>
        <w:t>оительства Московской области</w:t>
      </w:r>
      <w:r w:rsidR="00945C18">
        <w:rPr>
          <w:color w:val="FF0000"/>
          <w:sz w:val="22"/>
          <w:szCs w:val="22"/>
        </w:rPr>
        <w:t xml:space="preserve"> </w:t>
      </w:r>
      <w:r w:rsidR="00317B84">
        <w:rPr>
          <w:color w:val="0000FF"/>
          <w:sz w:val="22"/>
          <w:szCs w:val="22"/>
        </w:rPr>
        <w:t>от 26.07.2017 № 3-2837исх</w:t>
      </w:r>
      <w:r w:rsidR="00831F37" w:rsidRPr="00FC7284">
        <w:rPr>
          <w:color w:val="0000FF"/>
          <w:sz w:val="22"/>
          <w:szCs w:val="22"/>
        </w:rPr>
        <w:t xml:space="preserve"> </w:t>
      </w:r>
      <w:r w:rsidR="00365283">
        <w:rPr>
          <w:color w:val="0000FF"/>
          <w:sz w:val="22"/>
          <w:szCs w:val="22"/>
        </w:rPr>
        <w:t>(Приложение 4).</w:t>
      </w:r>
      <w:r w:rsidR="00A26F40">
        <w:rPr>
          <w:color w:val="FF0000"/>
          <w:sz w:val="22"/>
          <w:szCs w:val="22"/>
        </w:rPr>
        <w:t xml:space="preserve"> </w:t>
      </w:r>
      <w:permEnd w:id="166003114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68E37FF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BE47BB">
        <w:rPr>
          <w:color w:val="0000FF"/>
          <w:sz w:val="22"/>
          <w:szCs w:val="22"/>
        </w:rPr>
        <w:t>указаны в письме</w:t>
      </w:r>
      <w:r w:rsidR="002933A7">
        <w:rPr>
          <w:color w:val="FF0000"/>
          <w:sz w:val="22"/>
          <w:szCs w:val="22"/>
        </w:rPr>
        <w:t xml:space="preserve"> </w:t>
      </w:r>
      <w:r w:rsidR="002933A7" w:rsidRPr="002933A7">
        <w:rPr>
          <w:color w:val="0000FF"/>
          <w:sz w:val="22"/>
          <w:szCs w:val="22"/>
        </w:rPr>
        <w:t>М</w:t>
      </w:r>
      <w:r w:rsidR="00792780">
        <w:rPr>
          <w:color w:val="0000FF"/>
          <w:sz w:val="22"/>
          <w:szCs w:val="22"/>
        </w:rPr>
        <w:t>УП</w:t>
      </w:r>
      <w:r w:rsidR="002933A7" w:rsidRPr="002933A7">
        <w:rPr>
          <w:color w:val="0000FF"/>
          <w:sz w:val="22"/>
          <w:szCs w:val="22"/>
        </w:rPr>
        <w:t xml:space="preserve"> «</w:t>
      </w:r>
      <w:proofErr w:type="spellStart"/>
      <w:r w:rsidR="00317B84">
        <w:rPr>
          <w:color w:val="0000FF"/>
          <w:sz w:val="22"/>
          <w:szCs w:val="22"/>
        </w:rPr>
        <w:t>Краснозаводская</w:t>
      </w:r>
      <w:proofErr w:type="spellEnd"/>
      <w:r w:rsidR="00317B84">
        <w:rPr>
          <w:color w:val="0000FF"/>
          <w:sz w:val="22"/>
          <w:szCs w:val="22"/>
        </w:rPr>
        <w:t xml:space="preserve"> коммунальная </w:t>
      </w:r>
      <w:proofErr w:type="gramStart"/>
      <w:r w:rsidR="00317B84">
        <w:rPr>
          <w:color w:val="0000FF"/>
          <w:sz w:val="22"/>
          <w:szCs w:val="22"/>
        </w:rPr>
        <w:t>компания</w:t>
      </w:r>
      <w:r w:rsidR="002933A7" w:rsidRPr="002933A7">
        <w:rPr>
          <w:color w:val="0000FF"/>
          <w:sz w:val="22"/>
          <w:szCs w:val="22"/>
        </w:rPr>
        <w:t>»</w:t>
      </w:r>
      <w:r w:rsidR="00317B84">
        <w:rPr>
          <w:color w:val="0000FF"/>
          <w:sz w:val="22"/>
          <w:szCs w:val="22"/>
        </w:rPr>
        <w:t xml:space="preserve"> </w:t>
      </w:r>
      <w:r w:rsidRPr="002933A7">
        <w:rPr>
          <w:color w:val="0000FF"/>
          <w:sz w:val="22"/>
          <w:szCs w:val="22"/>
        </w:rPr>
        <w:t xml:space="preserve"> </w:t>
      </w:r>
      <w:r w:rsidR="00FA4ADF">
        <w:rPr>
          <w:color w:val="0000FF"/>
          <w:sz w:val="22"/>
          <w:szCs w:val="22"/>
        </w:rPr>
        <w:t>горо</w:t>
      </w:r>
      <w:r w:rsidR="00317B84">
        <w:rPr>
          <w:color w:val="0000FF"/>
          <w:sz w:val="22"/>
          <w:szCs w:val="22"/>
        </w:rPr>
        <w:t>д</w:t>
      </w:r>
      <w:r w:rsidR="00FA4ADF">
        <w:rPr>
          <w:color w:val="0000FF"/>
          <w:sz w:val="22"/>
          <w:szCs w:val="22"/>
        </w:rPr>
        <w:t>с</w:t>
      </w:r>
      <w:r w:rsidR="00317B84">
        <w:rPr>
          <w:color w:val="0000FF"/>
          <w:sz w:val="22"/>
          <w:szCs w:val="22"/>
        </w:rPr>
        <w:t>кого</w:t>
      </w:r>
      <w:proofErr w:type="gramEnd"/>
      <w:r w:rsidR="00317B84">
        <w:rPr>
          <w:color w:val="0000FF"/>
          <w:sz w:val="22"/>
          <w:szCs w:val="22"/>
        </w:rPr>
        <w:t xml:space="preserve"> поселения Краснозаводск </w:t>
      </w:r>
      <w:r w:rsidRPr="002933A7">
        <w:rPr>
          <w:color w:val="0000FF"/>
          <w:sz w:val="22"/>
          <w:szCs w:val="22"/>
        </w:rPr>
        <w:t>от</w:t>
      </w:r>
      <w:r w:rsidRPr="00960E6C">
        <w:rPr>
          <w:color w:val="FF0000"/>
          <w:sz w:val="22"/>
          <w:szCs w:val="22"/>
        </w:rPr>
        <w:t xml:space="preserve"> </w:t>
      </w:r>
      <w:r w:rsidR="00317B84">
        <w:rPr>
          <w:color w:val="0000FF"/>
          <w:sz w:val="22"/>
          <w:szCs w:val="22"/>
        </w:rPr>
        <w:t>01.06</w:t>
      </w:r>
      <w:r w:rsidR="002933A7">
        <w:rPr>
          <w:color w:val="0000FF"/>
          <w:sz w:val="22"/>
          <w:szCs w:val="22"/>
        </w:rPr>
        <w:t xml:space="preserve">.2017 № </w:t>
      </w:r>
      <w:r w:rsidR="00317B84">
        <w:rPr>
          <w:color w:val="0000FF"/>
          <w:sz w:val="22"/>
          <w:szCs w:val="22"/>
        </w:rPr>
        <w:t>499</w:t>
      </w:r>
      <w:r w:rsidR="00792780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5C2C6F7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="007616C5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указаны </w:t>
      </w:r>
      <w:r w:rsidR="00C42CFF">
        <w:rPr>
          <w:color w:val="0000FF"/>
          <w:sz w:val="22"/>
          <w:szCs w:val="22"/>
        </w:rPr>
        <w:t xml:space="preserve">в письме </w:t>
      </w:r>
      <w:proofErr w:type="spellStart"/>
      <w:r w:rsidR="00C42CFF">
        <w:rPr>
          <w:color w:val="0000FF"/>
          <w:sz w:val="22"/>
          <w:szCs w:val="22"/>
        </w:rPr>
        <w:t>письме</w:t>
      </w:r>
      <w:proofErr w:type="spellEnd"/>
      <w:r w:rsidR="00C42CFF">
        <w:rPr>
          <w:color w:val="0000FF"/>
          <w:sz w:val="22"/>
          <w:szCs w:val="22"/>
        </w:rPr>
        <w:t xml:space="preserve"> </w:t>
      </w:r>
      <w:r w:rsidR="00D22E16" w:rsidRPr="002933A7">
        <w:rPr>
          <w:color w:val="0000FF"/>
          <w:sz w:val="22"/>
          <w:szCs w:val="22"/>
        </w:rPr>
        <w:t>М</w:t>
      </w:r>
      <w:r w:rsidR="00D22E16">
        <w:rPr>
          <w:color w:val="0000FF"/>
          <w:sz w:val="22"/>
          <w:szCs w:val="22"/>
        </w:rPr>
        <w:t>УП</w:t>
      </w:r>
      <w:r w:rsidR="00D22E16" w:rsidRPr="002933A7">
        <w:rPr>
          <w:color w:val="0000FF"/>
          <w:sz w:val="22"/>
          <w:szCs w:val="22"/>
        </w:rPr>
        <w:t xml:space="preserve"> «</w:t>
      </w:r>
      <w:proofErr w:type="spellStart"/>
      <w:r w:rsidR="00D22E16">
        <w:rPr>
          <w:color w:val="0000FF"/>
          <w:sz w:val="22"/>
          <w:szCs w:val="22"/>
        </w:rPr>
        <w:t>Краснозаводская</w:t>
      </w:r>
      <w:proofErr w:type="spellEnd"/>
      <w:r w:rsidR="00D22E16">
        <w:rPr>
          <w:color w:val="0000FF"/>
          <w:sz w:val="22"/>
          <w:szCs w:val="22"/>
        </w:rPr>
        <w:t xml:space="preserve"> коммунальная </w:t>
      </w:r>
      <w:proofErr w:type="gramStart"/>
      <w:r w:rsidR="00D22E16">
        <w:rPr>
          <w:color w:val="0000FF"/>
          <w:sz w:val="22"/>
          <w:szCs w:val="22"/>
        </w:rPr>
        <w:t>компания</w:t>
      </w:r>
      <w:r w:rsidR="00D22E16" w:rsidRPr="002933A7">
        <w:rPr>
          <w:color w:val="0000FF"/>
          <w:sz w:val="22"/>
          <w:szCs w:val="22"/>
        </w:rPr>
        <w:t>»</w:t>
      </w:r>
      <w:r w:rsidR="00D22E16">
        <w:rPr>
          <w:color w:val="0000FF"/>
          <w:sz w:val="22"/>
          <w:szCs w:val="22"/>
        </w:rPr>
        <w:t xml:space="preserve"> </w:t>
      </w:r>
      <w:r w:rsidR="00D22E16" w:rsidRPr="002933A7">
        <w:rPr>
          <w:color w:val="0000FF"/>
          <w:sz w:val="22"/>
          <w:szCs w:val="22"/>
        </w:rPr>
        <w:t xml:space="preserve"> </w:t>
      </w:r>
      <w:r w:rsidR="00FA4ADF">
        <w:rPr>
          <w:color w:val="0000FF"/>
          <w:sz w:val="22"/>
          <w:szCs w:val="22"/>
        </w:rPr>
        <w:t>горо</w:t>
      </w:r>
      <w:r w:rsidR="00D22E16">
        <w:rPr>
          <w:color w:val="0000FF"/>
          <w:sz w:val="22"/>
          <w:szCs w:val="22"/>
        </w:rPr>
        <w:t>д</w:t>
      </w:r>
      <w:r w:rsidR="00FA4ADF">
        <w:rPr>
          <w:color w:val="0000FF"/>
          <w:sz w:val="22"/>
          <w:szCs w:val="22"/>
        </w:rPr>
        <w:t>с</w:t>
      </w:r>
      <w:r w:rsidR="00D22E16">
        <w:rPr>
          <w:color w:val="0000FF"/>
          <w:sz w:val="22"/>
          <w:szCs w:val="22"/>
        </w:rPr>
        <w:t>кого</w:t>
      </w:r>
      <w:proofErr w:type="gramEnd"/>
      <w:r w:rsidR="00D22E16">
        <w:rPr>
          <w:color w:val="0000FF"/>
          <w:sz w:val="22"/>
          <w:szCs w:val="22"/>
        </w:rPr>
        <w:t xml:space="preserve"> поселения Краснозаводск </w:t>
      </w:r>
      <w:r w:rsidR="00D22E16" w:rsidRPr="002933A7">
        <w:rPr>
          <w:color w:val="0000FF"/>
          <w:sz w:val="22"/>
          <w:szCs w:val="22"/>
        </w:rPr>
        <w:t>от</w:t>
      </w:r>
      <w:r w:rsidR="00D22E16" w:rsidRPr="00960E6C">
        <w:rPr>
          <w:color w:val="FF0000"/>
          <w:sz w:val="22"/>
          <w:szCs w:val="22"/>
        </w:rPr>
        <w:t xml:space="preserve"> </w:t>
      </w:r>
      <w:r w:rsidR="00D22E16">
        <w:rPr>
          <w:color w:val="0000FF"/>
          <w:sz w:val="22"/>
          <w:szCs w:val="22"/>
        </w:rPr>
        <w:t>01.06.2017 № 499</w:t>
      </w:r>
      <w:r w:rsidR="00C42CFF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121D78CF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r w:rsidR="00D22E16">
        <w:rPr>
          <w:color w:val="0000FF"/>
          <w:sz w:val="22"/>
          <w:szCs w:val="22"/>
        </w:rPr>
        <w:t xml:space="preserve">письме </w:t>
      </w:r>
      <w:r w:rsidR="00192847">
        <w:rPr>
          <w:color w:val="0000FF"/>
          <w:sz w:val="22"/>
          <w:szCs w:val="22"/>
        </w:rPr>
        <w:t>филиала «</w:t>
      </w:r>
      <w:proofErr w:type="spellStart"/>
      <w:r w:rsidR="00192847">
        <w:rPr>
          <w:color w:val="0000FF"/>
          <w:sz w:val="22"/>
          <w:szCs w:val="22"/>
        </w:rPr>
        <w:t>Мытищимежрайгаз</w:t>
      </w:r>
      <w:proofErr w:type="spellEnd"/>
      <w:r w:rsidR="00F2099A">
        <w:rPr>
          <w:color w:val="0000FF"/>
          <w:sz w:val="22"/>
          <w:szCs w:val="22"/>
        </w:rPr>
        <w:t xml:space="preserve">» </w:t>
      </w:r>
      <w:r w:rsidRPr="00242F27">
        <w:rPr>
          <w:color w:val="0000FF"/>
          <w:sz w:val="22"/>
          <w:szCs w:val="22"/>
        </w:rPr>
        <w:t xml:space="preserve">ГУП </w:t>
      </w:r>
      <w:r w:rsidR="00F2099A">
        <w:rPr>
          <w:color w:val="0000FF"/>
          <w:sz w:val="22"/>
          <w:szCs w:val="22"/>
        </w:rPr>
        <w:t xml:space="preserve">МО </w:t>
      </w:r>
      <w:r w:rsidRPr="00242F27">
        <w:rPr>
          <w:color w:val="0000FF"/>
          <w:sz w:val="22"/>
          <w:szCs w:val="22"/>
        </w:rPr>
        <w:t>«</w:t>
      </w:r>
      <w:r w:rsidR="004D45E3">
        <w:rPr>
          <w:color w:val="0000FF"/>
          <w:sz w:val="22"/>
          <w:szCs w:val="22"/>
        </w:rPr>
        <w:t xml:space="preserve">МОСОБЛГАЗ» от </w:t>
      </w:r>
      <w:proofErr w:type="gramStart"/>
      <w:r w:rsidR="004D45E3">
        <w:rPr>
          <w:color w:val="0000FF"/>
          <w:sz w:val="22"/>
          <w:szCs w:val="22"/>
        </w:rPr>
        <w:t>16</w:t>
      </w:r>
      <w:r w:rsidR="00192847">
        <w:rPr>
          <w:color w:val="0000FF"/>
          <w:sz w:val="22"/>
          <w:szCs w:val="22"/>
        </w:rPr>
        <w:t>.05</w:t>
      </w:r>
      <w:r w:rsidR="00F2099A" w:rsidRPr="00F2099A">
        <w:rPr>
          <w:color w:val="0000FF"/>
          <w:sz w:val="22"/>
          <w:szCs w:val="22"/>
        </w:rPr>
        <w:t>.</w:t>
      </w:r>
      <w:r w:rsidR="00192847">
        <w:rPr>
          <w:color w:val="0000FF"/>
          <w:sz w:val="22"/>
          <w:szCs w:val="22"/>
        </w:rPr>
        <w:t>2017</w:t>
      </w:r>
      <w:r w:rsidRPr="00F2099A">
        <w:rPr>
          <w:color w:val="0000FF"/>
          <w:sz w:val="22"/>
          <w:szCs w:val="22"/>
        </w:rPr>
        <w:t xml:space="preserve">  </w:t>
      </w:r>
      <w:r w:rsidR="004D45E3">
        <w:rPr>
          <w:color w:val="0000FF"/>
          <w:sz w:val="22"/>
          <w:szCs w:val="22"/>
        </w:rPr>
        <w:t>№</w:t>
      </w:r>
      <w:proofErr w:type="gramEnd"/>
      <w:r w:rsidR="004D45E3">
        <w:rPr>
          <w:color w:val="0000FF"/>
          <w:sz w:val="22"/>
          <w:szCs w:val="22"/>
        </w:rPr>
        <w:t xml:space="preserve"> И-А-76</w:t>
      </w:r>
      <w:r w:rsidRPr="00242F27">
        <w:rPr>
          <w:color w:val="0000FF"/>
          <w:sz w:val="22"/>
          <w:szCs w:val="22"/>
        </w:rPr>
        <w:t xml:space="preserve"> (Приложение 5)</w:t>
      </w:r>
      <w:r w:rsidR="00935861">
        <w:rPr>
          <w:color w:val="0000FF"/>
          <w:sz w:val="22"/>
          <w:szCs w:val="22"/>
        </w:rPr>
        <w:t>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1E7F20E4" w:rsidR="00220AFC" w:rsidRDefault="00220AFC" w:rsidP="00220A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Pr="00D75B1E">
        <w:rPr>
          <w:color w:val="0000FF"/>
          <w:sz w:val="22"/>
          <w:szCs w:val="22"/>
        </w:rPr>
        <w:t>(предельная свободная мощность существующи</w:t>
      </w:r>
      <w:r>
        <w:rPr>
          <w:color w:val="0000FF"/>
          <w:sz w:val="22"/>
          <w:szCs w:val="22"/>
        </w:rPr>
        <w:t xml:space="preserve">х сетей, максимальная нагрузка, </w:t>
      </w:r>
      <w:r w:rsidRPr="00D75B1E">
        <w:rPr>
          <w:color w:val="0000FF"/>
          <w:sz w:val="22"/>
          <w:szCs w:val="22"/>
        </w:rPr>
        <w:t xml:space="preserve">срок подключения объекта капитального </w:t>
      </w:r>
      <w:r w:rsidRPr="00F77D14">
        <w:rPr>
          <w:color w:val="0000FF"/>
          <w:sz w:val="22"/>
          <w:szCs w:val="22"/>
        </w:rPr>
        <w:t xml:space="preserve">строительства к сетям </w:t>
      </w:r>
      <w:r w:rsidRPr="00D75B1E">
        <w:rPr>
          <w:color w:val="0000FF"/>
          <w:sz w:val="22"/>
          <w:szCs w:val="22"/>
        </w:rPr>
        <w:t>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D75B1E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D75B1E">
        <w:rPr>
          <w:color w:val="0000FF"/>
          <w:sz w:val="22"/>
          <w:szCs w:val="22"/>
        </w:rPr>
        <w:t xml:space="preserve">указаны </w:t>
      </w:r>
      <w:r>
        <w:rPr>
          <w:color w:val="0000FF"/>
          <w:sz w:val="22"/>
          <w:szCs w:val="22"/>
        </w:rPr>
        <w:br/>
      </w:r>
      <w:r w:rsidRPr="00D75B1E">
        <w:rPr>
          <w:color w:val="0000FF"/>
          <w:sz w:val="22"/>
          <w:szCs w:val="22"/>
        </w:rPr>
        <w:t>в письме</w:t>
      </w:r>
      <w:r w:rsidR="00D22E16">
        <w:rPr>
          <w:color w:val="0000FF"/>
          <w:sz w:val="22"/>
          <w:szCs w:val="22"/>
        </w:rPr>
        <w:t xml:space="preserve"> филиала</w:t>
      </w:r>
      <w:r w:rsidRPr="00D75B1E">
        <w:rPr>
          <w:color w:val="0000FF"/>
          <w:sz w:val="22"/>
          <w:szCs w:val="22"/>
        </w:rPr>
        <w:t xml:space="preserve"> </w:t>
      </w:r>
      <w:r w:rsidR="00D22E16">
        <w:rPr>
          <w:color w:val="0000FF"/>
          <w:sz w:val="22"/>
          <w:szCs w:val="22"/>
        </w:rPr>
        <w:t>П</w:t>
      </w:r>
      <w:r w:rsidR="004B0BBE">
        <w:rPr>
          <w:color w:val="0000FF"/>
          <w:sz w:val="22"/>
          <w:szCs w:val="22"/>
        </w:rPr>
        <w:t xml:space="preserve">АО </w:t>
      </w:r>
      <w:r w:rsidR="00D22E16">
        <w:rPr>
          <w:color w:val="0000FF"/>
          <w:sz w:val="22"/>
          <w:szCs w:val="22"/>
        </w:rPr>
        <w:t xml:space="preserve">«МОЭСК» - Северные электрические сети </w:t>
      </w:r>
      <w:r w:rsidR="004B0BBE">
        <w:rPr>
          <w:color w:val="0000FF"/>
          <w:sz w:val="22"/>
          <w:szCs w:val="22"/>
        </w:rPr>
        <w:t xml:space="preserve">от 17.05.2017 № </w:t>
      </w:r>
      <w:r w:rsidR="00D22E16">
        <w:rPr>
          <w:color w:val="0000FF"/>
          <w:sz w:val="22"/>
          <w:szCs w:val="22"/>
        </w:rPr>
        <w:t>140</w:t>
      </w:r>
      <w:r w:rsidR="004B0BBE">
        <w:rPr>
          <w:color w:val="0000FF"/>
          <w:sz w:val="22"/>
          <w:szCs w:val="22"/>
        </w:rPr>
        <w:t xml:space="preserve">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43B889C" w14:textId="31DE15CF" w:rsidR="00280E51" w:rsidRPr="000E3A9C" w:rsidRDefault="0003762F" w:rsidP="00280E51">
      <w:pPr>
        <w:jc w:val="both"/>
        <w:rPr>
          <w:noProof/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1016077761" w:edGrp="everyone"/>
      <w:r w:rsidRPr="007A7657">
        <w:rPr>
          <w:color w:val="0000FF"/>
          <w:sz w:val="22"/>
          <w:szCs w:val="22"/>
        </w:rPr>
        <w:t>ранее извещение было</w:t>
      </w:r>
      <w:r w:rsidR="004B0BBE">
        <w:rPr>
          <w:color w:val="0000FF"/>
          <w:sz w:val="22"/>
          <w:szCs w:val="22"/>
        </w:rPr>
        <w:t xml:space="preserve"> опубликовано:</w:t>
      </w:r>
    </w:p>
    <w:p w14:paraId="7017487B" w14:textId="68D82E52" w:rsidR="00280E51" w:rsidRPr="00921FEE" w:rsidRDefault="00280E51" w:rsidP="00280E51">
      <w:pPr>
        <w:jc w:val="both"/>
        <w:rPr>
          <w:color w:val="0000FF"/>
          <w:sz w:val="22"/>
          <w:szCs w:val="22"/>
        </w:rPr>
      </w:pPr>
      <w:r w:rsidRPr="00921FEE">
        <w:rPr>
          <w:color w:val="0000FF"/>
          <w:sz w:val="22"/>
          <w:szCs w:val="22"/>
        </w:rPr>
        <w:lastRenderedPageBreak/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4" w:history="1">
        <w:r w:rsidRPr="00921FEE">
          <w:rPr>
            <w:color w:val="0000FF"/>
            <w:sz w:val="22"/>
            <w:szCs w:val="22"/>
          </w:rPr>
          <w:t>www.torgi.gov.ru</w:t>
        </w:r>
      </w:hyperlink>
      <w:r w:rsidR="002A63F6">
        <w:rPr>
          <w:color w:val="0000FF"/>
          <w:sz w:val="22"/>
          <w:szCs w:val="22"/>
        </w:rPr>
        <w:t xml:space="preserve">: № </w:t>
      </w:r>
      <w:r w:rsidR="00D22E16">
        <w:rPr>
          <w:color w:val="0000FF"/>
          <w:sz w:val="22"/>
          <w:szCs w:val="22"/>
        </w:rPr>
        <w:t>0604</w:t>
      </w:r>
      <w:r w:rsidR="002A63F6">
        <w:rPr>
          <w:color w:val="0000FF"/>
          <w:sz w:val="22"/>
          <w:szCs w:val="22"/>
        </w:rPr>
        <w:t>17</w:t>
      </w:r>
      <w:r w:rsidR="00F13C25" w:rsidRPr="00921FEE">
        <w:rPr>
          <w:color w:val="0000FF"/>
          <w:sz w:val="22"/>
          <w:szCs w:val="22"/>
        </w:rPr>
        <w:t>/11061362</w:t>
      </w:r>
      <w:r w:rsidR="002A63F6">
        <w:rPr>
          <w:color w:val="0000FF"/>
          <w:sz w:val="22"/>
          <w:szCs w:val="22"/>
        </w:rPr>
        <w:t xml:space="preserve">/02, лот № 1, дата публикации </w:t>
      </w:r>
      <w:r w:rsidR="00D22E16">
        <w:rPr>
          <w:color w:val="0000FF"/>
          <w:sz w:val="22"/>
          <w:szCs w:val="22"/>
        </w:rPr>
        <w:t>06.04</w:t>
      </w:r>
      <w:r w:rsidRPr="00921FEE">
        <w:rPr>
          <w:color w:val="0000FF"/>
          <w:sz w:val="22"/>
          <w:szCs w:val="22"/>
        </w:rPr>
        <w:t>.2</w:t>
      </w:r>
      <w:r w:rsidR="002A63F6">
        <w:rPr>
          <w:color w:val="0000FF"/>
          <w:sz w:val="22"/>
          <w:szCs w:val="22"/>
        </w:rPr>
        <w:t>017</w:t>
      </w:r>
      <w:r w:rsidRPr="00921FEE">
        <w:rPr>
          <w:color w:val="0000FF"/>
          <w:sz w:val="22"/>
          <w:szCs w:val="22"/>
        </w:rPr>
        <w:t>;</w:t>
      </w:r>
    </w:p>
    <w:p w14:paraId="484498E9" w14:textId="02647B7C" w:rsidR="00280E51" w:rsidRPr="0007535A" w:rsidRDefault="00280E51" w:rsidP="00280E51">
      <w:pPr>
        <w:jc w:val="both"/>
        <w:rPr>
          <w:color w:val="0000FF"/>
          <w:sz w:val="22"/>
          <w:szCs w:val="22"/>
        </w:rPr>
      </w:pPr>
      <w:r w:rsidRPr="0007535A">
        <w:rPr>
          <w:color w:val="0000FF"/>
          <w:sz w:val="22"/>
          <w:szCs w:val="22"/>
        </w:rPr>
        <w:t>- в газете «</w:t>
      </w:r>
      <w:r w:rsidR="0007535A" w:rsidRPr="0007535A">
        <w:rPr>
          <w:color w:val="0000FF"/>
          <w:sz w:val="22"/>
          <w:szCs w:val="22"/>
        </w:rPr>
        <w:t xml:space="preserve">Вперед» от </w:t>
      </w:r>
      <w:r w:rsidR="00326ED1">
        <w:rPr>
          <w:color w:val="0000FF"/>
          <w:sz w:val="22"/>
          <w:szCs w:val="22"/>
        </w:rPr>
        <w:t>14</w:t>
      </w:r>
      <w:r w:rsidRPr="0007535A">
        <w:rPr>
          <w:color w:val="0000FF"/>
          <w:sz w:val="22"/>
          <w:szCs w:val="22"/>
        </w:rPr>
        <w:t>.</w:t>
      </w:r>
      <w:r w:rsidR="00326ED1">
        <w:rPr>
          <w:color w:val="0000FF"/>
          <w:sz w:val="22"/>
          <w:szCs w:val="22"/>
        </w:rPr>
        <w:t>04</w:t>
      </w:r>
      <w:r w:rsidR="002A63F6">
        <w:rPr>
          <w:color w:val="0000FF"/>
          <w:sz w:val="22"/>
          <w:szCs w:val="22"/>
        </w:rPr>
        <w:t xml:space="preserve">.2017 № </w:t>
      </w:r>
      <w:r w:rsidR="00326ED1">
        <w:rPr>
          <w:color w:val="0000FF"/>
          <w:sz w:val="22"/>
          <w:szCs w:val="22"/>
        </w:rPr>
        <w:t>29</w:t>
      </w:r>
      <w:r w:rsidR="002A63F6">
        <w:rPr>
          <w:color w:val="0000FF"/>
          <w:sz w:val="22"/>
          <w:szCs w:val="22"/>
        </w:rPr>
        <w:t xml:space="preserve"> (155</w:t>
      </w:r>
      <w:r w:rsidR="00326ED1">
        <w:rPr>
          <w:color w:val="0000FF"/>
          <w:sz w:val="22"/>
          <w:szCs w:val="22"/>
        </w:rPr>
        <w:t>57</w:t>
      </w:r>
      <w:r w:rsidR="0007535A" w:rsidRPr="0007535A">
        <w:rPr>
          <w:color w:val="0000FF"/>
          <w:sz w:val="22"/>
          <w:szCs w:val="22"/>
        </w:rPr>
        <w:t>)</w:t>
      </w:r>
      <w:r w:rsidRPr="0007535A">
        <w:rPr>
          <w:color w:val="0000FF"/>
          <w:sz w:val="22"/>
          <w:szCs w:val="22"/>
        </w:rPr>
        <w:t>;</w:t>
      </w:r>
    </w:p>
    <w:p w14:paraId="5A3C9C33" w14:textId="6CE41974" w:rsidR="00280E51" w:rsidRPr="007A7657" w:rsidRDefault="00280E51" w:rsidP="00280E51">
      <w:pPr>
        <w:tabs>
          <w:tab w:val="left" w:pos="284"/>
        </w:tabs>
        <w:jc w:val="both"/>
        <w:rPr>
          <w:color w:val="0000FF"/>
          <w:sz w:val="22"/>
          <w:szCs w:val="22"/>
        </w:rPr>
      </w:pPr>
      <w:r w:rsidRPr="008A34E5">
        <w:rPr>
          <w:color w:val="0000FF"/>
          <w:sz w:val="22"/>
          <w:szCs w:val="22"/>
        </w:rPr>
        <w:t xml:space="preserve">- на официальном сайте Администрации </w:t>
      </w:r>
      <w:r w:rsidR="008A34E5" w:rsidRPr="008A34E5">
        <w:rPr>
          <w:color w:val="0000FF"/>
          <w:sz w:val="22"/>
          <w:szCs w:val="22"/>
        </w:rPr>
        <w:t xml:space="preserve">Сергиево-Посадского муниципального района </w:t>
      </w:r>
      <w:r w:rsidRPr="008A34E5">
        <w:rPr>
          <w:color w:val="0000FF"/>
          <w:sz w:val="22"/>
          <w:szCs w:val="22"/>
        </w:rPr>
        <w:t xml:space="preserve">Московской области </w:t>
      </w:r>
      <w:hyperlink r:id="rId15" w:history="1">
        <w:r w:rsidR="008A34E5" w:rsidRPr="008A34E5">
          <w:rPr>
            <w:color w:val="0000FF"/>
            <w:sz w:val="22"/>
            <w:szCs w:val="22"/>
          </w:rPr>
          <w:t>www.sergiev-reg.ru</w:t>
        </w:r>
      </w:hyperlink>
      <w:r w:rsidR="008A34E5" w:rsidRPr="008A34E5">
        <w:rPr>
          <w:color w:val="0000FF"/>
          <w:sz w:val="22"/>
          <w:szCs w:val="22"/>
        </w:rPr>
        <w:t xml:space="preserve"> </w:t>
      </w:r>
      <w:r w:rsidRPr="008A34E5">
        <w:rPr>
          <w:color w:val="0000FF"/>
          <w:sz w:val="22"/>
          <w:szCs w:val="22"/>
        </w:rPr>
        <w:t>от</w:t>
      </w:r>
      <w:r w:rsidR="003E1501">
        <w:rPr>
          <w:color w:val="0000FF"/>
          <w:sz w:val="22"/>
          <w:szCs w:val="22"/>
        </w:rPr>
        <w:t xml:space="preserve"> 0</w:t>
      </w:r>
      <w:r w:rsidR="002F21C1">
        <w:rPr>
          <w:color w:val="0000FF"/>
          <w:sz w:val="22"/>
          <w:szCs w:val="22"/>
        </w:rPr>
        <w:t>7.04</w:t>
      </w:r>
      <w:r w:rsidR="003E1501">
        <w:rPr>
          <w:color w:val="0000FF"/>
          <w:sz w:val="22"/>
          <w:szCs w:val="22"/>
        </w:rPr>
        <w:t>.2017</w:t>
      </w:r>
      <w:r w:rsidRPr="003B3315">
        <w:rPr>
          <w:color w:val="0000FF"/>
          <w:sz w:val="22"/>
          <w:szCs w:val="22"/>
        </w:rPr>
        <w:t>.</w:t>
      </w:r>
    </w:p>
    <w:permEnd w:id="1016077761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69992155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2C598B">
        <w:rPr>
          <w:b/>
          <w:color w:val="0000FF"/>
          <w:sz w:val="22"/>
          <w:szCs w:val="22"/>
        </w:rPr>
        <w:t>114 229,08</w:t>
      </w:r>
      <w:r w:rsidR="00945C18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1F2A62">
        <w:rPr>
          <w:color w:val="0000FF"/>
          <w:sz w:val="22"/>
          <w:szCs w:val="22"/>
        </w:rPr>
        <w:t xml:space="preserve">Сто </w:t>
      </w:r>
      <w:r w:rsidR="002C598B">
        <w:rPr>
          <w:color w:val="0000FF"/>
          <w:sz w:val="22"/>
          <w:szCs w:val="22"/>
        </w:rPr>
        <w:t>четырнадцать тысяч двести двадцать девять</w:t>
      </w:r>
      <w:r w:rsidR="001F2A62">
        <w:rPr>
          <w:color w:val="0000FF"/>
          <w:sz w:val="22"/>
          <w:szCs w:val="22"/>
        </w:rPr>
        <w:t xml:space="preserve"> руб. </w:t>
      </w:r>
      <w:r w:rsidR="001F2A62">
        <w:rPr>
          <w:color w:val="0000FF"/>
          <w:sz w:val="22"/>
          <w:szCs w:val="22"/>
        </w:rPr>
        <w:br/>
      </w:r>
      <w:r w:rsidR="002C598B">
        <w:rPr>
          <w:color w:val="0000FF"/>
          <w:sz w:val="22"/>
          <w:szCs w:val="22"/>
        </w:rPr>
        <w:t>08</w:t>
      </w:r>
      <w:r w:rsidR="004C0941" w:rsidRPr="00242F27">
        <w:rPr>
          <w:color w:val="0000FF"/>
          <w:sz w:val="22"/>
          <w:szCs w:val="22"/>
        </w:rPr>
        <w:t xml:space="preserve"> коп.), НДС не облагается</w:t>
      </w:r>
      <w:r w:rsidR="004C0941">
        <w:rPr>
          <w:color w:val="0000FF"/>
          <w:sz w:val="22"/>
          <w:szCs w:val="22"/>
        </w:rPr>
        <w:t>.</w:t>
      </w:r>
    </w:p>
    <w:permEnd w:id="361256662"/>
    <w:p w14:paraId="438CB446" w14:textId="7BAD1352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2C598B">
        <w:rPr>
          <w:b/>
          <w:color w:val="0000FF"/>
          <w:sz w:val="22"/>
          <w:szCs w:val="22"/>
        </w:rPr>
        <w:t>3 426,</w:t>
      </w:r>
      <w:proofErr w:type="gramStart"/>
      <w:r w:rsidR="002C598B">
        <w:rPr>
          <w:b/>
          <w:color w:val="0000FF"/>
          <w:sz w:val="22"/>
          <w:szCs w:val="22"/>
        </w:rPr>
        <w:t>87</w:t>
      </w:r>
      <w:r w:rsidR="00945C18">
        <w:rPr>
          <w:b/>
          <w:color w:val="0000FF"/>
          <w:sz w:val="22"/>
          <w:szCs w:val="22"/>
        </w:rPr>
        <w:t xml:space="preserve"> </w:t>
      </w:r>
      <w:r w:rsidR="004C0941" w:rsidRPr="00960E6C">
        <w:rPr>
          <w:b/>
          <w:color w:val="FF0000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proofErr w:type="gramEnd"/>
      <w:r w:rsidR="004C0941" w:rsidRPr="00242F27">
        <w:rPr>
          <w:color w:val="0000FF"/>
          <w:sz w:val="22"/>
          <w:szCs w:val="22"/>
        </w:rPr>
        <w:t xml:space="preserve"> (</w:t>
      </w:r>
      <w:r w:rsidR="002C598B">
        <w:rPr>
          <w:color w:val="0000FF"/>
          <w:sz w:val="22"/>
          <w:szCs w:val="22"/>
        </w:rPr>
        <w:t>Три тысячи четыреста двадцать шесть</w:t>
      </w:r>
      <w:r w:rsidR="001F2A62">
        <w:rPr>
          <w:color w:val="0000FF"/>
          <w:sz w:val="22"/>
          <w:szCs w:val="22"/>
        </w:rPr>
        <w:t xml:space="preserve"> руб. </w:t>
      </w:r>
      <w:r w:rsidR="002C598B">
        <w:rPr>
          <w:color w:val="0000FF"/>
          <w:sz w:val="22"/>
          <w:szCs w:val="22"/>
        </w:rPr>
        <w:t>87</w:t>
      </w:r>
      <w:r w:rsidR="001F2A62">
        <w:rPr>
          <w:color w:val="0000FF"/>
          <w:sz w:val="22"/>
          <w:szCs w:val="22"/>
        </w:rPr>
        <w:t xml:space="preserve"> </w:t>
      </w:r>
      <w:r w:rsidR="004C0941" w:rsidRPr="00242F27">
        <w:rPr>
          <w:color w:val="0000FF"/>
          <w:sz w:val="22"/>
          <w:szCs w:val="22"/>
        </w:rPr>
        <w:t>коп).</w:t>
      </w:r>
      <w:permEnd w:id="1343557904"/>
      <w:r w:rsidRPr="00242F27">
        <w:rPr>
          <w:sz w:val="22"/>
          <w:szCs w:val="22"/>
        </w:rPr>
        <w:t xml:space="preserve"> </w:t>
      </w:r>
    </w:p>
    <w:p w14:paraId="07ECBDAC" w14:textId="5982FEA6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6F7D49">
        <w:rPr>
          <w:b/>
          <w:color w:val="0000FF"/>
          <w:sz w:val="22"/>
          <w:szCs w:val="22"/>
        </w:rPr>
        <w:t>91 383,26</w:t>
      </w:r>
      <w:r w:rsidR="00945C18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6F7D49">
        <w:rPr>
          <w:color w:val="0000FF"/>
          <w:sz w:val="22"/>
          <w:szCs w:val="22"/>
        </w:rPr>
        <w:t>Девяносто одна тысяча триста восемьдесят три</w:t>
      </w:r>
      <w:r w:rsidR="001F2A62">
        <w:rPr>
          <w:color w:val="0000FF"/>
          <w:sz w:val="22"/>
          <w:szCs w:val="22"/>
        </w:rPr>
        <w:t xml:space="preserve"> руб. </w:t>
      </w:r>
      <w:r w:rsidR="006F7D49">
        <w:rPr>
          <w:color w:val="0000FF"/>
          <w:sz w:val="22"/>
          <w:szCs w:val="22"/>
        </w:rPr>
        <w:t>2</w:t>
      </w:r>
      <w:r w:rsidR="001F2A62">
        <w:rPr>
          <w:color w:val="0000FF"/>
          <w:sz w:val="22"/>
          <w:szCs w:val="22"/>
        </w:rPr>
        <w:t>6</w:t>
      </w:r>
      <w:r w:rsidR="004C0941" w:rsidRPr="00242F27">
        <w:rPr>
          <w:color w:val="0000FF"/>
          <w:sz w:val="22"/>
          <w:szCs w:val="22"/>
        </w:rPr>
        <w:t xml:space="preserve"> коп.), НДС не облагается.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5" w:name="OLE_LINK9"/>
      <w:bookmarkStart w:id="46" w:name="OLE_LINK7"/>
      <w:bookmarkStart w:id="47" w:name="OLE_LINK4"/>
    </w:p>
    <w:p w14:paraId="0BC354F6" w14:textId="2295C07A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="001C4B21" w:rsidRPr="001C4B21">
        <w:rPr>
          <w:b/>
          <w:sz w:val="22"/>
          <w:szCs w:val="22"/>
        </w:rPr>
        <w:t>20</w:t>
      </w:r>
      <w:r w:rsidR="00FF0617" w:rsidRPr="001C4B21">
        <w:rPr>
          <w:b/>
          <w:sz w:val="22"/>
          <w:szCs w:val="22"/>
        </w:rPr>
        <w:t xml:space="preserve"> </w:t>
      </w:r>
      <w:r w:rsidRPr="001C4B21">
        <w:rPr>
          <w:b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1893F82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4D7016AF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4223A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C45EEA">
        <w:rPr>
          <w:b/>
          <w:color w:val="0000FF"/>
          <w:sz w:val="22"/>
          <w:szCs w:val="22"/>
        </w:rPr>
        <w:t>01</w:t>
      </w:r>
      <w:r w:rsidR="00FA27BE" w:rsidRPr="00FA27BE">
        <w:rPr>
          <w:b/>
          <w:color w:val="0000FF"/>
          <w:sz w:val="22"/>
          <w:szCs w:val="22"/>
        </w:rPr>
        <w:t>.</w:t>
      </w:r>
      <w:r w:rsidR="00C45EEA">
        <w:rPr>
          <w:b/>
          <w:color w:val="0000FF"/>
          <w:sz w:val="22"/>
          <w:szCs w:val="22"/>
        </w:rPr>
        <w:t>08</w:t>
      </w:r>
      <w:r w:rsidR="00FA27BE" w:rsidRPr="00EA03C8">
        <w:rPr>
          <w:b/>
          <w:color w:val="0000FF"/>
          <w:sz w:val="22"/>
          <w:szCs w:val="22"/>
        </w:rPr>
        <w:t xml:space="preserve">.2017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30E9AA22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0F30B0BF" w14:textId="2E28125D" w:rsidR="006261CB" w:rsidRPr="00362665" w:rsidRDefault="00362665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 w:rsidRPr="00362665">
        <w:rPr>
          <w:b/>
          <w:color w:val="0000FF"/>
          <w:sz w:val="22"/>
          <w:szCs w:val="22"/>
        </w:rPr>
        <w:t>0</w:t>
      </w:r>
      <w:r w:rsidR="00AC36B5">
        <w:rPr>
          <w:b/>
          <w:color w:val="0000FF"/>
          <w:sz w:val="22"/>
          <w:szCs w:val="22"/>
        </w:rPr>
        <w:t>1</w:t>
      </w:r>
      <w:r w:rsidR="008E72F2">
        <w:rPr>
          <w:b/>
          <w:color w:val="0000FF"/>
          <w:sz w:val="22"/>
          <w:szCs w:val="22"/>
        </w:rPr>
        <w:t>.09.2017 с 09 час. 00 мин. до 1</w:t>
      </w:r>
      <w:r w:rsidR="00AC36B5">
        <w:rPr>
          <w:b/>
          <w:color w:val="0000FF"/>
          <w:sz w:val="22"/>
          <w:szCs w:val="22"/>
        </w:rPr>
        <w:t>6</w:t>
      </w:r>
      <w:r w:rsidR="006261CB" w:rsidRPr="00362665">
        <w:rPr>
          <w:b/>
          <w:color w:val="0000FF"/>
          <w:sz w:val="22"/>
          <w:szCs w:val="22"/>
        </w:rPr>
        <w:t xml:space="preserve">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6C2D3F48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6261CB" w:rsidRPr="006261CB">
        <w:rPr>
          <w:b/>
          <w:color w:val="0000FF"/>
          <w:sz w:val="22"/>
          <w:szCs w:val="22"/>
        </w:rPr>
        <w:t>0</w:t>
      </w:r>
      <w:r w:rsidR="00AC36B5">
        <w:rPr>
          <w:b/>
          <w:color w:val="0000FF"/>
          <w:sz w:val="22"/>
          <w:szCs w:val="22"/>
        </w:rPr>
        <w:t>1</w:t>
      </w:r>
      <w:r w:rsidR="00FA27BE" w:rsidRPr="006261CB">
        <w:rPr>
          <w:b/>
          <w:color w:val="0000FF"/>
          <w:sz w:val="22"/>
          <w:szCs w:val="22"/>
        </w:rPr>
        <w:t>.</w:t>
      </w:r>
      <w:r w:rsidR="006261CB" w:rsidRPr="006261CB">
        <w:rPr>
          <w:b/>
          <w:color w:val="0000FF"/>
          <w:sz w:val="22"/>
          <w:szCs w:val="22"/>
        </w:rPr>
        <w:t>09</w:t>
      </w:r>
      <w:r w:rsidR="00FA27BE" w:rsidRPr="006261CB">
        <w:rPr>
          <w:b/>
          <w:color w:val="0000FF"/>
          <w:sz w:val="22"/>
          <w:szCs w:val="22"/>
        </w:rPr>
        <w:t>.2017</w:t>
      </w:r>
      <w:r w:rsidR="006261CB" w:rsidRPr="006261CB">
        <w:rPr>
          <w:b/>
          <w:color w:val="0000FF"/>
          <w:sz w:val="22"/>
          <w:szCs w:val="22"/>
        </w:rPr>
        <w:t xml:space="preserve"> в 1</w:t>
      </w:r>
      <w:r w:rsidR="00AC36B5">
        <w:rPr>
          <w:b/>
          <w:color w:val="0000FF"/>
          <w:sz w:val="22"/>
          <w:szCs w:val="22"/>
        </w:rPr>
        <w:t>6</w:t>
      </w:r>
      <w:r w:rsidR="00FA27BE" w:rsidRPr="006261CB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3FDAEB89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>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AC36B5">
        <w:rPr>
          <w:b/>
          <w:color w:val="0000FF"/>
          <w:sz w:val="22"/>
          <w:szCs w:val="22"/>
        </w:rPr>
        <w:t>05</w:t>
      </w:r>
      <w:r w:rsidR="006261CB">
        <w:rPr>
          <w:b/>
          <w:color w:val="0000FF"/>
          <w:sz w:val="22"/>
          <w:szCs w:val="22"/>
        </w:rPr>
        <w:t>.09.2017 в 09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3A1829ED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6261CB">
        <w:rPr>
          <w:b/>
          <w:color w:val="0000FF"/>
          <w:sz w:val="22"/>
          <w:szCs w:val="22"/>
        </w:rPr>
        <w:t>0</w:t>
      </w:r>
      <w:r w:rsidR="00AC36B5">
        <w:rPr>
          <w:b/>
          <w:color w:val="0000FF"/>
          <w:sz w:val="22"/>
          <w:szCs w:val="22"/>
        </w:rPr>
        <w:t>5</w:t>
      </w:r>
      <w:r w:rsidR="00FA27BE" w:rsidRPr="00FA27BE">
        <w:rPr>
          <w:b/>
          <w:color w:val="0000FF"/>
          <w:sz w:val="22"/>
          <w:szCs w:val="22"/>
        </w:rPr>
        <w:t>.</w:t>
      </w:r>
      <w:r w:rsidR="006261CB" w:rsidRPr="006261CB">
        <w:rPr>
          <w:b/>
          <w:color w:val="0000FF"/>
          <w:sz w:val="22"/>
          <w:szCs w:val="22"/>
        </w:rPr>
        <w:t>09</w:t>
      </w:r>
      <w:r w:rsidR="00FA27BE" w:rsidRPr="006261CB">
        <w:rPr>
          <w:b/>
          <w:color w:val="0000FF"/>
          <w:sz w:val="22"/>
          <w:szCs w:val="22"/>
        </w:rPr>
        <w:t xml:space="preserve">.2017 </w:t>
      </w:r>
      <w:r w:rsidR="006261CB" w:rsidRPr="006261CB">
        <w:rPr>
          <w:b/>
          <w:color w:val="0000FF"/>
          <w:sz w:val="22"/>
          <w:szCs w:val="22"/>
        </w:rPr>
        <w:t>с 09</w:t>
      </w:r>
      <w:r w:rsidR="00FA27BE" w:rsidRPr="006261CB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bCs/>
          <w:color w:val="0000FF"/>
          <w:sz w:val="22"/>
          <w:szCs w:val="22"/>
        </w:rPr>
        <w:t>. 30 мин.</w:t>
      </w:r>
      <w:permEnd w:id="157372550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4E9D9AB1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665897D7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362665">
        <w:rPr>
          <w:b/>
          <w:color w:val="0000FF"/>
          <w:sz w:val="22"/>
          <w:szCs w:val="22"/>
        </w:rPr>
        <w:t>0</w:t>
      </w:r>
      <w:r w:rsidR="00AC36B5">
        <w:rPr>
          <w:b/>
          <w:color w:val="0000FF"/>
          <w:sz w:val="22"/>
          <w:szCs w:val="22"/>
        </w:rPr>
        <w:t>5</w:t>
      </w:r>
      <w:r w:rsidR="006261CB">
        <w:rPr>
          <w:b/>
          <w:color w:val="0000FF"/>
          <w:sz w:val="22"/>
          <w:szCs w:val="22"/>
        </w:rPr>
        <w:t>.09</w:t>
      </w:r>
      <w:r w:rsidRPr="00FA27BE">
        <w:rPr>
          <w:b/>
          <w:color w:val="0000FF"/>
          <w:sz w:val="22"/>
          <w:szCs w:val="22"/>
        </w:rPr>
        <w:t>.</w:t>
      </w:r>
      <w:r w:rsidR="006261CB" w:rsidRPr="006261CB">
        <w:rPr>
          <w:b/>
          <w:color w:val="0000FF"/>
          <w:sz w:val="22"/>
          <w:szCs w:val="22"/>
        </w:rPr>
        <w:t>2017 в 10</w:t>
      </w:r>
      <w:r w:rsidRPr="006261CB">
        <w:rPr>
          <w:b/>
          <w:color w:val="0000FF"/>
          <w:sz w:val="22"/>
          <w:szCs w:val="22"/>
        </w:rPr>
        <w:t xml:space="preserve"> час. </w:t>
      </w:r>
      <w:r w:rsidR="00AC36B5">
        <w:rPr>
          <w:b/>
          <w:color w:val="0000FF"/>
          <w:sz w:val="22"/>
          <w:szCs w:val="22"/>
        </w:rPr>
        <w:t>10</w:t>
      </w:r>
      <w:bookmarkStart w:id="48" w:name="_GoBack"/>
      <w:bookmarkEnd w:id="48"/>
      <w:r w:rsidRPr="006261CB">
        <w:rPr>
          <w:b/>
          <w:color w:val="0000FF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5"/>
      <w:bookmarkEnd w:id="46"/>
      <w:bookmarkEnd w:id="47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68E2E70D" w14:textId="77777777" w:rsidR="00773F6F" w:rsidRDefault="00773F6F" w:rsidP="00773F6F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FF0617">
        <w:rPr>
          <w:bCs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 xml:space="preserve">на официальном сайте Администрации </w:t>
      </w:r>
      <w:r>
        <w:rPr>
          <w:noProof/>
          <w:color w:val="0000FF"/>
          <w:sz w:val="22"/>
          <w:szCs w:val="22"/>
        </w:rPr>
        <w:t xml:space="preserve">Сергиево-Посадского муниципального района </w:t>
      </w:r>
      <w:r w:rsidRPr="00FF0617">
        <w:rPr>
          <w:noProof/>
          <w:color w:val="0000FF"/>
          <w:sz w:val="22"/>
          <w:szCs w:val="22"/>
        </w:rPr>
        <w:t xml:space="preserve">Московской области </w:t>
      </w:r>
      <w:hyperlink r:id="rId16" w:history="1">
        <w:r w:rsidRPr="00FD198F">
          <w:rPr>
            <w:rStyle w:val="a3"/>
            <w:sz w:val="22"/>
            <w:szCs w:val="22"/>
            <w:u w:val="none"/>
          </w:rPr>
          <w:t>www.sergiev-reg.ru</w:t>
        </w:r>
      </w:hyperlink>
      <w:r w:rsidRPr="00D045F7">
        <w:rPr>
          <w:color w:val="0000FF"/>
          <w:sz w:val="22"/>
          <w:szCs w:val="22"/>
        </w:rPr>
        <w:t>;</w:t>
      </w:r>
    </w:p>
    <w:p w14:paraId="63C6DA07" w14:textId="77777777" w:rsidR="00773F6F" w:rsidRPr="006A5CD5" w:rsidRDefault="00773F6F" w:rsidP="00773F6F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 xml:space="preserve">- </w:t>
      </w:r>
      <w:r w:rsidRPr="00D045F7">
        <w:rPr>
          <w:color w:val="0000FF"/>
          <w:sz w:val="22"/>
          <w:szCs w:val="22"/>
        </w:rPr>
        <w:t xml:space="preserve">в периодическом печатном издании – в газете «Вперед» </w:t>
      </w:r>
      <w:r>
        <w:rPr>
          <w:color w:val="0000FF"/>
          <w:sz w:val="22"/>
          <w:szCs w:val="22"/>
        </w:rPr>
        <w:t>Сергиево-Посадского района.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30F418D7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3762F">
        <w:rPr>
          <w:bCs/>
          <w:sz w:val="22"/>
          <w:szCs w:val="22"/>
        </w:rPr>
        <w:t>Уполномоченным органом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2DB94B60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3539F139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);</w:t>
      </w:r>
    </w:p>
    <w:p w14:paraId="751A7A7B" w14:textId="40FA7ABA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C233F3C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10D22916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6688E3B3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243ACB4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Pr="00FF0617">
        <w:rPr>
          <w:sz w:val="22"/>
          <w:szCs w:val="22"/>
        </w:rPr>
        <w:t xml:space="preserve"> </w:t>
      </w:r>
      <w:r w:rsidR="00462A2B">
        <w:rPr>
          <w:noProof/>
          <w:color w:val="0000FF"/>
          <w:sz w:val="22"/>
          <w:szCs w:val="22"/>
        </w:rPr>
        <w:t>Уполномоченного органа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5"/>
      <w:bookmarkEnd w:id="56"/>
      <w:bookmarkEnd w:id="57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14:paraId="026DD41A" w14:textId="6031470E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FB3C1A" w:rsidRPr="00FB3C1A">
        <w:rPr>
          <w:color w:val="000000"/>
          <w:sz w:val="22"/>
          <w:szCs w:val="22"/>
        </w:rPr>
        <w:t>физическое лицо</w:t>
      </w:r>
      <w:r w:rsidR="005A3D3A">
        <w:rPr>
          <w:color w:val="000000"/>
          <w:sz w:val="22"/>
          <w:szCs w:val="22"/>
        </w:rPr>
        <w:t xml:space="preserve"> (гражданин)</w:t>
      </w:r>
      <w:r w:rsidR="00064D6D" w:rsidRPr="002B1734">
        <w:rPr>
          <w:sz w:val="22"/>
          <w:szCs w:val="22"/>
        </w:rPr>
        <w:t>, претендующ</w:t>
      </w:r>
      <w:r w:rsidR="005A3D3A">
        <w:rPr>
          <w:sz w:val="22"/>
          <w:szCs w:val="22"/>
        </w:rPr>
        <w:t>ее</w:t>
      </w:r>
      <w:r w:rsidR="00FB3C1A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5B063450" w:rsidR="004D1293" w:rsidRPr="00BA5630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5.1.</w:t>
      </w:r>
      <w:r>
        <w:rPr>
          <w:sz w:val="22"/>
          <w:szCs w:val="22"/>
        </w:rPr>
        <w:t> </w:t>
      </w:r>
      <w:r w:rsidR="004D1293" w:rsidRPr="00BA5630">
        <w:rPr>
          <w:sz w:val="22"/>
          <w:szCs w:val="22"/>
        </w:rPr>
        <w:t>Для участия в аукционе с учетом требований, установленных Извещени</w:t>
      </w:r>
      <w:r w:rsidR="009F14AA" w:rsidRPr="00BA5630">
        <w:rPr>
          <w:sz w:val="22"/>
          <w:szCs w:val="22"/>
        </w:rPr>
        <w:t>ем о проведении аукциона, З</w:t>
      </w:r>
      <w:r w:rsidR="004D1293" w:rsidRPr="00BA5630">
        <w:rPr>
          <w:sz w:val="22"/>
          <w:szCs w:val="22"/>
        </w:rPr>
        <w:t>аявителю необходимо представить следующие документы:</w:t>
      </w:r>
    </w:p>
    <w:p w14:paraId="5E9B85D3" w14:textId="1CFC10C3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F14AA" w:rsidRPr="00BA5630">
        <w:rPr>
          <w:sz w:val="22"/>
          <w:szCs w:val="22"/>
          <w:shd w:val="clear" w:color="auto" w:fill="FFFFFF"/>
        </w:rPr>
        <w:t>З</w:t>
      </w:r>
      <w:r w:rsidR="004D1293" w:rsidRPr="00BA5630">
        <w:rPr>
          <w:sz w:val="22"/>
          <w:szCs w:val="22"/>
          <w:shd w:val="clear" w:color="auto" w:fill="FFFFFF"/>
        </w:rPr>
        <w:t>аявку</w:t>
      </w:r>
      <w:r w:rsidR="004D1293" w:rsidRPr="00BA5630">
        <w:rPr>
          <w:sz w:val="22"/>
          <w:szCs w:val="22"/>
        </w:rPr>
        <w:t xml:space="preserve"> на участие в аукционе по уста</w:t>
      </w:r>
      <w:r w:rsidR="00463433" w:rsidRPr="00BA5630">
        <w:rPr>
          <w:sz w:val="22"/>
          <w:szCs w:val="22"/>
        </w:rPr>
        <w:t>новленной в настоящем Извещении</w:t>
      </w:r>
      <w:r w:rsidR="004D1293" w:rsidRPr="00BA5630">
        <w:rPr>
          <w:sz w:val="22"/>
          <w:szCs w:val="22"/>
        </w:rPr>
        <w:t xml:space="preserve"> о проведении аукциона форме с указани</w:t>
      </w:r>
      <w:r w:rsidR="009F14AA" w:rsidRPr="00BA5630">
        <w:rPr>
          <w:sz w:val="22"/>
          <w:szCs w:val="22"/>
        </w:rPr>
        <w:t>ем банковских реквизитов счета З</w:t>
      </w:r>
      <w:r w:rsidR="004D1293" w:rsidRPr="00BA5630">
        <w:rPr>
          <w:sz w:val="22"/>
          <w:szCs w:val="22"/>
        </w:rPr>
        <w:t>аявителя для возврата задатка</w:t>
      </w:r>
      <w:r w:rsidR="007233B4" w:rsidRPr="00BA5630">
        <w:rPr>
          <w:sz w:val="22"/>
          <w:szCs w:val="22"/>
        </w:rPr>
        <w:t xml:space="preserve"> (Приложение </w:t>
      </w:r>
      <w:r w:rsidR="00BA5630" w:rsidRPr="00BA5630">
        <w:rPr>
          <w:sz w:val="22"/>
          <w:szCs w:val="22"/>
        </w:rPr>
        <w:t>6</w:t>
      </w:r>
      <w:r w:rsidR="007233B4" w:rsidRPr="00BA5630">
        <w:rPr>
          <w:sz w:val="22"/>
          <w:szCs w:val="22"/>
        </w:rPr>
        <w:t>)</w:t>
      </w:r>
      <w:r w:rsidR="004D1293" w:rsidRPr="00BA5630">
        <w:rPr>
          <w:sz w:val="22"/>
          <w:szCs w:val="22"/>
        </w:rPr>
        <w:t>;</w:t>
      </w:r>
    </w:p>
    <w:p w14:paraId="0F69D974" w14:textId="3058C4E7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BA5630">
        <w:rPr>
          <w:sz w:val="22"/>
          <w:szCs w:val="22"/>
        </w:rPr>
        <w:t>копии докум</w:t>
      </w:r>
      <w:r w:rsidR="009F14AA" w:rsidRPr="00BA5630">
        <w:rPr>
          <w:sz w:val="22"/>
          <w:szCs w:val="22"/>
        </w:rPr>
        <w:t>ентов, удостоверяющих личность З</w:t>
      </w:r>
      <w:r w:rsidR="004D1293" w:rsidRPr="00BA5630">
        <w:rPr>
          <w:sz w:val="22"/>
          <w:szCs w:val="22"/>
        </w:rPr>
        <w:t>аявителя (для физических лиц);</w:t>
      </w:r>
    </w:p>
    <w:p w14:paraId="153DE185" w14:textId="39FCC846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2B1734">
        <w:rPr>
          <w:sz w:val="22"/>
          <w:szCs w:val="22"/>
        </w:rPr>
        <w:t xml:space="preserve">документы, подтверждающие внесение </w:t>
      </w:r>
      <w:r w:rsidR="004D1293" w:rsidRPr="00BA5630">
        <w:rPr>
          <w:sz w:val="22"/>
          <w:szCs w:val="22"/>
        </w:rPr>
        <w:t>задатка</w:t>
      </w:r>
      <w:r w:rsidR="00993875" w:rsidRPr="00BA5630">
        <w:rPr>
          <w:sz w:val="22"/>
          <w:szCs w:val="22"/>
        </w:rPr>
        <w:t xml:space="preserve"> (представление документов, подтверждающих внесение задатка, признается заключением соглашения о задатке)</w:t>
      </w:r>
      <w:r w:rsidR="004D1293" w:rsidRPr="00BA5630">
        <w:rPr>
          <w:sz w:val="22"/>
          <w:szCs w:val="22"/>
        </w:rPr>
        <w:t xml:space="preserve">. </w:t>
      </w:r>
    </w:p>
    <w:p w14:paraId="02015667" w14:textId="2043355C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63685B4D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1B5A33" w:rsidRPr="00070146">
        <w:rPr>
          <w:bCs/>
          <w:sz w:val="22"/>
          <w:szCs w:val="22"/>
        </w:rPr>
        <w:t>/подачи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.7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13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B359B43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2B1734">
        <w:rPr>
          <w:bCs/>
          <w:sz w:val="22"/>
          <w:szCs w:val="22"/>
        </w:rPr>
        <w:t>приема/</w:t>
      </w:r>
      <w:r w:rsidR="00EC358A" w:rsidRPr="002B1734">
        <w:rPr>
          <w:bCs/>
          <w:sz w:val="22"/>
          <w:szCs w:val="22"/>
        </w:rPr>
        <w:t>подачи.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C17F354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lastRenderedPageBreak/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1E6ACB72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0E1794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7A91E13C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Ф.И.О. (для граждан (физических лиц))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62A9DDB0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33383E57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5.12.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6F67A1A9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5.13.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1A9BA7A2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784D635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5.14.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6A9A718D" w:rsidR="0009589D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5.15.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2CF52756" w14:textId="0C5209CA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C62B3">
        <w:rPr>
          <w:sz w:val="22"/>
          <w:szCs w:val="22"/>
        </w:rPr>
        <w:t xml:space="preserve"> в аренду.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lastRenderedPageBreak/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440F9E99" w14:textId="77777777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</w:t>
      </w:r>
      <w:proofErr w:type="gramStart"/>
      <w:r w:rsidRPr="00070146">
        <w:rPr>
          <w:color w:val="0000FF"/>
          <w:sz w:val="22"/>
          <w:szCs w:val="22"/>
          <w:lang w:eastAsia="ru-RU"/>
        </w:rPr>
        <w:t>_»_</w:t>
      </w:r>
      <w:proofErr w:type="gramEnd"/>
      <w:r w:rsidRPr="00070146">
        <w:rPr>
          <w:color w:val="0000FF"/>
          <w:sz w:val="22"/>
          <w:szCs w:val="22"/>
          <w:lang w:eastAsia="ru-RU"/>
        </w:rPr>
        <w:t xml:space="preserve">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1505430096"/>
      <w:r w:rsidRPr="00070146">
        <w:rPr>
          <w:color w:val="0000FF"/>
          <w:sz w:val="22"/>
          <w:szCs w:val="22"/>
          <w:lang w:eastAsia="ru-RU"/>
        </w:rPr>
        <w:t>.</w:t>
      </w:r>
    </w:p>
    <w:p w14:paraId="4F80CF8F" w14:textId="678EE019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7.6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5DE315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5EC99D6A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0E1794">
        <w:rPr>
          <w:sz w:val="22"/>
          <w:szCs w:val="22"/>
        </w:rPr>
        <w:t>9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 7.10.).</w:t>
      </w:r>
    </w:p>
    <w:p w14:paraId="5D6D20D3" w14:textId="200B2878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49C51F8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314A77CC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15949877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288C6B2E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0711B842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4"/>
      <w:bookmarkEnd w:id="85"/>
      <w:bookmarkEnd w:id="86"/>
      <w:bookmarkEnd w:id="87"/>
    </w:p>
    <w:p w14:paraId="7A329681" w14:textId="3550DEC9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8.1.</w:t>
      </w:r>
      <w:r w:rsidRPr="00141F6E">
        <w:rPr>
          <w:bCs/>
          <w:sz w:val="22"/>
          <w:szCs w:val="22"/>
        </w:rPr>
        <w:t> </w:t>
      </w:r>
      <w:r w:rsidR="00EE1868" w:rsidRPr="00141F6E">
        <w:rPr>
          <w:bCs/>
          <w:sz w:val="22"/>
          <w:szCs w:val="22"/>
        </w:rPr>
        <w:t>Аукционная к</w:t>
      </w:r>
      <w:r w:rsidR="003509B1" w:rsidRPr="00141F6E">
        <w:rPr>
          <w:bCs/>
          <w:sz w:val="22"/>
          <w:szCs w:val="22"/>
        </w:rPr>
        <w:t xml:space="preserve">омиссия </w:t>
      </w:r>
      <w:r w:rsidR="00740811" w:rsidRPr="00141F6E">
        <w:rPr>
          <w:bCs/>
          <w:sz w:val="22"/>
          <w:szCs w:val="22"/>
        </w:rPr>
        <w:t>формируется Организатором аукциона</w:t>
      </w:r>
      <w:r w:rsidR="003012AC" w:rsidRPr="00141F6E">
        <w:rPr>
          <w:bCs/>
          <w:sz w:val="22"/>
          <w:szCs w:val="22"/>
        </w:rPr>
        <w:t xml:space="preserve"> </w:t>
      </w:r>
      <w:r w:rsidR="00C44AD8" w:rsidRPr="00141F6E">
        <w:rPr>
          <w:bCs/>
          <w:sz w:val="22"/>
          <w:szCs w:val="22"/>
        </w:rPr>
        <w:t xml:space="preserve">и </w:t>
      </w:r>
      <w:r w:rsidR="00C44AD8" w:rsidRPr="00141F6E">
        <w:rPr>
          <w:sz w:val="22"/>
          <w:szCs w:val="22"/>
        </w:rPr>
        <w:t>осуществляет следующие полномочия:</w:t>
      </w:r>
    </w:p>
    <w:p w14:paraId="01C4C25C" w14:textId="4D5AC63E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707CC" w:rsidRPr="00141F6E">
        <w:rPr>
          <w:sz w:val="22"/>
          <w:szCs w:val="22"/>
        </w:rPr>
        <w:t>обеспечивает в установлен</w:t>
      </w:r>
      <w:r w:rsidR="009B456F" w:rsidRPr="00141F6E">
        <w:rPr>
          <w:sz w:val="22"/>
          <w:szCs w:val="22"/>
        </w:rPr>
        <w:t>ном порядке проведение аукциона;</w:t>
      </w:r>
    </w:p>
    <w:p w14:paraId="746101AF" w14:textId="2A668E2A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рассматривает З</w:t>
      </w:r>
      <w:r w:rsidR="003509B1" w:rsidRPr="00141F6E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141F6E">
        <w:rPr>
          <w:sz w:val="22"/>
          <w:szCs w:val="22"/>
        </w:rPr>
        <w:t>Извещением</w:t>
      </w:r>
      <w:r w:rsidR="003509B1" w:rsidRPr="00141F6E">
        <w:rPr>
          <w:sz w:val="22"/>
          <w:szCs w:val="22"/>
        </w:rPr>
        <w:t xml:space="preserve"> о</w:t>
      </w:r>
      <w:r w:rsidR="00C3095F" w:rsidRPr="00141F6E">
        <w:rPr>
          <w:sz w:val="22"/>
          <w:szCs w:val="22"/>
        </w:rPr>
        <w:t xml:space="preserve"> проведении </w:t>
      </w:r>
      <w:r w:rsidR="003509B1" w:rsidRPr="00141F6E">
        <w:rPr>
          <w:sz w:val="22"/>
          <w:szCs w:val="22"/>
        </w:rPr>
        <w:t>аукцион</w:t>
      </w:r>
      <w:r w:rsidR="00C3095F" w:rsidRPr="00141F6E">
        <w:rPr>
          <w:sz w:val="22"/>
          <w:szCs w:val="22"/>
        </w:rPr>
        <w:t>а</w:t>
      </w:r>
      <w:r w:rsidR="003509B1" w:rsidRPr="00141F6E">
        <w:rPr>
          <w:sz w:val="22"/>
          <w:szCs w:val="22"/>
        </w:rPr>
        <w:t xml:space="preserve">, и соответствия </w:t>
      </w:r>
      <w:r w:rsidR="00A03CD4" w:rsidRPr="00141F6E">
        <w:rPr>
          <w:sz w:val="22"/>
          <w:szCs w:val="22"/>
        </w:rPr>
        <w:t>З</w:t>
      </w:r>
      <w:r w:rsidR="00AD2D5A" w:rsidRPr="00141F6E">
        <w:rPr>
          <w:sz w:val="22"/>
          <w:szCs w:val="22"/>
        </w:rPr>
        <w:t>аявителя</w:t>
      </w:r>
      <w:r w:rsidR="003509B1" w:rsidRPr="00141F6E">
        <w:rPr>
          <w:sz w:val="22"/>
          <w:szCs w:val="22"/>
        </w:rPr>
        <w:t xml:space="preserve"> требованиям, предъявляемым к </w:t>
      </w:r>
      <w:r w:rsidR="008729F6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141F6E">
        <w:rPr>
          <w:sz w:val="22"/>
          <w:szCs w:val="22"/>
        </w:rPr>
        <w:t xml:space="preserve">получателя платежей </w:t>
      </w:r>
      <w:r w:rsidR="003509B1" w:rsidRPr="00141F6E">
        <w:rPr>
          <w:sz w:val="22"/>
          <w:szCs w:val="22"/>
        </w:rPr>
        <w:t xml:space="preserve">денежных средств от </w:t>
      </w:r>
      <w:r w:rsidR="004867E0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3509B1" w:rsidRPr="00141F6E">
        <w:rPr>
          <w:sz w:val="22"/>
          <w:szCs w:val="22"/>
        </w:rPr>
        <w:t>для оплаты задатков</w:t>
      </w:r>
      <w:r w:rsidR="009B456F" w:rsidRPr="00141F6E">
        <w:rPr>
          <w:sz w:val="22"/>
          <w:szCs w:val="22"/>
        </w:rPr>
        <w:t>;</w:t>
      </w:r>
    </w:p>
    <w:p w14:paraId="488A949B" w14:textId="501E365F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44AD8" w:rsidRPr="00141F6E">
        <w:rPr>
          <w:sz w:val="22"/>
          <w:szCs w:val="22"/>
        </w:rPr>
        <w:t>принимает</w:t>
      </w:r>
      <w:r w:rsidR="003509B1" w:rsidRPr="00141F6E">
        <w:rPr>
          <w:sz w:val="22"/>
          <w:szCs w:val="22"/>
        </w:rPr>
        <w:t xml:space="preserve"> решение о признании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>частниками</w:t>
      </w:r>
      <w:r w:rsidR="009B456F" w:rsidRPr="00141F6E">
        <w:rPr>
          <w:sz w:val="22"/>
          <w:szCs w:val="22"/>
        </w:rPr>
        <w:t xml:space="preserve"> аукциона</w:t>
      </w:r>
      <w:r w:rsidR="001B51FC" w:rsidRPr="00141F6E">
        <w:rPr>
          <w:sz w:val="22"/>
          <w:szCs w:val="22"/>
        </w:rPr>
        <w:t xml:space="preserve"> или об отказе в допуске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1B51FC" w:rsidRPr="00141F6E">
        <w:rPr>
          <w:sz w:val="22"/>
          <w:szCs w:val="22"/>
        </w:rPr>
        <w:t xml:space="preserve"> к участию в аукционе, которое оформляется </w:t>
      </w:r>
      <w:r w:rsidR="009B456F" w:rsidRPr="00141F6E">
        <w:rPr>
          <w:sz w:val="22"/>
          <w:szCs w:val="22"/>
        </w:rPr>
        <w:t>п</w:t>
      </w:r>
      <w:r w:rsidR="003509B1" w:rsidRPr="00141F6E">
        <w:rPr>
          <w:sz w:val="22"/>
          <w:szCs w:val="22"/>
        </w:rPr>
        <w:t>ротоколом</w:t>
      </w:r>
      <w:r w:rsidR="00F24F5C" w:rsidRPr="00141F6E">
        <w:rPr>
          <w:sz w:val="22"/>
          <w:szCs w:val="22"/>
        </w:rPr>
        <w:t xml:space="preserve"> рассмотрения </w:t>
      </w:r>
      <w:r w:rsidR="009B456F" w:rsidRPr="00141F6E">
        <w:rPr>
          <w:sz w:val="22"/>
          <w:szCs w:val="22"/>
        </w:rPr>
        <w:t>з</w:t>
      </w:r>
      <w:r w:rsidR="00F24F5C" w:rsidRPr="00141F6E">
        <w:rPr>
          <w:sz w:val="22"/>
          <w:szCs w:val="22"/>
        </w:rPr>
        <w:t>аявок</w:t>
      </w:r>
      <w:r w:rsidR="009B456F" w:rsidRPr="00141F6E">
        <w:rPr>
          <w:sz w:val="22"/>
          <w:szCs w:val="22"/>
        </w:rPr>
        <w:t xml:space="preserve">, </w:t>
      </w:r>
      <w:r w:rsidR="00E616A6" w:rsidRPr="00141F6E">
        <w:rPr>
          <w:sz w:val="22"/>
          <w:szCs w:val="22"/>
        </w:rPr>
        <w:t>подписываемое</w:t>
      </w:r>
      <w:r w:rsidR="00D8026A" w:rsidRPr="00141F6E">
        <w:rPr>
          <w:sz w:val="22"/>
          <w:szCs w:val="22"/>
        </w:rPr>
        <w:t xml:space="preserve"> А</w:t>
      </w:r>
      <w:r w:rsidR="00B719CE" w:rsidRPr="00141F6E">
        <w:rPr>
          <w:sz w:val="22"/>
          <w:szCs w:val="22"/>
        </w:rPr>
        <w:t>укционной ко</w:t>
      </w:r>
      <w:r w:rsidR="00E616A6" w:rsidRPr="00141F6E">
        <w:rPr>
          <w:sz w:val="22"/>
          <w:szCs w:val="22"/>
        </w:rPr>
        <w:t xml:space="preserve">миссией не позднее </w:t>
      </w:r>
      <w:r w:rsidR="00D8026A" w:rsidRPr="00141F6E">
        <w:rPr>
          <w:sz w:val="22"/>
          <w:szCs w:val="22"/>
        </w:rPr>
        <w:t>одного дня со дня рассмотрения З</w:t>
      </w:r>
      <w:r w:rsidR="00B719CE" w:rsidRPr="00141F6E">
        <w:rPr>
          <w:sz w:val="22"/>
          <w:szCs w:val="22"/>
        </w:rPr>
        <w:t xml:space="preserve">аявок </w:t>
      </w:r>
      <w:r w:rsidR="00974D86" w:rsidRPr="00141F6E">
        <w:rPr>
          <w:sz w:val="22"/>
          <w:szCs w:val="22"/>
        </w:rPr>
        <w:t>и размещается на О</w:t>
      </w:r>
      <w:r w:rsidR="00B719CE" w:rsidRPr="00141F6E">
        <w:rPr>
          <w:sz w:val="22"/>
          <w:szCs w:val="22"/>
        </w:rPr>
        <w:t xml:space="preserve">фициальном сайте </w:t>
      </w:r>
      <w:r w:rsidR="003C5FF2" w:rsidRPr="00141F6E">
        <w:rPr>
          <w:sz w:val="22"/>
          <w:szCs w:val="22"/>
        </w:rPr>
        <w:t>торгов</w:t>
      </w:r>
      <w:r w:rsidR="00E616A6" w:rsidRPr="00141F6E">
        <w:rPr>
          <w:sz w:val="22"/>
          <w:szCs w:val="22"/>
        </w:rPr>
        <w:t>, на ЕПТ МО</w:t>
      </w:r>
      <w:r w:rsidR="003C5FF2" w:rsidRPr="00141F6E">
        <w:rPr>
          <w:sz w:val="22"/>
          <w:szCs w:val="22"/>
        </w:rPr>
        <w:t xml:space="preserve"> </w:t>
      </w:r>
      <w:r w:rsidR="00B719CE" w:rsidRPr="00141F6E">
        <w:rPr>
          <w:sz w:val="22"/>
          <w:szCs w:val="22"/>
        </w:rPr>
        <w:t xml:space="preserve">не позднее, чем на следующий день после </w:t>
      </w:r>
      <w:r w:rsidR="008128A4" w:rsidRPr="00141F6E">
        <w:rPr>
          <w:sz w:val="22"/>
          <w:szCs w:val="22"/>
        </w:rPr>
        <w:t xml:space="preserve">дня подписания </w:t>
      </w:r>
      <w:r w:rsidR="003012AC" w:rsidRPr="00141F6E">
        <w:rPr>
          <w:sz w:val="22"/>
          <w:szCs w:val="22"/>
        </w:rPr>
        <w:t xml:space="preserve">указанного </w:t>
      </w:r>
      <w:r w:rsidR="008128A4" w:rsidRPr="00141F6E">
        <w:rPr>
          <w:sz w:val="22"/>
          <w:szCs w:val="22"/>
        </w:rPr>
        <w:t>протокола</w:t>
      </w:r>
      <w:r w:rsidR="00974D86" w:rsidRPr="00141F6E">
        <w:rPr>
          <w:sz w:val="22"/>
          <w:szCs w:val="22"/>
        </w:rPr>
        <w:t>;</w:t>
      </w:r>
    </w:p>
    <w:p w14:paraId="0773DCCC" w14:textId="5E923EA7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B21005" w:rsidRPr="00141F6E">
        <w:rPr>
          <w:sz w:val="22"/>
          <w:szCs w:val="22"/>
        </w:rPr>
        <w:t>направляет (</w:t>
      </w:r>
      <w:r w:rsidR="00366E10" w:rsidRPr="00141F6E">
        <w:rPr>
          <w:sz w:val="22"/>
          <w:szCs w:val="22"/>
        </w:rPr>
        <w:t>выдает</w:t>
      </w:r>
      <w:r w:rsidR="00B21005" w:rsidRPr="00141F6E">
        <w:rPr>
          <w:sz w:val="22"/>
          <w:szCs w:val="22"/>
        </w:rPr>
        <w:t>)</w:t>
      </w:r>
      <w:r w:rsidR="00366E10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аявителям</w:t>
      </w:r>
      <w:r w:rsidR="00A03CD4" w:rsidRPr="00141F6E">
        <w:rPr>
          <w:sz w:val="22"/>
          <w:szCs w:val="22"/>
        </w:rPr>
        <w:t xml:space="preserve">, признанными </w:t>
      </w:r>
      <w:r w:rsidR="00D8026A" w:rsidRPr="00141F6E">
        <w:rPr>
          <w:sz w:val="22"/>
          <w:szCs w:val="22"/>
        </w:rPr>
        <w:t>У</w:t>
      </w:r>
      <w:r w:rsidR="00A03CD4" w:rsidRPr="00141F6E">
        <w:rPr>
          <w:sz w:val="22"/>
          <w:szCs w:val="22"/>
        </w:rPr>
        <w:t>частниками</w:t>
      </w:r>
      <w:r w:rsidR="00D8026A" w:rsidRPr="00141F6E">
        <w:rPr>
          <w:sz w:val="22"/>
          <w:szCs w:val="22"/>
        </w:rPr>
        <w:t xml:space="preserve"> аукциона и З</w:t>
      </w:r>
      <w:r w:rsidR="00A03CD4" w:rsidRPr="00141F6E">
        <w:rPr>
          <w:sz w:val="22"/>
          <w:szCs w:val="22"/>
        </w:rPr>
        <w:t>аявителям, не допущенным к участию в аукционе</w:t>
      </w:r>
      <w:r w:rsidR="00E511EA" w:rsidRPr="00141F6E">
        <w:rPr>
          <w:sz w:val="22"/>
          <w:szCs w:val="22"/>
        </w:rPr>
        <w:t>,</w:t>
      </w:r>
      <w:r w:rsidR="003509B1" w:rsidRPr="00141F6E">
        <w:rPr>
          <w:sz w:val="22"/>
          <w:szCs w:val="22"/>
        </w:rPr>
        <w:t xml:space="preserve"> уведомления о принятых решениях </w:t>
      </w:r>
      <w:r w:rsidR="00B21005" w:rsidRPr="00141F6E">
        <w:rPr>
          <w:sz w:val="22"/>
          <w:szCs w:val="22"/>
        </w:rPr>
        <w:t xml:space="preserve">в отношении их </w:t>
      </w:r>
      <w:r w:rsidR="003509B1" w:rsidRPr="00141F6E">
        <w:rPr>
          <w:sz w:val="22"/>
          <w:szCs w:val="22"/>
        </w:rPr>
        <w:t>не позднее дня,</w:t>
      </w:r>
      <w:r w:rsidR="009A5069" w:rsidRPr="00141F6E">
        <w:rPr>
          <w:sz w:val="22"/>
          <w:szCs w:val="22"/>
        </w:rPr>
        <w:t xml:space="preserve"> следующего</w:t>
      </w:r>
      <w:r w:rsidR="004D44AB" w:rsidRPr="00141F6E">
        <w:rPr>
          <w:sz w:val="22"/>
          <w:szCs w:val="22"/>
        </w:rPr>
        <w:t xml:space="preserve"> за</w:t>
      </w:r>
      <w:r w:rsidR="009A5069" w:rsidRPr="00141F6E">
        <w:rPr>
          <w:sz w:val="22"/>
          <w:szCs w:val="22"/>
        </w:rPr>
        <w:t xml:space="preserve"> </w:t>
      </w:r>
      <w:r w:rsidR="004D44AB" w:rsidRPr="00141F6E">
        <w:rPr>
          <w:sz w:val="22"/>
          <w:szCs w:val="22"/>
        </w:rPr>
        <w:t>днем</w:t>
      </w:r>
      <w:r w:rsidR="009B456F" w:rsidRPr="00141F6E">
        <w:rPr>
          <w:sz w:val="22"/>
          <w:szCs w:val="22"/>
        </w:rPr>
        <w:t xml:space="preserve"> подписания п</w:t>
      </w:r>
      <w:r w:rsidR="003509B1" w:rsidRPr="00141F6E">
        <w:rPr>
          <w:sz w:val="22"/>
          <w:szCs w:val="22"/>
        </w:rPr>
        <w:t>ротокола</w:t>
      </w:r>
      <w:r w:rsidR="007556B0" w:rsidRPr="00141F6E">
        <w:rPr>
          <w:sz w:val="22"/>
          <w:szCs w:val="22"/>
        </w:rPr>
        <w:t xml:space="preserve"> </w:t>
      </w:r>
      <w:r w:rsidR="006A6D70" w:rsidRPr="00141F6E">
        <w:rPr>
          <w:sz w:val="22"/>
          <w:szCs w:val="22"/>
        </w:rPr>
        <w:t>рассмотрения з</w:t>
      </w:r>
      <w:r w:rsidR="009A5069" w:rsidRPr="00141F6E">
        <w:rPr>
          <w:sz w:val="22"/>
          <w:szCs w:val="22"/>
        </w:rPr>
        <w:t>аявок</w:t>
      </w:r>
      <w:r w:rsidR="006A6D70" w:rsidRPr="00141F6E">
        <w:rPr>
          <w:sz w:val="22"/>
          <w:szCs w:val="22"/>
        </w:rPr>
        <w:t>;</w:t>
      </w:r>
    </w:p>
    <w:p w14:paraId="02EA3376" w14:textId="08B1099F" w:rsidR="00674AE9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выбирает А</w:t>
      </w:r>
      <w:r w:rsidR="00674AE9" w:rsidRPr="00141F6E">
        <w:rPr>
          <w:sz w:val="22"/>
          <w:szCs w:val="22"/>
        </w:rPr>
        <w:t>укциониста путем открытого голосования;</w:t>
      </w:r>
    </w:p>
    <w:p w14:paraId="6DC4F5EE" w14:textId="4373AEFD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lastRenderedPageBreak/>
        <w:t>- </w:t>
      </w:r>
      <w:r w:rsidR="00461EFF" w:rsidRPr="00141F6E">
        <w:rPr>
          <w:sz w:val="22"/>
          <w:szCs w:val="22"/>
        </w:rPr>
        <w:t>составляет</w:t>
      </w:r>
      <w:r w:rsidR="005935BF" w:rsidRPr="00141F6E">
        <w:rPr>
          <w:sz w:val="22"/>
          <w:szCs w:val="22"/>
        </w:rPr>
        <w:t xml:space="preserve"> </w:t>
      </w:r>
      <w:r w:rsidR="0003762F" w:rsidRPr="00141F6E">
        <w:rPr>
          <w:sz w:val="22"/>
          <w:szCs w:val="22"/>
        </w:rPr>
        <w:t>П</w:t>
      </w:r>
      <w:r w:rsidR="005935BF" w:rsidRPr="00141F6E">
        <w:rPr>
          <w:sz w:val="22"/>
          <w:szCs w:val="22"/>
        </w:rPr>
        <w:t>ротокол о результатах аукциона</w:t>
      </w:r>
      <w:r w:rsidR="00D8026A" w:rsidRPr="00141F6E">
        <w:rPr>
          <w:sz w:val="22"/>
          <w:szCs w:val="22"/>
        </w:rPr>
        <w:t>, один из которых передает П</w:t>
      </w:r>
      <w:r w:rsidR="00461EFF" w:rsidRPr="00141F6E">
        <w:rPr>
          <w:sz w:val="22"/>
          <w:szCs w:val="22"/>
        </w:rPr>
        <w:t>обедителю аукциона</w:t>
      </w:r>
      <w:r w:rsidR="00461EFF" w:rsidRPr="00141F6E">
        <w:rPr>
          <w:b/>
          <w:sz w:val="22"/>
          <w:szCs w:val="22"/>
        </w:rPr>
        <w:t xml:space="preserve"> </w:t>
      </w:r>
      <w:r w:rsidR="00B21005" w:rsidRPr="00141F6E">
        <w:rPr>
          <w:sz w:val="22"/>
          <w:szCs w:val="22"/>
        </w:rPr>
        <w:t xml:space="preserve">или </w:t>
      </w:r>
      <w:r w:rsidR="00461EFF" w:rsidRPr="00141F6E">
        <w:rPr>
          <w:sz w:val="22"/>
          <w:szCs w:val="22"/>
        </w:rPr>
        <w:t>уполномоченному представителю</w:t>
      </w:r>
      <w:r w:rsidR="00B21005" w:rsidRPr="00141F6E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141F6E">
        <w:rPr>
          <w:sz w:val="22"/>
          <w:szCs w:val="22"/>
        </w:rPr>
        <w:t>.</w:t>
      </w:r>
    </w:p>
    <w:p w14:paraId="14934FAE" w14:textId="2C1A63F4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8.2.</w:t>
      </w:r>
      <w:r w:rsidRPr="00141F6E">
        <w:rPr>
          <w:bCs/>
          <w:sz w:val="22"/>
          <w:szCs w:val="22"/>
        </w:rPr>
        <w:t> </w:t>
      </w:r>
      <w:r w:rsidR="006A6D70" w:rsidRPr="00141F6E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141F6E">
        <w:rPr>
          <w:sz w:val="22"/>
          <w:szCs w:val="22"/>
        </w:rPr>
        <w:t xml:space="preserve">ов общего числа ее членов, при </w:t>
      </w:r>
      <w:r w:rsidR="006A6D70" w:rsidRPr="00141F6E">
        <w:rPr>
          <w:sz w:val="22"/>
          <w:szCs w:val="22"/>
        </w:rPr>
        <w:t xml:space="preserve">этом общее число членов </w:t>
      </w:r>
      <w:r w:rsidR="0003762F" w:rsidRPr="00141F6E">
        <w:rPr>
          <w:sz w:val="22"/>
          <w:szCs w:val="22"/>
        </w:rPr>
        <w:t>А</w:t>
      </w:r>
      <w:r w:rsidR="006A6D70" w:rsidRPr="00141F6E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3114CF04" w:rsidR="00421CAD" w:rsidRPr="002B1734" w:rsidRDefault="00421CAD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физические лица, при предъявлении паспорта;</w:t>
      </w:r>
    </w:p>
    <w:p w14:paraId="15C451E8" w14:textId="72E7107F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 xml:space="preserve">представители физических, имеющие право </w:t>
      </w:r>
      <w:r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</w:t>
      </w:r>
      <w:r w:rsidR="00070146" w:rsidRPr="00070146">
        <w:rPr>
          <w:bCs/>
          <w:color w:val="000000"/>
          <w:sz w:val="22"/>
          <w:szCs w:val="22"/>
        </w:rPr>
        <w:t>10</w:t>
      </w:r>
      <w:r w:rsidR="00E34DEC" w:rsidRPr="00070146">
        <w:rPr>
          <w:bCs/>
          <w:color w:val="000000"/>
          <w:sz w:val="22"/>
          <w:szCs w:val="22"/>
        </w:rPr>
        <w:t xml:space="preserve">),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0049177F" w14:textId="0EC1E2DB" w:rsidR="005952A5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При проведении аукциона</w:t>
      </w:r>
      <w:r w:rsidR="00B43DBC" w:rsidRPr="00070146">
        <w:rPr>
          <w:sz w:val="22"/>
          <w:szCs w:val="22"/>
        </w:rPr>
        <w:t xml:space="preserve"> </w:t>
      </w:r>
      <w:r w:rsidR="003509B1" w:rsidRPr="00070146">
        <w:rPr>
          <w:sz w:val="22"/>
          <w:szCs w:val="22"/>
        </w:rPr>
        <w:t>осуществляет</w:t>
      </w:r>
      <w:r w:rsidR="00B43DBC" w:rsidRPr="00070146">
        <w:rPr>
          <w:sz w:val="22"/>
          <w:szCs w:val="22"/>
        </w:rPr>
        <w:t>ся</w:t>
      </w:r>
      <w:r w:rsidR="00674AE9" w:rsidRPr="00070146">
        <w:rPr>
          <w:sz w:val="22"/>
          <w:szCs w:val="22"/>
        </w:rPr>
        <w:t xml:space="preserve"> аудио</w:t>
      </w:r>
      <w:r w:rsidR="00E34DEC" w:rsidRPr="00070146">
        <w:rPr>
          <w:sz w:val="22"/>
          <w:szCs w:val="22"/>
        </w:rPr>
        <w:t>- или видео</w:t>
      </w:r>
      <w:r w:rsidR="00674AE9" w:rsidRPr="00070146">
        <w:rPr>
          <w:sz w:val="22"/>
          <w:szCs w:val="22"/>
        </w:rPr>
        <w:t>запись</w:t>
      </w:r>
      <w:r w:rsidR="0054331E" w:rsidRPr="00070146">
        <w:rPr>
          <w:sz w:val="22"/>
          <w:szCs w:val="22"/>
        </w:rPr>
        <w:t xml:space="preserve"> аукциона</w:t>
      </w:r>
      <w:r w:rsidR="00070146" w:rsidRPr="00070146">
        <w:rPr>
          <w:sz w:val="22"/>
          <w:szCs w:val="22"/>
        </w:rPr>
        <w:t>.</w:t>
      </w:r>
    </w:p>
    <w:p w14:paraId="0F170528" w14:textId="193B9A6F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Аукцион проводится в следующем порядке:</w:t>
      </w:r>
    </w:p>
    <w:p w14:paraId="012D94D8" w14:textId="73AB9833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92CAC" w:rsidRPr="002B1734">
        <w:rPr>
          <w:sz w:val="22"/>
          <w:szCs w:val="22"/>
        </w:rPr>
        <w:t xml:space="preserve">до начала аукциона </w:t>
      </w:r>
      <w:r w:rsidR="00D8026A" w:rsidRPr="002B1734">
        <w:rPr>
          <w:sz w:val="22"/>
          <w:szCs w:val="22"/>
        </w:rPr>
        <w:t>У</w:t>
      </w:r>
      <w:r w:rsidR="00F92CAC" w:rsidRPr="002B1734">
        <w:rPr>
          <w:sz w:val="22"/>
          <w:szCs w:val="22"/>
        </w:rPr>
        <w:t xml:space="preserve">частники </w:t>
      </w:r>
      <w:r w:rsidR="00B43DBC" w:rsidRPr="002B1734">
        <w:rPr>
          <w:sz w:val="22"/>
          <w:szCs w:val="22"/>
        </w:rPr>
        <w:t xml:space="preserve">или их уполномоченные </w:t>
      </w:r>
      <w:r w:rsidR="00B43DBC" w:rsidRPr="00070146">
        <w:rPr>
          <w:sz w:val="22"/>
          <w:szCs w:val="22"/>
        </w:rPr>
        <w:t xml:space="preserve">представители должны </w:t>
      </w:r>
      <w:r w:rsidR="003509B1" w:rsidRPr="00070146">
        <w:rPr>
          <w:sz w:val="22"/>
          <w:szCs w:val="22"/>
        </w:rPr>
        <w:t xml:space="preserve">пройти регистрацию и получить пронумерованные карточки </w:t>
      </w:r>
      <w:r w:rsidR="00D8026A" w:rsidRPr="00070146">
        <w:rPr>
          <w:sz w:val="22"/>
          <w:szCs w:val="22"/>
        </w:rPr>
        <w:t>У</w:t>
      </w:r>
      <w:r w:rsidR="00473D58" w:rsidRPr="00070146">
        <w:rPr>
          <w:sz w:val="22"/>
          <w:szCs w:val="22"/>
        </w:rPr>
        <w:t>частника</w:t>
      </w:r>
      <w:r w:rsidR="00B43DBC" w:rsidRPr="00070146">
        <w:rPr>
          <w:sz w:val="22"/>
          <w:szCs w:val="22"/>
        </w:rPr>
        <w:t xml:space="preserve"> аукциона</w:t>
      </w:r>
      <w:r w:rsidR="003509B1" w:rsidRPr="00070146">
        <w:rPr>
          <w:sz w:val="22"/>
          <w:szCs w:val="22"/>
        </w:rPr>
        <w:t>;</w:t>
      </w:r>
    </w:p>
    <w:p w14:paraId="4CB3E4FC" w14:textId="3F14643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1E2E11" w:rsidRPr="00070146">
        <w:rPr>
          <w:sz w:val="22"/>
          <w:szCs w:val="22"/>
        </w:rPr>
        <w:t xml:space="preserve">в </w:t>
      </w:r>
      <w:r w:rsidR="00F95165" w:rsidRPr="00070146">
        <w:rPr>
          <w:sz w:val="22"/>
          <w:szCs w:val="22"/>
        </w:rPr>
        <w:t xml:space="preserve">аукционный </w:t>
      </w:r>
      <w:r w:rsidR="001E2E11" w:rsidRPr="00070146">
        <w:rPr>
          <w:sz w:val="22"/>
          <w:szCs w:val="22"/>
        </w:rPr>
        <w:t xml:space="preserve">зал допускаются </w:t>
      </w:r>
      <w:r w:rsidR="00D8026A" w:rsidRPr="00070146">
        <w:rPr>
          <w:sz w:val="22"/>
          <w:szCs w:val="22"/>
        </w:rPr>
        <w:t>зарегистрированные У</w:t>
      </w:r>
      <w:r w:rsidR="00F002F7" w:rsidRPr="00070146">
        <w:rPr>
          <w:sz w:val="22"/>
          <w:szCs w:val="22"/>
        </w:rPr>
        <w:t>частники</w:t>
      </w:r>
      <w:r w:rsidR="00B43DBC" w:rsidRPr="00070146">
        <w:rPr>
          <w:sz w:val="22"/>
          <w:szCs w:val="22"/>
        </w:rPr>
        <w:t xml:space="preserve"> аукциона</w:t>
      </w:r>
      <w:r w:rsidR="001E2E11" w:rsidRPr="00070146">
        <w:rPr>
          <w:sz w:val="22"/>
          <w:szCs w:val="22"/>
        </w:rPr>
        <w:t>, а также</w:t>
      </w:r>
      <w:r w:rsidR="005C1C8D" w:rsidRPr="00070146">
        <w:rPr>
          <w:sz w:val="22"/>
          <w:szCs w:val="22"/>
        </w:rPr>
        <w:t xml:space="preserve"> иные лица</w:t>
      </w:r>
      <w:r w:rsidR="00D8026A" w:rsidRPr="00070146">
        <w:rPr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 xml:space="preserve">по решению </w:t>
      </w:r>
      <w:r w:rsidR="00D8026A" w:rsidRPr="00070146">
        <w:rPr>
          <w:sz w:val="22"/>
          <w:szCs w:val="22"/>
        </w:rPr>
        <w:t>А</w:t>
      </w:r>
      <w:r w:rsidR="000C4E49" w:rsidRPr="00070146">
        <w:rPr>
          <w:sz w:val="22"/>
          <w:szCs w:val="22"/>
        </w:rPr>
        <w:t>укционн</w:t>
      </w:r>
      <w:r w:rsidR="00E34DEC" w:rsidRPr="00070146">
        <w:rPr>
          <w:sz w:val="22"/>
          <w:szCs w:val="22"/>
        </w:rPr>
        <w:t xml:space="preserve">ой </w:t>
      </w:r>
      <w:r w:rsidR="000C4E49" w:rsidRPr="00070146">
        <w:rPr>
          <w:sz w:val="22"/>
          <w:szCs w:val="22"/>
        </w:rPr>
        <w:t>комисси</w:t>
      </w:r>
      <w:r w:rsidR="00E34DEC" w:rsidRPr="00070146">
        <w:rPr>
          <w:sz w:val="22"/>
          <w:szCs w:val="22"/>
        </w:rPr>
        <w:t>и</w:t>
      </w:r>
      <w:r w:rsidR="00435566" w:rsidRPr="00070146">
        <w:rPr>
          <w:sz w:val="22"/>
          <w:szCs w:val="22"/>
        </w:rPr>
        <w:t>;</w:t>
      </w:r>
    </w:p>
    <w:p w14:paraId="2C6484A0" w14:textId="1AFBB8CD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>аукцион начинается с объ</w:t>
      </w:r>
      <w:r w:rsidR="00F507C7" w:rsidRPr="002B1734">
        <w:rPr>
          <w:sz w:val="22"/>
          <w:szCs w:val="22"/>
        </w:rPr>
        <w:t xml:space="preserve">явления </w:t>
      </w:r>
      <w:r w:rsidR="00D8026A" w:rsidRPr="002B1734">
        <w:rPr>
          <w:sz w:val="22"/>
          <w:szCs w:val="22"/>
        </w:rPr>
        <w:t>представителем А</w:t>
      </w:r>
      <w:r w:rsidR="00F95165" w:rsidRPr="002B1734">
        <w:rPr>
          <w:sz w:val="22"/>
          <w:szCs w:val="22"/>
        </w:rPr>
        <w:t xml:space="preserve">укционной комиссии </w:t>
      </w:r>
      <w:r w:rsidR="00435566" w:rsidRPr="002B1734">
        <w:rPr>
          <w:sz w:val="22"/>
          <w:szCs w:val="22"/>
        </w:rPr>
        <w:t>о</w:t>
      </w:r>
      <w:r w:rsidR="001E2E11" w:rsidRPr="002B1734">
        <w:rPr>
          <w:sz w:val="22"/>
          <w:szCs w:val="22"/>
        </w:rPr>
        <w:t xml:space="preserve"> </w:t>
      </w:r>
      <w:r w:rsidR="00435566" w:rsidRPr="002B1734">
        <w:rPr>
          <w:sz w:val="22"/>
          <w:szCs w:val="22"/>
        </w:rPr>
        <w:t>проведении</w:t>
      </w:r>
      <w:r w:rsidR="001E2E11" w:rsidRPr="002B1734">
        <w:rPr>
          <w:sz w:val="22"/>
          <w:szCs w:val="22"/>
        </w:rPr>
        <w:t xml:space="preserve"> аукц</w:t>
      </w:r>
      <w:r w:rsidR="00D8026A" w:rsidRPr="002B1734">
        <w:rPr>
          <w:sz w:val="22"/>
          <w:szCs w:val="22"/>
        </w:rPr>
        <w:t>иона и представления А</w:t>
      </w:r>
      <w:r w:rsidR="00435566" w:rsidRPr="002B1734">
        <w:rPr>
          <w:sz w:val="22"/>
          <w:szCs w:val="22"/>
        </w:rPr>
        <w:t>укциониста</w:t>
      </w:r>
      <w:r w:rsidR="00FF1875" w:rsidRPr="002B1734">
        <w:rPr>
          <w:sz w:val="22"/>
          <w:szCs w:val="22"/>
        </w:rPr>
        <w:t>;</w:t>
      </w:r>
      <w:r w:rsidR="001E2E11" w:rsidRPr="002B1734">
        <w:rPr>
          <w:sz w:val="22"/>
          <w:szCs w:val="22"/>
        </w:rPr>
        <w:t xml:space="preserve"> </w:t>
      </w:r>
    </w:p>
    <w:p w14:paraId="2740C6EB" w14:textId="20FAF679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>укционистом</w:t>
      </w:r>
      <w:r w:rsidR="00FF1875" w:rsidRPr="002B1734">
        <w:rPr>
          <w:sz w:val="22"/>
          <w:szCs w:val="22"/>
        </w:rPr>
        <w:t xml:space="preserve"> оглаша</w:t>
      </w:r>
      <w:r w:rsidR="00A361CF" w:rsidRPr="002B1734">
        <w:rPr>
          <w:sz w:val="22"/>
          <w:szCs w:val="22"/>
        </w:rPr>
        <w:t>е</w:t>
      </w:r>
      <w:r w:rsidR="00FF1875" w:rsidRPr="002B1734">
        <w:rPr>
          <w:sz w:val="22"/>
          <w:szCs w:val="22"/>
        </w:rPr>
        <w:t xml:space="preserve">тся </w:t>
      </w:r>
      <w:r w:rsidR="00A361CF" w:rsidRPr="002B1734">
        <w:rPr>
          <w:sz w:val="22"/>
          <w:szCs w:val="22"/>
        </w:rPr>
        <w:t xml:space="preserve">порядок проведения аукциона, </w:t>
      </w:r>
      <w:r w:rsidR="002D72AC" w:rsidRPr="002B1734">
        <w:rPr>
          <w:sz w:val="22"/>
          <w:szCs w:val="22"/>
        </w:rPr>
        <w:t>номер</w:t>
      </w:r>
      <w:r w:rsidR="00FF1875" w:rsidRPr="002B1734">
        <w:rPr>
          <w:sz w:val="22"/>
          <w:szCs w:val="22"/>
        </w:rPr>
        <w:t xml:space="preserve"> (на</w:t>
      </w:r>
      <w:r w:rsidR="00322BC2" w:rsidRPr="002B1734">
        <w:rPr>
          <w:sz w:val="22"/>
          <w:szCs w:val="22"/>
        </w:rPr>
        <w:t>и</w:t>
      </w:r>
      <w:r w:rsidR="00FF1875" w:rsidRPr="002B1734">
        <w:rPr>
          <w:sz w:val="22"/>
          <w:szCs w:val="22"/>
        </w:rPr>
        <w:t xml:space="preserve">менование) </w:t>
      </w:r>
      <w:r w:rsidR="004405F4">
        <w:rPr>
          <w:sz w:val="22"/>
          <w:szCs w:val="22"/>
        </w:rPr>
        <w:t>Объекта (</w:t>
      </w:r>
      <w:r w:rsidR="00FF1875" w:rsidRPr="002B1734">
        <w:rPr>
          <w:sz w:val="22"/>
          <w:szCs w:val="22"/>
        </w:rPr>
        <w:t>лота</w:t>
      </w:r>
      <w:r w:rsidR="004405F4">
        <w:rPr>
          <w:sz w:val="22"/>
          <w:szCs w:val="22"/>
        </w:rPr>
        <w:t>)</w:t>
      </w:r>
      <w:r w:rsidR="00585603" w:rsidRPr="002B1734">
        <w:rPr>
          <w:sz w:val="22"/>
          <w:szCs w:val="22"/>
        </w:rPr>
        <w:t xml:space="preserve">, </w:t>
      </w:r>
      <w:r w:rsidR="00FF1875" w:rsidRPr="002B1734">
        <w:rPr>
          <w:sz w:val="22"/>
          <w:szCs w:val="22"/>
        </w:rPr>
        <w:t xml:space="preserve">его краткая </w:t>
      </w:r>
      <w:r w:rsidR="00A54447" w:rsidRPr="002B1734">
        <w:rPr>
          <w:sz w:val="22"/>
          <w:szCs w:val="22"/>
        </w:rPr>
        <w:t>характеристик</w:t>
      </w:r>
      <w:r w:rsidR="00FF1875" w:rsidRPr="002B1734">
        <w:rPr>
          <w:sz w:val="22"/>
          <w:szCs w:val="22"/>
        </w:rPr>
        <w:t>а</w:t>
      </w:r>
      <w:r w:rsidR="00E44E4E" w:rsidRPr="002B1734">
        <w:rPr>
          <w:sz w:val="22"/>
          <w:szCs w:val="22"/>
        </w:rPr>
        <w:t>,</w:t>
      </w:r>
      <w:r w:rsidR="002D72AC" w:rsidRPr="002B1734">
        <w:rPr>
          <w:sz w:val="22"/>
          <w:szCs w:val="22"/>
        </w:rPr>
        <w:t xml:space="preserve"> </w:t>
      </w:r>
      <w:r w:rsidR="00FF1875" w:rsidRPr="002B1734">
        <w:rPr>
          <w:sz w:val="22"/>
          <w:szCs w:val="22"/>
        </w:rPr>
        <w:t>начальн</w:t>
      </w:r>
      <w:r w:rsidR="00A361CF" w:rsidRPr="002B1734">
        <w:rPr>
          <w:sz w:val="22"/>
          <w:szCs w:val="22"/>
        </w:rPr>
        <w:t>ая</w:t>
      </w:r>
      <w:r w:rsidR="00FF1875" w:rsidRPr="002B1734">
        <w:rPr>
          <w:sz w:val="22"/>
          <w:szCs w:val="22"/>
        </w:rPr>
        <w:t xml:space="preserve"> цен</w:t>
      </w:r>
      <w:r w:rsidR="00A361CF" w:rsidRPr="002B1734">
        <w:rPr>
          <w:sz w:val="22"/>
          <w:szCs w:val="22"/>
        </w:rPr>
        <w:t>а</w:t>
      </w:r>
      <w:r w:rsidR="002F3F3A" w:rsidRPr="002B1734">
        <w:rPr>
          <w:sz w:val="22"/>
          <w:szCs w:val="22"/>
        </w:rPr>
        <w:t xml:space="preserve"> предмета аукциона</w:t>
      </w:r>
      <w:r w:rsidR="00FF1875" w:rsidRPr="002B1734">
        <w:rPr>
          <w:sz w:val="22"/>
          <w:szCs w:val="22"/>
        </w:rPr>
        <w:t>, «шаг</w:t>
      </w:r>
      <w:r w:rsidR="00355AA4" w:rsidRPr="002B1734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аукциона»</w:t>
      </w:r>
      <w:r w:rsidR="00FF1875" w:rsidRPr="002B1734">
        <w:rPr>
          <w:sz w:val="22"/>
          <w:szCs w:val="22"/>
        </w:rPr>
        <w:t xml:space="preserve">, </w:t>
      </w:r>
      <w:r w:rsidR="00A361CF" w:rsidRPr="002B1734">
        <w:rPr>
          <w:sz w:val="22"/>
          <w:szCs w:val="22"/>
        </w:rPr>
        <w:t xml:space="preserve">а также </w:t>
      </w:r>
      <w:r w:rsidR="00D8026A" w:rsidRPr="002B1734">
        <w:rPr>
          <w:sz w:val="22"/>
          <w:szCs w:val="22"/>
        </w:rPr>
        <w:t>номера карточек У</w:t>
      </w:r>
      <w:r w:rsidR="00FF1875" w:rsidRPr="002B1734">
        <w:rPr>
          <w:sz w:val="22"/>
          <w:szCs w:val="22"/>
        </w:rPr>
        <w:t>час</w:t>
      </w:r>
      <w:r w:rsidR="00953CF5" w:rsidRPr="002B1734">
        <w:rPr>
          <w:sz w:val="22"/>
          <w:szCs w:val="22"/>
        </w:rPr>
        <w:t>т</w:t>
      </w:r>
      <w:r w:rsidR="002D72AC" w:rsidRPr="002B1734">
        <w:rPr>
          <w:sz w:val="22"/>
          <w:szCs w:val="22"/>
        </w:rPr>
        <w:t>ников</w:t>
      </w:r>
      <w:r w:rsidR="00A361CF" w:rsidRPr="002B1734">
        <w:rPr>
          <w:sz w:val="22"/>
          <w:szCs w:val="22"/>
        </w:rPr>
        <w:t xml:space="preserve"> </w:t>
      </w:r>
      <w:r w:rsidR="00B43DBC" w:rsidRPr="002B1734">
        <w:rPr>
          <w:sz w:val="22"/>
          <w:szCs w:val="22"/>
        </w:rPr>
        <w:t xml:space="preserve">аукциона </w:t>
      </w:r>
      <w:r w:rsidR="00A361CF" w:rsidRPr="002B1734">
        <w:rPr>
          <w:sz w:val="22"/>
          <w:szCs w:val="22"/>
        </w:rPr>
        <w:t>по данному</w:t>
      </w:r>
      <w:r w:rsidR="004405F4">
        <w:rPr>
          <w:sz w:val="22"/>
          <w:szCs w:val="22"/>
        </w:rPr>
        <w:t xml:space="preserve"> Объекту (лоту) </w:t>
      </w:r>
      <w:r w:rsidR="007E4C91" w:rsidRPr="002B1734">
        <w:rPr>
          <w:sz w:val="22"/>
          <w:szCs w:val="22"/>
        </w:rPr>
        <w:t>аукциона</w:t>
      </w:r>
      <w:r w:rsidR="00FF1875" w:rsidRPr="002B1734">
        <w:rPr>
          <w:sz w:val="22"/>
          <w:szCs w:val="22"/>
        </w:rPr>
        <w:t>;</w:t>
      </w:r>
    </w:p>
    <w:p w14:paraId="7B1BE236" w14:textId="719FD1B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A361CF" w:rsidRPr="002B1734">
        <w:rPr>
          <w:sz w:val="22"/>
          <w:szCs w:val="22"/>
        </w:rPr>
        <w:t>при</w:t>
      </w:r>
      <w:r w:rsidR="004C4E52" w:rsidRPr="002B1734">
        <w:rPr>
          <w:sz w:val="22"/>
          <w:szCs w:val="22"/>
        </w:rPr>
        <w:t xml:space="preserve"> об</w:t>
      </w:r>
      <w:r w:rsidR="00352852" w:rsidRPr="002B1734">
        <w:rPr>
          <w:sz w:val="22"/>
          <w:szCs w:val="22"/>
        </w:rPr>
        <w:t>ъ</w:t>
      </w:r>
      <w:r w:rsidR="004C4E52" w:rsidRPr="002B1734">
        <w:rPr>
          <w:sz w:val="22"/>
          <w:szCs w:val="22"/>
        </w:rPr>
        <w:t>явлени</w:t>
      </w:r>
      <w:r w:rsidR="00A361CF" w:rsidRPr="002B1734">
        <w:rPr>
          <w:sz w:val="22"/>
          <w:szCs w:val="22"/>
        </w:rPr>
        <w:t>и</w:t>
      </w:r>
      <w:r w:rsidR="00D8026A" w:rsidRPr="002B1734">
        <w:rPr>
          <w:sz w:val="22"/>
          <w:szCs w:val="22"/>
        </w:rPr>
        <w:t xml:space="preserve"> А</w:t>
      </w:r>
      <w:r w:rsidR="004C4E52" w:rsidRPr="002B1734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2D72AC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предмета аукциона, </w:t>
      </w:r>
      <w:r w:rsidR="00D8026A" w:rsidRPr="00070146">
        <w:rPr>
          <w:sz w:val="22"/>
          <w:szCs w:val="22"/>
        </w:rPr>
        <w:t>У</w:t>
      </w:r>
      <w:r w:rsidR="002D72AC" w:rsidRPr="00070146">
        <w:rPr>
          <w:sz w:val="22"/>
          <w:szCs w:val="22"/>
        </w:rPr>
        <w:t>частникам</w:t>
      </w:r>
      <w:r w:rsidR="00B43DBC" w:rsidRPr="00070146">
        <w:rPr>
          <w:sz w:val="22"/>
          <w:szCs w:val="22"/>
        </w:rPr>
        <w:t xml:space="preserve"> аукциона</w:t>
      </w:r>
      <w:r w:rsidR="002D72AC" w:rsidRPr="00070146">
        <w:rPr>
          <w:sz w:val="22"/>
          <w:szCs w:val="22"/>
        </w:rPr>
        <w:t xml:space="preserve"> предлагается заявить цену </w:t>
      </w:r>
      <w:r w:rsidR="00352852" w:rsidRPr="00070146">
        <w:rPr>
          <w:sz w:val="22"/>
          <w:szCs w:val="22"/>
        </w:rPr>
        <w:t xml:space="preserve">предмета аукциона, увеличенную в соответствии с «шагом аукциона», </w:t>
      </w:r>
      <w:r w:rsidR="002D72AC" w:rsidRPr="00070146">
        <w:rPr>
          <w:sz w:val="22"/>
          <w:szCs w:val="22"/>
        </w:rPr>
        <w:t>путем поднятия карточек</w:t>
      </w:r>
      <w:r w:rsidR="00352852" w:rsidRPr="00070146">
        <w:rPr>
          <w:sz w:val="22"/>
          <w:szCs w:val="22"/>
        </w:rPr>
        <w:t>;</w:t>
      </w:r>
      <w:r w:rsidR="00E34DEC" w:rsidRPr="00070146">
        <w:rPr>
          <w:sz w:val="22"/>
          <w:szCs w:val="22"/>
        </w:rPr>
        <w:t xml:space="preserve"> </w:t>
      </w:r>
    </w:p>
    <w:p w14:paraId="581F1CE7" w14:textId="1127966F" w:rsidR="00E34DEC" w:rsidRPr="00070146" w:rsidRDefault="002037E9" w:rsidP="002037E9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E34DEC" w:rsidRPr="00070146">
        <w:rPr>
          <w:sz w:val="22"/>
          <w:szCs w:val="22"/>
        </w:rPr>
        <w:t xml:space="preserve"> </w:t>
      </w:r>
      <w:r w:rsidR="00D8026A" w:rsidRPr="00070146">
        <w:rPr>
          <w:sz w:val="22"/>
          <w:szCs w:val="22"/>
        </w:rPr>
        <w:t>А</w:t>
      </w:r>
      <w:r w:rsidR="00FF1875" w:rsidRPr="00070146">
        <w:rPr>
          <w:sz w:val="22"/>
          <w:szCs w:val="22"/>
        </w:rPr>
        <w:t>укци</w:t>
      </w:r>
      <w:r w:rsidR="00B43DBC" w:rsidRPr="00070146">
        <w:rPr>
          <w:sz w:val="22"/>
          <w:szCs w:val="22"/>
        </w:rPr>
        <w:t>онист объя</w:t>
      </w:r>
      <w:r w:rsidR="00D8026A" w:rsidRPr="00070146">
        <w:rPr>
          <w:sz w:val="22"/>
          <w:szCs w:val="22"/>
        </w:rPr>
        <w:t>вляет номер карточки У</w:t>
      </w:r>
      <w:r w:rsidR="00FF1875" w:rsidRPr="00070146">
        <w:rPr>
          <w:sz w:val="22"/>
          <w:szCs w:val="22"/>
        </w:rPr>
        <w:t>ча</w:t>
      </w:r>
      <w:r w:rsidR="00435566" w:rsidRPr="00070146">
        <w:rPr>
          <w:sz w:val="22"/>
          <w:szCs w:val="22"/>
        </w:rPr>
        <w:t>стника</w:t>
      </w:r>
      <w:r w:rsidR="00B43DBC" w:rsidRPr="00070146">
        <w:rPr>
          <w:sz w:val="22"/>
          <w:szCs w:val="22"/>
        </w:rPr>
        <w:t xml:space="preserve"> аукциона</w:t>
      </w:r>
      <w:r w:rsidR="00435566" w:rsidRPr="00070146">
        <w:rPr>
          <w:sz w:val="22"/>
          <w:szCs w:val="22"/>
        </w:rPr>
        <w:t>, который первый</w:t>
      </w:r>
      <w:r w:rsidR="00E44033" w:rsidRPr="00070146">
        <w:rPr>
          <w:sz w:val="22"/>
          <w:szCs w:val="22"/>
        </w:rPr>
        <w:t xml:space="preserve"> поднял карточ</w:t>
      </w:r>
      <w:r w:rsidR="00D8026A" w:rsidRPr="00070146">
        <w:rPr>
          <w:sz w:val="22"/>
          <w:szCs w:val="22"/>
        </w:rPr>
        <w:t>ку после объявления А</w:t>
      </w:r>
      <w:r w:rsidR="00FF1875" w:rsidRPr="00070146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352852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</w:t>
      </w:r>
      <w:r w:rsidR="00435566" w:rsidRPr="00070146">
        <w:rPr>
          <w:sz w:val="22"/>
          <w:szCs w:val="22"/>
        </w:rPr>
        <w:t>предмета аукциона</w:t>
      </w:r>
      <w:r w:rsidR="00E34DEC" w:rsidRPr="00070146">
        <w:rPr>
          <w:sz w:val="22"/>
          <w:szCs w:val="22"/>
        </w:rPr>
        <w:t xml:space="preserve">, увеличенную в соответствии с «шагом аукциона»; </w:t>
      </w:r>
    </w:p>
    <w:p w14:paraId="6D12B8A8" w14:textId="2ACFFABC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002F7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F002F7" w:rsidRPr="002B1734">
        <w:rPr>
          <w:sz w:val="22"/>
          <w:szCs w:val="22"/>
        </w:rPr>
        <w:t xml:space="preserve"> цену</w:t>
      </w:r>
      <w:r w:rsidR="00D8026A" w:rsidRPr="002B1734">
        <w:rPr>
          <w:sz w:val="22"/>
          <w:szCs w:val="22"/>
        </w:rPr>
        <w:t xml:space="preserve"> на «шаг аукциона», заявляется У</w:t>
      </w:r>
      <w:r w:rsidR="00F002F7" w:rsidRPr="002B1734">
        <w:rPr>
          <w:sz w:val="22"/>
          <w:szCs w:val="22"/>
        </w:rPr>
        <w:t>частниками</w:t>
      </w:r>
      <w:r w:rsidR="00B43DBC" w:rsidRPr="002B1734">
        <w:rPr>
          <w:sz w:val="22"/>
          <w:szCs w:val="22"/>
        </w:rPr>
        <w:t xml:space="preserve"> аукциона</w:t>
      </w:r>
      <w:r w:rsidR="00F002F7" w:rsidRPr="002B1734">
        <w:rPr>
          <w:sz w:val="22"/>
          <w:szCs w:val="22"/>
        </w:rPr>
        <w:t xml:space="preserve"> путем поднят</w:t>
      </w:r>
      <w:r w:rsidR="00D042AB" w:rsidRPr="002B1734">
        <w:rPr>
          <w:sz w:val="22"/>
          <w:szCs w:val="22"/>
        </w:rPr>
        <w:t>ия карт</w:t>
      </w:r>
      <w:r w:rsidR="00F002F7" w:rsidRPr="002B1734">
        <w:rPr>
          <w:sz w:val="22"/>
          <w:szCs w:val="22"/>
        </w:rPr>
        <w:t>очек;</w:t>
      </w:r>
    </w:p>
    <w:p w14:paraId="02430922" w14:textId="064EE443" w:rsidR="008B38F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 xml:space="preserve">если после троекратного объявления </w:t>
      </w:r>
      <w:r w:rsidR="00DA13F3" w:rsidRPr="002B1734">
        <w:rPr>
          <w:sz w:val="22"/>
          <w:szCs w:val="22"/>
        </w:rPr>
        <w:t>последне</w:t>
      </w:r>
      <w:r w:rsidR="00E34DEC">
        <w:rPr>
          <w:sz w:val="22"/>
          <w:szCs w:val="22"/>
        </w:rPr>
        <w:t xml:space="preserve">й </w:t>
      </w:r>
      <w:r w:rsidR="00DA13F3" w:rsidRPr="002B1734">
        <w:rPr>
          <w:sz w:val="22"/>
          <w:szCs w:val="22"/>
        </w:rPr>
        <w:t>подтвержденно</w:t>
      </w:r>
      <w:r w:rsidR="00E34DEC">
        <w:rPr>
          <w:sz w:val="22"/>
          <w:szCs w:val="22"/>
        </w:rPr>
        <w:t xml:space="preserve">й </w:t>
      </w:r>
      <w:r w:rsidR="00531056" w:rsidRPr="002B1734">
        <w:rPr>
          <w:sz w:val="22"/>
          <w:szCs w:val="22"/>
        </w:rPr>
        <w:t>цены предмета аукциона</w:t>
      </w:r>
      <w:r w:rsidR="00F92CAC" w:rsidRPr="002B1734">
        <w:rPr>
          <w:sz w:val="22"/>
          <w:szCs w:val="22"/>
        </w:rPr>
        <w:t xml:space="preserve"> ни один из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частников</w:t>
      </w:r>
      <w:r w:rsidR="008B38FC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 не заявил о своем намерении предложить более высокую цену </w:t>
      </w:r>
      <w:r w:rsidR="002F3F3A" w:rsidRPr="002B1734">
        <w:rPr>
          <w:sz w:val="22"/>
          <w:szCs w:val="22"/>
        </w:rPr>
        <w:t xml:space="preserve">предмета аукциона </w:t>
      </w:r>
      <w:r w:rsidR="00E44E4E" w:rsidRPr="002B1734">
        <w:rPr>
          <w:sz w:val="22"/>
          <w:szCs w:val="22"/>
        </w:rPr>
        <w:t>(не поднял карточку)</w:t>
      </w:r>
      <w:r w:rsidR="003509B1" w:rsidRPr="002B1734">
        <w:rPr>
          <w:sz w:val="22"/>
          <w:szCs w:val="22"/>
        </w:rPr>
        <w:t xml:space="preserve">, </w:t>
      </w:r>
      <w:r w:rsidR="00A54447" w:rsidRPr="002B1734">
        <w:rPr>
          <w:sz w:val="22"/>
          <w:szCs w:val="22"/>
        </w:rPr>
        <w:t>аукцион завершается</w:t>
      </w:r>
      <w:r w:rsidR="00322BC2" w:rsidRPr="002B1734">
        <w:rPr>
          <w:sz w:val="22"/>
          <w:szCs w:val="22"/>
        </w:rPr>
        <w:t>;</w:t>
      </w:r>
    </w:p>
    <w:p w14:paraId="60C219D1" w14:textId="7154032B" w:rsidR="00225CA7" w:rsidRPr="00DF0010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225CA7" w:rsidRPr="002B1734">
        <w:rPr>
          <w:bCs/>
          <w:sz w:val="22"/>
          <w:szCs w:val="22"/>
        </w:rPr>
        <w:t>по завершении</w:t>
      </w:r>
      <w:r w:rsidR="00D8026A" w:rsidRPr="002B1734">
        <w:rPr>
          <w:bCs/>
          <w:sz w:val="22"/>
          <w:szCs w:val="22"/>
        </w:rPr>
        <w:t xml:space="preserve"> аукциона Аукционист объявляет П</w:t>
      </w:r>
      <w:r w:rsidR="00216CE7" w:rsidRPr="002B1734">
        <w:rPr>
          <w:bCs/>
          <w:sz w:val="22"/>
          <w:szCs w:val="22"/>
        </w:rPr>
        <w:t>обедителя аукциона</w:t>
      </w:r>
      <w:r w:rsidR="009E6D21" w:rsidRPr="002B1734">
        <w:rPr>
          <w:bCs/>
          <w:sz w:val="22"/>
          <w:szCs w:val="22"/>
        </w:rPr>
        <w:t>, номер его карточки</w:t>
      </w:r>
      <w:r w:rsidR="00225CA7" w:rsidRPr="002B1734">
        <w:rPr>
          <w:bCs/>
          <w:sz w:val="22"/>
          <w:szCs w:val="22"/>
        </w:rPr>
        <w:t xml:space="preserve"> и называет размер </w:t>
      </w:r>
      <w:r w:rsidR="008B38FC" w:rsidRPr="002B1734">
        <w:rPr>
          <w:bCs/>
          <w:sz w:val="22"/>
          <w:szCs w:val="22"/>
        </w:rPr>
        <w:t xml:space="preserve">предложенной им </w:t>
      </w:r>
      <w:r w:rsidR="00097DC3" w:rsidRPr="002B1734">
        <w:rPr>
          <w:bCs/>
          <w:sz w:val="22"/>
          <w:szCs w:val="22"/>
        </w:rPr>
        <w:t>цены предмета аукциона.</w:t>
      </w:r>
    </w:p>
    <w:p w14:paraId="6EEEE661" w14:textId="53EE691F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1C2010A7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79BE335A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 w:rsidR="002F7365">
        <w:rPr>
          <w:sz w:val="22"/>
          <w:szCs w:val="22"/>
        </w:rPr>
        <w:t>6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0F8A1E4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9.8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17128883" w:rsidR="0007061F" w:rsidRPr="002B1734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1BEC3FCC" w14:textId="2D463745" w:rsidR="0003762F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lastRenderedPageBreak/>
        <w:t>9.10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Аукцион признается несостоявшимся в случаях, если:</w:t>
      </w:r>
    </w:p>
    <w:p w14:paraId="515837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404D3AD1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6DD63B37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4EAA9E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0286AF7C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0406E98A" w14:textId="77777777" w:rsidR="0003762F" w:rsidRPr="00C205AE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1839FD2C" w14:textId="77777777" w:rsidR="0003762F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0CAF9A1B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9.11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>
        <w:rPr>
          <w:sz w:val="22"/>
          <w:szCs w:val="22"/>
        </w:rPr>
        <w:t>Уполномоченный орган</w:t>
      </w:r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3762F" w:rsidRPr="00D0730C">
        <w:rPr>
          <w:sz w:val="22"/>
          <w:szCs w:val="22"/>
        </w:rPr>
        <w:br/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03762F">
        <w:rPr>
          <w:sz w:val="22"/>
          <w:szCs w:val="22"/>
        </w:rPr>
        <w:t>У</w:t>
      </w:r>
      <w:r w:rsidR="0003762F" w:rsidRPr="00B145EA">
        <w:rPr>
          <w:sz w:val="22"/>
          <w:szCs w:val="22"/>
        </w:rPr>
        <w:t>полномоченный орган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65209599" w14:textId="77777777" w:rsidR="0003762F" w:rsidRPr="002B1734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7"/>
      <w:bookmarkEnd w:id="8"/>
      <w:bookmarkEnd w:id="54"/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E17FFE0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69C0006D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>Уполномоченный орган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05DD3D74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77777777" w:rsidR="0003762F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77777777" w:rsidR="0003762F" w:rsidRPr="008E61DB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102" w:name="_Ref368517744"/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>
        <w:rPr>
          <w:sz w:val="22"/>
          <w:szCs w:val="22"/>
        </w:rPr>
        <w:br/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14:paraId="2AE1C193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25ADFD1C" w:rsidR="00F436E0" w:rsidRDefault="00077EEA" w:rsidP="00077EEA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i w:val="0"/>
          <w:sz w:val="24"/>
          <w:szCs w:val="24"/>
          <w:lang w:val="ru-RU"/>
        </w:rPr>
      </w:pPr>
      <w:permStart w:id="1257654074" w:edGrp="everyone"/>
      <w:r w:rsidRPr="00513F92">
        <w:rPr>
          <w:rFonts w:ascii="Times New Roman" w:hAnsi="Times New Roman"/>
          <w:i w:val="0"/>
          <w:sz w:val="24"/>
          <w:szCs w:val="24"/>
          <w:lang w:val="ru-RU"/>
        </w:rPr>
        <w:t>Лот № 1</w:t>
      </w:r>
    </w:p>
    <w:p w14:paraId="1ED3EF9E" w14:textId="01954AAD" w:rsidR="004918E5" w:rsidRDefault="004918E5" w:rsidP="004918E5"/>
    <w:p w14:paraId="6326B5C8" w14:textId="50A537D4" w:rsidR="00623333" w:rsidRDefault="007213B6" w:rsidP="006233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E080EB2" wp14:editId="5C416FF7">
            <wp:extent cx="6417412" cy="9080411"/>
            <wp:effectExtent l="0" t="0" r="2540" b="6985"/>
            <wp:docPr id="31" name="Рисунок 31" descr="Z:\__УРЗП\04. Конкурентные процедуры\АУКЦИОНЫ\2017 год\Сергиево-Посадский м.р\Земля\Аренда\АЗ-СП_17-819\26.07.2017_вх-5890_2017_Горбачев_М.В._Неплюева_И.А._Страница_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17 год\Сергиево-Посадский м.р\Земля\Аренда\АЗ-СП_17-819\26.07.2017_вх-5890_2017_Горбачев_М.В._Неплюева_И.А._Страница_1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215" cy="908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B8D90" w14:textId="2C6DB03A" w:rsidR="007213B6" w:rsidRDefault="007213B6" w:rsidP="006233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8637A3C" wp14:editId="3A1400C1">
            <wp:extent cx="6560185" cy="9282430"/>
            <wp:effectExtent l="0" t="0" r="0" b="0"/>
            <wp:docPr id="32" name="Рисунок 32" descr="Z:\__УРЗП\04. Конкурентные процедуры\АУКЦИОНЫ\2017 год\Сергиево-Посадский м.р\Земля\Аренда\АЗ-СП_17-819\26.07.2017_вх-5890_2017_Горбачев_М.В._Неплюева_И.А._Страница_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17 год\Сергиево-Посадский м.р\Земля\Аренда\АЗ-СП_17-819\26.07.2017_вх-5890_2017_Горбачев_М.В._Неплюева_И.А._Страница_1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172EE" w14:textId="448C3174" w:rsidR="00AE6F32" w:rsidRPr="00623333" w:rsidRDefault="00AE6F32" w:rsidP="00623333">
      <w:pPr>
        <w:jc w:val="center"/>
        <w:rPr>
          <w:b/>
        </w:rPr>
      </w:pPr>
    </w:p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r w:rsidRPr="00324254">
        <w:rPr>
          <w:b/>
          <w:szCs w:val="28"/>
        </w:rPr>
        <w:t>Лот № 1</w:t>
      </w:r>
    </w:p>
    <w:p w14:paraId="71CFA75F" w14:textId="4E05EFFA" w:rsidR="00077EEA" w:rsidRDefault="00077EEA" w:rsidP="003B3264">
      <w:pPr>
        <w:jc w:val="center"/>
        <w:rPr>
          <w:color w:val="0000FF"/>
        </w:rPr>
      </w:pPr>
      <w:permStart w:id="1994196257" w:edGrp="everyone"/>
    </w:p>
    <w:p w14:paraId="0F4CFE2C" w14:textId="384F91C7" w:rsidR="00AE6F32" w:rsidRDefault="00E9465F" w:rsidP="003B3264">
      <w:pPr>
        <w:jc w:val="center"/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6EAD19CE" wp14:editId="0560C1D5">
            <wp:extent cx="6349150" cy="8983824"/>
            <wp:effectExtent l="0" t="0" r="0" b="8255"/>
            <wp:docPr id="28" name="Рисунок 28" descr="Z:\__УРЗП\04. Конкурентные процедуры\АУКЦИОНЫ\2017 год\Сергиево-Посадский м.р\Земля\Аренда\АЗ-СП_17-819\26.07.2017_вх-5890_2017_Горбачев_М.В._Неплюева_И.А._Страница_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Сергиево-Посадский м.р\Земля\Аренда\АЗ-СП_17-819\26.07.2017_вх-5890_2017_Горбачев_М.В._Неплюева_И.А._Страница_1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555" cy="898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85DC7" w14:textId="2FEFF13B" w:rsidR="00E9465F" w:rsidRDefault="00E9465F" w:rsidP="003B3264">
      <w:pPr>
        <w:jc w:val="center"/>
        <w:rPr>
          <w:color w:val="0000FF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42930953" wp14:editId="563CB2DF">
            <wp:extent cx="6560185" cy="9282430"/>
            <wp:effectExtent l="0" t="0" r="0" b="0"/>
            <wp:docPr id="29" name="Рисунок 29" descr="Z:\__УРЗП\04. Конкурентные процедуры\АУКЦИОНЫ\2017 год\Сергиево-Посадский м.р\Земля\Аренда\АЗ-СП_17-819\26.07.2017_вх-5890_2017_Горбачев_М.В._Неплюева_И.А._Страница_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7 год\Сергиево-Посадский м.р\Земля\Аренда\АЗ-СП_17-819\26.07.2017_вх-5890_2017_Горбачев_М.В._Неплюева_И.А._Страница_10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43F8FF47" w14:textId="3A3B84F5" w:rsidR="003B3264" w:rsidRDefault="003B3264" w:rsidP="00077EEA">
      <w:pPr>
        <w:jc w:val="center"/>
        <w:rPr>
          <w:b/>
          <w:noProof/>
          <w:lang w:eastAsia="ru-RU"/>
        </w:rPr>
      </w:pPr>
      <w:permStart w:id="7567010" w:edGrp="everyone"/>
      <w:r w:rsidRPr="003B3264">
        <w:rPr>
          <w:b/>
          <w:noProof/>
          <w:lang w:eastAsia="ru-RU"/>
        </w:rPr>
        <w:t>Фотоматериалы</w:t>
      </w:r>
      <w:r w:rsidR="00077EEA">
        <w:rPr>
          <w:b/>
          <w:noProof/>
          <w:lang w:eastAsia="ru-RU"/>
        </w:rPr>
        <w:t xml:space="preserve"> по </w:t>
      </w:r>
      <w:r w:rsidR="0003762F">
        <w:rPr>
          <w:b/>
          <w:noProof/>
          <w:lang w:eastAsia="ru-RU"/>
        </w:rPr>
        <w:t>Лот</w:t>
      </w:r>
      <w:r w:rsidR="00077EEA">
        <w:rPr>
          <w:b/>
          <w:noProof/>
          <w:lang w:eastAsia="ru-RU"/>
        </w:rPr>
        <w:t>у</w:t>
      </w:r>
      <w:r w:rsidR="0003762F">
        <w:rPr>
          <w:b/>
          <w:noProof/>
          <w:lang w:eastAsia="ru-RU"/>
        </w:rPr>
        <w:t xml:space="preserve"> № 1</w:t>
      </w:r>
    </w:p>
    <w:p w14:paraId="186878DB" w14:textId="024CAD03" w:rsidR="00FA4EF8" w:rsidRDefault="00FA4EF8" w:rsidP="00077EEA">
      <w:pPr>
        <w:jc w:val="center"/>
        <w:rPr>
          <w:b/>
          <w:noProof/>
          <w:lang w:eastAsia="ru-RU"/>
        </w:rPr>
      </w:pPr>
    </w:p>
    <w:p w14:paraId="529602A3" w14:textId="22A5430C" w:rsidR="00C92474" w:rsidRDefault="00C92474" w:rsidP="00077EEA">
      <w:pPr>
        <w:jc w:val="center"/>
        <w:rPr>
          <w:b/>
          <w:noProof/>
          <w:lang w:eastAsia="ru-RU"/>
        </w:rPr>
      </w:pPr>
    </w:p>
    <w:p w14:paraId="3909F96A" w14:textId="64C94141" w:rsidR="00C92474" w:rsidRDefault="00C92474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465B4FC4" wp14:editId="711CC828">
            <wp:extent cx="6562725" cy="3657600"/>
            <wp:effectExtent l="0" t="0" r="9525" b="0"/>
            <wp:docPr id="14" name="Рисунок 14" descr="Z:\__УРЗП\04. Конкурентные процедуры\АУКЦИОНЫ\2017 год\Сергиево-Посадский м.р\Земля\Аренда\АЗ-СП_17-819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Сергиево-Посадский м.р\Земля\Аренда\АЗ-СП_17-819\фото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95340" w14:textId="6A24430A" w:rsidR="00C92474" w:rsidRDefault="00C92474" w:rsidP="00077EEA">
      <w:pPr>
        <w:jc w:val="center"/>
        <w:rPr>
          <w:b/>
          <w:noProof/>
          <w:lang w:eastAsia="ru-RU"/>
        </w:rPr>
      </w:pPr>
    </w:p>
    <w:p w14:paraId="0C2CB6D8" w14:textId="55B74AC1" w:rsidR="00C92474" w:rsidRDefault="00C92474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3CF0E244" wp14:editId="4922C39D">
            <wp:extent cx="6572250" cy="3962400"/>
            <wp:effectExtent l="0" t="0" r="0" b="0"/>
            <wp:docPr id="15" name="Рисунок 15" descr="Z:\__УРЗП\04. Конкурентные процедуры\АУКЦИОНЫ\2017 год\Сергиево-Посадский м.р\Земля\Аренда\АЗ-СП_17-819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Сергиево-Посадский м.р\Земля\Аренда\АЗ-СП_17-819\фото 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746780D7" w:rsidR="003B3264" w:rsidRDefault="003B3264" w:rsidP="003B3264">
      <w:pPr>
        <w:jc w:val="center"/>
        <w:rPr>
          <w:b/>
        </w:rPr>
      </w:pPr>
      <w:permStart w:id="4008468" w:edGrp="everyone"/>
      <w:r>
        <w:rPr>
          <w:b/>
        </w:rPr>
        <w:t>Лот № 1</w:t>
      </w:r>
    </w:p>
    <w:p w14:paraId="41C6BC6E" w14:textId="1668EEF7" w:rsidR="004918E5" w:rsidRDefault="004918E5" w:rsidP="003B3264">
      <w:pPr>
        <w:jc w:val="center"/>
        <w:rPr>
          <w:b/>
        </w:rPr>
      </w:pPr>
    </w:p>
    <w:p w14:paraId="387A113D" w14:textId="10B7AB2A" w:rsidR="004918E5" w:rsidRDefault="007B5E89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3C26A8E" wp14:editId="26D05BEF">
            <wp:extent cx="6313170" cy="8933731"/>
            <wp:effectExtent l="0" t="0" r="0" b="1270"/>
            <wp:docPr id="16" name="Рисунок 16" descr="Z:\__УРЗП\04. Конкурентные процедуры\АУКЦИОНЫ\2017 год\Сергиево-Посадский м.р\Земля\Аренда\АЗ-СП_17-819\26.07.2017_вх-5890_2017_Горбачев_М.В._Неплюева_И.А._Страница_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Сергиево-Посадский м.р\Земля\Аренда\АЗ-СП_17-819\26.07.2017_вх-5890_2017_Горбачев_М.В._Неплюева_И.А._Страница_10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318" cy="89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E1929" w14:textId="65864DF4" w:rsidR="007B5E89" w:rsidRDefault="007B5E89" w:rsidP="003B3264">
      <w:pPr>
        <w:jc w:val="center"/>
        <w:rPr>
          <w:b/>
        </w:rPr>
      </w:pPr>
    </w:p>
    <w:p w14:paraId="6C697B28" w14:textId="4894DC8D" w:rsidR="007B5E89" w:rsidRDefault="007B5E89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74DD6FC" wp14:editId="72960235">
            <wp:extent cx="6562725" cy="9286875"/>
            <wp:effectExtent l="0" t="0" r="9525" b="9525"/>
            <wp:docPr id="17" name="Рисунок 17" descr="Z:\__УРЗП\04. Конкурентные процедуры\АУКЦИОНЫ\2017 год\Сергиево-Посадский м.р\Земля\Аренда\АЗ-СП_17-819\26.07.2017_вх-5890_2017_Горбачев_М.В._Неплюева_И.А._Страница_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Сергиево-Посадский м.р\Земля\Аренда\АЗ-СП_17-819\26.07.2017_вх-5890_2017_Горбачев_М.В._Неплюева_И.А._Страница_10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DF00E" w14:textId="227A26D2" w:rsidR="007B5E89" w:rsidRDefault="007B5E89" w:rsidP="003B3264">
      <w:pPr>
        <w:jc w:val="center"/>
        <w:rPr>
          <w:b/>
        </w:rPr>
      </w:pPr>
    </w:p>
    <w:p w14:paraId="4330011C" w14:textId="281EF472" w:rsidR="007B5E89" w:rsidRDefault="007B5E89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05B9669" wp14:editId="23CF33B5">
            <wp:extent cx="6562725" cy="9286875"/>
            <wp:effectExtent l="0" t="0" r="9525" b="9525"/>
            <wp:docPr id="18" name="Рисунок 18" descr="Z:\__УРЗП\04. Конкурентные процедуры\АУКЦИОНЫ\2017 год\Сергиево-Посадский м.р\Земля\Аренда\АЗ-СП_17-819\26.07.2017_вх-5890_2017_Горбачев_М.В._Неплюева_И.А._Страница_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Сергиево-Посадский м.р\Земля\Аренда\АЗ-СП_17-819\26.07.2017_вх-5890_2017_Горбачев_М.В._Неплюева_И.А._Страница_10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48E9C" w14:textId="09C09207" w:rsidR="007B5E89" w:rsidRDefault="007B5E89" w:rsidP="003B3264">
      <w:pPr>
        <w:jc w:val="center"/>
        <w:rPr>
          <w:b/>
        </w:rPr>
      </w:pPr>
    </w:p>
    <w:p w14:paraId="3BAECFB7" w14:textId="32A7CD97" w:rsidR="007B5E89" w:rsidRDefault="007B5E89" w:rsidP="003B3264">
      <w:pPr>
        <w:jc w:val="center"/>
        <w:rPr>
          <w:b/>
        </w:rPr>
      </w:pPr>
    </w:p>
    <w:p w14:paraId="6A86D63F" w14:textId="1FA06A20" w:rsidR="007B5E89" w:rsidRDefault="007B5E89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9FED11F" wp14:editId="7C90E978">
            <wp:extent cx="6562725" cy="9286875"/>
            <wp:effectExtent l="0" t="0" r="9525" b="9525"/>
            <wp:docPr id="19" name="Рисунок 19" descr="Z:\__УРЗП\04. Конкурентные процедуры\АУКЦИОНЫ\2017 год\Сергиево-Посадский м.р\Земля\Аренда\АЗ-СП_17-819\26.07.2017_вх-5890_2017_Горбачев_М.В._Неплюева_И.А._Страница_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Сергиево-Посадский м.р\Земля\Аренда\АЗ-СП_17-819\26.07.2017_вх-5890_2017_Горбачев_М.В._Неплюева_И.А._Страница_10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42151" w14:textId="5F07FBF4" w:rsidR="007B5E89" w:rsidRDefault="007B5E89" w:rsidP="003B3264">
      <w:pPr>
        <w:jc w:val="center"/>
        <w:rPr>
          <w:b/>
        </w:rPr>
      </w:pPr>
    </w:p>
    <w:p w14:paraId="50599FB3" w14:textId="4A5763C5" w:rsidR="007B5E89" w:rsidRDefault="007B5E89" w:rsidP="003B3264">
      <w:pPr>
        <w:jc w:val="center"/>
        <w:rPr>
          <w:b/>
        </w:rPr>
      </w:pPr>
    </w:p>
    <w:p w14:paraId="159B4F84" w14:textId="49B776A5" w:rsidR="007B5E89" w:rsidRDefault="007B5E89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9058600" wp14:editId="640FD94F">
            <wp:extent cx="6562725" cy="9286875"/>
            <wp:effectExtent l="0" t="0" r="9525" b="9525"/>
            <wp:docPr id="20" name="Рисунок 20" descr="Z:\__УРЗП\04. Конкурентные процедуры\АУКЦИОНЫ\2017 год\Сергиево-Посадский м.р\Земля\Аренда\АЗ-СП_17-819\26.07.2017_вх-5890_2017_Горбачев_М.В._Неплюева_И.А._Страница_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Сергиево-Посадский м.р\Земля\Аренда\АЗ-СП_17-819\26.07.2017_вх-5890_2017_Горбачев_М.В._Неплюева_И.А._Страница_11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F6412" w14:textId="28CD87EC" w:rsidR="007B5E89" w:rsidRDefault="007B5E89" w:rsidP="003B3264">
      <w:pPr>
        <w:jc w:val="center"/>
        <w:rPr>
          <w:b/>
        </w:rPr>
      </w:pPr>
    </w:p>
    <w:p w14:paraId="6FE43456" w14:textId="069B58D7" w:rsidR="007B5E89" w:rsidRDefault="007B5E89" w:rsidP="003B3264">
      <w:pPr>
        <w:jc w:val="center"/>
        <w:rPr>
          <w:b/>
        </w:rPr>
      </w:pPr>
    </w:p>
    <w:p w14:paraId="10ABE3A9" w14:textId="2FFF2501" w:rsidR="007B5E89" w:rsidRDefault="007B5E89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7D18DA3" wp14:editId="41CBD3B7">
            <wp:extent cx="6562725" cy="9286875"/>
            <wp:effectExtent l="0" t="0" r="9525" b="9525"/>
            <wp:docPr id="21" name="Рисунок 21" descr="Z:\__УРЗП\04. Конкурентные процедуры\АУКЦИОНЫ\2017 год\Сергиево-Посадский м.р\Земля\Аренда\АЗ-СП_17-819\26.07.2017_вх-5890_2017_Горбачев_М.В._Неплюева_И.А._Страница_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Сергиево-Посадский м.р\Земля\Аренда\АЗ-СП_17-819\26.07.2017_вх-5890_2017_Горбачев_М.В._Неплюева_И.А._Страница_11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B52DB" w14:textId="55D96707" w:rsidR="007B5E89" w:rsidRDefault="007B5E89" w:rsidP="003B3264">
      <w:pPr>
        <w:jc w:val="center"/>
        <w:rPr>
          <w:b/>
        </w:rPr>
      </w:pPr>
    </w:p>
    <w:p w14:paraId="105253AC" w14:textId="4558328F" w:rsidR="007B5E89" w:rsidRDefault="007B5E89" w:rsidP="003B3264">
      <w:pPr>
        <w:jc w:val="center"/>
        <w:rPr>
          <w:b/>
        </w:rPr>
      </w:pPr>
    </w:p>
    <w:p w14:paraId="63987F80" w14:textId="453F03A8" w:rsidR="007B5E89" w:rsidRDefault="007B5E89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9FD6C4A" wp14:editId="6682DC01">
            <wp:extent cx="6562725" cy="9286875"/>
            <wp:effectExtent l="0" t="0" r="9525" b="9525"/>
            <wp:docPr id="22" name="Рисунок 22" descr="Z:\__УРЗП\04. Конкурентные процедуры\АУКЦИОНЫ\2017 год\Сергиево-Посадский м.р\Земля\Аренда\АЗ-СП_17-819\26.07.2017_вх-5890_2017_Горбачев_М.В._Неплюева_И.А._Страница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Сергиево-Посадский м.р\Земля\Аренда\АЗ-СП_17-819\26.07.2017_вх-5890_2017_Горбачев_М.В._Неплюева_И.А._Страница_11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461D2C49" w14:textId="53DE5AF5" w:rsidR="00AF62E4" w:rsidRDefault="00AF62E4" w:rsidP="00124233">
      <w:pPr>
        <w:jc w:val="center"/>
        <w:rPr>
          <w:b/>
        </w:rPr>
      </w:pPr>
      <w:permStart w:id="1717260872" w:edGrp="everyone"/>
      <w:r w:rsidRPr="00AF62E4">
        <w:rPr>
          <w:b/>
        </w:rPr>
        <w:t>Лот № 1</w:t>
      </w:r>
    </w:p>
    <w:p w14:paraId="455173EA" w14:textId="7B47244D" w:rsidR="00513F92" w:rsidRDefault="00513F92" w:rsidP="00124233">
      <w:pPr>
        <w:jc w:val="center"/>
        <w:rPr>
          <w:b/>
        </w:rPr>
      </w:pPr>
    </w:p>
    <w:p w14:paraId="734898C7" w14:textId="7BD292D5" w:rsidR="00B1640D" w:rsidRDefault="00B1640D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0656B65" wp14:editId="268326D3">
            <wp:extent cx="6387719" cy="9039225"/>
            <wp:effectExtent l="0" t="0" r="0" b="0"/>
            <wp:docPr id="23" name="Рисунок 23" descr="Z:\__УРЗП\04. Конкурентные процедуры\АУКЦИОНЫ\2017 год\Сергиево-Посадский м.р\Земля\Аренда\АЗ-СП_17-819\26.07.2017_вх-5890_2017_Горбачев_М.В._Неплюева_И.А._Страница_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Сергиево-Посадский м.р\Земля\Аренда\АЗ-СП_17-819\26.07.2017_вх-5890_2017_Горбачев_М.В._Неплюева_И.А._Страница_13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973" cy="903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800D2" w14:textId="2B2A1F15" w:rsidR="00B1640D" w:rsidRDefault="00B1640D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1CC2B23" wp14:editId="5E942B27">
            <wp:extent cx="6562725" cy="9286875"/>
            <wp:effectExtent l="0" t="0" r="9525" b="9525"/>
            <wp:docPr id="24" name="Рисунок 24" descr="Z:\__УРЗП\04. Конкурентные процедуры\АУКЦИОНЫ\2017 год\Сергиево-Посадский м.р\Земля\Аренда\АЗ-СП_17-819\26.07.2017_вх-5890_2017_Горбачев_М.В._Неплюева_И.А._Страница_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Сергиево-Посадский м.р\Земля\Аренда\АЗ-СП_17-819\26.07.2017_вх-5890_2017_Горбачев_М.В._Неплюева_И.А._Страница_12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73E47" w14:textId="06319CDC" w:rsidR="00B1640D" w:rsidRDefault="00B1640D" w:rsidP="00124233">
      <w:pPr>
        <w:jc w:val="center"/>
        <w:rPr>
          <w:b/>
        </w:rPr>
      </w:pPr>
    </w:p>
    <w:p w14:paraId="385B4FE8" w14:textId="65F67026" w:rsidR="00B1640D" w:rsidRDefault="00B1640D" w:rsidP="00124233">
      <w:pPr>
        <w:jc w:val="center"/>
        <w:rPr>
          <w:b/>
        </w:rPr>
      </w:pPr>
    </w:p>
    <w:p w14:paraId="3A394A2E" w14:textId="106DE006" w:rsidR="00B1640D" w:rsidRDefault="00B1640D" w:rsidP="00124233">
      <w:pPr>
        <w:jc w:val="center"/>
        <w:rPr>
          <w:b/>
        </w:rPr>
      </w:pPr>
    </w:p>
    <w:p w14:paraId="6237EEB7" w14:textId="5D675C1C" w:rsidR="00B1640D" w:rsidRDefault="00B1640D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F17A7F2" wp14:editId="27DFC641">
            <wp:extent cx="6562725" cy="9286875"/>
            <wp:effectExtent l="0" t="0" r="9525" b="9525"/>
            <wp:docPr id="25" name="Рисунок 25" descr="Z:\__УРЗП\04. Конкурентные процедуры\АУКЦИОНЫ\2017 год\Сергиево-Посадский м.р\Земля\Аренда\АЗ-СП_17-819\26.07.2017_вх-5890_2017_Горбачев_М.В._Неплюева_И.А._Страница_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Сергиево-Посадский м.р\Земля\Аренда\АЗ-СП_17-819\26.07.2017_вх-5890_2017_Горбачев_М.В._Неплюева_И.А._Страница_1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58054" w14:textId="714A64BD" w:rsidR="00B1640D" w:rsidRDefault="00B1640D" w:rsidP="00124233">
      <w:pPr>
        <w:jc w:val="center"/>
        <w:rPr>
          <w:b/>
        </w:rPr>
      </w:pPr>
    </w:p>
    <w:p w14:paraId="4E07AD75" w14:textId="759E4177" w:rsidR="00B1640D" w:rsidRDefault="00B1640D" w:rsidP="00124233">
      <w:pPr>
        <w:jc w:val="center"/>
        <w:rPr>
          <w:b/>
        </w:rPr>
      </w:pPr>
    </w:p>
    <w:p w14:paraId="5342573C" w14:textId="3709F775" w:rsidR="00B1640D" w:rsidRDefault="00B1640D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A70B1EF" wp14:editId="78B7D454">
            <wp:extent cx="6562725" cy="9286875"/>
            <wp:effectExtent l="0" t="0" r="9525" b="9525"/>
            <wp:docPr id="26" name="Рисунок 26" descr="Z:\__УРЗП\04. Конкурентные процедуры\АУКЦИОНЫ\2017 год\Сергиево-Посадский м.р\Земля\Аренда\АЗ-СП_17-819\26.07.2017_вх-5890_2017_Горбачев_М.В._Неплюева_И.А._Страница_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Сергиево-Посадский м.р\Земля\Аренда\АЗ-СП_17-819\26.07.2017_вх-5890_2017_Горбачев_М.В._Неплюева_И.А._Страница_13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716D4" w14:textId="62A67651" w:rsidR="00B1640D" w:rsidRDefault="00B1640D" w:rsidP="00124233">
      <w:pPr>
        <w:jc w:val="center"/>
        <w:rPr>
          <w:b/>
        </w:rPr>
      </w:pPr>
    </w:p>
    <w:p w14:paraId="2715F844" w14:textId="4AE03840" w:rsidR="00B1640D" w:rsidRDefault="00B1640D" w:rsidP="00124233">
      <w:pPr>
        <w:jc w:val="center"/>
        <w:rPr>
          <w:b/>
        </w:rPr>
      </w:pPr>
    </w:p>
    <w:p w14:paraId="16DACE7D" w14:textId="19D2F6DF" w:rsidR="00B1640D" w:rsidRDefault="00B1640D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4E88682" wp14:editId="78240B50">
            <wp:extent cx="6562725" cy="9286875"/>
            <wp:effectExtent l="0" t="0" r="9525" b="9525"/>
            <wp:docPr id="27" name="Рисунок 27" descr="Z:\__УРЗП\04. Конкурентные процедуры\АУКЦИОНЫ\2017 год\Сергиево-Посадский м.р\Земля\Аренда\АЗ-СП_17-819\26.07.2017_вх-5890_2017_Горбачев_М.В._Неплюева_И.А._Страница_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Сергиево-Посадский м.р\Земля\Аренда\АЗ-СП_17-819\26.07.2017_вх-5890_2017_Горбачев_М.В._Неплюева_И.А._Страница_13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04B7CA1E" w14:textId="420462C0" w:rsidR="00933FF2" w:rsidRDefault="00933FF2" w:rsidP="00933FF2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3D4D438E" w14:textId="77777777" w:rsidR="00386D3F" w:rsidRPr="00AC4ECB" w:rsidRDefault="00386D3F" w:rsidP="00933FF2">
      <w:pPr>
        <w:jc w:val="right"/>
        <w:rPr>
          <w:b/>
          <w:sz w:val="19"/>
          <w:szCs w:val="19"/>
        </w:rPr>
      </w:pPr>
    </w:p>
    <w:p w14:paraId="19D18A69" w14:textId="77777777" w:rsidR="00933FF2" w:rsidRPr="00AC4ECB" w:rsidRDefault="00933FF2" w:rsidP="00933FF2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16B7A9C0" w14:textId="77777777" w:rsidR="00933FF2" w:rsidRPr="002B1734" w:rsidRDefault="00933FF2" w:rsidP="00933FF2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1EF7E8CB" w14:textId="77777777" w:rsidR="00933FF2" w:rsidRPr="00AC4ECB" w:rsidRDefault="00933FF2" w:rsidP="00933FF2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8338E83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B25E60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57F6847E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D9ED3A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129D2B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0C852FF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7C43885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2DB91AFD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14D1921" w14:textId="60431BE0" w:rsidR="00933FF2" w:rsidRPr="00AC4ECB" w:rsidRDefault="00933FF2" w:rsidP="00BB4354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BB4354"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77777777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4FEF15D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637E4B62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Победителем аукциона заключить договор аренды с Уполномоченным органом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49591ABF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6882C7E0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76588C06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3E00C4C8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аренды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3856146F" w14:textId="77777777" w:rsidR="00070146" w:rsidRPr="00070146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</w:t>
      </w:r>
      <w:r w:rsidR="00BB4354" w:rsidRPr="00070146">
        <w:rPr>
          <w:sz w:val="18"/>
          <w:szCs w:val="18"/>
        </w:rPr>
        <w:t>.</w:t>
      </w:r>
    </w:p>
    <w:p w14:paraId="4491B360" w14:textId="77777777" w:rsidR="00070146" w:rsidRDefault="00070146" w:rsidP="00070146">
      <w:pPr>
        <w:jc w:val="both"/>
        <w:rPr>
          <w:sz w:val="18"/>
          <w:szCs w:val="18"/>
        </w:rPr>
      </w:pPr>
    </w:p>
    <w:p w14:paraId="4C3CCD28" w14:textId="77777777" w:rsidR="00070146" w:rsidRDefault="00070146" w:rsidP="00070146">
      <w:pPr>
        <w:jc w:val="both"/>
        <w:rPr>
          <w:sz w:val="18"/>
          <w:szCs w:val="18"/>
        </w:rPr>
      </w:pPr>
    </w:p>
    <w:p w14:paraId="5F997233" w14:textId="55A4B599" w:rsidR="00070146" w:rsidRDefault="00070146" w:rsidP="00070146">
      <w:pPr>
        <w:jc w:val="both"/>
        <w:rPr>
          <w:sz w:val="18"/>
          <w:szCs w:val="18"/>
        </w:rPr>
      </w:pPr>
    </w:p>
    <w:p w14:paraId="2AD7A485" w14:textId="55D966CC" w:rsidR="00070146" w:rsidRDefault="00070146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BB4354">
        <w:rPr>
          <w:b/>
          <w:sz w:val="16"/>
          <w:szCs w:val="16"/>
        </w:rPr>
        <w:t xml:space="preserve">1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6A1BCB29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77777777" w:rsidR="00933FF2" w:rsidRPr="002B1734" w:rsidRDefault="00933FF2" w:rsidP="00562AF6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49358B45" w:rsidR="00FD5298" w:rsidRDefault="00933FF2" w:rsidP="00BB4354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F32402C" w14:textId="77777777" w:rsidR="00F10C98" w:rsidRPr="00F10C98" w:rsidRDefault="00F10C98" w:rsidP="00F10C98">
      <w:bookmarkStart w:id="112" w:name="_Toc423619395"/>
      <w:bookmarkStart w:id="113" w:name="_Toc426462889"/>
      <w:bookmarkStart w:id="114" w:name="_Toc428969625"/>
      <w:bookmarkEnd w:id="98"/>
      <w:bookmarkEnd w:id="99"/>
      <w:bookmarkEnd w:id="100"/>
      <w:bookmarkEnd w:id="101"/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5" w:name="_Toc478580958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2"/>
      <w:bookmarkEnd w:id="113"/>
      <w:bookmarkEnd w:id="114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6" w:name="__RefHeading__73_520497706"/>
      <w:bookmarkStart w:id="117" w:name="__RefHeading__88_1698952488"/>
      <w:bookmarkEnd w:id="116"/>
      <w:bookmarkEnd w:id="117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5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02F989C9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3A27A6B5" w14:textId="77777777" w:rsidR="00BB4354" w:rsidRPr="0031347A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E333A8F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2E5A516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9F17A8A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FF6DAB9" w14:textId="2B48A1B7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1. </w:t>
      </w:r>
      <w:r w:rsidR="00BB4354" w:rsidRPr="008B1320">
        <w:rPr>
          <w:b/>
          <w:sz w:val="22"/>
          <w:szCs w:val="22"/>
        </w:rPr>
        <w:t>Предмет соглашения</w:t>
      </w:r>
    </w:p>
    <w:p w14:paraId="5C31B5D6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A19A948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договор аренды </w:t>
      </w:r>
      <w:r w:rsidRPr="00B32E26">
        <w:rPr>
          <w:noProof/>
          <w:sz w:val="22"/>
          <w:szCs w:val="22"/>
        </w:rPr>
        <w:t xml:space="preserve">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B32E26">
        <w:rPr>
          <w:noProof/>
          <w:sz w:val="22"/>
          <w:szCs w:val="22"/>
        </w:rPr>
        <w:t xml:space="preserve">собственности </w:t>
      </w:r>
      <w:r>
        <w:rPr>
          <w:noProof/>
          <w:sz w:val="22"/>
          <w:szCs w:val="22"/>
        </w:rPr>
        <w:t>___________</w:t>
      </w:r>
      <w:r w:rsidRPr="00B32E26">
        <w:rPr>
          <w:noProof/>
          <w:sz w:val="22"/>
          <w:szCs w:val="22"/>
        </w:rPr>
        <w:t>_/образованный из земель или земельного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4580277E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6077DBD2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7138F954" w14:textId="1C5F6B4C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</w:t>
      </w:r>
      <w:r w:rsidR="00BB4354" w:rsidRPr="008B1320">
        <w:rPr>
          <w:b/>
          <w:sz w:val="22"/>
          <w:szCs w:val="22"/>
        </w:rPr>
        <w:t>Порядок перечисления денежных средств</w:t>
      </w:r>
    </w:p>
    <w:p w14:paraId="31C1F6E4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929478A" w14:textId="31A2198E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="00BB4354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3FAA7A9C" w14:textId="7C5F3800" w:rsidR="00BB4354" w:rsidRPr="00B32E26" w:rsidRDefault="00BB4354" w:rsidP="00BB4354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1167859198" w:edGrp="everyone"/>
      <w:r w:rsidR="00386D3F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0A2E87B8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9578A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5401DBB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7C1452F" w14:textId="77777777" w:rsidR="00BB4354" w:rsidRPr="008B7E38" w:rsidRDefault="00BB4354" w:rsidP="00BB4354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1C87E309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241D8446" w14:textId="77777777" w:rsidR="00BB4354" w:rsidRDefault="00BB4354" w:rsidP="00BB4354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1167859198"/>
    <w:p w14:paraId="1B682728" w14:textId="6B5B0DF3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="00BB4354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05B2E614" w14:textId="5EFD7D2E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="00BB4354" w:rsidRPr="00B32E26">
        <w:rPr>
          <w:sz w:val="22"/>
          <w:szCs w:val="22"/>
        </w:rPr>
        <w:t xml:space="preserve">В случае установления </w:t>
      </w:r>
      <w:r w:rsidR="00BB4354" w:rsidRPr="008B1320">
        <w:rPr>
          <w:sz w:val="22"/>
          <w:szCs w:val="22"/>
        </w:rPr>
        <w:t xml:space="preserve">аукционной комиссией </w:t>
      </w:r>
      <w:r w:rsidR="00BB4354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3B3137C0" w14:textId="3E1C9E92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="00BB4354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A349A36" w14:textId="77777777" w:rsidR="00BB4354" w:rsidRPr="00B32E26" w:rsidRDefault="00BB4354" w:rsidP="00BB4354">
      <w:pPr>
        <w:tabs>
          <w:tab w:val="left" w:pos="426"/>
        </w:tabs>
        <w:jc w:val="both"/>
        <w:rPr>
          <w:sz w:val="22"/>
          <w:szCs w:val="22"/>
        </w:rPr>
      </w:pPr>
    </w:p>
    <w:p w14:paraId="7F0D052C" w14:textId="3A375257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</w:t>
      </w:r>
      <w:r w:rsidR="00BB4354" w:rsidRPr="008B1320">
        <w:rPr>
          <w:b/>
          <w:sz w:val="22"/>
          <w:szCs w:val="22"/>
        </w:rPr>
        <w:t>Ответственность Сторон</w:t>
      </w:r>
    </w:p>
    <w:p w14:paraId="318C56FB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FF1A788" w14:textId="7FA4AE4B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BB4354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4B51022" w14:textId="60A59ED4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BB4354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138A86A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7C8CFD0" w14:textId="77777777" w:rsidR="008B1320" w:rsidRDefault="008B1320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05A1CFF7" w14:textId="4B019BF4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</w:t>
      </w:r>
      <w:r w:rsidR="00BB4354" w:rsidRPr="008B1320">
        <w:rPr>
          <w:b/>
          <w:sz w:val="22"/>
          <w:szCs w:val="22"/>
        </w:rPr>
        <w:t>Срок действия Соглашения</w:t>
      </w:r>
    </w:p>
    <w:p w14:paraId="2BB3E7F6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FD688CF" w14:textId="3FEC454B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BB4354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44B28C4" w14:textId="144081C9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BB4354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6267D08D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3B899E6" w14:textId="0BF0949E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</w:t>
      </w:r>
      <w:r w:rsidR="00BB4354" w:rsidRPr="008B1320">
        <w:rPr>
          <w:b/>
          <w:sz w:val="22"/>
          <w:szCs w:val="22"/>
        </w:rPr>
        <w:t>Заключительные положения</w:t>
      </w:r>
    </w:p>
    <w:p w14:paraId="1BF4DCE1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1BCA72CA" w14:textId="290D7ABE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BB4354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0A27B10" w14:textId="3FC95B61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BB4354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3457D9D3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94C324B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B323B63" w14:textId="5C0E3E4D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</w:t>
      </w:r>
      <w:r w:rsidR="00BB4354" w:rsidRPr="008B1320">
        <w:rPr>
          <w:b/>
          <w:sz w:val="22"/>
          <w:szCs w:val="22"/>
        </w:rPr>
        <w:t>Юридические адреса и реквизиты Сторон</w:t>
      </w:r>
    </w:p>
    <w:p w14:paraId="011D447F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BB4354" w:rsidRPr="00B32E26" w14:paraId="5F96EE19" w14:textId="77777777" w:rsidTr="00562AF6">
        <w:tc>
          <w:tcPr>
            <w:tcW w:w="3261" w:type="dxa"/>
          </w:tcPr>
          <w:p w14:paraId="5AD9759B" w14:textId="77777777" w:rsidR="00BB4354" w:rsidRPr="00B32E26" w:rsidRDefault="00BB4354" w:rsidP="00562AF6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6381A15C" w14:textId="77777777" w:rsidR="00BB4354" w:rsidRPr="00B32E26" w:rsidRDefault="00BB4354" w:rsidP="00562AF6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7F183ADB" w14:textId="77777777" w:rsidR="00BB4354" w:rsidRPr="00B32E26" w:rsidRDefault="00BB4354" w:rsidP="00562AF6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BB4354" w:rsidRPr="00B32E26" w14:paraId="18081F19" w14:textId="77777777" w:rsidTr="00562AF6">
        <w:trPr>
          <w:trHeight w:val="250"/>
        </w:trPr>
        <w:tc>
          <w:tcPr>
            <w:tcW w:w="3261" w:type="dxa"/>
          </w:tcPr>
          <w:p w14:paraId="3C392FBD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78E94CC2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932AC48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A9DCCDD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62C8F866" w14:textId="0AE1045B" w:rsidR="00BB4354" w:rsidRDefault="00BB4354" w:rsidP="00BB4354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 w:rsidR="008B1320"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2EE5126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1BABEE75" w14:textId="77777777" w:rsidR="00BB4354" w:rsidRDefault="00BB4354" w:rsidP="00BB4354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BB4354" w:rsidRPr="00A93278" w14:paraId="34FCC67C" w14:textId="77777777" w:rsidTr="00562AF6">
        <w:trPr>
          <w:trHeight w:val="738"/>
        </w:trPr>
        <w:tc>
          <w:tcPr>
            <w:tcW w:w="3049" w:type="dxa"/>
            <w:hideMark/>
          </w:tcPr>
          <w:p w14:paraId="2DE7B534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D1F564C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263E6340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42724639" w14:textId="77777777" w:rsidR="00BB4354" w:rsidRPr="00A93278" w:rsidRDefault="00BB4354" w:rsidP="00562AF6">
            <w:pPr>
              <w:rPr>
                <w:sz w:val="22"/>
                <w:szCs w:val="22"/>
              </w:rPr>
            </w:pPr>
          </w:p>
        </w:tc>
      </w:tr>
      <w:tr w:rsidR="00BB4354" w:rsidRPr="00A93278" w14:paraId="3E5CAA7F" w14:textId="77777777" w:rsidTr="00562AF6">
        <w:trPr>
          <w:trHeight w:val="738"/>
        </w:trPr>
        <w:tc>
          <w:tcPr>
            <w:tcW w:w="3049" w:type="dxa"/>
          </w:tcPr>
          <w:p w14:paraId="60574B5A" w14:textId="0DD95E46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__________/</w:t>
            </w:r>
            <w:r w:rsidR="00386D3F" w:rsidRPr="00A93278">
              <w:rPr>
                <w:sz w:val="22"/>
                <w:szCs w:val="22"/>
              </w:rPr>
              <w:t xml:space="preserve"> И.А. Неплюева </w:t>
            </w:r>
            <w:r w:rsidRPr="00A93278">
              <w:rPr>
                <w:sz w:val="22"/>
                <w:szCs w:val="22"/>
              </w:rPr>
              <w:t>/</w:t>
            </w:r>
          </w:p>
          <w:p w14:paraId="0FF2A067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6A0047B0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7CB1497" w14:textId="34C49780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386D3F"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34E19CAE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E447F0D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34CAE646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6F0C905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4059046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8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8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7ADCAB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026C5">
              <w:rPr>
                <w:sz w:val="20"/>
                <w:szCs w:val="20"/>
                <w:lang w:eastAsia="en-US"/>
              </w:rPr>
              <w:t>гражданина (</w:t>
            </w:r>
            <w:r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026C5">
              <w:rPr>
                <w:sz w:val="20"/>
                <w:szCs w:val="20"/>
                <w:lang w:eastAsia="en-US"/>
              </w:rPr>
              <w:t>))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41FC7625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386D3F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19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19"/>
    </w:p>
    <w:p w14:paraId="260DCD0A" w14:textId="702E018E" w:rsidR="00A53A4E" w:rsidRDefault="00A53A4E" w:rsidP="00A53A4E">
      <w:pPr>
        <w:suppressAutoHyphens w:val="0"/>
        <w:ind w:right="-5"/>
        <w:jc w:val="right"/>
        <w:rPr>
          <w:lang w:eastAsia="ru-RU"/>
        </w:rPr>
      </w:pPr>
      <w:permStart w:id="687827452" w:edGrp="everyone"/>
      <w:r>
        <w:rPr>
          <w:lang w:eastAsia="ru-RU"/>
        </w:rPr>
        <w:t>Проект по Лоту № 1</w:t>
      </w:r>
    </w:p>
    <w:p w14:paraId="5CD4C609" w14:textId="77777777" w:rsidR="00C02965" w:rsidRPr="00C02965" w:rsidRDefault="00C02965" w:rsidP="00C02965">
      <w:pPr>
        <w:ind w:left="8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ДОГОВОР АРЕНДЫ ЗЕМЕЛЬНОГО УЧАСТКА(аукцион)</w:t>
      </w:r>
    </w:p>
    <w:p w14:paraId="69BE3902" w14:textId="77777777" w:rsidR="00C02965" w:rsidRPr="00C02965" w:rsidRDefault="00C02965" w:rsidP="00C02965">
      <w:pPr>
        <w:ind w:left="8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№ ДЗ-____</w:t>
      </w:r>
    </w:p>
    <w:p w14:paraId="419DF797" w14:textId="77777777" w:rsidR="00C02965" w:rsidRPr="00C02965" w:rsidRDefault="00C02965" w:rsidP="00C02965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C02965" w:rsidRPr="00C02965" w14:paraId="37268B15" w14:textId="77777777" w:rsidTr="009A2EE9">
        <w:trPr>
          <w:trHeight w:val="321"/>
        </w:trPr>
        <w:tc>
          <w:tcPr>
            <w:tcW w:w="4871" w:type="dxa"/>
          </w:tcPr>
          <w:p w14:paraId="64302AFA" w14:textId="77777777" w:rsidR="00C02965" w:rsidRPr="00C02965" w:rsidRDefault="00C02965" w:rsidP="009A2EE9">
            <w:pPr>
              <w:snapToGrid w:val="0"/>
              <w:jc w:val="both"/>
              <w:rPr>
                <w:sz w:val="22"/>
                <w:szCs w:val="22"/>
              </w:rPr>
            </w:pPr>
            <w:r w:rsidRPr="00C02965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26EDB1D5" w14:textId="6136EBED" w:rsidR="00C02965" w:rsidRPr="00C02965" w:rsidRDefault="00C02965" w:rsidP="009A2EE9">
            <w:pPr>
              <w:snapToGrid w:val="0"/>
              <w:jc w:val="both"/>
              <w:rPr>
                <w:sz w:val="22"/>
                <w:szCs w:val="22"/>
              </w:rPr>
            </w:pPr>
            <w:r w:rsidRPr="00C02965">
              <w:rPr>
                <w:sz w:val="22"/>
                <w:szCs w:val="22"/>
              </w:rPr>
              <w:t xml:space="preserve">           </w:t>
            </w:r>
            <w:r>
              <w:rPr>
                <w:sz w:val="22"/>
                <w:szCs w:val="22"/>
              </w:rPr>
              <w:t xml:space="preserve">                                                     </w:t>
            </w:r>
            <w:r w:rsidRPr="00C02965">
              <w:rPr>
                <w:sz w:val="22"/>
                <w:szCs w:val="22"/>
              </w:rPr>
              <w:t>«_</w:t>
            </w:r>
            <w:proofErr w:type="gramStart"/>
            <w:r w:rsidRPr="00C02965">
              <w:rPr>
                <w:sz w:val="22"/>
                <w:szCs w:val="22"/>
              </w:rPr>
              <w:t>_»_</w:t>
            </w:r>
            <w:proofErr w:type="gramEnd"/>
            <w:r w:rsidRPr="00C02965">
              <w:rPr>
                <w:sz w:val="22"/>
                <w:szCs w:val="22"/>
              </w:rPr>
              <w:t>______20__г.</w:t>
            </w:r>
          </w:p>
          <w:p w14:paraId="07CBF945" w14:textId="77777777" w:rsidR="00C02965" w:rsidRPr="00C02965" w:rsidRDefault="00C02965" w:rsidP="009A2EE9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C02965" w:rsidRPr="00C02965" w14:paraId="1D0B908B" w14:textId="77777777" w:rsidTr="009A2EE9">
        <w:trPr>
          <w:trHeight w:val="321"/>
        </w:trPr>
        <w:tc>
          <w:tcPr>
            <w:tcW w:w="4871" w:type="dxa"/>
          </w:tcPr>
          <w:p w14:paraId="5CB27540" w14:textId="77777777" w:rsidR="00C02965" w:rsidRPr="00C02965" w:rsidRDefault="00C02965" w:rsidP="009A2EE9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4549032C" w14:textId="77777777" w:rsidR="00C02965" w:rsidRPr="00C02965" w:rsidRDefault="00C02965" w:rsidP="009A2EE9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5FB4EB01" w14:textId="77777777" w:rsidR="00C02965" w:rsidRPr="00C02965" w:rsidRDefault="00C02965" w:rsidP="00C02965">
      <w:pPr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АРЕНДОДАТЕЛЬ Администрация </w:t>
      </w:r>
      <w:r w:rsidRPr="00C02965">
        <w:rPr>
          <w:noProof/>
          <w:sz w:val="22"/>
          <w:szCs w:val="22"/>
        </w:rPr>
        <w:t>Сергиево-Посадского муниципального района</w:t>
      </w:r>
      <w:r w:rsidRPr="00C02965">
        <w:rPr>
          <w:sz w:val="22"/>
          <w:szCs w:val="22"/>
        </w:rPr>
        <w:t xml:space="preserve"> (</w:t>
      </w:r>
      <w:r w:rsidRPr="00C02965">
        <w:rPr>
          <w:snapToGrid w:val="0"/>
          <w:sz w:val="22"/>
          <w:szCs w:val="22"/>
        </w:rPr>
        <w:t xml:space="preserve">ИНН </w:t>
      </w:r>
      <w:r w:rsidRPr="00C02965">
        <w:rPr>
          <w:sz w:val="22"/>
          <w:szCs w:val="22"/>
        </w:rPr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C02965">
        <w:rPr>
          <w:spacing w:val="-3"/>
          <w:sz w:val="22"/>
          <w:szCs w:val="22"/>
        </w:rPr>
        <w:t xml:space="preserve"> </w:t>
      </w:r>
      <w:r w:rsidRPr="00C02965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C02965">
        <w:rPr>
          <w:sz w:val="22"/>
          <w:szCs w:val="22"/>
          <w:lang w:eastAsia="ar-SA"/>
        </w:rPr>
        <w:t>от 05.12.2016 №52-РГ,</w:t>
      </w:r>
    </w:p>
    <w:p w14:paraId="3AA85C48" w14:textId="77777777" w:rsidR="00C02965" w:rsidRPr="00C02965" w:rsidRDefault="00C02965" w:rsidP="00C02965">
      <w:pPr>
        <w:jc w:val="both"/>
        <w:rPr>
          <w:iCs/>
          <w:sz w:val="22"/>
          <w:szCs w:val="22"/>
        </w:rPr>
      </w:pPr>
      <w:r w:rsidRPr="00C02965">
        <w:rPr>
          <w:iCs/>
          <w:sz w:val="22"/>
          <w:szCs w:val="22"/>
        </w:rPr>
        <w:t>АРЕНДАТОР</w:t>
      </w:r>
      <w:r w:rsidRPr="00C02965">
        <w:rPr>
          <w:b/>
          <w:iCs/>
          <w:sz w:val="22"/>
          <w:szCs w:val="22"/>
        </w:rPr>
        <w:t xml:space="preserve"> _____________</w:t>
      </w:r>
      <w:r w:rsidRPr="00C02965">
        <w:rPr>
          <w:sz w:val="22"/>
          <w:szCs w:val="22"/>
        </w:rPr>
        <w:t>(гражданство _____, пол: ____, дата рождения: _____, место рождения: _____, паспорт ______выдан ______, код подразделения ___, зарегистрирован по адресу: _______</w:t>
      </w:r>
      <w:r w:rsidRPr="00C02965">
        <w:rPr>
          <w:noProof/>
          <w:sz w:val="22"/>
          <w:szCs w:val="22"/>
        </w:rPr>
        <w:t>, (ИНН ___, СНИЛС ____)</w:t>
      </w:r>
      <w:r w:rsidRPr="00C02965">
        <w:rPr>
          <w:iCs/>
          <w:sz w:val="22"/>
          <w:szCs w:val="22"/>
        </w:rPr>
        <w:t>, совместно в дальнейшем именуемые «Стороны», на основании Протокола рассмотрения заявок/ Протокола о результатах аукциона 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заключили настоящий договор аренды земельного участка,(далее – Договор) о нижеследующем.</w:t>
      </w:r>
    </w:p>
    <w:p w14:paraId="71628EF7" w14:textId="310AB13D" w:rsidR="00C02965" w:rsidRPr="00C02965" w:rsidRDefault="00C02965" w:rsidP="00C02965">
      <w:pPr>
        <w:jc w:val="both"/>
        <w:rPr>
          <w:iCs/>
          <w:sz w:val="22"/>
          <w:szCs w:val="22"/>
        </w:rPr>
      </w:pPr>
    </w:p>
    <w:p w14:paraId="6D137FB5" w14:textId="77777777" w:rsidR="00C02965" w:rsidRPr="00C02965" w:rsidRDefault="00C02965" w:rsidP="00C02965">
      <w:pPr>
        <w:numPr>
          <w:ilvl w:val="0"/>
          <w:numId w:val="32"/>
        </w:numPr>
        <w:tabs>
          <w:tab w:val="left" w:pos="10063"/>
        </w:tabs>
        <w:spacing w:after="12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 xml:space="preserve">Предмет Договора </w:t>
      </w:r>
    </w:p>
    <w:p w14:paraId="201724D6" w14:textId="77777777" w:rsidR="00C02965" w:rsidRPr="00C02965" w:rsidRDefault="00C02965" w:rsidP="00C02965">
      <w:pPr>
        <w:numPr>
          <w:ilvl w:val="1"/>
          <w:numId w:val="32"/>
        </w:numPr>
        <w:tabs>
          <w:tab w:val="left" w:pos="-142"/>
        </w:tabs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Арендодатель передал, а Арендатор принял в аренду земельный участок, из земель категории: _________, находящийся в государственной собственности (до  разграничения), с кадастровым номером ___________, расположенный по адресу (описание местоположения): Московская область, Сергиево-Посадский муниципальный район, __________, в границах указанных в кадастровом паспорте земельного участка от ___________, прилагаемом к настоящему Договору и являющемся его неотъемлемой частью, общей площадью _____</w:t>
      </w:r>
      <w:proofErr w:type="spellStart"/>
      <w:r w:rsidRPr="00C02965">
        <w:rPr>
          <w:sz w:val="22"/>
          <w:szCs w:val="22"/>
        </w:rPr>
        <w:t>кв.м</w:t>
      </w:r>
      <w:proofErr w:type="spellEnd"/>
      <w:r w:rsidRPr="00C02965">
        <w:rPr>
          <w:sz w:val="22"/>
          <w:szCs w:val="22"/>
        </w:rPr>
        <w:t xml:space="preserve">.(далее – Участок). </w:t>
      </w:r>
    </w:p>
    <w:p w14:paraId="32ECF6BE" w14:textId="77777777" w:rsidR="00C02965" w:rsidRPr="00C02965" w:rsidRDefault="00C02965" w:rsidP="00C02965">
      <w:pPr>
        <w:numPr>
          <w:ilvl w:val="1"/>
          <w:numId w:val="32"/>
        </w:numPr>
        <w:tabs>
          <w:tab w:val="left" w:pos="0"/>
        </w:tabs>
        <w:ind w:firstLine="567"/>
        <w:jc w:val="both"/>
        <w:rPr>
          <w:b/>
          <w:sz w:val="22"/>
          <w:szCs w:val="22"/>
        </w:rPr>
      </w:pPr>
      <w:r w:rsidRPr="00C02965">
        <w:rPr>
          <w:sz w:val="22"/>
          <w:szCs w:val="22"/>
        </w:rPr>
        <w:t>Участок предоставляется для осуществления Арендатором следующих видов деятельности (разрешенное использование):</w:t>
      </w:r>
      <w:r w:rsidRPr="00C02965">
        <w:rPr>
          <w:b/>
          <w:sz w:val="22"/>
          <w:szCs w:val="22"/>
        </w:rPr>
        <w:t xml:space="preserve"> ________</w:t>
      </w:r>
    </w:p>
    <w:p w14:paraId="47C29810" w14:textId="77777777" w:rsidR="00C02965" w:rsidRPr="00C02965" w:rsidRDefault="00C02965" w:rsidP="00C02965">
      <w:pPr>
        <w:numPr>
          <w:ilvl w:val="1"/>
          <w:numId w:val="32"/>
        </w:numPr>
        <w:tabs>
          <w:tab w:val="left" w:pos="0"/>
        </w:tabs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Участок свободен от строений.</w:t>
      </w:r>
    </w:p>
    <w:p w14:paraId="0F506AC4" w14:textId="77777777" w:rsidR="00C02965" w:rsidRPr="00C02965" w:rsidRDefault="00C02965" w:rsidP="00C02965">
      <w:pPr>
        <w:tabs>
          <w:tab w:val="left" w:pos="0"/>
        </w:tabs>
        <w:spacing w:after="240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    1.</w:t>
      </w:r>
      <w:proofErr w:type="gramStart"/>
      <w:r w:rsidRPr="00C02965">
        <w:rPr>
          <w:sz w:val="22"/>
          <w:szCs w:val="22"/>
        </w:rPr>
        <w:t>4.При</w:t>
      </w:r>
      <w:proofErr w:type="gramEnd"/>
      <w:r w:rsidRPr="00C02965">
        <w:rPr>
          <w:sz w:val="22"/>
          <w:szCs w:val="22"/>
        </w:rPr>
        <w:t xml:space="preserve"> заключении настоящего Договора у Сторон отсутствуют сведения о зарегистрированных обременениях и ограничениях в использовании Участка.</w:t>
      </w:r>
    </w:p>
    <w:p w14:paraId="1B1CA996" w14:textId="77777777" w:rsidR="00C02965" w:rsidRPr="00C02965" w:rsidRDefault="00C02965" w:rsidP="00C02965">
      <w:pPr>
        <w:numPr>
          <w:ilvl w:val="0"/>
          <w:numId w:val="32"/>
        </w:numPr>
        <w:spacing w:after="12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Срок Договора</w:t>
      </w:r>
    </w:p>
    <w:p w14:paraId="35A2A4CD" w14:textId="2D536F5B" w:rsidR="00C02965" w:rsidRPr="00C02965" w:rsidRDefault="00C02965" w:rsidP="00C02965">
      <w:pPr>
        <w:numPr>
          <w:ilvl w:val="0"/>
          <w:numId w:val="33"/>
        </w:num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Договор аренды Участка устанавливается на _____</w:t>
      </w:r>
      <w:r w:rsidRPr="00C02965">
        <w:rPr>
          <w:b/>
          <w:sz w:val="22"/>
          <w:szCs w:val="22"/>
        </w:rPr>
        <w:t xml:space="preserve"> лет</w:t>
      </w:r>
      <w:r w:rsidRPr="00C02965">
        <w:rPr>
          <w:sz w:val="22"/>
          <w:szCs w:val="22"/>
        </w:rPr>
        <w:t xml:space="preserve">, с даты передачи Участка по акту </w:t>
      </w:r>
      <w:r>
        <w:rPr>
          <w:sz w:val="22"/>
          <w:szCs w:val="22"/>
        </w:rPr>
        <w:br/>
      </w:r>
      <w:r w:rsidRPr="00C02965">
        <w:rPr>
          <w:sz w:val="22"/>
          <w:szCs w:val="22"/>
        </w:rPr>
        <w:t>приема-передачи.</w:t>
      </w:r>
    </w:p>
    <w:p w14:paraId="3B9926FD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7D797B91" w14:textId="77777777" w:rsidR="00C02965" w:rsidRPr="00C02965" w:rsidRDefault="00C02965" w:rsidP="00C02965">
      <w:pPr>
        <w:numPr>
          <w:ilvl w:val="0"/>
          <w:numId w:val="33"/>
        </w:num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Договор считается заключенным с даты его государственной регистрации в органе регистрации прав.</w:t>
      </w:r>
    </w:p>
    <w:p w14:paraId="38866AB4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17B84D24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Бремя регистрации данного Договора возлагается на Арендатора.</w:t>
      </w:r>
    </w:p>
    <w:p w14:paraId="14741813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</w:p>
    <w:p w14:paraId="44CC5B02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</w:p>
    <w:p w14:paraId="6ECC27DA" w14:textId="77777777" w:rsidR="00C02965" w:rsidRPr="00C02965" w:rsidRDefault="00C02965" w:rsidP="00C02965">
      <w:pPr>
        <w:numPr>
          <w:ilvl w:val="0"/>
          <w:numId w:val="32"/>
        </w:numPr>
        <w:spacing w:after="12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Размер и условия внесения арендной платы</w:t>
      </w:r>
    </w:p>
    <w:p w14:paraId="2921C504" w14:textId="77777777" w:rsidR="00C02965" w:rsidRPr="00C02965" w:rsidRDefault="00C02965" w:rsidP="00C02965">
      <w:pPr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На </w:t>
      </w:r>
      <w:r w:rsidRPr="00C02965">
        <w:rPr>
          <w:iCs/>
          <w:sz w:val="22"/>
          <w:szCs w:val="22"/>
        </w:rPr>
        <w:t xml:space="preserve">основании Протокола рассмотрения заявок/ Протокола о результатах аукциона 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годовая </w:t>
      </w:r>
      <w:r w:rsidRPr="00C02965">
        <w:rPr>
          <w:sz w:val="22"/>
          <w:szCs w:val="22"/>
        </w:rPr>
        <w:t>арендная плата составляет ___________ руб. (____).</w:t>
      </w:r>
    </w:p>
    <w:p w14:paraId="0F8FF6CF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При этом арендная </w:t>
      </w:r>
      <w:proofErr w:type="gramStart"/>
      <w:r w:rsidRPr="00C02965">
        <w:rPr>
          <w:sz w:val="22"/>
          <w:szCs w:val="22"/>
        </w:rPr>
        <w:t>плата  изменяется</w:t>
      </w:r>
      <w:proofErr w:type="gramEnd"/>
      <w:r w:rsidRPr="00C02965">
        <w:rPr>
          <w:sz w:val="22"/>
          <w:szCs w:val="22"/>
        </w:rPr>
        <w:t xml:space="preserve">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20FC1A33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Арендная плата подлежит перерасчету в порядке, предусмотренном действующим законодательством.</w:t>
      </w:r>
    </w:p>
    <w:p w14:paraId="0285D672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bCs/>
          <w:snapToGrid w:val="0"/>
          <w:color w:val="0000FF"/>
          <w:sz w:val="22"/>
          <w:szCs w:val="22"/>
        </w:rPr>
      </w:pPr>
      <w:r w:rsidRPr="00C02965">
        <w:rPr>
          <w:sz w:val="22"/>
          <w:szCs w:val="22"/>
        </w:rPr>
        <w:lastRenderedPageBreak/>
        <w:t>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63808491" w14:textId="77777777" w:rsidR="00C02965" w:rsidRPr="00C02965" w:rsidRDefault="00C02965" w:rsidP="00C02965">
      <w:pPr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C02965">
        <w:rPr>
          <w:sz w:val="22"/>
          <w:szCs w:val="22"/>
        </w:rPr>
        <w:t>В арендную плату Участка за 2017 включен задаток, внесенный Арендатором Организатору торгов в соответствии с извещением о проведении торгов. Размер задатка составляет ______ рублей.</w:t>
      </w:r>
    </w:p>
    <w:p w14:paraId="546A8E83" w14:textId="36EC4B93" w:rsidR="00C02965" w:rsidRPr="00C02965" w:rsidRDefault="00C02965" w:rsidP="00C02965">
      <w:pPr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C02965">
        <w:rPr>
          <w:snapToGrid w:val="0"/>
          <w:sz w:val="22"/>
          <w:szCs w:val="22"/>
        </w:rPr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4661510</w:t>
      </w:r>
      <w:r w:rsidR="00E07944">
        <w:rPr>
          <w:snapToGrid w:val="0"/>
          <w:sz w:val="22"/>
          <w:szCs w:val="22"/>
        </w:rPr>
        <w:t>3</w:t>
      </w:r>
      <w:r w:rsidRPr="00C02965">
        <w:rPr>
          <w:snapToGrid w:val="0"/>
          <w:sz w:val="22"/>
          <w:szCs w:val="22"/>
        </w:rPr>
        <w:t>, КБК: 92911105013130000120, статус плательщика 08.</w:t>
      </w:r>
    </w:p>
    <w:p w14:paraId="16EA0E49" w14:textId="77777777" w:rsidR="00C02965" w:rsidRPr="00C02965" w:rsidRDefault="00C02965" w:rsidP="00C02965">
      <w:pPr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Арендная плата вносится Арендатором в полном объеме ежемесячно в сумме _____ руб. (_______) не позднее 10 числа текущего месяца.</w:t>
      </w:r>
    </w:p>
    <w:p w14:paraId="2C32C011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исполнении, направленная Арендодателю в течении 5(пяти) рабочих дней со дня принятия банком платежного поручения.</w:t>
      </w:r>
    </w:p>
    <w:p w14:paraId="31FF12D6" w14:textId="77777777" w:rsidR="00C02965" w:rsidRPr="00C02965" w:rsidRDefault="00C02965" w:rsidP="00C02965">
      <w:pPr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Арендная плата начисляется с момента подписания настоящего Договора.</w:t>
      </w:r>
    </w:p>
    <w:p w14:paraId="21825A3C" w14:textId="77777777" w:rsidR="00C02965" w:rsidRPr="00C02965" w:rsidRDefault="00C02965" w:rsidP="00C02965">
      <w:pPr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Обязательство по внесению арендной платы считается исполненным с даты поступления денежных средств на счет получателя по реквизитам, указанным в п.3.2. настоящего Договора. Копии платежных документов с отметкой банка, подтверждающих перечисление 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20CC7602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5ED7E5C5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1B969581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7AF22EA8" w14:textId="77777777" w:rsidR="00C02965" w:rsidRPr="00C02965" w:rsidRDefault="00C02965" w:rsidP="00C02965">
      <w:pPr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37F4D719" w14:textId="77777777" w:rsidR="00C02965" w:rsidRPr="00C02965" w:rsidRDefault="00C02965" w:rsidP="00C02965">
      <w:pPr>
        <w:spacing w:after="24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46EC9B7F" w14:textId="77777777" w:rsidR="00C02965" w:rsidRPr="00C02965" w:rsidRDefault="00C02965" w:rsidP="00C02965">
      <w:pPr>
        <w:numPr>
          <w:ilvl w:val="0"/>
          <w:numId w:val="32"/>
        </w:numPr>
        <w:spacing w:after="12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Права и обязанности Сторон</w:t>
      </w:r>
    </w:p>
    <w:p w14:paraId="7E162090" w14:textId="77777777" w:rsidR="00C02965" w:rsidRPr="00C02965" w:rsidRDefault="00C02965" w:rsidP="00C02965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C02965">
        <w:rPr>
          <w:b/>
          <w:sz w:val="22"/>
          <w:szCs w:val="22"/>
        </w:rPr>
        <w:t>4.1. Арендодатель имеет право:</w:t>
      </w:r>
    </w:p>
    <w:p w14:paraId="31EC34D1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4DB2FD2F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66A7C3F2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4D150CE1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3B9BF825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4.1.5. Изъять Участок в порядке, установленном законодательством либо муниципальными правовыми актами.</w:t>
      </w:r>
    </w:p>
    <w:p w14:paraId="698B6633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15-дневный срок в случаях:</w:t>
      </w:r>
    </w:p>
    <w:p w14:paraId="23DCACAA" w14:textId="77777777" w:rsidR="00C02965" w:rsidRPr="00C02965" w:rsidRDefault="00C02965" w:rsidP="00C02965">
      <w:pPr>
        <w:autoSpaceDE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а) однократного невнесения Арендатором в полном объеме арендной платы в порядке, установленном </w:t>
      </w:r>
      <w:hyperlink w:anchor="Par72" w:history="1">
        <w:r w:rsidRPr="00C02965">
          <w:rPr>
            <w:sz w:val="22"/>
            <w:szCs w:val="22"/>
          </w:rPr>
          <w:t>пунктами 3.2</w:t>
        </w:r>
      </w:hyperlink>
      <w:r w:rsidRPr="00C02965">
        <w:rPr>
          <w:sz w:val="22"/>
          <w:szCs w:val="22"/>
        </w:rPr>
        <w:t>-3.3 настоящего Договора, по истечении установленного Договором срока платежа;</w:t>
      </w:r>
    </w:p>
    <w:p w14:paraId="63D8AC14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б) однократного внесения арендной платы не в полном объеме;</w:t>
      </w:r>
    </w:p>
    <w:p w14:paraId="0A4E6F8F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в) использования Арендатором Участка не в соответствии с его категорией, целевым назначением и разрешенным использованием;</w:t>
      </w:r>
    </w:p>
    <w:p w14:paraId="7E1A70D3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г) использования Участка способами, приводящими к его порче;</w:t>
      </w:r>
    </w:p>
    <w:p w14:paraId="5767517A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д) использования Арендатором Участка способами, которые приводят к значительному ухудшению экологической обстановки;</w:t>
      </w:r>
    </w:p>
    <w:p w14:paraId="31AD94DB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proofErr w:type="gramStart"/>
      <w:r w:rsidRPr="00C02965">
        <w:rPr>
          <w:sz w:val="22"/>
          <w:szCs w:val="22"/>
        </w:rPr>
        <w:lastRenderedPageBreak/>
        <w:t>е)</w:t>
      </w:r>
      <w:proofErr w:type="spellStart"/>
      <w:r w:rsidRPr="00C02965">
        <w:rPr>
          <w:sz w:val="22"/>
          <w:szCs w:val="22"/>
        </w:rPr>
        <w:t>неустранения</w:t>
      </w:r>
      <w:proofErr w:type="spellEnd"/>
      <w:proofErr w:type="gramEnd"/>
      <w:r w:rsidRPr="00C02965">
        <w:rPr>
          <w:sz w:val="22"/>
          <w:szCs w:val="22"/>
        </w:rPr>
        <w:t xml:space="preserve">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6B345FBC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ж) </w:t>
      </w:r>
      <w:proofErr w:type="spellStart"/>
      <w:r w:rsidRPr="00C02965">
        <w:rPr>
          <w:sz w:val="22"/>
          <w:szCs w:val="22"/>
        </w:rPr>
        <w:t>неосвоения</w:t>
      </w:r>
      <w:proofErr w:type="spellEnd"/>
      <w:r w:rsidRPr="00C02965">
        <w:rPr>
          <w:sz w:val="22"/>
          <w:szCs w:val="22"/>
        </w:rPr>
        <w:t xml:space="preserve"> Участка в течение 3 (трех) лет с даты передачи участка Арендатору по акту приема-передачи;</w:t>
      </w:r>
    </w:p>
    <w:p w14:paraId="5349A8C1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з) изъятия Участка для государственных или муниципальных нужд;</w:t>
      </w:r>
    </w:p>
    <w:p w14:paraId="4BDBDEE3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и) по иным основаниям, предусмотренным законодательством.</w:t>
      </w:r>
    </w:p>
    <w:p w14:paraId="4D027E16" w14:textId="77777777" w:rsidR="00C02965" w:rsidRPr="00C02965" w:rsidRDefault="00C02965" w:rsidP="00C02965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73ABE0BD" w14:textId="77777777" w:rsidR="00C02965" w:rsidRPr="00C02965" w:rsidRDefault="00C02965" w:rsidP="00C02965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C02965">
        <w:rPr>
          <w:b/>
          <w:sz w:val="22"/>
          <w:szCs w:val="22"/>
        </w:rPr>
        <w:t>4.2. Арендодатель обязан:</w:t>
      </w:r>
    </w:p>
    <w:p w14:paraId="23D9AF31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4.2.1. Выполнять в полном объеме все условия Договора.</w:t>
      </w:r>
    </w:p>
    <w:p w14:paraId="7122C071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4.2.2. Передать Арендатору Участок по акту приема-передачи в пятидневный срок со дня подписания Договора.</w:t>
      </w:r>
    </w:p>
    <w:p w14:paraId="5D3DA07E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4.2.3. Письменно уведомлять Арендатора об изменении реквизитов для перечисления арендной платы.</w:t>
      </w:r>
    </w:p>
    <w:p w14:paraId="2042DBEA" w14:textId="77777777" w:rsidR="00C02965" w:rsidRPr="00C02965" w:rsidRDefault="00C02965" w:rsidP="00C02965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3FFB6731" w14:textId="77777777" w:rsidR="00C02965" w:rsidRPr="00C02965" w:rsidRDefault="00C02965" w:rsidP="00C02965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C02965">
        <w:rPr>
          <w:b/>
          <w:sz w:val="22"/>
          <w:szCs w:val="22"/>
        </w:rPr>
        <w:t>4.3. Арендатор имеет право:</w:t>
      </w:r>
    </w:p>
    <w:p w14:paraId="2AB28BB5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4.3.1. Использовать Участок на условиях, установленных Договором.</w:t>
      </w:r>
    </w:p>
    <w:p w14:paraId="1EA66E7B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4.3.2. Сдавать Участок в субаренду при </w:t>
      </w:r>
      <w:proofErr w:type="gramStart"/>
      <w:r w:rsidRPr="00C02965">
        <w:rPr>
          <w:sz w:val="22"/>
          <w:szCs w:val="22"/>
        </w:rPr>
        <w:t>условии  письменного</w:t>
      </w:r>
      <w:proofErr w:type="gramEnd"/>
      <w:r w:rsidRPr="00C02965">
        <w:rPr>
          <w:sz w:val="22"/>
          <w:szCs w:val="22"/>
        </w:rPr>
        <w:t xml:space="preserve"> уведомления Арендодателя.</w:t>
      </w:r>
    </w:p>
    <w:p w14:paraId="71E92259" w14:textId="77777777" w:rsidR="00C02965" w:rsidRPr="00C02965" w:rsidRDefault="00C02965" w:rsidP="00C02965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4.3.3.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17D79CFB" w14:textId="77777777" w:rsidR="00C02965" w:rsidRPr="00C02965" w:rsidRDefault="00C02965" w:rsidP="00C02965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C02965">
        <w:rPr>
          <w:b/>
          <w:sz w:val="22"/>
          <w:szCs w:val="22"/>
        </w:rPr>
        <w:t>4.4. Арендатор обязан:</w:t>
      </w:r>
    </w:p>
    <w:p w14:paraId="45AE0B58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4.4.1. Выполнять в полном объеме все условия настоящего Договора.</w:t>
      </w:r>
    </w:p>
    <w:p w14:paraId="40F617B8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4.4.2. Использовать Участок в соответствии с целевым назначением и видом разрешенного использования.</w:t>
      </w:r>
    </w:p>
    <w:p w14:paraId="3BF8C523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51AF9AA4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58CC77FE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4.4.5. Принять Участок по акту приема-передачи.</w:t>
      </w:r>
    </w:p>
    <w:p w14:paraId="37243320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02CA2307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1FAE7333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02863317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4.4.8. После подписания настоящего Договора (изменений и дополнений к нему) в течение 7 (семи) календарных дней обеспечить проведение его (их) государственной регистрации в органе регистрации прав, нести расходы, связанные с государственной регистрацией.</w:t>
      </w:r>
    </w:p>
    <w:p w14:paraId="7162AF60" w14:textId="77777777" w:rsidR="00C02965" w:rsidRPr="00C02965" w:rsidRDefault="00C02965" w:rsidP="00C0296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4.4.9.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71EEF4A7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772CA878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4.4.11.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074802E7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4.4.12. Не допускать загрязнение, захламление, деградацию и ухудшение плодородия почв на землях соответствующих территорий.</w:t>
      </w:r>
    </w:p>
    <w:p w14:paraId="70A3FC68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</w:t>
      </w:r>
      <w:proofErr w:type="gramStart"/>
      <w:r w:rsidRPr="00C02965">
        <w:rPr>
          <w:sz w:val="22"/>
          <w:szCs w:val="22"/>
        </w:rPr>
        <w:t>13.Соблюдать</w:t>
      </w:r>
      <w:proofErr w:type="gramEnd"/>
      <w:r w:rsidRPr="00C02965">
        <w:rPr>
          <w:sz w:val="22"/>
          <w:szCs w:val="22"/>
        </w:rPr>
        <w:t xml:space="preserve">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5E170D3A" w14:textId="77777777" w:rsidR="00C02965" w:rsidRPr="00C02965" w:rsidRDefault="00C02965" w:rsidP="00C0296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4.4.14. Своевременно письменно уведомить Арендодателя об изменении своих почтовых и банковских </w:t>
      </w:r>
      <w:r w:rsidRPr="00C02965">
        <w:rPr>
          <w:sz w:val="22"/>
          <w:szCs w:val="22"/>
        </w:rPr>
        <w:lastRenderedPageBreak/>
        <w:t>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35635631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4.4.15.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3EEE73C3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4.4.16.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5CDBD123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4.4.17. Не нарушать прав собственников, землепользователей и арендаторов смежных земельных участков.</w:t>
      </w:r>
    </w:p>
    <w:p w14:paraId="77F3089F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4.4.18.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419EC4F5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4.4.19.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02F6B4F6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4D88FF8F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rFonts w:eastAsia="Andale Sans UI"/>
          <w:kern w:val="3"/>
          <w:sz w:val="22"/>
          <w:szCs w:val="22"/>
          <w:lang w:eastAsia="en-US" w:bidi="en-US"/>
        </w:rPr>
        <w:t xml:space="preserve">4.4.20. В случае если Участок полностью или частично расположен в охранной зоне, установленной в отношении линейного объекта, обеспечить беспрепятственный доступ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</w:t>
      </w:r>
      <w:r w:rsidRPr="00C02965">
        <w:rPr>
          <w:sz w:val="22"/>
          <w:szCs w:val="22"/>
        </w:rPr>
        <w:t>проведения работ по ремонту и обслуживанию, а также</w:t>
      </w:r>
      <w:r w:rsidRPr="00C02965">
        <w:rPr>
          <w:rFonts w:eastAsia="Andale Sans UI"/>
          <w:kern w:val="3"/>
          <w:sz w:val="22"/>
          <w:szCs w:val="22"/>
          <w:lang w:eastAsia="en-US" w:bidi="en-US"/>
        </w:rPr>
        <w:t xml:space="preserve"> обеспечения его безопасности.</w:t>
      </w:r>
    </w:p>
    <w:p w14:paraId="1BC0E1A7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4.4.21.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519D7FD6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4.4.22. Выполнять в полном объеме предписания Арендодателя, указанные в претензии согласно п. 4.1.4 настоящего Договора </w:t>
      </w:r>
      <w:proofErr w:type="gramStart"/>
      <w:r w:rsidRPr="00C02965">
        <w:rPr>
          <w:sz w:val="22"/>
          <w:szCs w:val="22"/>
        </w:rPr>
        <w:t>и  в</w:t>
      </w:r>
      <w:proofErr w:type="gramEnd"/>
      <w:r w:rsidRPr="00C02965">
        <w:rPr>
          <w:sz w:val="22"/>
          <w:szCs w:val="22"/>
        </w:rPr>
        <w:t xml:space="preserve"> сроки указанные в претензии.</w:t>
      </w:r>
    </w:p>
    <w:p w14:paraId="223E091D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  <w:highlight w:val="yellow"/>
        </w:rPr>
      </w:pPr>
      <w:r w:rsidRPr="00C02965">
        <w:rPr>
          <w:sz w:val="22"/>
          <w:szCs w:val="22"/>
        </w:rPr>
        <w:t>4.4.23.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40F0653E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</w:t>
      </w:r>
      <w:proofErr w:type="gramStart"/>
      <w:r w:rsidRPr="00C02965">
        <w:rPr>
          <w:sz w:val="22"/>
          <w:szCs w:val="22"/>
        </w:rPr>
        <w:t>24.Исполнять</w:t>
      </w:r>
      <w:proofErr w:type="gramEnd"/>
      <w:r w:rsidRPr="00C02965">
        <w:rPr>
          <w:sz w:val="22"/>
          <w:szCs w:val="22"/>
        </w:rPr>
        <w:t xml:space="preserve"> иные обязанности, предусмотренные действующим законодательством, настоящим Договором.</w:t>
      </w:r>
    </w:p>
    <w:p w14:paraId="0CD40DB6" w14:textId="770F968E" w:rsidR="00C02965" w:rsidRPr="00C02965" w:rsidRDefault="00C02965" w:rsidP="00C02965">
      <w:pPr>
        <w:autoSpaceDE w:val="0"/>
        <w:autoSpaceDN w:val="0"/>
        <w:adjustRightInd w:val="0"/>
        <w:spacing w:after="24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</w:t>
      </w:r>
      <w:proofErr w:type="gramStart"/>
      <w:r w:rsidRPr="00C02965">
        <w:rPr>
          <w:sz w:val="22"/>
          <w:szCs w:val="22"/>
        </w:rPr>
        <w:t>5.За</w:t>
      </w:r>
      <w:proofErr w:type="gramEnd"/>
      <w:r w:rsidRPr="00C02965">
        <w:rPr>
          <w:sz w:val="22"/>
          <w:szCs w:val="22"/>
        </w:rPr>
        <w:t xml:space="preserve">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</w:t>
      </w:r>
      <w:r>
        <w:rPr>
          <w:sz w:val="22"/>
          <w:szCs w:val="22"/>
        </w:rPr>
        <w:t>бездействием) самого Арендатора.</w:t>
      </w:r>
    </w:p>
    <w:p w14:paraId="3E1EBF68" w14:textId="77777777" w:rsidR="00C02965" w:rsidRPr="00C02965" w:rsidRDefault="00C02965" w:rsidP="00C02965">
      <w:pPr>
        <w:numPr>
          <w:ilvl w:val="0"/>
          <w:numId w:val="32"/>
        </w:numPr>
        <w:spacing w:after="12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Ответственность Сторон</w:t>
      </w:r>
    </w:p>
    <w:p w14:paraId="3CA1CCC7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2639B986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0F8F0B3F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7DAF20E3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330D1D99" w14:textId="5DC94ABD" w:rsidR="00C02965" w:rsidRPr="00C02965" w:rsidRDefault="00C02965" w:rsidP="00C02965">
      <w:pPr>
        <w:spacing w:after="24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5.</w:t>
      </w:r>
      <w:proofErr w:type="gramStart"/>
      <w:r w:rsidRPr="00C02965">
        <w:rPr>
          <w:sz w:val="22"/>
          <w:szCs w:val="22"/>
        </w:rPr>
        <w:t>4.Ответственность</w:t>
      </w:r>
      <w:proofErr w:type="gramEnd"/>
      <w:r w:rsidRPr="00C02965">
        <w:rPr>
          <w:sz w:val="22"/>
          <w:szCs w:val="22"/>
        </w:rPr>
        <w:t xml:space="preserve">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19353F57" w14:textId="77777777" w:rsidR="00C02965" w:rsidRPr="00C02965" w:rsidRDefault="00C02965" w:rsidP="00C02965">
      <w:pPr>
        <w:numPr>
          <w:ilvl w:val="0"/>
          <w:numId w:val="32"/>
        </w:numPr>
        <w:spacing w:after="12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Изменение, расторжение и прекращение Договора</w:t>
      </w:r>
    </w:p>
    <w:p w14:paraId="2ACBAE65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6.</w:t>
      </w:r>
      <w:proofErr w:type="gramStart"/>
      <w:r w:rsidRPr="00C02965">
        <w:rPr>
          <w:sz w:val="22"/>
          <w:szCs w:val="22"/>
        </w:rPr>
        <w:t>1.Все</w:t>
      </w:r>
      <w:proofErr w:type="gramEnd"/>
      <w:r w:rsidRPr="00C02965">
        <w:rPr>
          <w:sz w:val="22"/>
          <w:szCs w:val="22"/>
        </w:rPr>
        <w:t xml:space="preserve"> изменения и дополнения к Договору оформляются Сторонами в письменной форме и являются неотъемлемой частью Договора.</w:t>
      </w:r>
    </w:p>
    <w:p w14:paraId="62EE1E99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lastRenderedPageBreak/>
        <w:t>6.</w:t>
      </w:r>
      <w:proofErr w:type="gramStart"/>
      <w:r w:rsidRPr="00C02965">
        <w:rPr>
          <w:sz w:val="22"/>
          <w:szCs w:val="22"/>
        </w:rPr>
        <w:t>2.Договор</w:t>
      </w:r>
      <w:proofErr w:type="gramEnd"/>
      <w:r w:rsidRPr="00C02965">
        <w:rPr>
          <w:sz w:val="22"/>
          <w:szCs w:val="22"/>
        </w:rPr>
        <w:t xml:space="preserve">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 а также случаях, установленных настоящим Договором.</w:t>
      </w:r>
    </w:p>
    <w:p w14:paraId="6418BF7A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6.3. Договор прекращается по основаниям и в порядке, предусмотренным гражданским и земельным законодательствам.</w:t>
      </w:r>
    </w:p>
    <w:p w14:paraId="24769ABE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072B17E0" w14:textId="3F0D60EE" w:rsid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6.5. При прекращении Договора Арендатор обязан вернуть Арендодателю Участок по акту приема-передачи </w:t>
      </w:r>
      <w:proofErr w:type="gramStart"/>
      <w:r w:rsidRPr="00C02965">
        <w:rPr>
          <w:sz w:val="22"/>
          <w:szCs w:val="22"/>
        </w:rPr>
        <w:t>в  течении</w:t>
      </w:r>
      <w:proofErr w:type="gramEnd"/>
      <w:r w:rsidRPr="00C02965">
        <w:rPr>
          <w:sz w:val="22"/>
          <w:szCs w:val="22"/>
        </w:rPr>
        <w:t xml:space="preserve">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Арендодатель </w:t>
      </w:r>
      <w:proofErr w:type="gramStart"/>
      <w:r w:rsidRPr="00C02965">
        <w:rPr>
          <w:sz w:val="22"/>
          <w:szCs w:val="22"/>
        </w:rPr>
        <w:t>вправе  требовать</w:t>
      </w:r>
      <w:proofErr w:type="gramEnd"/>
      <w:r w:rsidRPr="00C02965">
        <w:rPr>
          <w:sz w:val="22"/>
          <w:szCs w:val="22"/>
        </w:rPr>
        <w:t xml:space="preserve"> внесения арендной платы за все время просрочки, а также возмещения убытков не пок</w:t>
      </w:r>
      <w:r>
        <w:rPr>
          <w:sz w:val="22"/>
          <w:szCs w:val="22"/>
        </w:rPr>
        <w:t>рытых суммой арендных платежей.</w:t>
      </w:r>
    </w:p>
    <w:p w14:paraId="7F4C7275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</w:p>
    <w:p w14:paraId="1B3FAE51" w14:textId="77777777" w:rsidR="00C02965" w:rsidRPr="00C02965" w:rsidRDefault="00C02965" w:rsidP="00C02965">
      <w:pPr>
        <w:spacing w:after="12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7. Рассмотрение и урегулирование споров</w:t>
      </w:r>
    </w:p>
    <w:p w14:paraId="5C88D5EF" w14:textId="2A576820" w:rsidR="00C02965" w:rsidRPr="00C02965" w:rsidRDefault="00C02965" w:rsidP="00C02965">
      <w:pPr>
        <w:spacing w:after="24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14:paraId="08842225" w14:textId="77777777" w:rsidR="00C02965" w:rsidRPr="00C02965" w:rsidRDefault="00C02965" w:rsidP="00C02965">
      <w:pPr>
        <w:numPr>
          <w:ilvl w:val="0"/>
          <w:numId w:val="35"/>
        </w:numPr>
        <w:spacing w:after="12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Особые условия Договора</w:t>
      </w:r>
    </w:p>
    <w:p w14:paraId="501EA3A2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42784E8D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1C6A42C1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338F9D30" w14:textId="77777777" w:rsidR="00C02965" w:rsidRPr="00C02965" w:rsidRDefault="00C02965" w:rsidP="00C02965">
      <w:pPr>
        <w:ind w:firstLine="567"/>
        <w:jc w:val="both"/>
        <w:rPr>
          <w:color w:val="0000FF"/>
          <w:sz w:val="22"/>
          <w:szCs w:val="22"/>
        </w:rPr>
      </w:pPr>
      <w:r w:rsidRPr="00C02965">
        <w:rPr>
          <w:sz w:val="22"/>
          <w:szCs w:val="22"/>
        </w:rPr>
        <w:t>8.</w:t>
      </w:r>
      <w:proofErr w:type="gramStart"/>
      <w:r w:rsidRPr="00C02965">
        <w:rPr>
          <w:sz w:val="22"/>
          <w:szCs w:val="22"/>
        </w:rPr>
        <w:t>4.Срок</w:t>
      </w:r>
      <w:proofErr w:type="gramEnd"/>
      <w:r w:rsidRPr="00C02965">
        <w:rPr>
          <w:sz w:val="22"/>
          <w:szCs w:val="22"/>
        </w:rPr>
        <w:t xml:space="preserve"> действия договора субаренды не может превышать срока действия Договора.</w:t>
      </w:r>
    </w:p>
    <w:p w14:paraId="278E0152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8.5. При досрочном расторжении Договора договор субаренды Участка прекращает свое действие.</w:t>
      </w:r>
    </w:p>
    <w:p w14:paraId="0DD57A30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51BD3D48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63E4D5AF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728DCC19" w14:textId="4349EC48" w:rsidR="00C02965" w:rsidRDefault="00C02965" w:rsidP="00C02965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8.9. 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</w:t>
      </w:r>
      <w:r>
        <w:rPr>
          <w:sz w:val="22"/>
          <w:szCs w:val="22"/>
        </w:rPr>
        <w:t>садского муниципального района.</w:t>
      </w:r>
    </w:p>
    <w:p w14:paraId="05FA6133" w14:textId="77777777" w:rsidR="00C02965" w:rsidRPr="00C02965" w:rsidRDefault="00C02965" w:rsidP="00C02965">
      <w:pPr>
        <w:autoSpaceDE w:val="0"/>
        <w:autoSpaceDN w:val="0"/>
        <w:ind w:firstLine="567"/>
        <w:jc w:val="both"/>
        <w:rPr>
          <w:sz w:val="22"/>
          <w:szCs w:val="22"/>
        </w:rPr>
      </w:pPr>
    </w:p>
    <w:p w14:paraId="44DBDAAF" w14:textId="77777777" w:rsidR="00C02965" w:rsidRPr="00C02965" w:rsidRDefault="00C02965" w:rsidP="00C02965">
      <w:pPr>
        <w:ind w:left="360" w:right="284"/>
        <w:rPr>
          <w:sz w:val="22"/>
          <w:szCs w:val="22"/>
        </w:rPr>
      </w:pPr>
      <w:r w:rsidRPr="00C02965">
        <w:rPr>
          <w:sz w:val="22"/>
          <w:szCs w:val="22"/>
        </w:rPr>
        <w:t>К договору прилагается и является его неотъемлемой частью:</w:t>
      </w:r>
    </w:p>
    <w:p w14:paraId="4161524D" w14:textId="77777777" w:rsidR="00C02965" w:rsidRPr="00C02965" w:rsidRDefault="00C02965" w:rsidP="00C02965">
      <w:pPr>
        <w:ind w:left="360" w:right="284"/>
        <w:rPr>
          <w:sz w:val="22"/>
          <w:szCs w:val="22"/>
        </w:rPr>
      </w:pPr>
    </w:p>
    <w:p w14:paraId="4D9F2EEF" w14:textId="77777777" w:rsidR="00C02965" w:rsidRPr="00C02965" w:rsidRDefault="00C02965" w:rsidP="00C02965">
      <w:pPr>
        <w:numPr>
          <w:ilvl w:val="0"/>
          <w:numId w:val="31"/>
        </w:numPr>
        <w:ind w:left="720" w:right="93" w:hanging="360"/>
        <w:rPr>
          <w:sz w:val="22"/>
          <w:szCs w:val="22"/>
        </w:rPr>
      </w:pPr>
      <w:r w:rsidRPr="00C02965">
        <w:rPr>
          <w:sz w:val="22"/>
          <w:szCs w:val="22"/>
        </w:rPr>
        <w:t>Кадастровый паспорт Участка.</w:t>
      </w:r>
    </w:p>
    <w:p w14:paraId="6ED8744B" w14:textId="77777777" w:rsidR="00C02965" w:rsidRPr="00C02965" w:rsidRDefault="00C02965" w:rsidP="00C02965">
      <w:pPr>
        <w:numPr>
          <w:ilvl w:val="0"/>
          <w:numId w:val="31"/>
        </w:numPr>
        <w:ind w:left="720" w:right="93" w:hanging="360"/>
        <w:rPr>
          <w:sz w:val="22"/>
          <w:szCs w:val="22"/>
        </w:rPr>
      </w:pPr>
      <w:r w:rsidRPr="00C02965">
        <w:rPr>
          <w:sz w:val="22"/>
          <w:szCs w:val="22"/>
        </w:rPr>
        <w:t>Акт приема-передачи.</w:t>
      </w:r>
    </w:p>
    <w:p w14:paraId="00F2498D" w14:textId="00A16353" w:rsidR="00C02965" w:rsidRDefault="00C02965" w:rsidP="00C02965">
      <w:pPr>
        <w:ind w:left="720" w:right="93"/>
        <w:rPr>
          <w:sz w:val="22"/>
          <w:szCs w:val="22"/>
        </w:rPr>
      </w:pPr>
    </w:p>
    <w:p w14:paraId="4A6C1109" w14:textId="77777777" w:rsidR="00C02965" w:rsidRPr="00C02965" w:rsidRDefault="00C02965" w:rsidP="00C02965">
      <w:pPr>
        <w:ind w:left="720" w:right="93"/>
        <w:rPr>
          <w:sz w:val="22"/>
          <w:szCs w:val="22"/>
        </w:rPr>
      </w:pPr>
    </w:p>
    <w:p w14:paraId="69FC53B4" w14:textId="77777777" w:rsidR="00C02965" w:rsidRPr="00C02965" w:rsidRDefault="00C02965" w:rsidP="00C02965">
      <w:pPr>
        <w:ind w:left="720" w:right="284"/>
        <w:jc w:val="center"/>
        <w:rPr>
          <w:b/>
          <w:sz w:val="22"/>
          <w:szCs w:val="22"/>
        </w:rPr>
      </w:pPr>
      <w:r w:rsidRPr="00C02965">
        <w:rPr>
          <w:b/>
          <w:sz w:val="22"/>
          <w:szCs w:val="22"/>
        </w:rPr>
        <w:t>9.Реквизиты и подписи сторон</w:t>
      </w:r>
    </w:p>
    <w:p w14:paraId="1024040D" w14:textId="77777777" w:rsidR="00C02965" w:rsidRPr="00C02965" w:rsidRDefault="00C02965" w:rsidP="00C02965">
      <w:pPr>
        <w:ind w:left="360" w:right="284"/>
        <w:rPr>
          <w:b/>
          <w:sz w:val="22"/>
          <w:szCs w:val="22"/>
        </w:rPr>
      </w:pPr>
    </w:p>
    <w:p w14:paraId="50BC15A1" w14:textId="77777777" w:rsidR="00C02965" w:rsidRPr="00C02965" w:rsidRDefault="00C02965" w:rsidP="00C02965">
      <w:pPr>
        <w:autoSpaceDE w:val="0"/>
        <w:autoSpaceDN w:val="0"/>
        <w:ind w:right="601"/>
        <w:rPr>
          <w:b/>
          <w:sz w:val="22"/>
          <w:szCs w:val="22"/>
        </w:rPr>
      </w:pPr>
      <w:r w:rsidRPr="00C02965">
        <w:rPr>
          <w:b/>
          <w:sz w:val="22"/>
          <w:szCs w:val="22"/>
        </w:rPr>
        <w:t xml:space="preserve">Арендодатель: </w:t>
      </w:r>
    </w:p>
    <w:p w14:paraId="5A969016" w14:textId="77777777" w:rsidR="00C02965" w:rsidRPr="00C02965" w:rsidRDefault="00C02965" w:rsidP="00C02965">
      <w:pPr>
        <w:autoSpaceDE w:val="0"/>
        <w:autoSpaceDN w:val="0"/>
        <w:ind w:right="601"/>
        <w:rPr>
          <w:b/>
          <w:sz w:val="22"/>
          <w:szCs w:val="22"/>
        </w:rPr>
      </w:pPr>
      <w:r w:rsidRPr="00C02965">
        <w:rPr>
          <w:b/>
          <w:sz w:val="22"/>
          <w:szCs w:val="22"/>
        </w:rPr>
        <w:t xml:space="preserve">Администрация Сергиево-Посадского муниципального района.  </w:t>
      </w:r>
    </w:p>
    <w:p w14:paraId="5D228A96" w14:textId="77777777" w:rsidR="00C02965" w:rsidRPr="00C02965" w:rsidRDefault="00C02965" w:rsidP="00C02965">
      <w:pPr>
        <w:autoSpaceDE w:val="0"/>
        <w:autoSpaceDN w:val="0"/>
        <w:ind w:right="601"/>
        <w:rPr>
          <w:sz w:val="22"/>
          <w:szCs w:val="22"/>
        </w:rPr>
      </w:pPr>
      <w:r w:rsidRPr="00C02965">
        <w:rPr>
          <w:sz w:val="22"/>
          <w:szCs w:val="22"/>
        </w:rPr>
        <w:t>Адрес (место нахождения): 141300, Московская область, г. Сергиев Посад, проспект Красной Армии, д. 169.</w:t>
      </w:r>
    </w:p>
    <w:p w14:paraId="112B7A3B" w14:textId="77777777" w:rsidR="00C02965" w:rsidRPr="00C02965" w:rsidRDefault="00C02965" w:rsidP="00C02965">
      <w:pPr>
        <w:autoSpaceDE w:val="0"/>
        <w:autoSpaceDN w:val="0"/>
        <w:ind w:right="601"/>
        <w:rPr>
          <w:sz w:val="22"/>
          <w:szCs w:val="22"/>
        </w:rPr>
      </w:pPr>
      <w:r w:rsidRPr="00C02965">
        <w:rPr>
          <w:sz w:val="22"/>
          <w:szCs w:val="22"/>
        </w:rPr>
        <w:t>Л/с 03000000010 в Администрации Сергиево-</w:t>
      </w:r>
      <w:proofErr w:type="gramStart"/>
      <w:r w:rsidRPr="00C02965">
        <w:rPr>
          <w:sz w:val="22"/>
          <w:szCs w:val="22"/>
        </w:rPr>
        <w:t>Посадского  муниципального</w:t>
      </w:r>
      <w:proofErr w:type="gramEnd"/>
      <w:r w:rsidRPr="00C02965">
        <w:rPr>
          <w:sz w:val="22"/>
          <w:szCs w:val="22"/>
        </w:rPr>
        <w:t xml:space="preserve"> района</w:t>
      </w:r>
    </w:p>
    <w:p w14:paraId="4009B8ED" w14:textId="74062A69" w:rsidR="00C02965" w:rsidRPr="00C02965" w:rsidRDefault="00C02965" w:rsidP="001144E0">
      <w:pPr>
        <w:autoSpaceDE w:val="0"/>
        <w:autoSpaceDN w:val="0"/>
        <w:ind w:right="601"/>
        <w:rPr>
          <w:sz w:val="22"/>
          <w:szCs w:val="22"/>
        </w:rPr>
      </w:pPr>
      <w:r w:rsidRPr="00C02965">
        <w:rPr>
          <w:sz w:val="22"/>
          <w:szCs w:val="22"/>
        </w:rPr>
        <w:t xml:space="preserve">Р/с </w:t>
      </w:r>
      <w:r w:rsidR="001144E0" w:rsidRPr="00C02965">
        <w:rPr>
          <w:snapToGrid w:val="0"/>
          <w:sz w:val="22"/>
          <w:szCs w:val="22"/>
        </w:rPr>
        <w:t>40101810845250010102</w:t>
      </w:r>
      <w:r w:rsidRPr="00C02965">
        <w:rPr>
          <w:sz w:val="22"/>
          <w:szCs w:val="22"/>
        </w:rPr>
        <w:t xml:space="preserve"> </w:t>
      </w:r>
      <w:r w:rsidR="001144E0" w:rsidRPr="00C02965">
        <w:rPr>
          <w:snapToGrid w:val="0"/>
          <w:sz w:val="22"/>
          <w:szCs w:val="22"/>
        </w:rPr>
        <w:t xml:space="preserve">в ГУ Банка России по ЦФО, БИК 044525000, ИНН 5042022397, </w:t>
      </w:r>
      <w:r w:rsidR="001144E0">
        <w:rPr>
          <w:snapToGrid w:val="0"/>
          <w:sz w:val="22"/>
          <w:szCs w:val="22"/>
        </w:rPr>
        <w:br/>
      </w:r>
      <w:r w:rsidR="001144E0" w:rsidRPr="00C02965">
        <w:rPr>
          <w:snapToGrid w:val="0"/>
          <w:sz w:val="22"/>
          <w:szCs w:val="22"/>
        </w:rPr>
        <w:t>КПП 504201001, ОКТМО: 4661510</w:t>
      </w:r>
      <w:r w:rsidR="001144E0">
        <w:rPr>
          <w:snapToGrid w:val="0"/>
          <w:sz w:val="22"/>
          <w:szCs w:val="22"/>
        </w:rPr>
        <w:t>3</w:t>
      </w:r>
      <w:r w:rsidR="001144E0" w:rsidRPr="00C02965">
        <w:rPr>
          <w:snapToGrid w:val="0"/>
          <w:sz w:val="22"/>
          <w:szCs w:val="22"/>
        </w:rPr>
        <w:t>, КБК: 92911105013130000120</w:t>
      </w:r>
      <w:r w:rsidR="001144E0">
        <w:rPr>
          <w:snapToGrid w:val="0"/>
          <w:sz w:val="22"/>
          <w:szCs w:val="22"/>
        </w:rPr>
        <w:t>.</w:t>
      </w:r>
    </w:p>
    <w:p w14:paraId="50083DCE" w14:textId="1E513FF4" w:rsidR="00C02965" w:rsidRDefault="00C02965" w:rsidP="00C02965">
      <w:pPr>
        <w:ind w:left="360" w:right="284"/>
        <w:rPr>
          <w:b/>
          <w:sz w:val="22"/>
          <w:szCs w:val="22"/>
        </w:rPr>
      </w:pPr>
    </w:p>
    <w:p w14:paraId="2E0F2E03" w14:textId="482A38C9" w:rsidR="00C02965" w:rsidRDefault="00C02965" w:rsidP="00C02965">
      <w:pPr>
        <w:ind w:left="360" w:right="284"/>
        <w:rPr>
          <w:b/>
          <w:sz w:val="22"/>
          <w:szCs w:val="22"/>
        </w:rPr>
      </w:pPr>
    </w:p>
    <w:p w14:paraId="16D1658B" w14:textId="692A4F98" w:rsidR="00C02965" w:rsidRDefault="00C02965" w:rsidP="00C02965">
      <w:pPr>
        <w:ind w:left="360" w:right="284"/>
        <w:rPr>
          <w:b/>
          <w:sz w:val="22"/>
          <w:szCs w:val="22"/>
        </w:rPr>
      </w:pPr>
    </w:p>
    <w:p w14:paraId="173C73E8" w14:textId="77777777" w:rsidR="00C02965" w:rsidRPr="00C02965" w:rsidRDefault="00C02965" w:rsidP="00C02965">
      <w:pPr>
        <w:ind w:left="360" w:right="284"/>
        <w:rPr>
          <w:b/>
          <w:sz w:val="22"/>
          <w:szCs w:val="22"/>
        </w:rPr>
      </w:pPr>
    </w:p>
    <w:p w14:paraId="6737DC47" w14:textId="77777777" w:rsidR="00C02965" w:rsidRPr="00C02965" w:rsidRDefault="00C02965" w:rsidP="00C02965">
      <w:pPr>
        <w:ind w:right="284"/>
        <w:rPr>
          <w:sz w:val="22"/>
          <w:szCs w:val="22"/>
        </w:rPr>
      </w:pPr>
      <w:r w:rsidRPr="00C02965">
        <w:rPr>
          <w:b/>
          <w:sz w:val="22"/>
          <w:szCs w:val="22"/>
        </w:rPr>
        <w:lastRenderedPageBreak/>
        <w:t>Арендатор:</w:t>
      </w:r>
      <w:r w:rsidRPr="00C02965">
        <w:rPr>
          <w:b/>
          <w:iCs/>
          <w:sz w:val="22"/>
          <w:szCs w:val="22"/>
        </w:rPr>
        <w:t xml:space="preserve"> </w:t>
      </w:r>
      <w:r w:rsidRPr="00C02965">
        <w:rPr>
          <w:b/>
          <w:sz w:val="22"/>
          <w:szCs w:val="22"/>
        </w:rPr>
        <w:t>___________________</w:t>
      </w:r>
      <w:r w:rsidRPr="00C02965">
        <w:rPr>
          <w:sz w:val="22"/>
          <w:szCs w:val="22"/>
        </w:rPr>
        <w:t xml:space="preserve"> </w:t>
      </w:r>
    </w:p>
    <w:p w14:paraId="32B43D62" w14:textId="7D69D121" w:rsidR="00C02965" w:rsidRPr="00C02965" w:rsidRDefault="00C02965" w:rsidP="00C02965">
      <w:pPr>
        <w:ind w:right="284"/>
        <w:rPr>
          <w:noProof/>
          <w:sz w:val="22"/>
          <w:szCs w:val="22"/>
        </w:rPr>
      </w:pPr>
      <w:r w:rsidRPr="00C02965">
        <w:rPr>
          <w:sz w:val="22"/>
          <w:szCs w:val="22"/>
        </w:rPr>
        <w:t>паспорт ___________ выдан _____, код подразделения _____, зарегистрирован по адресу: _________</w:t>
      </w:r>
      <w:r w:rsidRPr="00C02965">
        <w:rPr>
          <w:noProof/>
          <w:sz w:val="22"/>
          <w:szCs w:val="22"/>
        </w:rPr>
        <w:t>, ИНН ________, СНИЛС__.</w:t>
      </w:r>
    </w:p>
    <w:p w14:paraId="47A3955E" w14:textId="77777777" w:rsidR="00C02965" w:rsidRPr="00C02965" w:rsidRDefault="00C02965" w:rsidP="00C02965">
      <w:pPr>
        <w:ind w:left="720" w:right="284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10.Подписи сторон</w:t>
      </w:r>
    </w:p>
    <w:p w14:paraId="69A61CE6" w14:textId="77777777" w:rsidR="00C02965" w:rsidRPr="00C02965" w:rsidRDefault="00C02965" w:rsidP="00C02965">
      <w:pPr>
        <w:ind w:right="284"/>
        <w:jc w:val="center"/>
        <w:rPr>
          <w:b/>
          <w:bCs/>
          <w:sz w:val="22"/>
          <w:szCs w:val="22"/>
        </w:rPr>
      </w:pPr>
    </w:p>
    <w:p w14:paraId="24AF9705" w14:textId="77777777" w:rsidR="00C02965" w:rsidRPr="00C02965" w:rsidRDefault="00C02965" w:rsidP="00C02965">
      <w:pPr>
        <w:ind w:right="284"/>
        <w:jc w:val="center"/>
        <w:rPr>
          <w:b/>
          <w:bCs/>
          <w:sz w:val="22"/>
          <w:szCs w:val="22"/>
        </w:rPr>
      </w:pPr>
    </w:p>
    <w:p w14:paraId="7F417121" w14:textId="77777777" w:rsidR="00C02965" w:rsidRPr="00C02965" w:rsidRDefault="00C02965" w:rsidP="00C02965">
      <w:pPr>
        <w:ind w:right="284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Арендодатель:</w:t>
      </w:r>
    </w:p>
    <w:p w14:paraId="0C9E08C9" w14:textId="77777777" w:rsidR="00C02965" w:rsidRPr="00C02965" w:rsidRDefault="00C02965" w:rsidP="00C02965">
      <w:pPr>
        <w:ind w:right="284"/>
        <w:rPr>
          <w:bCs/>
          <w:sz w:val="22"/>
          <w:szCs w:val="22"/>
        </w:rPr>
      </w:pPr>
      <w:r w:rsidRPr="00C02965">
        <w:rPr>
          <w:bCs/>
          <w:sz w:val="22"/>
          <w:szCs w:val="22"/>
        </w:rPr>
        <w:t>Заместитель Главы администрации</w:t>
      </w:r>
    </w:p>
    <w:p w14:paraId="25C3BBFF" w14:textId="77777777" w:rsidR="00C02965" w:rsidRPr="00C02965" w:rsidRDefault="00C02965" w:rsidP="00C02965">
      <w:pPr>
        <w:ind w:right="284"/>
        <w:rPr>
          <w:bCs/>
          <w:sz w:val="22"/>
          <w:szCs w:val="22"/>
        </w:rPr>
      </w:pPr>
      <w:r w:rsidRPr="00C02965">
        <w:rPr>
          <w:bCs/>
          <w:sz w:val="22"/>
          <w:szCs w:val="22"/>
        </w:rPr>
        <w:t>муниципального района</w:t>
      </w:r>
      <w:r w:rsidRPr="00C02965">
        <w:rPr>
          <w:bCs/>
          <w:sz w:val="22"/>
          <w:szCs w:val="22"/>
        </w:rPr>
        <w:tab/>
      </w:r>
      <w:r w:rsidRPr="00C02965">
        <w:rPr>
          <w:bCs/>
          <w:sz w:val="22"/>
          <w:szCs w:val="22"/>
        </w:rPr>
        <w:tab/>
      </w:r>
      <w:r w:rsidRPr="00C02965">
        <w:rPr>
          <w:bCs/>
          <w:sz w:val="22"/>
          <w:szCs w:val="22"/>
        </w:rPr>
        <w:tab/>
      </w:r>
      <w:r w:rsidRPr="00C02965">
        <w:rPr>
          <w:bCs/>
          <w:sz w:val="22"/>
          <w:szCs w:val="22"/>
        </w:rPr>
        <w:tab/>
      </w:r>
      <w:r w:rsidRPr="00C02965">
        <w:rPr>
          <w:bCs/>
          <w:sz w:val="22"/>
          <w:szCs w:val="22"/>
        </w:rPr>
        <w:tab/>
      </w:r>
      <w:r w:rsidRPr="00C02965">
        <w:rPr>
          <w:bCs/>
          <w:sz w:val="22"/>
          <w:szCs w:val="22"/>
        </w:rPr>
        <w:tab/>
        <w:t xml:space="preserve"> М.В. Горбачёв</w:t>
      </w:r>
    </w:p>
    <w:p w14:paraId="610FE938" w14:textId="77777777" w:rsidR="00C02965" w:rsidRPr="00C02965" w:rsidRDefault="00C02965" w:rsidP="00C02965">
      <w:pPr>
        <w:ind w:right="284"/>
        <w:rPr>
          <w:bCs/>
          <w:sz w:val="22"/>
          <w:szCs w:val="22"/>
        </w:rPr>
      </w:pPr>
    </w:p>
    <w:p w14:paraId="31197CC3" w14:textId="48BA5D50" w:rsidR="00C02965" w:rsidRPr="00C02965" w:rsidRDefault="00C02965" w:rsidP="00C02965">
      <w:pPr>
        <w:ind w:right="284"/>
        <w:rPr>
          <w:bCs/>
          <w:sz w:val="22"/>
          <w:szCs w:val="22"/>
        </w:rPr>
      </w:pPr>
    </w:p>
    <w:p w14:paraId="39D41AB5" w14:textId="77777777" w:rsidR="00C02965" w:rsidRPr="00C02965" w:rsidRDefault="00C02965" w:rsidP="00C02965">
      <w:pPr>
        <w:ind w:right="284"/>
        <w:rPr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Арендатор:</w:t>
      </w:r>
      <w:r w:rsidRPr="00C02965">
        <w:rPr>
          <w:b/>
          <w:bCs/>
          <w:sz w:val="22"/>
          <w:szCs w:val="22"/>
        </w:rPr>
        <w:tab/>
      </w:r>
      <w:r w:rsidRPr="00C02965">
        <w:rPr>
          <w:b/>
          <w:bCs/>
          <w:sz w:val="22"/>
          <w:szCs w:val="22"/>
        </w:rPr>
        <w:tab/>
      </w:r>
      <w:r w:rsidRPr="00C02965">
        <w:rPr>
          <w:b/>
          <w:bCs/>
          <w:sz w:val="22"/>
          <w:szCs w:val="22"/>
        </w:rPr>
        <w:tab/>
      </w:r>
      <w:r w:rsidRPr="00C02965">
        <w:rPr>
          <w:b/>
          <w:bCs/>
          <w:sz w:val="22"/>
          <w:szCs w:val="22"/>
        </w:rPr>
        <w:tab/>
      </w:r>
      <w:r w:rsidRPr="00C02965">
        <w:rPr>
          <w:b/>
          <w:bCs/>
          <w:sz w:val="22"/>
          <w:szCs w:val="22"/>
        </w:rPr>
        <w:tab/>
      </w:r>
      <w:r w:rsidRPr="00C02965">
        <w:rPr>
          <w:b/>
          <w:bCs/>
          <w:sz w:val="22"/>
          <w:szCs w:val="22"/>
        </w:rPr>
        <w:tab/>
      </w:r>
      <w:r w:rsidRPr="00C02965">
        <w:rPr>
          <w:b/>
          <w:bCs/>
          <w:sz w:val="22"/>
          <w:szCs w:val="22"/>
        </w:rPr>
        <w:tab/>
      </w:r>
      <w:r w:rsidRPr="00C02965">
        <w:rPr>
          <w:b/>
          <w:bCs/>
          <w:sz w:val="22"/>
          <w:szCs w:val="22"/>
        </w:rPr>
        <w:tab/>
      </w:r>
      <w:r w:rsidRPr="00C02965">
        <w:rPr>
          <w:bCs/>
          <w:sz w:val="22"/>
          <w:szCs w:val="22"/>
        </w:rPr>
        <w:t xml:space="preserve"> _____________</w:t>
      </w:r>
    </w:p>
    <w:p w14:paraId="191171BD" w14:textId="77777777" w:rsidR="00C02965" w:rsidRDefault="00C02965" w:rsidP="00C02965">
      <w:pPr>
        <w:ind w:right="284"/>
        <w:rPr>
          <w:rFonts w:ascii="Courier New" w:hAnsi="Courier New" w:cs="Courier New"/>
          <w:bCs/>
          <w:sz w:val="22"/>
          <w:szCs w:val="22"/>
        </w:rPr>
      </w:pPr>
    </w:p>
    <w:p w14:paraId="4D452D49" w14:textId="77777777" w:rsidR="00C02965" w:rsidRDefault="00C02965" w:rsidP="00C02965">
      <w:pPr>
        <w:ind w:right="284"/>
        <w:rPr>
          <w:rFonts w:ascii="Courier New" w:hAnsi="Courier New" w:cs="Courier New"/>
          <w:bCs/>
          <w:sz w:val="22"/>
          <w:szCs w:val="22"/>
        </w:rPr>
      </w:pPr>
    </w:p>
    <w:p w14:paraId="71E72A40" w14:textId="77777777" w:rsidR="00C02965" w:rsidRDefault="00C02965" w:rsidP="00C02965">
      <w:pPr>
        <w:ind w:right="284"/>
        <w:rPr>
          <w:rFonts w:ascii="Courier New" w:hAnsi="Courier New" w:cs="Courier New"/>
          <w:bCs/>
          <w:sz w:val="22"/>
          <w:szCs w:val="22"/>
        </w:rPr>
      </w:pPr>
    </w:p>
    <w:p w14:paraId="7A7FB0FA" w14:textId="77777777" w:rsidR="00A53A4E" w:rsidRPr="002A7DC2" w:rsidRDefault="00A53A4E" w:rsidP="00A53A4E">
      <w:pPr>
        <w:suppressAutoHyphens w:val="0"/>
        <w:ind w:right="-5"/>
        <w:jc w:val="both"/>
        <w:rPr>
          <w:sz w:val="22"/>
          <w:szCs w:val="22"/>
          <w:lang w:eastAsia="ru-RU"/>
        </w:rPr>
      </w:pPr>
    </w:p>
    <w:p w14:paraId="38C9F89E" w14:textId="77777777" w:rsidR="00A53A4E" w:rsidRDefault="00A53A4E" w:rsidP="00A53A4E">
      <w:pPr>
        <w:suppressAutoHyphens w:val="0"/>
        <w:jc w:val="right"/>
        <w:rPr>
          <w:sz w:val="22"/>
          <w:szCs w:val="22"/>
          <w:lang w:eastAsia="ru-RU"/>
        </w:rPr>
      </w:pPr>
    </w:p>
    <w:p w14:paraId="7A7B291F" w14:textId="29DDFD8B" w:rsidR="003F0C8F" w:rsidRPr="00A53A4E" w:rsidRDefault="003F0C8F" w:rsidP="003F0C8F">
      <w:pPr>
        <w:jc w:val="both"/>
        <w:rPr>
          <w:b/>
        </w:rPr>
      </w:pPr>
    </w:p>
    <w:permEnd w:id="687827452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0" w:name="_Toc47858096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0"/>
    </w:p>
    <w:p w14:paraId="562D4B7A" w14:textId="77777777" w:rsidR="00324254" w:rsidRPr="002B1734" w:rsidRDefault="00324254" w:rsidP="00324254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9A2EE9" w:rsidRDefault="009A2EE9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9A2EE9" w:rsidRDefault="009A2EE9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67219968" w:rsidR="003D4F7E" w:rsidRPr="002B1734" w:rsidRDefault="00824F5A" w:rsidP="003D4F7E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="003D4F7E" w:rsidRPr="002B1734">
        <w:rPr>
          <w:sz w:val="20"/>
        </w:rPr>
        <w:t>(Ф.И.О. физического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2CE0ACC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 w:rsidR="00824F5A"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140099B6" w:rsidR="003D4F7E" w:rsidRPr="002B1734" w:rsidRDefault="00824F5A" w:rsidP="003D4F7E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="003D4F7E" w:rsidRPr="002B1734">
        <w:rPr>
          <w:sz w:val="20"/>
        </w:rPr>
        <w:t>(Ф.И.О физического лица)</w:t>
      </w:r>
    </w:p>
    <w:p w14:paraId="758644BA" w14:textId="6C34C94F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 xml:space="preserve">на </w:t>
      </w:r>
      <w:r w:rsidR="00824F5A">
        <w:rPr>
          <w:sz w:val="28"/>
          <w:szCs w:val="28"/>
        </w:rPr>
        <w:t xml:space="preserve">Объект (лот) аукциона </w:t>
      </w:r>
      <w:r w:rsidRPr="002B1734">
        <w:rPr>
          <w:sz w:val="28"/>
          <w:szCs w:val="28"/>
        </w:rPr>
        <w:t>№</w:t>
      </w:r>
      <w:r w:rsidR="00824F5A"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BA5630">
        <w:rPr>
          <w:sz w:val="28"/>
          <w:szCs w:val="28"/>
        </w:rPr>
        <w:t>__________________</w:t>
      </w:r>
      <w:r w:rsidRPr="002B1734">
        <w:rPr>
          <w:sz w:val="28"/>
          <w:szCs w:val="28"/>
        </w:rPr>
        <w:t>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5A6DAD01" w14:textId="77777777" w:rsidR="00824F5A" w:rsidRPr="00824F5A" w:rsidRDefault="00824F5A" w:rsidP="00824F5A">
      <w:pPr>
        <w:jc w:val="both"/>
        <w:rPr>
          <w:sz w:val="28"/>
          <w:szCs w:val="28"/>
        </w:rPr>
      </w:pPr>
    </w:p>
    <w:p w14:paraId="3C92ED49" w14:textId="3D2EAADE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="00410640"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6BA5CEE7" w14:textId="295853A4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="00410640"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52FF5566" w14:textId="77777777" w:rsidR="00824F5A" w:rsidRPr="00824F5A" w:rsidRDefault="00824F5A" w:rsidP="00824F5A">
      <w:pPr>
        <w:rPr>
          <w:sz w:val="28"/>
          <w:szCs w:val="28"/>
        </w:rPr>
      </w:pPr>
    </w:p>
    <w:p w14:paraId="287C1009" w14:textId="77777777" w:rsidR="00824F5A" w:rsidRPr="00824F5A" w:rsidRDefault="00824F5A" w:rsidP="00824F5A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3A7FE4EA" w14:textId="77777777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577DAEF6" w14:textId="77777777" w:rsidR="00824F5A" w:rsidRPr="00824F5A" w:rsidRDefault="00824F5A" w:rsidP="00824F5A">
      <w:pPr>
        <w:rPr>
          <w:sz w:val="28"/>
          <w:szCs w:val="28"/>
        </w:rPr>
      </w:pPr>
    </w:p>
    <w:p w14:paraId="0BADF7ED" w14:textId="77777777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C0CE96F" w14:textId="77777777" w:rsidR="00824F5A" w:rsidRPr="00824F5A" w:rsidRDefault="00824F5A" w:rsidP="00824F5A">
      <w:pPr>
        <w:rPr>
          <w:sz w:val="32"/>
          <w:szCs w:val="32"/>
        </w:rPr>
      </w:pPr>
    </w:p>
    <w:p w14:paraId="066412DB" w14:textId="77777777" w:rsidR="00824F5A" w:rsidRPr="00824F5A" w:rsidRDefault="00824F5A" w:rsidP="00824F5A">
      <w:pPr>
        <w:rPr>
          <w:sz w:val="32"/>
          <w:szCs w:val="32"/>
        </w:rPr>
      </w:pPr>
    </w:p>
    <w:p w14:paraId="483412A1" w14:textId="77777777" w:rsidR="00824F5A" w:rsidRPr="00824F5A" w:rsidRDefault="00824F5A" w:rsidP="00824F5A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10BB97BD" w14:textId="77777777" w:rsidR="00824F5A" w:rsidRPr="00824F5A" w:rsidRDefault="00824F5A" w:rsidP="00824F5A">
      <w:pPr>
        <w:ind w:left="-567" w:right="-567" w:firstLine="567"/>
        <w:rPr>
          <w:sz w:val="20"/>
          <w:szCs w:val="20"/>
        </w:rPr>
      </w:pPr>
    </w:p>
    <w:p w14:paraId="07B8DAB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59AA988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</w:p>
    <w:p w14:paraId="00A995C3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04E307DA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4B0D78B" w14:textId="77777777" w:rsidR="00824F5A" w:rsidRPr="00824F5A" w:rsidRDefault="00824F5A" w:rsidP="00824F5A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83C2BBF" w14:textId="77777777" w:rsid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767280A" w14:textId="77777777" w:rsidR="00824F5A" w:rsidRPr="005C2A04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6B77BF74" w14:textId="77777777" w:rsidR="00824F5A" w:rsidRPr="006C5ABE" w:rsidRDefault="00824F5A" w:rsidP="00824F5A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6BF8AB57" w14:textId="3DD21F84" w:rsidR="00824F5A" w:rsidRDefault="00824F5A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1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1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33A0BAFC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 xml:space="preserve">№ </w:t>
      </w:r>
      <w:r w:rsidR="00595D9E">
        <w:rPr>
          <w:b/>
          <w:noProof/>
          <w:color w:val="0000FF"/>
        </w:rPr>
        <w:t>АЗ-СП</w:t>
      </w:r>
      <w:r w:rsidR="00E5028C" w:rsidRPr="00E5028C">
        <w:rPr>
          <w:b/>
          <w:noProof/>
          <w:color w:val="0000FF"/>
        </w:rPr>
        <w:t>/17-</w:t>
      </w:r>
      <w:r w:rsidR="006D6183">
        <w:rPr>
          <w:b/>
          <w:noProof/>
          <w:color w:val="0000FF"/>
        </w:rPr>
        <w:t>8</w:t>
      </w:r>
      <w:r w:rsidR="005417C3">
        <w:rPr>
          <w:b/>
          <w:noProof/>
          <w:color w:val="0000FF"/>
        </w:rPr>
        <w:t>19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6625A248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4CCFA03D" w14:textId="77777777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22" w:name="_Toc369197433"/>
      <w:bookmarkStart w:id="123" w:name="_Toc378353554"/>
      <w:bookmarkStart w:id="124" w:name="_Toc378591466"/>
      <w:bookmarkStart w:id="125" w:name="_Toc378790992"/>
      <w:bookmarkStart w:id="126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22"/>
      <w:bookmarkEnd w:id="123"/>
      <w:bookmarkEnd w:id="124"/>
      <w:bookmarkEnd w:id="125"/>
      <w:bookmarkEnd w:id="126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1E787348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386D3F" w:rsidRPr="008E4A5F">
        <w:t>_______________________   __</w:t>
      </w:r>
      <w:r w:rsidR="00386D3F">
        <w:t>____________</w:t>
      </w:r>
      <w:r w:rsidR="00386D3F" w:rsidRPr="008E4A5F">
        <w:t>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36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9A2EE9" w:rsidRDefault="009A2EE9">
      <w:r>
        <w:separator/>
      </w:r>
    </w:p>
  </w:endnote>
  <w:endnote w:type="continuationSeparator" w:id="0">
    <w:p w14:paraId="422B5A57" w14:textId="77777777" w:rsidR="009A2EE9" w:rsidRDefault="009A2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dale Sans UI">
    <w:altName w:val="Times New Roman"/>
    <w:charset w:val="00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7047E7C6" w:rsidR="009A2EE9" w:rsidRDefault="009A2EE9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36B5" w:rsidRPr="00AC36B5">
          <w:rPr>
            <w:noProof/>
            <w:lang w:val="ru-RU"/>
          </w:rPr>
          <w:t>6</w:t>
        </w:r>
        <w:r>
          <w:fldChar w:fldCharType="end"/>
        </w:r>
      </w:p>
    </w:sdtContent>
  </w:sdt>
  <w:p w14:paraId="45CC9B49" w14:textId="75085373" w:rsidR="009A2EE9" w:rsidRPr="00EF6519" w:rsidRDefault="009A2EE9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9A2EE9" w:rsidRDefault="009A2EE9">
      <w:r>
        <w:separator/>
      </w:r>
    </w:p>
  </w:footnote>
  <w:footnote w:type="continuationSeparator" w:id="0">
    <w:p w14:paraId="3A160776" w14:textId="77777777" w:rsidR="009A2EE9" w:rsidRDefault="009A2EE9">
      <w:r>
        <w:continuationSeparator/>
      </w:r>
    </w:p>
  </w:footnote>
  <w:footnote w:id="1">
    <w:p w14:paraId="3FE4BEB6" w14:textId="77777777" w:rsidR="009A2EE9" w:rsidRDefault="009A2EE9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647C8181" w14:textId="77777777" w:rsidR="009A2EE9" w:rsidRPr="0031347A" w:rsidRDefault="009A2EE9" w:rsidP="00BB4354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178114EC" w14:textId="77777777" w:rsidR="009A2EE9" w:rsidRPr="0031347A" w:rsidRDefault="009A2EE9" w:rsidP="00BB4354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665" w:firstLine="1516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491" w:hanging="360"/>
      </w:pPr>
    </w:lvl>
    <w:lvl w:ilvl="2" w:tplc="0419001B">
      <w:start w:val="1"/>
      <w:numFmt w:val="lowerRoman"/>
      <w:lvlText w:val="%3."/>
      <w:lvlJc w:val="right"/>
      <w:pPr>
        <w:ind w:left="1211" w:hanging="180"/>
      </w:pPr>
    </w:lvl>
    <w:lvl w:ilvl="3" w:tplc="0419000F">
      <w:start w:val="1"/>
      <w:numFmt w:val="decimal"/>
      <w:lvlText w:val="%4."/>
      <w:lvlJc w:val="left"/>
      <w:pPr>
        <w:ind w:left="1931" w:hanging="360"/>
      </w:pPr>
    </w:lvl>
    <w:lvl w:ilvl="4" w:tplc="04190019">
      <w:start w:val="1"/>
      <w:numFmt w:val="lowerLetter"/>
      <w:lvlText w:val="%5."/>
      <w:lvlJc w:val="left"/>
      <w:pPr>
        <w:ind w:left="2651" w:hanging="360"/>
      </w:pPr>
    </w:lvl>
    <w:lvl w:ilvl="5" w:tplc="0419001B">
      <w:start w:val="1"/>
      <w:numFmt w:val="lowerRoman"/>
      <w:lvlText w:val="%6."/>
      <w:lvlJc w:val="right"/>
      <w:pPr>
        <w:ind w:left="3371" w:hanging="180"/>
      </w:pPr>
    </w:lvl>
    <w:lvl w:ilvl="6" w:tplc="0419000F">
      <w:start w:val="1"/>
      <w:numFmt w:val="decimal"/>
      <w:lvlText w:val="%7."/>
      <w:lvlJc w:val="left"/>
      <w:pPr>
        <w:ind w:left="4091" w:hanging="360"/>
      </w:pPr>
    </w:lvl>
    <w:lvl w:ilvl="7" w:tplc="04190019">
      <w:start w:val="1"/>
      <w:numFmt w:val="lowerLetter"/>
      <w:lvlText w:val="%8."/>
      <w:lvlJc w:val="left"/>
      <w:pPr>
        <w:ind w:left="4811" w:hanging="360"/>
      </w:pPr>
    </w:lvl>
    <w:lvl w:ilvl="8" w:tplc="0419001B">
      <w:start w:val="1"/>
      <w:numFmt w:val="lowerRoman"/>
      <w:lvlText w:val="%9."/>
      <w:lvlJc w:val="right"/>
      <w:pPr>
        <w:ind w:left="5531" w:hanging="180"/>
      </w:pPr>
    </w:lvl>
  </w:abstractNum>
  <w:abstractNum w:abstractNumId="2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22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5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4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5" w15:restartNumberingAfterBreak="0">
    <w:nsid w:val="76D4043F"/>
    <w:multiLevelType w:val="hybridMultilevel"/>
    <w:tmpl w:val="23967868"/>
    <w:lvl w:ilvl="0" w:tplc="FF9C8A38">
      <w:start w:val="1"/>
      <w:numFmt w:val="decimal"/>
      <w:suff w:val="space"/>
      <w:lvlText w:val="%1."/>
      <w:lvlJc w:val="left"/>
      <w:pPr>
        <w:ind w:left="284" w:firstLine="76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7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7"/>
  </w:num>
  <w:num w:numId="6">
    <w:abstractNumId w:val="24"/>
  </w:num>
  <w:num w:numId="7">
    <w:abstractNumId w:val="17"/>
  </w:num>
  <w:num w:numId="8">
    <w:abstractNumId w:val="27"/>
  </w:num>
  <w:num w:numId="9">
    <w:abstractNumId w:val="20"/>
  </w:num>
  <w:num w:numId="10">
    <w:abstractNumId w:val="16"/>
  </w:num>
  <w:num w:numId="11">
    <w:abstractNumId w:val="34"/>
  </w:num>
  <w:num w:numId="12">
    <w:abstractNumId w:val="29"/>
  </w:num>
  <w:num w:numId="13">
    <w:abstractNumId w:val="10"/>
  </w:num>
  <w:num w:numId="14">
    <w:abstractNumId w:val="36"/>
  </w:num>
  <w:num w:numId="15">
    <w:abstractNumId w:val="25"/>
  </w:num>
  <w:num w:numId="16">
    <w:abstractNumId w:val="22"/>
  </w:num>
  <w:num w:numId="17">
    <w:abstractNumId w:val="28"/>
  </w:num>
  <w:num w:numId="18">
    <w:abstractNumId w:val="23"/>
  </w:num>
  <w:num w:numId="19">
    <w:abstractNumId w:val="30"/>
  </w:num>
  <w:num w:numId="20">
    <w:abstractNumId w:val="32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</w:num>
  <w:num w:numId="25">
    <w:abstractNumId w:val="38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5"/>
  </w:num>
  <w:num w:numId="32">
    <w:abstractNumId w:val="21"/>
  </w:num>
  <w:num w:numId="33">
    <w:abstractNumId w:val="13"/>
  </w:num>
  <w:num w:numId="34">
    <w:abstractNumId w:val="19"/>
  </w:num>
  <w:num w:numId="35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9sGGlGiajikGq95kpnLAWV8f9V/xPE8raeLXJgxcud5DTO5Z+h1glibhdPYCXz+VVvRg5iP+yNlCR4XpznQ3wQ==" w:salt="HFS97E5Tl1b7pjjO1vcfM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90113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07F6F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27D9"/>
    <w:rsid w:val="00072838"/>
    <w:rsid w:val="00072A86"/>
    <w:rsid w:val="00073148"/>
    <w:rsid w:val="00074B99"/>
    <w:rsid w:val="00075183"/>
    <w:rsid w:val="0007535A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4B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026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915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8D9"/>
    <w:rsid w:val="000F4DEC"/>
    <w:rsid w:val="000F4E43"/>
    <w:rsid w:val="000F5E2A"/>
    <w:rsid w:val="000F5E34"/>
    <w:rsid w:val="000F69B6"/>
    <w:rsid w:val="000F7A7A"/>
    <w:rsid w:val="001002C0"/>
    <w:rsid w:val="00102DB8"/>
    <w:rsid w:val="00102F57"/>
    <w:rsid w:val="00103015"/>
    <w:rsid w:val="00103238"/>
    <w:rsid w:val="0010654D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4E0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847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2A62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F14"/>
    <w:rsid w:val="002A033D"/>
    <w:rsid w:val="002A0A94"/>
    <w:rsid w:val="002A0C29"/>
    <w:rsid w:val="002A39C7"/>
    <w:rsid w:val="002A3A49"/>
    <w:rsid w:val="002A63F6"/>
    <w:rsid w:val="002A7722"/>
    <w:rsid w:val="002A7DC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98B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0A2"/>
    <w:rsid w:val="002E3233"/>
    <w:rsid w:val="002E4F21"/>
    <w:rsid w:val="002E6BDC"/>
    <w:rsid w:val="002E6E5E"/>
    <w:rsid w:val="002F0880"/>
    <w:rsid w:val="002F21C1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4DB3"/>
    <w:rsid w:val="00315BF2"/>
    <w:rsid w:val="00316148"/>
    <w:rsid w:val="00316F00"/>
    <w:rsid w:val="00317B84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6ED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2665"/>
    <w:rsid w:val="0036385E"/>
    <w:rsid w:val="003644F2"/>
    <w:rsid w:val="00364676"/>
    <w:rsid w:val="00364A9F"/>
    <w:rsid w:val="00365283"/>
    <w:rsid w:val="00365E88"/>
    <w:rsid w:val="0036622F"/>
    <w:rsid w:val="00366E10"/>
    <w:rsid w:val="00367CDE"/>
    <w:rsid w:val="00367EC2"/>
    <w:rsid w:val="00371160"/>
    <w:rsid w:val="0037138D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87D98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0E8E"/>
    <w:rsid w:val="003A2091"/>
    <w:rsid w:val="003A325E"/>
    <w:rsid w:val="003A38C9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501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837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672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05FC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86BCF"/>
    <w:rsid w:val="004918E5"/>
    <w:rsid w:val="00491CC4"/>
    <w:rsid w:val="004922FB"/>
    <w:rsid w:val="00493802"/>
    <w:rsid w:val="00494265"/>
    <w:rsid w:val="00497132"/>
    <w:rsid w:val="004A0F4F"/>
    <w:rsid w:val="004A1277"/>
    <w:rsid w:val="004A1F27"/>
    <w:rsid w:val="004A4140"/>
    <w:rsid w:val="004A5264"/>
    <w:rsid w:val="004A5684"/>
    <w:rsid w:val="004A68ED"/>
    <w:rsid w:val="004A6F6B"/>
    <w:rsid w:val="004A700F"/>
    <w:rsid w:val="004A755C"/>
    <w:rsid w:val="004B0BBE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45E3"/>
    <w:rsid w:val="004D5244"/>
    <w:rsid w:val="004D5BD8"/>
    <w:rsid w:val="004D64B3"/>
    <w:rsid w:val="004D7598"/>
    <w:rsid w:val="004D783A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3F92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17C3"/>
    <w:rsid w:val="00541C8A"/>
    <w:rsid w:val="00542141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0CA"/>
    <w:rsid w:val="00553315"/>
    <w:rsid w:val="005542BF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AD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D9E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4A3F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2DB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3944"/>
    <w:rsid w:val="00625E21"/>
    <w:rsid w:val="00625E8F"/>
    <w:rsid w:val="006261CB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9F0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935"/>
    <w:rsid w:val="006970F9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202"/>
    <w:rsid w:val="006D02A8"/>
    <w:rsid w:val="006D3253"/>
    <w:rsid w:val="006D6054"/>
    <w:rsid w:val="006D618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49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6BBA"/>
    <w:rsid w:val="00707781"/>
    <w:rsid w:val="0071037B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1A6"/>
    <w:rsid w:val="007213B6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3A92"/>
    <w:rsid w:val="00737610"/>
    <w:rsid w:val="00737832"/>
    <w:rsid w:val="00737F1D"/>
    <w:rsid w:val="00740811"/>
    <w:rsid w:val="0074101A"/>
    <w:rsid w:val="00743844"/>
    <w:rsid w:val="00746CCD"/>
    <w:rsid w:val="00747AF4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16C5"/>
    <w:rsid w:val="0076255B"/>
    <w:rsid w:val="0076348B"/>
    <w:rsid w:val="007648E7"/>
    <w:rsid w:val="0076543E"/>
    <w:rsid w:val="0076581B"/>
    <w:rsid w:val="00765902"/>
    <w:rsid w:val="0076654E"/>
    <w:rsid w:val="00767869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3F6F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80"/>
    <w:rsid w:val="007927B0"/>
    <w:rsid w:val="00792A7C"/>
    <w:rsid w:val="00792ADB"/>
    <w:rsid w:val="007935B7"/>
    <w:rsid w:val="00795AB6"/>
    <w:rsid w:val="0079748C"/>
    <w:rsid w:val="007977A7"/>
    <w:rsid w:val="007A080D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5E89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31A76"/>
    <w:rsid w:val="00831F37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A34E5"/>
    <w:rsid w:val="008A492B"/>
    <w:rsid w:val="008B1320"/>
    <w:rsid w:val="008B1F1F"/>
    <w:rsid w:val="008B2F82"/>
    <w:rsid w:val="008B38FC"/>
    <w:rsid w:val="008B4827"/>
    <w:rsid w:val="008B4FE1"/>
    <w:rsid w:val="008B664A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780"/>
    <w:rsid w:val="008E4835"/>
    <w:rsid w:val="008E5E28"/>
    <w:rsid w:val="008E72F2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5F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1FEE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5C18"/>
    <w:rsid w:val="009478D5"/>
    <w:rsid w:val="009508CE"/>
    <w:rsid w:val="009518BE"/>
    <w:rsid w:val="00951ABC"/>
    <w:rsid w:val="00952289"/>
    <w:rsid w:val="00953CF5"/>
    <w:rsid w:val="00954597"/>
    <w:rsid w:val="009556E1"/>
    <w:rsid w:val="00955EB7"/>
    <w:rsid w:val="00956F7A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2EE9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36B5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6F32"/>
    <w:rsid w:val="00AE7AF5"/>
    <w:rsid w:val="00AF1C8D"/>
    <w:rsid w:val="00AF249E"/>
    <w:rsid w:val="00AF31C6"/>
    <w:rsid w:val="00AF31CD"/>
    <w:rsid w:val="00AF3474"/>
    <w:rsid w:val="00AF579E"/>
    <w:rsid w:val="00AF62E4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640D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8FD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5FA"/>
    <w:rsid w:val="00BC0C9B"/>
    <w:rsid w:val="00BC1A8B"/>
    <w:rsid w:val="00BC24D5"/>
    <w:rsid w:val="00BC3D1D"/>
    <w:rsid w:val="00BC470C"/>
    <w:rsid w:val="00BC5CD5"/>
    <w:rsid w:val="00BC6235"/>
    <w:rsid w:val="00BC6413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1946"/>
    <w:rsid w:val="00BF2945"/>
    <w:rsid w:val="00BF55A8"/>
    <w:rsid w:val="00BF625A"/>
    <w:rsid w:val="00BF6B1A"/>
    <w:rsid w:val="00BF6F31"/>
    <w:rsid w:val="00BF75F5"/>
    <w:rsid w:val="00C00B79"/>
    <w:rsid w:val="00C01949"/>
    <w:rsid w:val="00C01975"/>
    <w:rsid w:val="00C0256F"/>
    <w:rsid w:val="00C025CA"/>
    <w:rsid w:val="00C02965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CFF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5EEA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3C0"/>
    <w:rsid w:val="00C86F8C"/>
    <w:rsid w:val="00C87260"/>
    <w:rsid w:val="00C90715"/>
    <w:rsid w:val="00C908F9"/>
    <w:rsid w:val="00C92474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141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4F04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2E16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4057D"/>
    <w:rsid w:val="00D4111C"/>
    <w:rsid w:val="00D41455"/>
    <w:rsid w:val="00D4178F"/>
    <w:rsid w:val="00D419C5"/>
    <w:rsid w:val="00D422F4"/>
    <w:rsid w:val="00D42CC4"/>
    <w:rsid w:val="00D44275"/>
    <w:rsid w:val="00D442AD"/>
    <w:rsid w:val="00D44D06"/>
    <w:rsid w:val="00D45D0A"/>
    <w:rsid w:val="00D46AFE"/>
    <w:rsid w:val="00D47578"/>
    <w:rsid w:val="00D513D0"/>
    <w:rsid w:val="00D5162E"/>
    <w:rsid w:val="00D5344B"/>
    <w:rsid w:val="00D5458D"/>
    <w:rsid w:val="00D54621"/>
    <w:rsid w:val="00D55A3E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07D8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6191"/>
    <w:rsid w:val="00DA6AF8"/>
    <w:rsid w:val="00DA778E"/>
    <w:rsid w:val="00DA7DD9"/>
    <w:rsid w:val="00DB13E9"/>
    <w:rsid w:val="00DB16CC"/>
    <w:rsid w:val="00DB493B"/>
    <w:rsid w:val="00DB5019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DB1"/>
    <w:rsid w:val="00DF6EE4"/>
    <w:rsid w:val="00DF73D0"/>
    <w:rsid w:val="00E015A2"/>
    <w:rsid w:val="00E02998"/>
    <w:rsid w:val="00E0518E"/>
    <w:rsid w:val="00E052F9"/>
    <w:rsid w:val="00E07944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9A8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5F"/>
    <w:rsid w:val="00E946CA"/>
    <w:rsid w:val="00E95231"/>
    <w:rsid w:val="00E952B5"/>
    <w:rsid w:val="00E95403"/>
    <w:rsid w:val="00E957DC"/>
    <w:rsid w:val="00E963FE"/>
    <w:rsid w:val="00E97EA7"/>
    <w:rsid w:val="00EA000D"/>
    <w:rsid w:val="00EA03C8"/>
    <w:rsid w:val="00EA2DE4"/>
    <w:rsid w:val="00EA2F42"/>
    <w:rsid w:val="00EA377A"/>
    <w:rsid w:val="00EA379C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1D95"/>
    <w:rsid w:val="00EE2E65"/>
    <w:rsid w:val="00EE50FC"/>
    <w:rsid w:val="00EE7A74"/>
    <w:rsid w:val="00EF08E6"/>
    <w:rsid w:val="00EF6230"/>
    <w:rsid w:val="00EF6519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3C25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4ADF"/>
    <w:rsid w:val="00FA4EF8"/>
    <w:rsid w:val="00FA54EB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7E52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0113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sergiev-reg.ru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sergiev-reg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footer" Target="footer1.xml"/><Relationship Id="rId10" Type="http://schemas.openxmlformats.org/officeDocument/2006/relationships/hyperlink" Target="mailto:adm@sergiev-reg.ru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://www.sergiev-reg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9B4452-2F3E-4BFA-B890-24B090D47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40</Pages>
  <Words>9594</Words>
  <Characters>54688</Characters>
  <Application>Microsoft Office Word</Application>
  <DocSecurity>8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64154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Яна Валерьевна</cp:lastModifiedBy>
  <cp:revision>123</cp:revision>
  <cp:lastPrinted>2017-07-31T12:37:00Z</cp:lastPrinted>
  <dcterms:created xsi:type="dcterms:W3CDTF">2017-05-02T12:09:00Z</dcterms:created>
  <dcterms:modified xsi:type="dcterms:W3CDTF">2017-07-31T12:38:00Z</dcterms:modified>
  <cp:contentStatus/>
</cp:coreProperties>
</file>