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5480AD0C" w14:textId="77777777" w:rsidR="0018534D" w:rsidRPr="001D7117" w:rsidRDefault="0018534D" w:rsidP="0018534D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285016654" w:edGrp="everyone"/>
            <w:r w:rsidRPr="001D7117">
              <w:rPr>
                <w:bCs/>
                <w:color w:val="0000FF"/>
              </w:rPr>
              <w:t>Администрация Сергиево-Посадского</w:t>
            </w:r>
          </w:p>
          <w:p w14:paraId="677B9766" w14:textId="77777777" w:rsidR="0018534D" w:rsidRPr="001D7117" w:rsidRDefault="0018534D" w:rsidP="0018534D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1D7117">
              <w:rPr>
                <w:bCs/>
                <w:color w:val="0000FF"/>
              </w:rPr>
              <w:t>муниципального района</w:t>
            </w:r>
          </w:p>
          <w:p w14:paraId="0B6C0F6E" w14:textId="77777777" w:rsidR="0018534D" w:rsidRPr="001D7117" w:rsidRDefault="0018534D" w:rsidP="0018534D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1D7117">
              <w:rPr>
                <w:bCs/>
                <w:color w:val="0000FF"/>
              </w:rPr>
              <w:t>Московской области</w:t>
            </w: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0C82D501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B7634D">
              <w:rPr>
                <w:bCs/>
                <w:color w:val="0000FF"/>
                <w:sz w:val="22"/>
                <w:szCs w:val="22"/>
              </w:rPr>
              <w:t>___________________ С.Н. Журавл</w:t>
            </w:r>
            <w:r w:rsidR="0018534D">
              <w:rPr>
                <w:bCs/>
                <w:color w:val="0000FF"/>
                <w:sz w:val="22"/>
                <w:szCs w:val="22"/>
              </w:rPr>
              <w:t>ева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0DCAF868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18534D">
        <w:rPr>
          <w:b/>
          <w:bCs/>
          <w:sz w:val="26"/>
          <w:szCs w:val="26"/>
        </w:rPr>
        <w:t>АЗ-СП/17-</w:t>
      </w:r>
      <w:r w:rsidR="009402D4">
        <w:rPr>
          <w:b/>
          <w:bCs/>
          <w:sz w:val="26"/>
          <w:szCs w:val="26"/>
        </w:rPr>
        <w:t>832</w:t>
      </w:r>
      <w:permEnd w:id="1699494554"/>
    </w:p>
    <w:p w14:paraId="692C3367" w14:textId="122ECC9B" w:rsidR="00AA002F" w:rsidRDefault="00AA002F" w:rsidP="0066427B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66427B">
        <w:rPr>
          <w:noProof/>
          <w:color w:val="0000FF"/>
          <w:sz w:val="28"/>
          <w:szCs w:val="28"/>
        </w:rPr>
        <w:t>на право заключения договор</w:t>
      </w:r>
      <w:r w:rsidR="00757EC5">
        <w:rPr>
          <w:noProof/>
          <w:color w:val="0000FF"/>
          <w:sz w:val="28"/>
          <w:szCs w:val="28"/>
        </w:rPr>
        <w:t>а</w:t>
      </w:r>
      <w:r w:rsidRPr="0066427B">
        <w:rPr>
          <w:noProof/>
          <w:color w:val="0000FF"/>
          <w:sz w:val="28"/>
          <w:szCs w:val="28"/>
        </w:rPr>
        <w:t xml:space="preserve"> аренды земельн</w:t>
      </w:r>
      <w:r w:rsidR="00757EC5">
        <w:rPr>
          <w:noProof/>
          <w:color w:val="0000FF"/>
          <w:sz w:val="28"/>
          <w:szCs w:val="28"/>
        </w:rPr>
        <w:t>ого</w:t>
      </w:r>
      <w:r w:rsidRPr="0066427B">
        <w:rPr>
          <w:noProof/>
          <w:color w:val="0000FF"/>
          <w:sz w:val="28"/>
          <w:szCs w:val="28"/>
        </w:rPr>
        <w:t xml:space="preserve"> участк</w:t>
      </w:r>
      <w:r w:rsidR="00757EC5">
        <w:rPr>
          <w:noProof/>
          <w:color w:val="0000FF"/>
          <w:sz w:val="28"/>
          <w:szCs w:val="28"/>
        </w:rPr>
        <w:t>а</w:t>
      </w:r>
      <w:r w:rsidRPr="0066427B">
        <w:rPr>
          <w:noProof/>
          <w:color w:val="0000FF"/>
          <w:sz w:val="28"/>
          <w:szCs w:val="28"/>
        </w:rPr>
        <w:t xml:space="preserve">, </w:t>
      </w:r>
      <w:r w:rsidR="0018534D">
        <w:rPr>
          <w:noProof/>
          <w:color w:val="0000FF"/>
          <w:sz w:val="28"/>
          <w:szCs w:val="28"/>
        </w:rPr>
        <w:t>государственная собственность на которы</w:t>
      </w:r>
      <w:r w:rsidR="00757EC5">
        <w:rPr>
          <w:noProof/>
          <w:color w:val="0000FF"/>
          <w:sz w:val="28"/>
          <w:szCs w:val="28"/>
        </w:rPr>
        <w:t>й не разграничена, расположенного</w:t>
      </w:r>
      <w:r w:rsidR="0018534D">
        <w:rPr>
          <w:noProof/>
          <w:color w:val="0000FF"/>
          <w:sz w:val="28"/>
          <w:szCs w:val="28"/>
        </w:rPr>
        <w:t xml:space="preserve"> на территории</w:t>
      </w:r>
      <w:r w:rsidR="0018534D">
        <w:rPr>
          <w:noProof/>
          <w:color w:val="0000FF"/>
          <w:sz w:val="28"/>
          <w:szCs w:val="28"/>
        </w:rPr>
        <w:br/>
        <w:t>Сергиево-Посадского муниципального района Московской области</w:t>
      </w:r>
      <w:r w:rsidR="00757EC5">
        <w:rPr>
          <w:noProof/>
          <w:color w:val="0000FF"/>
          <w:sz w:val="28"/>
          <w:szCs w:val="28"/>
        </w:rPr>
        <w:t>,</w:t>
      </w:r>
      <w:r w:rsidR="00757EC5">
        <w:rPr>
          <w:noProof/>
          <w:color w:val="0000FF"/>
          <w:sz w:val="28"/>
          <w:szCs w:val="28"/>
        </w:rPr>
        <w:br/>
        <w:t xml:space="preserve">вид разрешенного использования: для </w:t>
      </w:r>
      <w:r w:rsidR="00215EDA">
        <w:rPr>
          <w:noProof/>
          <w:color w:val="0000FF"/>
          <w:sz w:val="28"/>
          <w:szCs w:val="28"/>
        </w:rPr>
        <w:t>индивидуального жилищного строительства</w:t>
      </w:r>
    </w:p>
    <w:p w14:paraId="1B0D23EC" w14:textId="30EB128B" w:rsidR="0018534D" w:rsidRPr="0066427B" w:rsidRDefault="00757EC5" w:rsidP="0066427B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>(1 лот</w:t>
      </w:r>
      <w:r w:rsidR="0018534D">
        <w:rPr>
          <w:noProof/>
          <w:color w:val="0000FF"/>
          <w:sz w:val="28"/>
          <w:szCs w:val="28"/>
        </w:rPr>
        <w:t>)</w:t>
      </w:r>
    </w:p>
    <w:p w14:paraId="5FBCE66F" w14:textId="77777777" w:rsidR="00C36575" w:rsidRPr="0066427B" w:rsidRDefault="00C36575" w:rsidP="0066427B">
      <w:pPr>
        <w:jc w:val="center"/>
        <w:rPr>
          <w:noProof/>
          <w:color w:val="0000FF"/>
          <w:sz w:val="28"/>
          <w:szCs w:val="28"/>
        </w:rPr>
      </w:pP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3C39FB6E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FF39B9" w:rsidRPr="00FF39B9">
        <w:rPr>
          <w:b/>
          <w:noProof/>
          <w:color w:val="0000FF"/>
          <w:sz w:val="28"/>
          <w:szCs w:val="28"/>
        </w:rPr>
        <w:t>010817/6987935/01</w:t>
      </w:r>
      <w:r w:rsidR="00FF39B9">
        <w:rPr>
          <w:b/>
          <w:noProof/>
          <w:color w:val="0000FF"/>
          <w:sz w:val="28"/>
          <w:szCs w:val="28"/>
        </w:rPr>
        <w:t xml:space="preserve"> 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5F8409F9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8D21EC" w:rsidRPr="008D21EC">
        <w:rPr>
          <w:b/>
          <w:noProof/>
          <w:color w:val="0000FF"/>
          <w:sz w:val="28"/>
          <w:szCs w:val="28"/>
        </w:rPr>
        <w:t>00300060</w:t>
      </w:r>
      <w:bookmarkStart w:id="0" w:name="_GoBack"/>
      <w:bookmarkEnd w:id="0"/>
      <w:r w:rsidR="008D21EC" w:rsidRPr="008D21EC">
        <w:rPr>
          <w:b/>
          <w:noProof/>
          <w:color w:val="0000FF"/>
          <w:sz w:val="28"/>
          <w:szCs w:val="28"/>
        </w:rPr>
        <w:t>101203</w:t>
      </w:r>
      <w:r w:rsidR="00215EDA">
        <w:rPr>
          <w:b/>
          <w:noProof/>
          <w:color w:val="0000FF"/>
          <w:sz w:val="28"/>
          <w:szCs w:val="28"/>
        </w:rPr>
        <w:t xml:space="preserve"> 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4F2B41FB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9402D4">
        <w:rPr>
          <w:b/>
          <w:noProof/>
          <w:color w:val="0000FF"/>
          <w:sz w:val="28"/>
          <w:szCs w:val="28"/>
        </w:rPr>
        <w:t>02.08</w:t>
      </w:r>
      <w:r w:rsidR="002C3923" w:rsidRPr="002C3923">
        <w:rPr>
          <w:b/>
          <w:noProof/>
          <w:color w:val="0000FF"/>
          <w:sz w:val="28"/>
          <w:szCs w:val="28"/>
        </w:rPr>
        <w:t>.2017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7B0B07E9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D5672E">
        <w:rPr>
          <w:b/>
          <w:noProof/>
          <w:color w:val="0000FF"/>
          <w:sz w:val="28"/>
          <w:szCs w:val="28"/>
        </w:rPr>
        <w:t>08.09</w:t>
      </w:r>
      <w:r w:rsidR="002C3923" w:rsidRPr="002C3923">
        <w:rPr>
          <w:b/>
          <w:noProof/>
          <w:color w:val="0000FF"/>
          <w:sz w:val="28"/>
          <w:szCs w:val="28"/>
        </w:rPr>
        <w:t>.2017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5A26146F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D5672E">
        <w:rPr>
          <w:b/>
          <w:noProof/>
          <w:color w:val="0000FF"/>
          <w:sz w:val="28"/>
          <w:szCs w:val="28"/>
        </w:rPr>
        <w:t>12.09</w:t>
      </w:r>
      <w:r w:rsidR="002C3923" w:rsidRPr="002C3923">
        <w:rPr>
          <w:b/>
          <w:noProof/>
          <w:color w:val="0000FF"/>
          <w:sz w:val="28"/>
          <w:szCs w:val="28"/>
        </w:rPr>
        <w:t>.2017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DDBEA81" w14:textId="77777777" w:rsidR="000F425E" w:rsidRPr="002B1734" w:rsidRDefault="000F425E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15994DFE" w:rsidR="00C347EB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 w:rsidRPr="00513D43">
        <w:rPr>
          <w:b/>
          <w:bCs/>
          <w:color w:val="17365D"/>
          <w:sz w:val="26"/>
          <w:szCs w:val="26"/>
        </w:rPr>
        <w:t>2017 год</w:t>
      </w:r>
    </w:p>
    <w:p w14:paraId="3551C48B" w14:textId="77777777" w:rsidR="00C347EB" w:rsidRDefault="00C347EB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0CF5CBC9" w14:textId="18071B4C" w:rsidR="004F5A3B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="004F5A3B" w:rsidRPr="0066427B">
        <w:rPr>
          <w:color w:val="0000FF"/>
          <w:sz w:val="22"/>
          <w:szCs w:val="22"/>
        </w:rPr>
        <w:t>решени</w:t>
      </w:r>
      <w:r w:rsidR="00670216">
        <w:rPr>
          <w:color w:val="0000FF"/>
          <w:sz w:val="22"/>
          <w:szCs w:val="22"/>
        </w:rPr>
        <w:t>я</w:t>
      </w:r>
      <w:r w:rsidR="001C6A75" w:rsidRPr="0066427B">
        <w:rPr>
          <w:color w:val="0000FF"/>
          <w:sz w:val="22"/>
          <w:szCs w:val="22"/>
        </w:rPr>
        <w:t xml:space="preserve"> </w:t>
      </w:r>
      <w:r w:rsidR="00B7634D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B7634D">
        <w:rPr>
          <w:color w:val="0000FF"/>
          <w:sz w:val="22"/>
          <w:szCs w:val="22"/>
        </w:rPr>
        <w:t xml:space="preserve"> </w:t>
      </w:r>
      <w:r w:rsidR="00B7634D" w:rsidRPr="0066427B">
        <w:rPr>
          <w:color w:val="0000FF"/>
          <w:sz w:val="22"/>
          <w:szCs w:val="22"/>
        </w:rPr>
        <w:t>(протокол</w:t>
      </w:r>
      <w:r w:rsidR="0090390D">
        <w:rPr>
          <w:color w:val="0000FF"/>
          <w:sz w:val="22"/>
          <w:szCs w:val="22"/>
        </w:rPr>
        <w:t>ы</w:t>
      </w:r>
      <w:r w:rsidR="00B7634D" w:rsidRPr="0066427B">
        <w:rPr>
          <w:color w:val="0000FF"/>
          <w:sz w:val="22"/>
          <w:szCs w:val="22"/>
        </w:rPr>
        <w:t xml:space="preserve"> </w:t>
      </w:r>
      <w:r w:rsidR="0090390D">
        <w:rPr>
          <w:color w:val="0000FF"/>
          <w:sz w:val="22"/>
          <w:szCs w:val="22"/>
        </w:rPr>
        <w:t xml:space="preserve">от 30.05.2017 № 57-З п. 87, </w:t>
      </w:r>
      <w:r w:rsidR="00AD1C06">
        <w:rPr>
          <w:color w:val="0000FF"/>
          <w:sz w:val="22"/>
          <w:szCs w:val="22"/>
        </w:rPr>
        <w:t xml:space="preserve">от </w:t>
      </w:r>
      <w:r w:rsidR="00AE69D1">
        <w:rPr>
          <w:color w:val="0000FF"/>
          <w:sz w:val="22"/>
          <w:szCs w:val="22"/>
        </w:rPr>
        <w:t>14</w:t>
      </w:r>
      <w:r w:rsidR="00215EDA">
        <w:rPr>
          <w:color w:val="0000FF"/>
          <w:sz w:val="22"/>
          <w:szCs w:val="22"/>
        </w:rPr>
        <w:t xml:space="preserve">.06.2017 № </w:t>
      </w:r>
      <w:r w:rsidR="00AE69D1">
        <w:rPr>
          <w:color w:val="0000FF"/>
          <w:sz w:val="22"/>
          <w:szCs w:val="22"/>
        </w:rPr>
        <w:t>63-З</w:t>
      </w:r>
      <w:r w:rsidR="00AD1C06">
        <w:rPr>
          <w:color w:val="0000FF"/>
          <w:sz w:val="22"/>
          <w:szCs w:val="22"/>
        </w:rPr>
        <w:t xml:space="preserve"> п. </w:t>
      </w:r>
      <w:r w:rsidR="00AE69D1">
        <w:rPr>
          <w:color w:val="0000FF"/>
          <w:sz w:val="22"/>
          <w:szCs w:val="22"/>
        </w:rPr>
        <w:t>164</w:t>
      </w:r>
      <w:r w:rsidR="00AD1C06">
        <w:rPr>
          <w:color w:val="0000FF"/>
          <w:sz w:val="22"/>
          <w:szCs w:val="22"/>
        </w:rPr>
        <w:t>);</w:t>
      </w:r>
    </w:p>
    <w:p w14:paraId="204DCED1" w14:textId="5E014632" w:rsidR="00AD1C06" w:rsidRPr="00AD1C06" w:rsidRDefault="00AD1C06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</w:t>
      </w:r>
      <w:r w:rsidRPr="00AD1C06">
        <w:rPr>
          <w:color w:val="0000FF"/>
          <w:sz w:val="22"/>
          <w:szCs w:val="22"/>
        </w:rPr>
        <w:t> </w:t>
      </w:r>
      <w:r>
        <w:rPr>
          <w:color w:val="0000FF"/>
          <w:sz w:val="22"/>
          <w:szCs w:val="22"/>
        </w:rPr>
        <w:t xml:space="preserve">постановления Главы Сергиево-Посадского муниципального района Московской области от </w:t>
      </w:r>
      <w:r w:rsidR="00AE69D1">
        <w:rPr>
          <w:color w:val="0000FF"/>
          <w:sz w:val="22"/>
          <w:szCs w:val="22"/>
        </w:rPr>
        <w:t>13</w:t>
      </w:r>
      <w:r w:rsidR="00215EDA">
        <w:rPr>
          <w:color w:val="0000FF"/>
          <w:sz w:val="22"/>
          <w:szCs w:val="22"/>
        </w:rPr>
        <w:t>.07</w:t>
      </w:r>
      <w:r>
        <w:rPr>
          <w:color w:val="0000FF"/>
          <w:sz w:val="22"/>
          <w:szCs w:val="22"/>
        </w:rPr>
        <w:t xml:space="preserve">.2017 </w:t>
      </w:r>
      <w:r>
        <w:rPr>
          <w:color w:val="0000FF"/>
          <w:sz w:val="22"/>
          <w:szCs w:val="22"/>
        </w:rPr>
        <w:br/>
        <w:t xml:space="preserve">№ </w:t>
      </w:r>
      <w:r w:rsidR="00AE69D1">
        <w:rPr>
          <w:color w:val="0000FF"/>
          <w:sz w:val="22"/>
          <w:szCs w:val="22"/>
        </w:rPr>
        <w:t>1242</w:t>
      </w:r>
      <w:r>
        <w:rPr>
          <w:color w:val="0000FF"/>
          <w:sz w:val="22"/>
          <w:szCs w:val="22"/>
        </w:rPr>
        <w:t xml:space="preserve">-ПГ «О проведении аукциона на право заключения договора аренды земельного участка» </w:t>
      </w:r>
      <w:r>
        <w:rPr>
          <w:color w:val="0000FF"/>
          <w:sz w:val="22"/>
          <w:szCs w:val="22"/>
        </w:rPr>
        <w:br/>
      </w:r>
      <w:r w:rsidRPr="0066427B">
        <w:rPr>
          <w:color w:val="0000FF"/>
          <w:sz w:val="22"/>
          <w:szCs w:val="22"/>
        </w:rPr>
        <w:t>(Приложение 1);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13FF236B" w14:textId="614E73C9" w:rsidR="004F5A3B" w:rsidRPr="002B1734" w:rsidRDefault="00C347EB" w:rsidP="00C347E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2.1. </w:t>
      </w:r>
      <w:r w:rsidR="0007061F" w:rsidRPr="002B1734">
        <w:rPr>
          <w:b/>
          <w:sz w:val="22"/>
          <w:szCs w:val="22"/>
        </w:rPr>
        <w:t>Уполномоченный орган –</w:t>
      </w:r>
      <w:r w:rsidR="0007061F" w:rsidRPr="002B1734">
        <w:rPr>
          <w:sz w:val="22"/>
          <w:szCs w:val="22"/>
        </w:rPr>
        <w:t xml:space="preserve"> </w:t>
      </w:r>
      <w:r w:rsidR="00464AF2">
        <w:rPr>
          <w:sz w:val="22"/>
          <w:szCs w:val="22"/>
        </w:rPr>
        <w:t xml:space="preserve">орган </w:t>
      </w:r>
      <w:r w:rsidR="00464AF2" w:rsidRPr="00AC2412">
        <w:rPr>
          <w:sz w:val="22"/>
          <w:szCs w:val="22"/>
        </w:rPr>
        <w:t>местного самоуправления</w:t>
      </w:r>
      <w:r w:rsidR="0007061F" w:rsidRPr="002B1734">
        <w:rPr>
          <w:sz w:val="22"/>
          <w:szCs w:val="22"/>
        </w:rPr>
        <w:t xml:space="preserve">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), отвечающий за соответствие земельного участка (лота) характеристикам, указанным в Извещении 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 земельного участка, в том числе за соблюдение сроков его заключения.</w:t>
      </w:r>
    </w:p>
    <w:p w14:paraId="348EFF0A" w14:textId="29D12714" w:rsidR="0066427B" w:rsidRPr="002A65AB" w:rsidRDefault="00AA002F" w:rsidP="0066427B">
      <w:pPr>
        <w:tabs>
          <w:tab w:val="left" w:pos="142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>Наименование:</w:t>
      </w:r>
      <w:r w:rsidR="004A5264" w:rsidRPr="00513D43">
        <w:rPr>
          <w:b/>
          <w:noProof/>
          <w:color w:val="000000"/>
          <w:sz w:val="22"/>
          <w:szCs w:val="22"/>
        </w:rPr>
        <w:t xml:space="preserve"> </w:t>
      </w:r>
      <w:permStart w:id="1353001417" w:edGrp="everyone"/>
      <w:r w:rsidR="00AD1C06" w:rsidRPr="002A65AB">
        <w:rPr>
          <w:b/>
          <w:color w:val="0000FF"/>
          <w:sz w:val="22"/>
          <w:szCs w:val="22"/>
        </w:rPr>
        <w:t>Администрация Сергиево-Посадского муниципального района Московской области.</w:t>
      </w:r>
    </w:p>
    <w:p w14:paraId="7E27B76C" w14:textId="32F29150" w:rsidR="00AD1C06" w:rsidRPr="0066427B" w:rsidRDefault="0066427B" w:rsidP="00AD1C0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C804DD">
        <w:rPr>
          <w:color w:val="0000FF"/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r w:rsidR="00AD1C06" w:rsidRPr="00364660">
        <w:rPr>
          <w:color w:val="0000FF"/>
          <w:sz w:val="22"/>
          <w:szCs w:val="22"/>
        </w:rPr>
        <w:t>141300, Московская область, г. Сергиев</w:t>
      </w:r>
      <w:r w:rsidR="00AD1C06">
        <w:rPr>
          <w:color w:val="0000FF"/>
          <w:sz w:val="22"/>
          <w:szCs w:val="22"/>
        </w:rPr>
        <w:t xml:space="preserve"> Посад, проспект Красной Армии, </w:t>
      </w:r>
      <w:r w:rsidR="00AD1C06" w:rsidRPr="00364660">
        <w:rPr>
          <w:color w:val="0000FF"/>
          <w:sz w:val="22"/>
          <w:szCs w:val="22"/>
        </w:rPr>
        <w:t>д. 169.</w:t>
      </w:r>
    </w:p>
    <w:p w14:paraId="3BBB2E13" w14:textId="77777777" w:rsidR="00AD1C06" w:rsidRPr="00C804DD" w:rsidRDefault="0066427B" w:rsidP="00AD1C0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C804DD">
        <w:rPr>
          <w:color w:val="0000FF"/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hyperlink r:id="rId9" w:history="1">
        <w:r w:rsidR="00AD1C06" w:rsidRPr="00C804DD">
          <w:rPr>
            <w:color w:val="0000FF"/>
            <w:sz w:val="22"/>
            <w:szCs w:val="22"/>
          </w:rPr>
          <w:t>www.sergiev-reg.ru</w:t>
        </w:r>
      </w:hyperlink>
    </w:p>
    <w:p w14:paraId="67B39022" w14:textId="77777777" w:rsidR="00AD1C06" w:rsidRPr="00C804DD" w:rsidRDefault="0066427B" w:rsidP="00AD1C0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C804DD">
        <w:rPr>
          <w:color w:val="0000FF"/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hyperlink r:id="rId10" w:history="1">
        <w:r w:rsidR="00AD1C06" w:rsidRPr="00C804DD">
          <w:rPr>
            <w:color w:val="0000FF"/>
            <w:sz w:val="22"/>
            <w:szCs w:val="22"/>
          </w:rPr>
          <w:t>adm@sergiev-reg.ru</w:t>
        </w:r>
      </w:hyperlink>
    </w:p>
    <w:p w14:paraId="41CA51C7" w14:textId="571BCFB3" w:rsidR="0066427B" w:rsidRPr="0066427B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C804DD">
        <w:rPr>
          <w:color w:val="0000FF"/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r w:rsidR="00AD1C06" w:rsidRPr="00C804DD">
        <w:rPr>
          <w:color w:val="0000FF"/>
          <w:sz w:val="22"/>
          <w:szCs w:val="22"/>
        </w:rPr>
        <w:t>+7 (496) 551-5100</w:t>
      </w:r>
      <w:r w:rsidR="00AD1C06" w:rsidRPr="0066427B">
        <w:rPr>
          <w:color w:val="0000FF"/>
          <w:sz w:val="22"/>
          <w:szCs w:val="22"/>
        </w:rPr>
        <w:t xml:space="preserve"> факс: </w:t>
      </w:r>
      <w:r w:rsidR="00AD1C06" w:rsidRPr="00C804DD">
        <w:rPr>
          <w:color w:val="0000FF"/>
          <w:sz w:val="22"/>
          <w:szCs w:val="22"/>
        </w:rPr>
        <w:t>+7(496) 551-5193</w:t>
      </w:r>
    </w:p>
    <w:p w14:paraId="7DB8C793" w14:textId="77777777" w:rsidR="00AD1C06" w:rsidRPr="00C804DD" w:rsidRDefault="00AD1C06" w:rsidP="00AD1C06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</w:rPr>
      </w:pPr>
      <w:r w:rsidRPr="00C804DD">
        <w:rPr>
          <w:color w:val="0000FF"/>
          <w:sz w:val="22"/>
          <w:szCs w:val="22"/>
        </w:rPr>
        <w:t>Реквизиты: Управление Федерального казначейства по Московской области</w:t>
      </w:r>
    </w:p>
    <w:p w14:paraId="34CD5BF9" w14:textId="77777777" w:rsidR="00AD1C06" w:rsidRPr="00C804DD" w:rsidRDefault="00AD1C06" w:rsidP="00AD1C06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</w:rPr>
      </w:pPr>
      <w:r w:rsidRPr="00C804DD">
        <w:rPr>
          <w:color w:val="0000FF"/>
          <w:sz w:val="22"/>
          <w:szCs w:val="22"/>
        </w:rPr>
        <w:t>(Администрация Сергиево-Посадского муниципального района Московской области л/с 03000000010)</w:t>
      </w:r>
    </w:p>
    <w:p w14:paraId="659FF2D3" w14:textId="67967106" w:rsidR="0066427B" w:rsidRPr="00C804DD" w:rsidRDefault="00AD1C06" w:rsidP="00906F6F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</w:rPr>
      </w:pPr>
      <w:r w:rsidRPr="00C804DD">
        <w:rPr>
          <w:color w:val="0000FF"/>
          <w:sz w:val="22"/>
          <w:szCs w:val="22"/>
        </w:rPr>
        <w:t>ИНН 5042022397, КПП 504201001,</w:t>
      </w:r>
      <w:r w:rsidR="00757EC5" w:rsidRPr="00C804DD">
        <w:rPr>
          <w:color w:val="0000FF"/>
          <w:sz w:val="22"/>
          <w:szCs w:val="22"/>
        </w:rPr>
        <w:t xml:space="preserve"> </w:t>
      </w:r>
      <w:r w:rsidR="00757EC5">
        <w:rPr>
          <w:color w:val="0000FF"/>
          <w:sz w:val="22"/>
          <w:szCs w:val="22"/>
        </w:rPr>
        <w:t>ОКТМО 46615</w:t>
      </w:r>
      <w:r w:rsidR="00BB07EC">
        <w:rPr>
          <w:color w:val="0000FF"/>
          <w:sz w:val="22"/>
          <w:szCs w:val="22"/>
        </w:rPr>
        <w:t>10</w:t>
      </w:r>
      <w:r w:rsidR="00551B57">
        <w:rPr>
          <w:color w:val="0000FF"/>
          <w:sz w:val="22"/>
          <w:szCs w:val="22"/>
        </w:rPr>
        <w:t>6</w:t>
      </w:r>
      <w:r w:rsidR="00757EC5">
        <w:rPr>
          <w:color w:val="0000FF"/>
          <w:sz w:val="22"/>
          <w:szCs w:val="22"/>
        </w:rPr>
        <w:t>.</w:t>
      </w:r>
    </w:p>
    <w:p w14:paraId="2E8EC5D4" w14:textId="304C1156" w:rsidR="00313333" w:rsidRPr="00757EC5" w:rsidRDefault="0066427B" w:rsidP="00757EC5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>ГУ Банк России по ЦФО, БИК 044525000, р/</w:t>
      </w:r>
      <w:proofErr w:type="spellStart"/>
      <w:r w:rsidRPr="0066427B">
        <w:rPr>
          <w:color w:val="0000FF"/>
          <w:sz w:val="22"/>
          <w:szCs w:val="22"/>
        </w:rPr>
        <w:t>сч</w:t>
      </w:r>
      <w:proofErr w:type="spellEnd"/>
      <w:r w:rsidR="00DA31A1">
        <w:rPr>
          <w:color w:val="0000FF"/>
          <w:sz w:val="22"/>
          <w:szCs w:val="22"/>
        </w:rPr>
        <w:t>.</w:t>
      </w:r>
      <w:r w:rsidRPr="0066427B">
        <w:rPr>
          <w:color w:val="0000FF"/>
          <w:sz w:val="22"/>
          <w:szCs w:val="22"/>
        </w:rPr>
        <w:t xml:space="preserve"> 4010 181 084 525 001 0102</w:t>
      </w:r>
      <w:r w:rsidR="00906F6F">
        <w:rPr>
          <w:color w:val="0000FF"/>
          <w:sz w:val="22"/>
          <w:szCs w:val="22"/>
        </w:rPr>
        <w:t>,</w:t>
      </w:r>
      <w:r w:rsidR="00313333">
        <w:rPr>
          <w:color w:val="0000FF"/>
          <w:sz w:val="22"/>
          <w:szCs w:val="22"/>
        </w:rPr>
        <w:t xml:space="preserve"> </w:t>
      </w:r>
      <w:r w:rsidRPr="0066427B">
        <w:rPr>
          <w:color w:val="0000FF"/>
          <w:sz w:val="22"/>
          <w:szCs w:val="22"/>
        </w:rPr>
        <w:t>КБК 001 111 05013 13 0000 120.</w:t>
      </w:r>
    </w:p>
    <w:permEnd w:id="1353001417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6E9FE257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670216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49CFB274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1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2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3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31C8E1A8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117216131" w:edGrp="everyone"/>
      <w:r w:rsidRPr="006D02A8">
        <w:rPr>
          <w:color w:val="0000FF"/>
          <w:sz w:val="22"/>
          <w:szCs w:val="22"/>
        </w:rPr>
        <w:t>земельный участок</w:t>
      </w:r>
      <w:r w:rsidR="00670216">
        <w:rPr>
          <w:color w:val="0000FF"/>
          <w:sz w:val="22"/>
          <w:szCs w:val="22"/>
        </w:rPr>
        <w:t xml:space="preserve">, государственная собственность на который не разграничена, расположенный на территории </w:t>
      </w:r>
      <w:r w:rsidR="00906F6F">
        <w:rPr>
          <w:color w:val="0000FF"/>
          <w:sz w:val="22"/>
          <w:szCs w:val="22"/>
        </w:rPr>
        <w:t xml:space="preserve">Сергиево-Посадского муниципального </w:t>
      </w:r>
      <w:r w:rsidR="00670216">
        <w:rPr>
          <w:color w:val="0000FF"/>
          <w:sz w:val="22"/>
          <w:szCs w:val="22"/>
        </w:rPr>
        <w:t>района Московской области</w:t>
      </w:r>
      <w:r w:rsidRPr="006D02A8">
        <w:rPr>
          <w:color w:val="0000FF"/>
          <w:sz w:val="22"/>
          <w:szCs w:val="22"/>
        </w:rPr>
        <w:t>.</w:t>
      </w:r>
    </w:p>
    <w:permEnd w:id="2117216131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987082714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987082714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73FEC181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2118086242" w:edGrp="everyone"/>
      <w:r w:rsidR="00757EC5">
        <w:rPr>
          <w:b/>
          <w:sz w:val="22"/>
          <w:szCs w:val="22"/>
        </w:rPr>
        <w:t>е</w:t>
      </w:r>
      <w:permEnd w:id="2118086242"/>
      <w:r w:rsidRPr="006D02A8">
        <w:rPr>
          <w:b/>
          <w:sz w:val="22"/>
          <w:szCs w:val="22"/>
        </w:rPr>
        <w:t xml:space="preserve"> (лот</w:t>
      </w:r>
      <w:permStart w:id="1490118181" w:edGrp="everyone"/>
      <w:proofErr w:type="spellStart"/>
      <w:r w:rsidR="00757EC5">
        <w:rPr>
          <w:b/>
          <w:sz w:val="22"/>
          <w:szCs w:val="22"/>
        </w:rPr>
        <w:t>е</w:t>
      </w:r>
      <w:permEnd w:id="1490118181"/>
      <w:proofErr w:type="spellEnd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425E708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6838BB8F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757EC5">
        <w:rPr>
          <w:color w:val="0000FF"/>
          <w:sz w:val="22"/>
          <w:szCs w:val="22"/>
        </w:rPr>
        <w:t xml:space="preserve">Московская область, Сергиево-Посадский муниципальный район, </w:t>
      </w:r>
      <w:r w:rsidR="00FB1E72">
        <w:rPr>
          <w:color w:val="0000FF"/>
          <w:sz w:val="22"/>
          <w:szCs w:val="22"/>
        </w:rPr>
        <w:t>городское</w:t>
      </w:r>
      <w:r w:rsidR="00757EC5">
        <w:rPr>
          <w:color w:val="0000FF"/>
          <w:sz w:val="22"/>
          <w:szCs w:val="22"/>
        </w:rPr>
        <w:t xml:space="preserve"> поселение </w:t>
      </w:r>
      <w:r w:rsidR="00C676A0">
        <w:rPr>
          <w:color w:val="0000FF"/>
          <w:sz w:val="22"/>
          <w:szCs w:val="22"/>
        </w:rPr>
        <w:t>Хотьково</w:t>
      </w:r>
      <w:r w:rsidR="00757EC5">
        <w:rPr>
          <w:color w:val="0000FF"/>
          <w:sz w:val="22"/>
          <w:szCs w:val="22"/>
        </w:rPr>
        <w:t xml:space="preserve">, </w:t>
      </w:r>
      <w:r w:rsidR="00FB1E72">
        <w:rPr>
          <w:color w:val="0000FF"/>
          <w:sz w:val="22"/>
          <w:szCs w:val="22"/>
        </w:rPr>
        <w:t>с</w:t>
      </w:r>
      <w:r w:rsidR="00757EC5">
        <w:rPr>
          <w:color w:val="0000FF"/>
          <w:sz w:val="22"/>
          <w:szCs w:val="22"/>
        </w:rPr>
        <w:t xml:space="preserve">. </w:t>
      </w:r>
      <w:r w:rsidR="00C676A0">
        <w:rPr>
          <w:color w:val="0000FF"/>
          <w:sz w:val="22"/>
          <w:szCs w:val="22"/>
        </w:rPr>
        <w:t>Абрамцево</w:t>
      </w:r>
      <w:r w:rsidR="00FB1E72">
        <w:rPr>
          <w:color w:val="0000FF"/>
          <w:sz w:val="22"/>
          <w:szCs w:val="22"/>
        </w:rPr>
        <w:t xml:space="preserve">, </w:t>
      </w:r>
      <w:r w:rsidR="00C676A0">
        <w:rPr>
          <w:color w:val="0000FF"/>
          <w:sz w:val="22"/>
          <w:szCs w:val="22"/>
        </w:rPr>
        <w:t>ул. Советской Армии</w:t>
      </w:r>
      <w:r w:rsidR="00757EC5">
        <w:rPr>
          <w:color w:val="0000FF"/>
          <w:sz w:val="22"/>
          <w:szCs w:val="22"/>
        </w:rPr>
        <w:t>.</w:t>
      </w:r>
    </w:p>
    <w:permEnd w:id="8865509"/>
    <w:p w14:paraId="55E57AF4" w14:textId="505060F5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C676A0">
        <w:rPr>
          <w:color w:val="0000FF"/>
          <w:sz w:val="22"/>
          <w:szCs w:val="22"/>
        </w:rPr>
        <w:t>1300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4381329B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="00757EC5" w:rsidRPr="00242F27">
        <w:rPr>
          <w:color w:val="0000FF"/>
          <w:sz w:val="22"/>
          <w:szCs w:val="22"/>
        </w:rPr>
        <w:t>50:</w:t>
      </w:r>
      <w:r w:rsidR="00C676A0">
        <w:rPr>
          <w:color w:val="0000FF"/>
          <w:sz w:val="22"/>
          <w:szCs w:val="22"/>
        </w:rPr>
        <w:t>13</w:t>
      </w:r>
      <w:r w:rsidR="00757EC5">
        <w:rPr>
          <w:color w:val="0000FF"/>
          <w:sz w:val="22"/>
          <w:szCs w:val="22"/>
        </w:rPr>
        <w:t>:</w:t>
      </w:r>
      <w:r w:rsidR="00C676A0">
        <w:rPr>
          <w:color w:val="0000FF"/>
          <w:sz w:val="22"/>
          <w:szCs w:val="22"/>
        </w:rPr>
        <w:t>0010239</w:t>
      </w:r>
      <w:r w:rsidR="00757EC5">
        <w:rPr>
          <w:color w:val="0000FF"/>
          <w:sz w:val="22"/>
          <w:szCs w:val="22"/>
        </w:rPr>
        <w:t>:</w:t>
      </w:r>
      <w:r w:rsidR="00C676A0">
        <w:rPr>
          <w:color w:val="0000FF"/>
          <w:sz w:val="22"/>
          <w:szCs w:val="22"/>
        </w:rPr>
        <w:t>1934</w:t>
      </w:r>
      <w:r w:rsidR="00757EC5">
        <w:rPr>
          <w:color w:val="0000FF"/>
          <w:sz w:val="22"/>
          <w:szCs w:val="22"/>
        </w:rPr>
        <w:t xml:space="preserve"> </w:t>
      </w:r>
      <w:r w:rsidR="00757EC5" w:rsidRPr="00242F27">
        <w:rPr>
          <w:color w:val="0000FF"/>
          <w:sz w:val="22"/>
          <w:szCs w:val="22"/>
        </w:rPr>
        <w:t>(выписка из Единого государственного реестра недвижимости</w:t>
      </w:r>
      <w:r w:rsidR="00757EC5">
        <w:rPr>
          <w:color w:val="0000FF"/>
          <w:sz w:val="22"/>
          <w:szCs w:val="22"/>
        </w:rPr>
        <w:br/>
      </w:r>
      <w:r w:rsidR="00757EC5" w:rsidRPr="00242F27">
        <w:rPr>
          <w:color w:val="0000FF"/>
          <w:sz w:val="22"/>
          <w:szCs w:val="22"/>
        </w:rPr>
        <w:t xml:space="preserve">об </w:t>
      </w:r>
      <w:r w:rsidR="00E02400">
        <w:rPr>
          <w:color w:val="0000FF"/>
          <w:sz w:val="22"/>
          <w:szCs w:val="22"/>
        </w:rPr>
        <w:t>основных характеристиках и зарегистрированных правах на объект недвижимости</w:t>
      </w:r>
      <w:r w:rsidR="00757EC5">
        <w:rPr>
          <w:color w:val="0000FF"/>
          <w:sz w:val="22"/>
          <w:szCs w:val="22"/>
        </w:rPr>
        <w:t xml:space="preserve"> от </w:t>
      </w:r>
      <w:r w:rsidR="00C676A0">
        <w:rPr>
          <w:color w:val="0000FF"/>
          <w:sz w:val="22"/>
          <w:szCs w:val="22"/>
        </w:rPr>
        <w:t>13</w:t>
      </w:r>
      <w:r w:rsidR="00E02400">
        <w:rPr>
          <w:color w:val="0000FF"/>
          <w:sz w:val="22"/>
          <w:szCs w:val="22"/>
        </w:rPr>
        <w:t>.04</w:t>
      </w:r>
      <w:r w:rsidR="00757EC5" w:rsidRPr="00242F27">
        <w:rPr>
          <w:color w:val="0000FF"/>
          <w:sz w:val="22"/>
          <w:szCs w:val="22"/>
        </w:rPr>
        <w:t>.2017</w:t>
      </w:r>
      <w:r w:rsidR="00757EC5">
        <w:rPr>
          <w:color w:val="0000FF"/>
          <w:sz w:val="22"/>
          <w:szCs w:val="22"/>
        </w:rPr>
        <w:t xml:space="preserve"> </w:t>
      </w:r>
      <w:r w:rsidR="00E02400">
        <w:rPr>
          <w:color w:val="0000FF"/>
          <w:sz w:val="22"/>
          <w:szCs w:val="22"/>
        </w:rPr>
        <w:br/>
      </w:r>
      <w:r w:rsidR="00757EC5">
        <w:rPr>
          <w:color w:val="0000FF"/>
          <w:sz w:val="22"/>
          <w:szCs w:val="22"/>
        </w:rPr>
        <w:t xml:space="preserve">№ </w:t>
      </w:r>
      <w:r w:rsidR="00E02400">
        <w:rPr>
          <w:color w:val="0000FF"/>
          <w:sz w:val="22"/>
          <w:szCs w:val="22"/>
        </w:rPr>
        <w:t>99/2017/</w:t>
      </w:r>
      <w:r w:rsidR="00C676A0">
        <w:rPr>
          <w:color w:val="0000FF"/>
          <w:sz w:val="22"/>
          <w:szCs w:val="22"/>
        </w:rPr>
        <w:t>14558588</w:t>
      </w:r>
      <w:r w:rsidR="00757EC5">
        <w:rPr>
          <w:color w:val="0000FF"/>
          <w:sz w:val="22"/>
          <w:szCs w:val="22"/>
        </w:rPr>
        <w:t xml:space="preserve"> –</w:t>
      </w:r>
      <w:r w:rsidR="00757EC5" w:rsidRPr="00242F27">
        <w:rPr>
          <w:color w:val="0000FF"/>
          <w:sz w:val="22"/>
          <w:szCs w:val="22"/>
        </w:rPr>
        <w:t xml:space="preserve"> Приложение</w:t>
      </w:r>
      <w:r w:rsidR="00757EC5">
        <w:rPr>
          <w:color w:val="0000FF"/>
          <w:sz w:val="22"/>
          <w:szCs w:val="22"/>
        </w:rPr>
        <w:t> </w:t>
      </w:r>
      <w:r w:rsidR="00757EC5" w:rsidRPr="00242F27">
        <w:rPr>
          <w:color w:val="0000FF"/>
          <w:sz w:val="22"/>
          <w:szCs w:val="22"/>
        </w:rPr>
        <w:t>2).</w:t>
      </w:r>
    </w:p>
    <w:permEnd w:id="1004159011"/>
    <w:p w14:paraId="33EDEDC7" w14:textId="2074E99C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584676360" w:edGrp="everyone"/>
      <w:r w:rsidR="00757EC5" w:rsidRPr="00906F6F">
        <w:rPr>
          <w:color w:val="0000FF"/>
          <w:sz w:val="22"/>
          <w:szCs w:val="22"/>
        </w:rPr>
        <w:t xml:space="preserve">государственная </w:t>
      </w:r>
      <w:r w:rsidR="00757EC5" w:rsidRPr="00242F27">
        <w:rPr>
          <w:color w:val="0000FF"/>
          <w:sz w:val="22"/>
          <w:szCs w:val="22"/>
        </w:rPr>
        <w:t xml:space="preserve">собственность </w:t>
      </w:r>
      <w:r w:rsidR="00757EC5">
        <w:rPr>
          <w:color w:val="0000FF"/>
          <w:sz w:val="22"/>
          <w:szCs w:val="22"/>
        </w:rPr>
        <w:t xml:space="preserve">не разграничена </w:t>
      </w:r>
      <w:r w:rsidR="00757EC5" w:rsidRPr="00242F27">
        <w:rPr>
          <w:color w:val="0000FF"/>
          <w:sz w:val="22"/>
          <w:szCs w:val="22"/>
        </w:rPr>
        <w:t>(</w:t>
      </w:r>
      <w:r w:rsidR="00991734" w:rsidRPr="00242F27">
        <w:rPr>
          <w:color w:val="0000FF"/>
          <w:sz w:val="22"/>
          <w:szCs w:val="22"/>
        </w:rPr>
        <w:t>выписка из Единого государственного реестра недвижимости</w:t>
      </w:r>
      <w:r w:rsidR="00991734">
        <w:rPr>
          <w:color w:val="0000FF"/>
          <w:sz w:val="22"/>
          <w:szCs w:val="22"/>
        </w:rPr>
        <w:t xml:space="preserve"> </w:t>
      </w:r>
      <w:r w:rsidR="00991734" w:rsidRPr="00242F27">
        <w:rPr>
          <w:color w:val="0000FF"/>
          <w:sz w:val="22"/>
          <w:szCs w:val="22"/>
        </w:rPr>
        <w:t xml:space="preserve">об </w:t>
      </w:r>
      <w:r w:rsidR="00991734">
        <w:rPr>
          <w:color w:val="0000FF"/>
          <w:sz w:val="22"/>
          <w:szCs w:val="22"/>
        </w:rPr>
        <w:t xml:space="preserve">основных характеристиках и зарегистрированных правах на объект недвижимости </w:t>
      </w:r>
      <w:r w:rsidR="00855A63">
        <w:rPr>
          <w:color w:val="0000FF"/>
          <w:sz w:val="22"/>
          <w:szCs w:val="22"/>
        </w:rPr>
        <w:t>от 13.04</w:t>
      </w:r>
      <w:r w:rsidR="00855A63" w:rsidRPr="00242F27">
        <w:rPr>
          <w:color w:val="0000FF"/>
          <w:sz w:val="22"/>
          <w:szCs w:val="22"/>
        </w:rPr>
        <w:t>.2017</w:t>
      </w:r>
      <w:r w:rsidR="00855A63">
        <w:rPr>
          <w:color w:val="0000FF"/>
          <w:sz w:val="22"/>
          <w:szCs w:val="22"/>
        </w:rPr>
        <w:t xml:space="preserve"> № 99/2017/14558588</w:t>
      </w:r>
      <w:r w:rsidR="00757EC5">
        <w:rPr>
          <w:color w:val="0000FF"/>
          <w:sz w:val="22"/>
          <w:szCs w:val="22"/>
        </w:rPr>
        <w:t xml:space="preserve"> – </w:t>
      </w:r>
      <w:r w:rsidR="00757EC5" w:rsidRPr="00242F27">
        <w:rPr>
          <w:color w:val="0000FF"/>
          <w:sz w:val="22"/>
          <w:szCs w:val="22"/>
        </w:rPr>
        <w:t>Приложение</w:t>
      </w:r>
      <w:r w:rsidR="00757EC5">
        <w:rPr>
          <w:color w:val="0000FF"/>
          <w:sz w:val="22"/>
          <w:szCs w:val="22"/>
        </w:rPr>
        <w:t> </w:t>
      </w:r>
      <w:r w:rsidR="00757EC5" w:rsidRPr="00242F27">
        <w:rPr>
          <w:color w:val="0000FF"/>
          <w:sz w:val="22"/>
          <w:szCs w:val="22"/>
        </w:rPr>
        <w:t>2).</w:t>
      </w:r>
    </w:p>
    <w:permEnd w:id="584676360"/>
    <w:p w14:paraId="3CCD57C1" w14:textId="705DBF6C" w:rsidR="00906F6F" w:rsidRDefault="00242F27" w:rsidP="00757EC5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042372915" w:edGrp="everyone"/>
      <w:r w:rsidR="001203C2">
        <w:rPr>
          <w:color w:val="0000FF"/>
          <w:sz w:val="22"/>
          <w:szCs w:val="22"/>
        </w:rPr>
        <w:t xml:space="preserve">указаны в </w:t>
      </w:r>
      <w:r w:rsidR="00757EC5" w:rsidRPr="00242F27">
        <w:rPr>
          <w:color w:val="0000FF"/>
          <w:sz w:val="22"/>
          <w:szCs w:val="22"/>
        </w:rPr>
        <w:t>Заключени</w:t>
      </w:r>
      <w:r w:rsidR="001203C2">
        <w:rPr>
          <w:color w:val="0000FF"/>
          <w:sz w:val="22"/>
          <w:szCs w:val="22"/>
        </w:rPr>
        <w:t>и</w:t>
      </w:r>
      <w:r w:rsidR="00757EC5" w:rsidRPr="00242F27">
        <w:rPr>
          <w:color w:val="0000FF"/>
          <w:sz w:val="22"/>
          <w:szCs w:val="22"/>
        </w:rPr>
        <w:t xml:space="preserve"> Территориального управления </w:t>
      </w:r>
      <w:r w:rsidR="00757EC5">
        <w:rPr>
          <w:color w:val="0000FF"/>
          <w:sz w:val="22"/>
          <w:szCs w:val="22"/>
        </w:rPr>
        <w:t>Сергиево-Посадского</w:t>
      </w:r>
      <w:r w:rsidR="00757EC5" w:rsidRPr="00242F27">
        <w:rPr>
          <w:color w:val="0000FF"/>
          <w:sz w:val="22"/>
          <w:szCs w:val="22"/>
        </w:rPr>
        <w:t xml:space="preserve"> муниципального района Г</w:t>
      </w:r>
      <w:r w:rsidR="00757EC5">
        <w:rPr>
          <w:color w:val="0000FF"/>
          <w:sz w:val="22"/>
          <w:szCs w:val="22"/>
        </w:rPr>
        <w:t xml:space="preserve">лавного управления архитектуры </w:t>
      </w:r>
      <w:r w:rsidR="00757EC5" w:rsidRPr="00242F27">
        <w:rPr>
          <w:color w:val="0000FF"/>
          <w:sz w:val="22"/>
          <w:szCs w:val="22"/>
        </w:rPr>
        <w:t>и градостроительства Московской области</w:t>
      </w:r>
      <w:r w:rsidR="00757EC5">
        <w:rPr>
          <w:color w:val="0000FF"/>
          <w:sz w:val="22"/>
          <w:szCs w:val="22"/>
        </w:rPr>
        <w:t xml:space="preserve"> от </w:t>
      </w:r>
      <w:r w:rsidR="003D4BAE">
        <w:rPr>
          <w:color w:val="0000FF"/>
          <w:sz w:val="22"/>
          <w:szCs w:val="22"/>
        </w:rPr>
        <w:t>19</w:t>
      </w:r>
      <w:r w:rsidR="001203C2">
        <w:rPr>
          <w:color w:val="0000FF"/>
          <w:sz w:val="22"/>
          <w:szCs w:val="22"/>
        </w:rPr>
        <w:t>.04</w:t>
      </w:r>
      <w:r w:rsidR="00757EC5">
        <w:rPr>
          <w:color w:val="0000FF"/>
          <w:sz w:val="22"/>
          <w:szCs w:val="22"/>
        </w:rPr>
        <w:t>.2017 № 31Исх-</w:t>
      </w:r>
      <w:r w:rsidR="003D4BAE">
        <w:rPr>
          <w:color w:val="0000FF"/>
          <w:sz w:val="22"/>
          <w:szCs w:val="22"/>
        </w:rPr>
        <w:t>33034</w:t>
      </w:r>
      <w:r w:rsidR="00757EC5">
        <w:rPr>
          <w:color w:val="0000FF"/>
          <w:sz w:val="22"/>
          <w:szCs w:val="22"/>
        </w:rPr>
        <w:t>/Т-16</w:t>
      </w:r>
      <w:r w:rsidR="00160D0F">
        <w:rPr>
          <w:color w:val="0000FF"/>
          <w:sz w:val="22"/>
          <w:szCs w:val="22"/>
        </w:rPr>
        <w:t xml:space="preserve"> (Приложение 4)</w:t>
      </w:r>
      <w:r w:rsidR="00B17875">
        <w:rPr>
          <w:color w:val="0000FF"/>
          <w:sz w:val="22"/>
          <w:szCs w:val="22"/>
        </w:rPr>
        <w:t>:</w:t>
      </w:r>
    </w:p>
    <w:p w14:paraId="7EBDDD1E" w14:textId="4CB3F0DB" w:rsidR="008512CD" w:rsidRDefault="00B17875" w:rsidP="00757EC5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>
        <w:rPr>
          <w:color w:val="0000FF"/>
          <w:sz w:val="22"/>
          <w:szCs w:val="22"/>
        </w:rPr>
        <w:t xml:space="preserve">- Земельный участок </w:t>
      </w:r>
      <w:r w:rsidR="005E228C">
        <w:rPr>
          <w:color w:val="0000FF"/>
          <w:sz w:val="22"/>
          <w:szCs w:val="22"/>
        </w:rPr>
        <w:t xml:space="preserve">расположен в </w:t>
      </w:r>
      <w:r>
        <w:rPr>
          <w:color w:val="0000FF"/>
          <w:sz w:val="22"/>
          <w:szCs w:val="22"/>
        </w:rPr>
        <w:t>зоне</w:t>
      </w:r>
      <w:r w:rsidR="005E228C">
        <w:rPr>
          <w:color w:val="0000FF"/>
          <w:sz w:val="22"/>
          <w:szCs w:val="22"/>
        </w:rPr>
        <w:t xml:space="preserve"> регулирования застройки </w:t>
      </w:r>
      <w:r>
        <w:rPr>
          <w:color w:val="0000FF"/>
          <w:sz w:val="22"/>
          <w:szCs w:val="22"/>
        </w:rPr>
        <w:t>Государственного историко-художественного и литературного музея заповедника Абрамцево</w:t>
      </w:r>
      <w:r w:rsidR="00DD49A0">
        <w:rPr>
          <w:color w:val="0000FF"/>
          <w:sz w:val="22"/>
          <w:szCs w:val="22"/>
          <w:lang w:eastAsia="ru-RU"/>
        </w:rPr>
        <w:t>.</w:t>
      </w:r>
      <w:r w:rsidR="00887A95">
        <w:rPr>
          <w:color w:val="0000FF"/>
          <w:sz w:val="22"/>
          <w:szCs w:val="22"/>
          <w:lang w:eastAsia="ru-RU"/>
        </w:rPr>
        <w:t xml:space="preserve"> </w:t>
      </w:r>
    </w:p>
    <w:p w14:paraId="3F45ECAB" w14:textId="1BD4D3E8" w:rsidR="004F209A" w:rsidRPr="00242F27" w:rsidRDefault="004F209A" w:rsidP="004F209A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4F209A">
        <w:rPr>
          <w:b/>
          <w:sz w:val="22"/>
          <w:szCs w:val="22"/>
        </w:rPr>
        <w:t>Иные сведения о земельном участке:</w:t>
      </w:r>
      <w:r w:rsidRPr="004F209A">
        <w:rPr>
          <w:color w:val="0000FF"/>
          <w:sz w:val="22"/>
          <w:szCs w:val="22"/>
        </w:rPr>
        <w:t xml:space="preserve"> земельный участок </w:t>
      </w:r>
      <w:r>
        <w:rPr>
          <w:color w:val="0000FF"/>
          <w:sz w:val="22"/>
          <w:szCs w:val="22"/>
        </w:rPr>
        <w:t xml:space="preserve">граничит с земельным участком с кадастровым номером 50:13:0010239:223 категория «земли лесного фонда», вид разрешенного использования </w:t>
      </w:r>
      <w:r>
        <w:rPr>
          <w:color w:val="0000FF"/>
          <w:sz w:val="22"/>
          <w:szCs w:val="22"/>
        </w:rPr>
        <w:br/>
        <w:t>«Для осуществления научно-исследовательской деятельности и образовательной деятельности». (</w:t>
      </w:r>
      <w:r w:rsidRPr="00242F27">
        <w:rPr>
          <w:color w:val="0000FF"/>
          <w:sz w:val="22"/>
          <w:szCs w:val="22"/>
        </w:rPr>
        <w:t>Заключени</w:t>
      </w:r>
      <w:r>
        <w:rPr>
          <w:color w:val="0000FF"/>
          <w:sz w:val="22"/>
          <w:szCs w:val="22"/>
        </w:rPr>
        <w:t xml:space="preserve">е </w:t>
      </w:r>
      <w:r w:rsidRPr="00242F27">
        <w:rPr>
          <w:color w:val="0000FF"/>
          <w:sz w:val="22"/>
          <w:szCs w:val="22"/>
        </w:rPr>
        <w:t xml:space="preserve">Территориального управления </w:t>
      </w:r>
      <w:r>
        <w:rPr>
          <w:color w:val="0000FF"/>
          <w:sz w:val="22"/>
          <w:szCs w:val="22"/>
        </w:rPr>
        <w:t>Сергиево-Посадского</w:t>
      </w:r>
      <w:r w:rsidRPr="00242F27">
        <w:rPr>
          <w:color w:val="0000FF"/>
          <w:sz w:val="22"/>
          <w:szCs w:val="22"/>
        </w:rPr>
        <w:t xml:space="preserve"> муниципального района Г</w:t>
      </w:r>
      <w:r>
        <w:rPr>
          <w:color w:val="0000FF"/>
          <w:sz w:val="22"/>
          <w:szCs w:val="22"/>
        </w:rPr>
        <w:t xml:space="preserve">лавного управления архитектуры </w:t>
      </w:r>
      <w:r w:rsidRPr="00242F27">
        <w:rPr>
          <w:color w:val="0000FF"/>
          <w:sz w:val="22"/>
          <w:szCs w:val="22"/>
        </w:rPr>
        <w:t>и градостроительства Московской области</w:t>
      </w:r>
      <w:r>
        <w:rPr>
          <w:color w:val="0000FF"/>
          <w:sz w:val="22"/>
          <w:szCs w:val="22"/>
        </w:rPr>
        <w:t xml:space="preserve"> от 19.04.2017 № 31Исх-33034/Т-16 (Приложение 4), письмо Комитета лесного хозяйства Московской области от 30.06.2017 № Исх-10642/</w:t>
      </w:r>
      <w:r w:rsidR="000A2744">
        <w:rPr>
          <w:color w:val="0000FF"/>
          <w:sz w:val="22"/>
          <w:szCs w:val="22"/>
        </w:rPr>
        <w:t>2</w:t>
      </w:r>
      <w:r>
        <w:rPr>
          <w:color w:val="0000FF"/>
          <w:sz w:val="22"/>
          <w:szCs w:val="22"/>
        </w:rPr>
        <w:t xml:space="preserve">7-08 (Приложение 4). </w:t>
      </w:r>
    </w:p>
    <w:permEnd w:id="1042372915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025F3B8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Pr="00242F27">
        <w:rPr>
          <w:color w:val="0000FF"/>
          <w:sz w:val="22"/>
          <w:szCs w:val="22"/>
        </w:rPr>
        <w:t xml:space="preserve">земли </w:t>
      </w:r>
      <w:r w:rsidR="00E54888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822908591"/>
    </w:p>
    <w:p w14:paraId="757E9FE4" w14:textId="160B939D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="00991734" w:rsidRPr="00991734">
        <w:rPr>
          <w:color w:val="0000FF"/>
          <w:sz w:val="22"/>
          <w:szCs w:val="22"/>
        </w:rPr>
        <w:t xml:space="preserve">для индивидуального жилищного </w:t>
      </w:r>
      <w:proofErr w:type="gramStart"/>
      <w:r w:rsidR="00991734" w:rsidRPr="00991734">
        <w:rPr>
          <w:color w:val="0000FF"/>
          <w:sz w:val="22"/>
          <w:szCs w:val="22"/>
        </w:rPr>
        <w:t>строительства</w:t>
      </w:r>
      <w:r w:rsidR="00991734">
        <w:rPr>
          <w:color w:val="0000FF"/>
          <w:sz w:val="22"/>
          <w:szCs w:val="22"/>
        </w:rPr>
        <w:t xml:space="preserve"> 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</w:t>
      </w:r>
      <w:proofErr w:type="gramEnd"/>
      <w:r w:rsidRPr="00242F27">
        <w:rPr>
          <w:b/>
          <w:i/>
          <w:sz w:val="22"/>
          <w:szCs w:val="22"/>
        </w:rPr>
        <w:t>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3A204155" w:rsidR="00242F27" w:rsidRPr="00242F27" w:rsidRDefault="005E125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757EC5" w:rsidRPr="00242F27">
        <w:rPr>
          <w:color w:val="0000FF"/>
          <w:sz w:val="22"/>
          <w:szCs w:val="22"/>
        </w:rPr>
        <w:t>указаны в Заключени</w:t>
      </w:r>
      <w:r w:rsidR="00757EC5">
        <w:rPr>
          <w:color w:val="0000FF"/>
          <w:sz w:val="22"/>
          <w:szCs w:val="22"/>
        </w:rPr>
        <w:t>и</w:t>
      </w:r>
      <w:r w:rsidR="00757EC5" w:rsidRPr="00242F27">
        <w:rPr>
          <w:color w:val="0000FF"/>
          <w:sz w:val="22"/>
          <w:szCs w:val="22"/>
        </w:rPr>
        <w:t xml:space="preserve"> Территориального управления </w:t>
      </w:r>
      <w:r w:rsidR="00757EC5">
        <w:rPr>
          <w:color w:val="0000FF"/>
          <w:sz w:val="22"/>
          <w:szCs w:val="22"/>
        </w:rPr>
        <w:t>Сергиево-Посадского</w:t>
      </w:r>
      <w:r w:rsidR="00757EC5" w:rsidRPr="00242F27">
        <w:rPr>
          <w:color w:val="0000FF"/>
          <w:sz w:val="22"/>
          <w:szCs w:val="22"/>
        </w:rPr>
        <w:t xml:space="preserve"> муниципального района Г</w:t>
      </w:r>
      <w:r w:rsidR="00757EC5">
        <w:rPr>
          <w:color w:val="0000FF"/>
          <w:sz w:val="22"/>
          <w:szCs w:val="22"/>
        </w:rPr>
        <w:t xml:space="preserve">лавного управления архитектуры </w:t>
      </w:r>
      <w:r w:rsidR="00757EC5" w:rsidRPr="00242F27">
        <w:rPr>
          <w:color w:val="0000FF"/>
          <w:sz w:val="22"/>
          <w:szCs w:val="22"/>
        </w:rPr>
        <w:t>и градостроительства Московской области</w:t>
      </w:r>
      <w:r w:rsidR="00757EC5">
        <w:rPr>
          <w:color w:val="0000FF"/>
          <w:sz w:val="22"/>
          <w:szCs w:val="22"/>
        </w:rPr>
        <w:t xml:space="preserve"> </w:t>
      </w:r>
      <w:r w:rsidR="00F02A74">
        <w:rPr>
          <w:color w:val="0000FF"/>
          <w:sz w:val="22"/>
          <w:szCs w:val="22"/>
        </w:rPr>
        <w:t>от 19.04.2017 № 31Исх-33034/Т-16</w:t>
      </w:r>
      <w:r w:rsidR="00E934EB">
        <w:rPr>
          <w:color w:val="0000FF"/>
          <w:sz w:val="22"/>
          <w:szCs w:val="22"/>
        </w:rPr>
        <w:t xml:space="preserve"> с </w:t>
      </w:r>
      <w:r w:rsidR="00E934EB">
        <w:rPr>
          <w:color w:val="0000FF"/>
          <w:sz w:val="22"/>
          <w:szCs w:val="22"/>
          <w:lang w:eastAsia="ru-RU"/>
        </w:rPr>
        <w:t>режимом использования зоны регулирования застройки и хозяйственной деятельности музея-заповедника с учетом ограничения этажности – до 2-х этажей</w:t>
      </w:r>
      <w:r w:rsidR="00336676">
        <w:rPr>
          <w:color w:val="0000FF"/>
          <w:sz w:val="22"/>
          <w:szCs w:val="22"/>
          <w:lang w:eastAsia="ru-RU"/>
        </w:rPr>
        <w:t xml:space="preserve"> и</w:t>
      </w:r>
      <w:r w:rsidR="00E934EB">
        <w:rPr>
          <w:color w:val="0000FF"/>
          <w:sz w:val="22"/>
          <w:szCs w:val="22"/>
          <w:lang w:eastAsia="ru-RU"/>
        </w:rPr>
        <w:t xml:space="preserve"> </w:t>
      </w:r>
      <w:r w:rsidR="002626B4">
        <w:rPr>
          <w:color w:val="0000FF"/>
          <w:sz w:val="22"/>
          <w:szCs w:val="22"/>
          <w:lang w:eastAsia="ru-RU"/>
        </w:rPr>
        <w:t>существующего</w:t>
      </w:r>
      <w:r w:rsidR="00E934EB">
        <w:rPr>
          <w:color w:val="0000FF"/>
          <w:sz w:val="22"/>
          <w:szCs w:val="22"/>
          <w:lang w:eastAsia="ru-RU"/>
        </w:rPr>
        <w:t xml:space="preserve"> характер</w:t>
      </w:r>
      <w:r w:rsidR="005756EF">
        <w:rPr>
          <w:color w:val="0000FF"/>
          <w:sz w:val="22"/>
          <w:szCs w:val="22"/>
          <w:lang w:eastAsia="ru-RU"/>
        </w:rPr>
        <w:t>а освоения территории</w:t>
      </w:r>
      <w:r w:rsidR="00DA07CE">
        <w:rPr>
          <w:color w:val="0000FF"/>
          <w:sz w:val="22"/>
          <w:szCs w:val="22"/>
        </w:rPr>
        <w:t xml:space="preserve"> </w:t>
      </w:r>
      <w:r w:rsidR="00757EC5">
        <w:rPr>
          <w:color w:val="0000FF"/>
          <w:sz w:val="22"/>
          <w:szCs w:val="22"/>
        </w:rPr>
        <w:t>(</w:t>
      </w:r>
      <w:r w:rsidR="00757EC5" w:rsidRPr="00242F27">
        <w:rPr>
          <w:color w:val="0000FF"/>
          <w:sz w:val="22"/>
          <w:szCs w:val="22"/>
        </w:rPr>
        <w:t>Приложение 4).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6DE6B809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="00757EC5" w:rsidRPr="00242F27">
        <w:rPr>
          <w:color w:val="0000FF"/>
          <w:sz w:val="22"/>
          <w:szCs w:val="22"/>
        </w:rPr>
        <w:t xml:space="preserve">указаны в письме </w:t>
      </w:r>
      <w:r w:rsidR="000148A2">
        <w:rPr>
          <w:color w:val="0000FF"/>
          <w:sz w:val="22"/>
          <w:szCs w:val="22"/>
        </w:rPr>
        <w:t xml:space="preserve">МУП </w:t>
      </w:r>
      <w:r w:rsidR="00897D31">
        <w:rPr>
          <w:color w:val="0000FF"/>
          <w:sz w:val="22"/>
          <w:szCs w:val="22"/>
        </w:rPr>
        <w:t>«Ресурс» городского поселения Хотьково</w:t>
      </w:r>
      <w:r w:rsidR="000148A2">
        <w:rPr>
          <w:color w:val="0000FF"/>
          <w:sz w:val="22"/>
          <w:szCs w:val="22"/>
        </w:rPr>
        <w:t xml:space="preserve"> </w:t>
      </w:r>
      <w:r w:rsidR="00897D31">
        <w:rPr>
          <w:color w:val="0000FF"/>
          <w:sz w:val="22"/>
          <w:szCs w:val="22"/>
        </w:rPr>
        <w:br/>
      </w:r>
      <w:r w:rsidR="00757EC5">
        <w:rPr>
          <w:color w:val="0000FF"/>
          <w:sz w:val="22"/>
          <w:szCs w:val="22"/>
        </w:rPr>
        <w:t xml:space="preserve">от </w:t>
      </w:r>
      <w:r w:rsidR="00897D31">
        <w:rPr>
          <w:color w:val="0000FF"/>
          <w:sz w:val="22"/>
          <w:szCs w:val="22"/>
        </w:rPr>
        <w:t>03</w:t>
      </w:r>
      <w:r w:rsidR="000148A2">
        <w:rPr>
          <w:color w:val="0000FF"/>
          <w:sz w:val="22"/>
          <w:szCs w:val="22"/>
        </w:rPr>
        <w:t>.05</w:t>
      </w:r>
      <w:r w:rsidR="00757EC5">
        <w:rPr>
          <w:color w:val="0000FF"/>
          <w:sz w:val="22"/>
          <w:szCs w:val="22"/>
        </w:rPr>
        <w:t xml:space="preserve">.2017 № </w:t>
      </w:r>
      <w:r w:rsidR="00897D31">
        <w:rPr>
          <w:color w:val="0000FF"/>
          <w:sz w:val="22"/>
          <w:szCs w:val="22"/>
        </w:rPr>
        <w:t>477</w:t>
      </w:r>
      <w:r w:rsidR="00757EC5" w:rsidRPr="00242F27">
        <w:rPr>
          <w:color w:val="0000FF"/>
          <w:sz w:val="22"/>
          <w:szCs w:val="22"/>
        </w:rPr>
        <w:t xml:space="preserve"> 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3DEA97B8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="00757EC5" w:rsidRPr="00242F27">
        <w:rPr>
          <w:color w:val="0000FF"/>
          <w:sz w:val="22"/>
          <w:szCs w:val="22"/>
        </w:rPr>
        <w:t xml:space="preserve">указаны в </w:t>
      </w:r>
      <w:r w:rsidR="00897D31" w:rsidRPr="00242F27">
        <w:rPr>
          <w:color w:val="0000FF"/>
          <w:sz w:val="22"/>
          <w:szCs w:val="22"/>
        </w:rPr>
        <w:t xml:space="preserve">письме </w:t>
      </w:r>
      <w:r w:rsidR="00897D31">
        <w:rPr>
          <w:color w:val="0000FF"/>
          <w:sz w:val="22"/>
          <w:szCs w:val="22"/>
        </w:rPr>
        <w:t xml:space="preserve">МУП «Ресурс» городского поселения Хотьково </w:t>
      </w:r>
      <w:r w:rsidR="00897D31">
        <w:rPr>
          <w:color w:val="0000FF"/>
          <w:sz w:val="22"/>
          <w:szCs w:val="22"/>
        </w:rPr>
        <w:br/>
        <w:t>от 03.05.2017 № 477</w:t>
      </w:r>
      <w:r w:rsidR="00757EC5" w:rsidRPr="00242F27">
        <w:rPr>
          <w:color w:val="0000FF"/>
          <w:sz w:val="22"/>
          <w:szCs w:val="22"/>
        </w:rPr>
        <w:t xml:space="preserve"> 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29744395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="00757EC5">
        <w:rPr>
          <w:color w:val="0000FF"/>
          <w:sz w:val="22"/>
          <w:szCs w:val="22"/>
        </w:rPr>
        <w:t xml:space="preserve">письме филиала </w:t>
      </w:r>
      <w:r w:rsidR="00757EC5" w:rsidRPr="00242F27">
        <w:rPr>
          <w:color w:val="0000FF"/>
          <w:sz w:val="22"/>
          <w:szCs w:val="22"/>
        </w:rPr>
        <w:t xml:space="preserve">ГУП </w:t>
      </w:r>
      <w:r w:rsidR="00757EC5">
        <w:rPr>
          <w:color w:val="0000FF"/>
          <w:sz w:val="22"/>
          <w:szCs w:val="22"/>
        </w:rPr>
        <w:t xml:space="preserve">МО </w:t>
      </w:r>
      <w:r w:rsidR="00757EC5" w:rsidRPr="00242F27">
        <w:rPr>
          <w:color w:val="0000FF"/>
          <w:sz w:val="22"/>
          <w:szCs w:val="22"/>
        </w:rPr>
        <w:t xml:space="preserve">«МОСОБЛГАЗ» </w:t>
      </w:r>
      <w:r w:rsidR="00757EC5">
        <w:rPr>
          <w:color w:val="0000FF"/>
          <w:sz w:val="22"/>
          <w:szCs w:val="22"/>
        </w:rPr>
        <w:t>«</w:t>
      </w:r>
      <w:proofErr w:type="spellStart"/>
      <w:r w:rsidR="00757EC5">
        <w:rPr>
          <w:color w:val="0000FF"/>
          <w:sz w:val="22"/>
          <w:szCs w:val="22"/>
        </w:rPr>
        <w:t>Мытищимежрайгаз</w:t>
      </w:r>
      <w:proofErr w:type="spellEnd"/>
      <w:r w:rsidR="00757EC5">
        <w:rPr>
          <w:color w:val="0000FF"/>
          <w:sz w:val="22"/>
          <w:szCs w:val="22"/>
        </w:rPr>
        <w:t xml:space="preserve">» от </w:t>
      </w:r>
      <w:r w:rsidR="00897D31">
        <w:rPr>
          <w:color w:val="0000FF"/>
          <w:sz w:val="22"/>
          <w:szCs w:val="22"/>
        </w:rPr>
        <w:t xml:space="preserve">02.05.2017 № </w:t>
      </w:r>
      <w:proofErr w:type="gramStart"/>
      <w:r w:rsidR="00897D31">
        <w:rPr>
          <w:color w:val="0000FF"/>
          <w:sz w:val="22"/>
          <w:szCs w:val="22"/>
        </w:rPr>
        <w:t>И-А</w:t>
      </w:r>
      <w:proofErr w:type="gramEnd"/>
      <w:r w:rsidR="00897D31">
        <w:rPr>
          <w:color w:val="0000FF"/>
          <w:sz w:val="22"/>
          <w:szCs w:val="22"/>
        </w:rPr>
        <w:t>-67</w:t>
      </w:r>
      <w:r w:rsidR="00757EC5" w:rsidRPr="00242F27">
        <w:rPr>
          <w:color w:val="0000FF"/>
          <w:sz w:val="22"/>
          <w:szCs w:val="22"/>
        </w:rPr>
        <w:t xml:space="preserve"> (Приложение 5)</w:t>
      </w:r>
      <w:r w:rsidR="00757EC5">
        <w:rPr>
          <w:color w:val="0000FF"/>
          <w:sz w:val="22"/>
          <w:szCs w:val="22"/>
        </w:rPr>
        <w:t>;</w:t>
      </w:r>
    </w:p>
    <w:p w14:paraId="00AE1060" w14:textId="77777777" w:rsidR="00242F27" w:rsidRPr="00E54888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71D3DB3E" w14:textId="5946C3C5" w:rsidR="00242F27" w:rsidRPr="00242F27" w:rsidRDefault="00E5488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lastRenderedPageBreak/>
        <w:t>- э</w:t>
      </w:r>
      <w:r w:rsidRPr="00D75B1E">
        <w:rPr>
          <w:b/>
          <w:color w:val="0000FF"/>
          <w:sz w:val="22"/>
          <w:szCs w:val="22"/>
        </w:rPr>
        <w:t>лектроснабжения</w:t>
      </w:r>
      <w:r>
        <w:rPr>
          <w:b/>
          <w:color w:val="0000FF"/>
          <w:sz w:val="22"/>
          <w:szCs w:val="22"/>
        </w:rPr>
        <w:t xml:space="preserve"> </w:t>
      </w:r>
      <w:r w:rsidRPr="00D75B1E">
        <w:rPr>
          <w:color w:val="0000FF"/>
          <w:sz w:val="22"/>
          <w:szCs w:val="22"/>
        </w:rPr>
        <w:t>(предельная свободная мощность существующи</w:t>
      </w:r>
      <w:r>
        <w:rPr>
          <w:color w:val="0000FF"/>
          <w:sz w:val="22"/>
          <w:szCs w:val="22"/>
        </w:rPr>
        <w:t xml:space="preserve">х сетей, максимальная нагрузка, </w:t>
      </w:r>
      <w:r w:rsidRPr="00D75B1E">
        <w:rPr>
          <w:color w:val="0000FF"/>
          <w:sz w:val="22"/>
          <w:szCs w:val="22"/>
        </w:rPr>
        <w:t xml:space="preserve">срок подключения объекта капитального </w:t>
      </w:r>
      <w:r w:rsidRPr="00F77D14">
        <w:rPr>
          <w:color w:val="0000FF"/>
          <w:sz w:val="22"/>
          <w:szCs w:val="22"/>
        </w:rPr>
        <w:t xml:space="preserve">строительства к сетям </w:t>
      </w:r>
      <w:r w:rsidRPr="00D75B1E">
        <w:rPr>
          <w:color w:val="0000FF"/>
          <w:sz w:val="22"/>
          <w:szCs w:val="22"/>
        </w:rPr>
        <w:t>инже</w:t>
      </w:r>
      <w:r>
        <w:rPr>
          <w:color w:val="0000FF"/>
          <w:sz w:val="22"/>
          <w:szCs w:val="22"/>
        </w:rPr>
        <w:t xml:space="preserve">нерно-технического обеспечения, </w:t>
      </w:r>
      <w:r w:rsidRPr="00D75B1E">
        <w:rPr>
          <w:color w:val="0000FF"/>
          <w:sz w:val="22"/>
          <w:szCs w:val="22"/>
        </w:rPr>
        <w:t>размер платы за подключение (технологическое присоединение), сро</w:t>
      </w:r>
      <w:r>
        <w:rPr>
          <w:color w:val="0000FF"/>
          <w:sz w:val="22"/>
          <w:szCs w:val="22"/>
        </w:rPr>
        <w:t xml:space="preserve">к действия технических условий) </w:t>
      </w:r>
      <w:r w:rsidRPr="00D75B1E">
        <w:rPr>
          <w:color w:val="0000FF"/>
          <w:sz w:val="22"/>
          <w:szCs w:val="22"/>
        </w:rPr>
        <w:t xml:space="preserve">указаны </w:t>
      </w:r>
      <w:r>
        <w:rPr>
          <w:color w:val="0000FF"/>
          <w:sz w:val="22"/>
          <w:szCs w:val="22"/>
        </w:rPr>
        <w:br/>
      </w:r>
      <w:r w:rsidR="00757EC5" w:rsidRPr="00D75B1E">
        <w:rPr>
          <w:color w:val="0000FF"/>
          <w:sz w:val="22"/>
          <w:szCs w:val="22"/>
        </w:rPr>
        <w:t xml:space="preserve">в письме </w:t>
      </w:r>
      <w:r w:rsidR="00757EC5">
        <w:rPr>
          <w:color w:val="0000FF"/>
          <w:sz w:val="22"/>
          <w:szCs w:val="22"/>
        </w:rPr>
        <w:t xml:space="preserve">филиала </w:t>
      </w:r>
      <w:r w:rsidR="00787B4C">
        <w:rPr>
          <w:color w:val="0000FF"/>
          <w:sz w:val="22"/>
          <w:szCs w:val="22"/>
        </w:rPr>
        <w:t>П</w:t>
      </w:r>
      <w:r w:rsidR="00757EC5">
        <w:rPr>
          <w:color w:val="0000FF"/>
          <w:sz w:val="22"/>
          <w:szCs w:val="22"/>
        </w:rPr>
        <w:t>АО «</w:t>
      </w:r>
      <w:r w:rsidR="00787B4C">
        <w:rPr>
          <w:color w:val="0000FF"/>
          <w:sz w:val="22"/>
          <w:szCs w:val="22"/>
        </w:rPr>
        <w:t>МОЭСК</w:t>
      </w:r>
      <w:r w:rsidR="00483B47">
        <w:rPr>
          <w:color w:val="0000FF"/>
          <w:sz w:val="22"/>
          <w:szCs w:val="22"/>
        </w:rPr>
        <w:t>»</w:t>
      </w:r>
      <w:r w:rsidR="00787B4C">
        <w:rPr>
          <w:color w:val="0000FF"/>
          <w:sz w:val="22"/>
          <w:szCs w:val="22"/>
        </w:rPr>
        <w:t xml:space="preserve"> - Северные электрические сети</w:t>
      </w:r>
      <w:r w:rsidR="00757EC5">
        <w:rPr>
          <w:color w:val="0000FF"/>
          <w:sz w:val="22"/>
          <w:szCs w:val="22"/>
        </w:rPr>
        <w:t xml:space="preserve"> от </w:t>
      </w:r>
      <w:r w:rsidR="00787B4C">
        <w:rPr>
          <w:color w:val="0000FF"/>
          <w:sz w:val="22"/>
          <w:szCs w:val="22"/>
        </w:rPr>
        <w:t>15.05</w:t>
      </w:r>
      <w:r w:rsidR="00757EC5">
        <w:rPr>
          <w:color w:val="0000FF"/>
          <w:sz w:val="22"/>
          <w:szCs w:val="22"/>
        </w:rPr>
        <w:t xml:space="preserve">.2017 № </w:t>
      </w:r>
      <w:r w:rsidR="00787B4C">
        <w:rPr>
          <w:color w:val="0000FF"/>
          <w:sz w:val="22"/>
          <w:szCs w:val="22"/>
        </w:rPr>
        <w:t>138</w:t>
      </w:r>
      <w:r w:rsidR="00757EC5">
        <w:rPr>
          <w:color w:val="0000FF"/>
          <w:sz w:val="22"/>
          <w:szCs w:val="22"/>
        </w:rPr>
        <w:t xml:space="preserve"> </w:t>
      </w:r>
      <w:r w:rsidR="00757EC5" w:rsidRPr="00D75B1E">
        <w:rPr>
          <w:color w:val="0000FF"/>
          <w:sz w:val="22"/>
          <w:szCs w:val="22"/>
        </w:rPr>
        <w:t>(Приложение 5)</w:t>
      </w:r>
      <w:r w:rsidR="00757EC5">
        <w:rPr>
          <w:color w:val="0000FF"/>
          <w:sz w:val="22"/>
          <w:szCs w:val="22"/>
        </w:rPr>
        <w:t>.</w:t>
      </w:r>
      <w:permEnd w:id="433472706"/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05D7F01A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9443FB">
        <w:rPr>
          <w:b/>
          <w:color w:val="0000FF"/>
          <w:sz w:val="22"/>
          <w:szCs w:val="22"/>
        </w:rPr>
        <w:t>337 220,00</w:t>
      </w:r>
      <w:r w:rsidR="00757EC5" w:rsidRPr="00242F27">
        <w:rPr>
          <w:b/>
          <w:color w:val="0000FF"/>
          <w:sz w:val="22"/>
          <w:szCs w:val="22"/>
        </w:rPr>
        <w:t xml:space="preserve"> руб.</w:t>
      </w:r>
      <w:r w:rsidR="00757EC5" w:rsidRPr="00242F27">
        <w:rPr>
          <w:color w:val="0000FF"/>
          <w:sz w:val="22"/>
          <w:szCs w:val="22"/>
        </w:rPr>
        <w:t xml:space="preserve"> (</w:t>
      </w:r>
      <w:r w:rsidR="009443FB">
        <w:rPr>
          <w:color w:val="0000FF"/>
          <w:sz w:val="22"/>
          <w:szCs w:val="22"/>
        </w:rPr>
        <w:t>Триста тридцать семь тысяч двести двадцать</w:t>
      </w:r>
      <w:r w:rsidR="00757EC5">
        <w:rPr>
          <w:color w:val="0000FF"/>
          <w:sz w:val="22"/>
          <w:szCs w:val="22"/>
        </w:rPr>
        <w:t xml:space="preserve"> руб. </w:t>
      </w:r>
      <w:r w:rsidR="00412EA9">
        <w:rPr>
          <w:color w:val="0000FF"/>
          <w:sz w:val="22"/>
          <w:szCs w:val="22"/>
        </w:rPr>
        <w:br/>
      </w:r>
      <w:r w:rsidR="009443FB">
        <w:rPr>
          <w:color w:val="0000FF"/>
          <w:sz w:val="22"/>
          <w:szCs w:val="22"/>
        </w:rPr>
        <w:t>00</w:t>
      </w:r>
      <w:r w:rsidR="00757EC5">
        <w:rPr>
          <w:color w:val="0000FF"/>
          <w:sz w:val="22"/>
          <w:szCs w:val="22"/>
        </w:rPr>
        <w:t xml:space="preserve"> коп.</w:t>
      </w:r>
      <w:r w:rsidR="00757EC5" w:rsidRPr="00242F27">
        <w:rPr>
          <w:color w:val="0000FF"/>
          <w:sz w:val="22"/>
          <w:szCs w:val="22"/>
        </w:rPr>
        <w:t>), НДС не облагается.</w:t>
      </w:r>
      <w:permEnd w:id="2119896457"/>
    </w:p>
    <w:p w14:paraId="438CB446" w14:textId="2893F310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9443FB">
        <w:rPr>
          <w:b/>
          <w:color w:val="0000FF"/>
          <w:sz w:val="22"/>
          <w:szCs w:val="22"/>
        </w:rPr>
        <w:t>10 116,60</w:t>
      </w:r>
      <w:r w:rsidR="00757EC5" w:rsidRPr="00242F27">
        <w:rPr>
          <w:b/>
          <w:color w:val="0000FF"/>
          <w:sz w:val="22"/>
          <w:szCs w:val="22"/>
        </w:rPr>
        <w:t xml:space="preserve"> руб.</w:t>
      </w:r>
      <w:r w:rsidR="00757EC5" w:rsidRPr="00242F27">
        <w:rPr>
          <w:color w:val="0000FF"/>
          <w:sz w:val="22"/>
          <w:szCs w:val="22"/>
        </w:rPr>
        <w:t xml:space="preserve"> (</w:t>
      </w:r>
      <w:r w:rsidR="009443FB">
        <w:rPr>
          <w:color w:val="0000FF"/>
          <w:sz w:val="22"/>
          <w:szCs w:val="22"/>
        </w:rPr>
        <w:t>Десять тысяч сто шестнадцать</w:t>
      </w:r>
      <w:r w:rsidR="00757EC5" w:rsidRPr="00FD198F">
        <w:rPr>
          <w:color w:val="0000FF"/>
          <w:sz w:val="22"/>
          <w:szCs w:val="22"/>
        </w:rPr>
        <w:t xml:space="preserve"> р</w:t>
      </w:r>
      <w:r w:rsidR="00757EC5">
        <w:rPr>
          <w:color w:val="0000FF"/>
          <w:sz w:val="22"/>
          <w:szCs w:val="22"/>
        </w:rPr>
        <w:t xml:space="preserve">уб. </w:t>
      </w:r>
      <w:r w:rsidR="009443FB">
        <w:rPr>
          <w:color w:val="0000FF"/>
          <w:sz w:val="22"/>
          <w:szCs w:val="22"/>
        </w:rPr>
        <w:t>60</w:t>
      </w:r>
      <w:r w:rsidR="00757EC5">
        <w:rPr>
          <w:color w:val="0000FF"/>
          <w:sz w:val="22"/>
          <w:szCs w:val="22"/>
        </w:rPr>
        <w:t xml:space="preserve"> коп.</w:t>
      </w:r>
      <w:r w:rsidR="00757EC5" w:rsidRPr="00242F27">
        <w:rPr>
          <w:color w:val="0000FF"/>
          <w:sz w:val="22"/>
          <w:szCs w:val="22"/>
        </w:rPr>
        <w:t>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2EA8DFA5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9443FB">
        <w:rPr>
          <w:b/>
          <w:color w:val="0000FF"/>
          <w:sz w:val="22"/>
          <w:szCs w:val="22"/>
        </w:rPr>
        <w:t>269 776</w:t>
      </w:r>
      <w:r w:rsidR="00412EA9">
        <w:rPr>
          <w:b/>
          <w:color w:val="0000FF"/>
          <w:sz w:val="22"/>
          <w:szCs w:val="22"/>
        </w:rPr>
        <w:t>,</w:t>
      </w:r>
      <w:r w:rsidR="009443FB">
        <w:rPr>
          <w:b/>
          <w:color w:val="0000FF"/>
          <w:sz w:val="22"/>
          <w:szCs w:val="22"/>
        </w:rPr>
        <w:t>00</w:t>
      </w:r>
      <w:r w:rsidR="00757EC5">
        <w:rPr>
          <w:b/>
          <w:color w:val="0000FF"/>
          <w:sz w:val="22"/>
          <w:szCs w:val="22"/>
        </w:rPr>
        <w:t xml:space="preserve"> </w:t>
      </w:r>
      <w:r w:rsidR="00757EC5" w:rsidRPr="00242F27">
        <w:rPr>
          <w:b/>
          <w:color w:val="0000FF"/>
          <w:sz w:val="22"/>
          <w:szCs w:val="22"/>
        </w:rPr>
        <w:t>руб.</w:t>
      </w:r>
      <w:r w:rsidR="00757EC5" w:rsidRPr="00242F27">
        <w:rPr>
          <w:color w:val="0000FF"/>
          <w:sz w:val="22"/>
          <w:szCs w:val="22"/>
        </w:rPr>
        <w:t xml:space="preserve"> (</w:t>
      </w:r>
      <w:r w:rsidR="009443FB">
        <w:rPr>
          <w:color w:val="0000FF"/>
          <w:sz w:val="22"/>
          <w:szCs w:val="22"/>
        </w:rPr>
        <w:t xml:space="preserve">Двести шестьдесят девять тысяч </w:t>
      </w:r>
      <w:r w:rsidR="00461B77">
        <w:rPr>
          <w:color w:val="0000FF"/>
          <w:sz w:val="22"/>
          <w:szCs w:val="22"/>
        </w:rPr>
        <w:t>семьсот</w:t>
      </w:r>
      <w:r w:rsidR="00412EA9">
        <w:rPr>
          <w:color w:val="0000FF"/>
          <w:sz w:val="22"/>
          <w:szCs w:val="22"/>
        </w:rPr>
        <w:t xml:space="preserve"> </w:t>
      </w:r>
      <w:r w:rsidR="009443FB">
        <w:rPr>
          <w:color w:val="0000FF"/>
          <w:sz w:val="22"/>
          <w:szCs w:val="22"/>
        </w:rPr>
        <w:t xml:space="preserve">семьдесят шесть </w:t>
      </w:r>
      <w:r w:rsidR="00757EC5">
        <w:rPr>
          <w:color w:val="0000FF"/>
          <w:sz w:val="22"/>
          <w:szCs w:val="22"/>
        </w:rPr>
        <w:t xml:space="preserve">руб. </w:t>
      </w:r>
      <w:r w:rsidR="009443FB">
        <w:rPr>
          <w:color w:val="0000FF"/>
          <w:sz w:val="22"/>
          <w:szCs w:val="22"/>
        </w:rPr>
        <w:t>00</w:t>
      </w:r>
      <w:r w:rsidR="00757EC5">
        <w:rPr>
          <w:color w:val="0000FF"/>
          <w:sz w:val="22"/>
          <w:szCs w:val="22"/>
        </w:rPr>
        <w:t xml:space="preserve"> коп.</w:t>
      </w:r>
      <w:r w:rsidR="00757EC5" w:rsidRPr="00242F27">
        <w:rPr>
          <w:color w:val="0000FF"/>
          <w:sz w:val="22"/>
          <w:szCs w:val="22"/>
        </w:rPr>
        <w:t>), НДС не облагается.</w:t>
      </w:r>
    </w:p>
    <w:p w14:paraId="1542931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6" w:name="OLE_LINK9"/>
      <w:bookmarkStart w:id="47" w:name="OLE_LINK7"/>
      <w:bookmarkStart w:id="48" w:name="OLE_LINK4"/>
      <w:permEnd w:id="992437162"/>
    </w:p>
    <w:p w14:paraId="564BEFA4" w14:textId="366A0266" w:rsidR="001A79B0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</w:p>
    <w:permEnd w:id="1556166494"/>
    <w:p w14:paraId="6C3414C3" w14:textId="77777777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45157A5C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77777777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>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64219CC0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AD2B33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4644EB">
        <w:rPr>
          <w:b/>
          <w:color w:val="0000FF"/>
          <w:sz w:val="22"/>
          <w:szCs w:val="22"/>
        </w:rPr>
        <w:t>02.08</w:t>
      </w:r>
      <w:r w:rsidR="00FA27BE" w:rsidRPr="00FA27BE">
        <w:rPr>
          <w:b/>
          <w:color w:val="0000FF"/>
          <w:sz w:val="22"/>
          <w:szCs w:val="22"/>
        </w:rPr>
        <w:t>.2017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6E07C3A1" w14:textId="77777777" w:rsidR="006A5CD5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054E37ED" w:rsidR="00FA27BE" w:rsidRPr="00BD2266" w:rsidRDefault="004644EB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08.09</w:t>
      </w:r>
      <w:r w:rsidR="006A5CD5" w:rsidRPr="00BD2266">
        <w:rPr>
          <w:b/>
          <w:color w:val="0000FF"/>
          <w:sz w:val="22"/>
          <w:szCs w:val="22"/>
        </w:rPr>
        <w:t>.2017 с 09 час. 00 мин. до 1</w:t>
      </w:r>
      <w:r>
        <w:rPr>
          <w:b/>
          <w:color w:val="0000FF"/>
          <w:sz w:val="22"/>
          <w:szCs w:val="22"/>
        </w:rPr>
        <w:t>6</w:t>
      </w:r>
      <w:r w:rsidR="006A5CD5" w:rsidRPr="00BD2266">
        <w:rPr>
          <w:b/>
          <w:color w:val="0000FF"/>
          <w:sz w:val="22"/>
          <w:szCs w:val="22"/>
        </w:rPr>
        <w:t xml:space="preserve"> час. 00 мин.</w:t>
      </w:r>
      <w:r w:rsidR="00FA27BE" w:rsidRPr="00BD2266">
        <w:rPr>
          <w:b/>
          <w:color w:val="0000FF"/>
          <w:sz w:val="22"/>
          <w:szCs w:val="22"/>
        </w:rPr>
        <w:t xml:space="preserve"> 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16C3DFD9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4644EB">
        <w:rPr>
          <w:b/>
          <w:bCs/>
          <w:color w:val="0000FF"/>
          <w:sz w:val="22"/>
          <w:szCs w:val="22"/>
        </w:rPr>
        <w:t>08</w:t>
      </w:r>
      <w:r w:rsidR="006A5CD5">
        <w:rPr>
          <w:b/>
          <w:bCs/>
          <w:color w:val="0000FF"/>
          <w:sz w:val="22"/>
          <w:szCs w:val="22"/>
        </w:rPr>
        <w:t>.0</w:t>
      </w:r>
      <w:r w:rsidR="004644EB">
        <w:rPr>
          <w:b/>
          <w:bCs/>
          <w:color w:val="0000FF"/>
          <w:sz w:val="22"/>
          <w:szCs w:val="22"/>
        </w:rPr>
        <w:t>9</w:t>
      </w:r>
      <w:r w:rsidR="00FA27BE" w:rsidRPr="00FA27BE">
        <w:rPr>
          <w:b/>
          <w:bCs/>
          <w:color w:val="0000FF"/>
          <w:sz w:val="22"/>
          <w:szCs w:val="22"/>
        </w:rPr>
        <w:t>.2017</w:t>
      </w:r>
      <w:r w:rsidR="006A5CD5">
        <w:rPr>
          <w:b/>
          <w:color w:val="0000FF"/>
          <w:sz w:val="22"/>
          <w:szCs w:val="22"/>
        </w:rPr>
        <w:t xml:space="preserve"> в 1</w:t>
      </w:r>
      <w:r w:rsidR="004644EB">
        <w:rPr>
          <w:b/>
          <w:color w:val="0000FF"/>
          <w:sz w:val="22"/>
          <w:szCs w:val="22"/>
        </w:rPr>
        <w:t>6</w:t>
      </w:r>
      <w:r w:rsidR="00FA27BE" w:rsidRPr="00FA27BE">
        <w:rPr>
          <w:b/>
          <w:color w:val="0000FF"/>
          <w:sz w:val="22"/>
          <w:szCs w:val="22"/>
        </w:rPr>
        <w:t xml:space="preserve"> час. 00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49EAFA7B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аукционный зал, </w:t>
      </w:r>
      <w:r w:rsidR="004644EB">
        <w:rPr>
          <w:b/>
          <w:color w:val="0000FF"/>
          <w:sz w:val="22"/>
          <w:szCs w:val="22"/>
        </w:rPr>
        <w:t>12.09</w:t>
      </w:r>
      <w:r w:rsidR="006A5CD5">
        <w:rPr>
          <w:b/>
          <w:color w:val="0000FF"/>
          <w:sz w:val="22"/>
          <w:szCs w:val="22"/>
        </w:rPr>
        <w:t xml:space="preserve">.2017 в </w:t>
      </w:r>
      <w:r w:rsidR="004644EB">
        <w:rPr>
          <w:b/>
          <w:color w:val="0000FF"/>
          <w:sz w:val="22"/>
          <w:szCs w:val="22"/>
        </w:rPr>
        <w:t>11</w:t>
      </w:r>
      <w:r w:rsidR="00FA27BE" w:rsidRPr="00FA27BE">
        <w:rPr>
          <w:b/>
          <w:color w:val="0000FF"/>
          <w:sz w:val="22"/>
          <w:szCs w:val="22"/>
        </w:rPr>
        <w:t xml:space="preserve"> час. </w:t>
      </w:r>
      <w:r w:rsidR="004644EB">
        <w:rPr>
          <w:b/>
          <w:color w:val="0000FF"/>
          <w:sz w:val="22"/>
          <w:szCs w:val="22"/>
        </w:rPr>
        <w:t>0</w:t>
      </w:r>
      <w:r w:rsidR="00FA27BE" w:rsidRPr="00FA27BE">
        <w:rPr>
          <w:b/>
          <w:color w:val="0000FF"/>
          <w:sz w:val="22"/>
          <w:szCs w:val="22"/>
        </w:rPr>
        <w:t>0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2F912EF5" w:rsidR="00900632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4644EB">
        <w:rPr>
          <w:b/>
          <w:color w:val="0000FF"/>
          <w:sz w:val="22"/>
          <w:szCs w:val="22"/>
        </w:rPr>
        <w:t>12.09</w:t>
      </w:r>
      <w:r w:rsidR="00FA27BE" w:rsidRPr="00FA27BE">
        <w:rPr>
          <w:b/>
          <w:color w:val="0000FF"/>
          <w:sz w:val="22"/>
          <w:szCs w:val="22"/>
        </w:rPr>
        <w:t xml:space="preserve">.2017 </w:t>
      </w:r>
      <w:r w:rsidR="006A5CD5">
        <w:rPr>
          <w:b/>
          <w:bCs/>
          <w:color w:val="0000FF"/>
          <w:sz w:val="22"/>
          <w:szCs w:val="22"/>
        </w:rPr>
        <w:t xml:space="preserve">с </w:t>
      </w:r>
      <w:r w:rsidR="004644EB">
        <w:rPr>
          <w:b/>
          <w:bCs/>
          <w:color w:val="0000FF"/>
          <w:sz w:val="22"/>
          <w:szCs w:val="22"/>
        </w:rPr>
        <w:t>11</w:t>
      </w:r>
      <w:r w:rsidR="00FA27BE" w:rsidRPr="00FA27BE">
        <w:rPr>
          <w:b/>
          <w:bCs/>
          <w:color w:val="0000FF"/>
          <w:sz w:val="22"/>
          <w:szCs w:val="22"/>
        </w:rPr>
        <w:t xml:space="preserve"> час. </w:t>
      </w:r>
      <w:r w:rsidR="004644EB">
        <w:rPr>
          <w:b/>
          <w:bCs/>
          <w:color w:val="0000FF"/>
          <w:sz w:val="22"/>
          <w:szCs w:val="22"/>
        </w:rPr>
        <w:t>0</w:t>
      </w:r>
      <w:r w:rsidR="00FA27BE" w:rsidRPr="00FA27BE">
        <w:rPr>
          <w:b/>
          <w:bCs/>
          <w:color w:val="0000FF"/>
          <w:sz w:val="22"/>
          <w:szCs w:val="22"/>
        </w:rPr>
        <w:t>0 мин.</w:t>
      </w:r>
      <w:permEnd w:id="983501248"/>
      <w:r w:rsidR="00FA27BE"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5A301386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>», стр. 17, 5 этаж, Государственное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11B74F8C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4644EB">
        <w:rPr>
          <w:b/>
          <w:color w:val="0000FF"/>
          <w:sz w:val="22"/>
          <w:szCs w:val="22"/>
        </w:rPr>
        <w:t>12.09</w:t>
      </w:r>
      <w:r w:rsidR="006A5CD5">
        <w:rPr>
          <w:b/>
          <w:color w:val="0000FF"/>
          <w:sz w:val="22"/>
          <w:szCs w:val="22"/>
        </w:rPr>
        <w:t xml:space="preserve">.2017 в </w:t>
      </w:r>
      <w:r w:rsidR="00BD2266">
        <w:rPr>
          <w:b/>
          <w:color w:val="0000FF"/>
          <w:sz w:val="22"/>
          <w:szCs w:val="22"/>
        </w:rPr>
        <w:t>11</w:t>
      </w:r>
      <w:r w:rsidR="00757EC5">
        <w:rPr>
          <w:b/>
          <w:color w:val="0000FF"/>
          <w:sz w:val="22"/>
          <w:szCs w:val="22"/>
        </w:rPr>
        <w:t xml:space="preserve"> час. </w:t>
      </w:r>
      <w:r w:rsidR="004644EB">
        <w:rPr>
          <w:b/>
          <w:color w:val="0000FF"/>
          <w:sz w:val="22"/>
          <w:szCs w:val="22"/>
        </w:rPr>
        <w:t>30</w:t>
      </w:r>
      <w:r w:rsidRPr="00FA27BE">
        <w:rPr>
          <w:b/>
          <w:color w:val="0000FF"/>
          <w:sz w:val="22"/>
          <w:szCs w:val="22"/>
        </w:rPr>
        <w:t xml:space="preserve"> 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38BB061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7061F" w:rsidRPr="00FF0617">
        <w:rPr>
          <w:sz w:val="22"/>
          <w:szCs w:val="22"/>
          <w:lang w:eastAsia="ru-RU"/>
        </w:rPr>
        <w:t>Уполномоченным органом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079BB785" w14:textId="3D9F26D3" w:rsidR="00FD198F" w:rsidRDefault="00F462E6" w:rsidP="00470131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928608888" w:edGrp="everyone"/>
      <w:r w:rsidRPr="00FF0617">
        <w:rPr>
          <w:bCs/>
          <w:sz w:val="22"/>
          <w:szCs w:val="22"/>
        </w:rPr>
        <w:t xml:space="preserve">- </w:t>
      </w:r>
      <w:r w:rsidRPr="00FF0617">
        <w:rPr>
          <w:noProof/>
          <w:color w:val="0000FF"/>
          <w:sz w:val="22"/>
          <w:szCs w:val="22"/>
        </w:rPr>
        <w:t xml:space="preserve">на официальном сайте Администрации </w:t>
      </w:r>
      <w:r w:rsidR="00FD198F">
        <w:rPr>
          <w:noProof/>
          <w:color w:val="0000FF"/>
          <w:sz w:val="22"/>
          <w:szCs w:val="22"/>
        </w:rPr>
        <w:t xml:space="preserve">Сергиево-Посадского муниципального района </w:t>
      </w:r>
      <w:r w:rsidRPr="00FF0617">
        <w:rPr>
          <w:noProof/>
          <w:color w:val="0000FF"/>
          <w:sz w:val="22"/>
          <w:szCs w:val="22"/>
        </w:rPr>
        <w:t xml:space="preserve">Московской области </w:t>
      </w:r>
      <w:hyperlink r:id="rId14" w:history="1">
        <w:r w:rsidR="00FD198F" w:rsidRPr="00FD198F">
          <w:rPr>
            <w:rStyle w:val="a3"/>
            <w:sz w:val="22"/>
            <w:szCs w:val="22"/>
            <w:u w:val="none"/>
          </w:rPr>
          <w:t>www.sergiev-reg.ru</w:t>
        </w:r>
      </w:hyperlink>
      <w:r w:rsidR="00FD198F" w:rsidRPr="00D045F7">
        <w:rPr>
          <w:color w:val="0000FF"/>
          <w:sz w:val="22"/>
          <w:szCs w:val="22"/>
        </w:rPr>
        <w:t>;</w:t>
      </w:r>
    </w:p>
    <w:p w14:paraId="47C6ABEC" w14:textId="44DDF092" w:rsidR="00470131" w:rsidRPr="006A5CD5" w:rsidRDefault="00F462E6" w:rsidP="006A5CD5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 xml:space="preserve">- </w:t>
      </w:r>
      <w:r w:rsidR="00FD198F" w:rsidRPr="00D045F7">
        <w:rPr>
          <w:color w:val="0000FF"/>
          <w:sz w:val="22"/>
          <w:szCs w:val="22"/>
        </w:rPr>
        <w:t xml:space="preserve">в периодическом печатном издании – в газете «Вперед» </w:t>
      </w:r>
      <w:r w:rsidR="006A5CD5">
        <w:rPr>
          <w:color w:val="0000FF"/>
          <w:sz w:val="22"/>
          <w:szCs w:val="22"/>
        </w:rPr>
        <w:t>Сергиево-Посадского района</w:t>
      </w:r>
      <w:r w:rsidR="00FD198F">
        <w:rPr>
          <w:color w:val="0000FF"/>
          <w:sz w:val="22"/>
          <w:szCs w:val="22"/>
        </w:rPr>
        <w:t>.</w:t>
      </w:r>
    </w:p>
    <w:permEnd w:id="92860888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lastRenderedPageBreak/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0F092D96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350A3E">
        <w:rPr>
          <w:sz w:val="22"/>
          <w:szCs w:val="22"/>
        </w:rPr>
        <w:t xml:space="preserve">Уполномоченным органом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148D4DD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0BEEDEE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Ф.И.О. лица, уполномоченного на осмотр Объекта (лота) аукциона физического лица, руководителя юридического лица или их представителей);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624A1673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4F4C1AC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35AD59A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4E7D7D13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permStart w:id="1821774761" w:edGrp="everyone"/>
      <w:r w:rsidR="00350A3E" w:rsidRPr="008104E1">
        <w:rPr>
          <w:color w:val="0000FF"/>
          <w:sz w:val="22"/>
          <w:szCs w:val="22"/>
        </w:rPr>
        <w:t>Упо</w:t>
      </w:r>
      <w:r w:rsidR="00DA31A1" w:rsidRPr="008104E1">
        <w:rPr>
          <w:color w:val="0000FF"/>
          <w:sz w:val="22"/>
          <w:szCs w:val="22"/>
        </w:rPr>
        <w:t>л</w:t>
      </w:r>
      <w:r w:rsidR="00350A3E" w:rsidRPr="008104E1">
        <w:rPr>
          <w:color w:val="0000FF"/>
          <w:sz w:val="22"/>
          <w:szCs w:val="22"/>
        </w:rPr>
        <w:t>номоченного органа</w:t>
      </w:r>
      <w:permEnd w:id="1821774761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3F3417C5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F462E6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>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претендующее на заключение договора и подавшее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1222453D" w:rsidR="004D1293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5.1. </w:t>
      </w:r>
      <w:r w:rsidR="004D1293" w:rsidRPr="002B1734">
        <w:rPr>
          <w:sz w:val="22"/>
          <w:szCs w:val="22"/>
        </w:rPr>
        <w:t xml:space="preserve">Для участия в аукционе с учетом требований, </w:t>
      </w:r>
      <w:r w:rsidR="004D1293" w:rsidRPr="00193453">
        <w:rPr>
          <w:sz w:val="22"/>
          <w:szCs w:val="22"/>
        </w:rPr>
        <w:t>установленных Извещени</w:t>
      </w:r>
      <w:r w:rsidR="009F14AA" w:rsidRPr="00193453">
        <w:rPr>
          <w:sz w:val="22"/>
          <w:szCs w:val="22"/>
        </w:rPr>
        <w:t>ем о проведении аукциона, З</w:t>
      </w:r>
      <w:r w:rsidR="004D1293" w:rsidRPr="00193453">
        <w:rPr>
          <w:sz w:val="22"/>
          <w:szCs w:val="22"/>
        </w:rPr>
        <w:t>аявителю необходимо представить следующие документы:</w:t>
      </w:r>
    </w:p>
    <w:p w14:paraId="4F618EA2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- </w:t>
      </w:r>
      <w:r w:rsidRPr="00193453">
        <w:rPr>
          <w:sz w:val="22"/>
          <w:szCs w:val="22"/>
          <w:shd w:val="clear" w:color="auto" w:fill="FFFFFF"/>
        </w:rPr>
        <w:t>Заявку</w:t>
      </w:r>
      <w:r w:rsidRPr="00193453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</w:t>
      </w:r>
      <w:r>
        <w:rPr>
          <w:sz w:val="22"/>
          <w:szCs w:val="22"/>
        </w:rPr>
        <w:t>6</w:t>
      </w:r>
      <w:r w:rsidRPr="00193453">
        <w:rPr>
          <w:sz w:val="22"/>
          <w:szCs w:val="22"/>
        </w:rPr>
        <w:t>);</w:t>
      </w:r>
    </w:p>
    <w:p w14:paraId="6CA9C48D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47E63E0C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66E730B1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3671B613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3F9DC088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lastRenderedPageBreak/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1B5A33" w:rsidRPr="00193453">
        <w:rPr>
          <w:bCs/>
          <w:sz w:val="22"/>
          <w:szCs w:val="22"/>
        </w:rPr>
        <w:t>/подачи</w:t>
      </w:r>
      <w:r w:rsidR="009F14AA" w:rsidRPr="00193453">
        <w:rPr>
          <w:bCs/>
          <w:sz w:val="22"/>
          <w:szCs w:val="22"/>
        </w:rPr>
        <w:t xml:space="preserve"> 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6830F6">
        <w:rPr>
          <w:bCs/>
          <w:sz w:val="22"/>
          <w:szCs w:val="22"/>
        </w:rPr>
        <w:t>7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13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6DCE4FD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193453">
        <w:rPr>
          <w:bCs/>
          <w:sz w:val="22"/>
          <w:szCs w:val="22"/>
        </w:rPr>
        <w:t>приема/</w:t>
      </w:r>
      <w:r w:rsidR="00EC358A" w:rsidRPr="00193453">
        <w:rPr>
          <w:bCs/>
          <w:sz w:val="22"/>
          <w:szCs w:val="22"/>
        </w:rPr>
        <w:t>подачи.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15A0B739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34DBB73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6830F6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48325A8F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04550656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24948FF3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7D7EC64F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физических лиц) и печатью Заявителя (для юридических лиц (при наличии), с указанием количества листов.</w:t>
      </w:r>
    </w:p>
    <w:p w14:paraId="03FB1C44" w14:textId="259BD188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6578C6F3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7F09CB92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369775848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</w:p>
    <w:p w14:paraId="440F9E99" w14:textId="77777777" w:rsidR="0090226B" w:rsidRPr="00193453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B861BE">
        <w:rPr>
          <w:color w:val="0000FF"/>
          <w:sz w:val="22"/>
          <w:szCs w:val="22"/>
          <w:lang w:eastAsia="ru-RU"/>
        </w:rPr>
        <w:t xml:space="preserve">Назначение платежа: </w:t>
      </w:r>
      <w:r w:rsidRPr="00193453">
        <w:rPr>
          <w:color w:val="0000FF"/>
          <w:sz w:val="22"/>
          <w:szCs w:val="22"/>
          <w:lang w:eastAsia="ru-RU"/>
        </w:rPr>
        <w:t>«Задаток для участия в аукционе «_</w:t>
      </w:r>
      <w:proofErr w:type="gramStart"/>
      <w:r w:rsidRPr="00193453">
        <w:rPr>
          <w:color w:val="0000FF"/>
          <w:sz w:val="22"/>
          <w:szCs w:val="22"/>
          <w:lang w:eastAsia="ru-RU"/>
        </w:rPr>
        <w:t>_»_</w:t>
      </w:r>
      <w:proofErr w:type="gramEnd"/>
      <w:r w:rsidRPr="00193453">
        <w:rPr>
          <w:color w:val="0000FF"/>
          <w:sz w:val="22"/>
          <w:szCs w:val="22"/>
          <w:lang w:eastAsia="ru-RU"/>
        </w:rPr>
        <w:t xml:space="preserve">_______ 20__ (дата аукциона), № лота __ по Договору о задатке от «____»______ 20__ №___» (при наличии реквизитов Договора), </w:t>
      </w:r>
      <w:r w:rsidRPr="00193453">
        <w:rPr>
          <w:color w:val="0000FF"/>
          <w:sz w:val="22"/>
          <w:szCs w:val="22"/>
        </w:rPr>
        <w:t>НДС не облагается</w:t>
      </w:r>
      <w:r w:rsidRPr="00193453">
        <w:rPr>
          <w:color w:val="0000FF"/>
          <w:sz w:val="22"/>
          <w:szCs w:val="22"/>
          <w:lang w:eastAsia="ru-RU"/>
        </w:rPr>
        <w:t>».</w:t>
      </w:r>
      <w:permEnd w:id="1369775848"/>
    </w:p>
    <w:p w14:paraId="4F80CF8F" w14:textId="0B59C09E" w:rsidR="00E34DEC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6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193453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02BDEF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7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193453">
        <w:rPr>
          <w:sz w:val="22"/>
          <w:szCs w:val="22"/>
        </w:rPr>
        <w:t xml:space="preserve">Задаток </w:t>
      </w:r>
      <w:r w:rsidR="00CE4BF1" w:rsidRPr="00193453">
        <w:rPr>
          <w:sz w:val="22"/>
          <w:szCs w:val="22"/>
        </w:rPr>
        <w:t>З</w:t>
      </w:r>
      <w:r w:rsidR="00AD2D5A" w:rsidRPr="00193453">
        <w:rPr>
          <w:sz w:val="22"/>
          <w:szCs w:val="22"/>
        </w:rPr>
        <w:t>аявителя</w:t>
      </w:r>
      <w:r w:rsidR="003509B1" w:rsidRPr="00193453">
        <w:rPr>
          <w:sz w:val="22"/>
          <w:szCs w:val="22"/>
        </w:rPr>
        <w:t xml:space="preserve">, подавшего </w:t>
      </w:r>
      <w:r w:rsidR="00CE4BF1" w:rsidRPr="00193453">
        <w:rPr>
          <w:sz w:val="22"/>
          <w:szCs w:val="22"/>
        </w:rPr>
        <w:t>З</w:t>
      </w:r>
      <w:r w:rsidR="00D30665" w:rsidRPr="00193453">
        <w:rPr>
          <w:sz w:val="22"/>
          <w:szCs w:val="22"/>
        </w:rPr>
        <w:t>аявку</w:t>
      </w:r>
      <w:r w:rsidR="003509B1" w:rsidRPr="00193453">
        <w:rPr>
          <w:sz w:val="22"/>
          <w:szCs w:val="22"/>
        </w:rPr>
        <w:t xml:space="preserve"> с опозданием (после окончания установленного</w:t>
      </w:r>
      <w:r w:rsidR="003509B1" w:rsidRPr="002B1734">
        <w:rPr>
          <w:sz w:val="22"/>
          <w:szCs w:val="22"/>
        </w:rPr>
        <w:t xml:space="preserve">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465E77B1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>, от</w:t>
      </w:r>
      <w:r w:rsidR="00CE4BF1" w:rsidRPr="002B1734">
        <w:rPr>
          <w:sz w:val="22"/>
          <w:szCs w:val="22"/>
        </w:rPr>
        <w:t>озвавшего З</w:t>
      </w:r>
      <w:r w:rsidR="003509B1" w:rsidRPr="002B1734">
        <w:rPr>
          <w:sz w:val="22"/>
          <w:szCs w:val="22"/>
        </w:rPr>
        <w:t xml:space="preserve">аявку до </w:t>
      </w:r>
      <w:r w:rsidR="00435C5B" w:rsidRPr="002B1734">
        <w:rPr>
          <w:sz w:val="22"/>
          <w:szCs w:val="22"/>
        </w:rPr>
        <w:t>окончания срока приема</w:t>
      </w:r>
      <w:r w:rsidR="00407CBA" w:rsidRPr="002B1734">
        <w:rPr>
          <w:sz w:val="22"/>
          <w:szCs w:val="22"/>
        </w:rPr>
        <w:t>/подачи</w:t>
      </w:r>
      <w:r w:rsidR="00435C5B" w:rsidRPr="002B1734">
        <w:rPr>
          <w:sz w:val="22"/>
          <w:szCs w:val="22"/>
        </w:rPr>
        <w:t xml:space="preserve"> </w:t>
      </w:r>
      <w:r w:rsidR="00CE4BF1" w:rsidRPr="002B1734">
        <w:rPr>
          <w:sz w:val="22"/>
          <w:szCs w:val="22"/>
        </w:rPr>
        <w:t>З</w:t>
      </w:r>
      <w:r w:rsidR="003509B1" w:rsidRPr="002B1734">
        <w:rPr>
          <w:sz w:val="22"/>
          <w:szCs w:val="22"/>
        </w:rPr>
        <w:t>аявок</w:t>
      </w:r>
      <w:r w:rsidR="00E34DEC">
        <w:rPr>
          <w:sz w:val="22"/>
          <w:szCs w:val="22"/>
        </w:rPr>
        <w:t xml:space="preserve"> (</w:t>
      </w:r>
      <w:r w:rsidR="0007714F">
        <w:rPr>
          <w:sz w:val="22"/>
          <w:szCs w:val="22"/>
        </w:rPr>
        <w:t xml:space="preserve">пункт </w:t>
      </w:r>
      <w:r w:rsidR="00E34DEC">
        <w:rPr>
          <w:sz w:val="22"/>
          <w:szCs w:val="22"/>
        </w:rPr>
        <w:t>2.</w:t>
      </w:r>
      <w:r w:rsidR="006830F6">
        <w:rPr>
          <w:sz w:val="22"/>
          <w:szCs w:val="22"/>
        </w:rPr>
        <w:t>9</w:t>
      </w:r>
      <w:r w:rsidR="00E34DEC">
        <w:rPr>
          <w:sz w:val="22"/>
          <w:szCs w:val="22"/>
        </w:rPr>
        <w:t>.)</w:t>
      </w:r>
      <w:r w:rsidR="003509B1" w:rsidRPr="002B1734">
        <w:rPr>
          <w:sz w:val="22"/>
          <w:szCs w:val="22"/>
        </w:rPr>
        <w:t xml:space="preserve">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</w:t>
      </w:r>
      <w:r w:rsidR="00D95D1D" w:rsidRPr="002B1734">
        <w:rPr>
          <w:sz w:val="22"/>
          <w:szCs w:val="22"/>
        </w:rPr>
        <w:t xml:space="preserve"> </w:t>
      </w:r>
      <w:r w:rsidR="00892E45" w:rsidRPr="002B1734">
        <w:rPr>
          <w:sz w:val="22"/>
          <w:szCs w:val="22"/>
        </w:rPr>
        <w:t>течение 3</w:t>
      </w:r>
      <w:r w:rsidR="00CE4BF1" w:rsidRPr="002B1734">
        <w:rPr>
          <w:sz w:val="22"/>
          <w:szCs w:val="22"/>
        </w:rPr>
        <w:t xml:space="preserve"> (</w:t>
      </w:r>
      <w:r w:rsidR="00892E45" w:rsidRPr="002B1734">
        <w:rPr>
          <w:sz w:val="22"/>
          <w:szCs w:val="22"/>
        </w:rPr>
        <w:t>трех</w:t>
      </w:r>
      <w:r w:rsidR="00435C5B" w:rsidRPr="002B1734">
        <w:rPr>
          <w:sz w:val="22"/>
          <w:szCs w:val="22"/>
        </w:rPr>
        <w:t xml:space="preserve">) </w:t>
      </w:r>
      <w:r w:rsidR="002D4176" w:rsidRPr="002B1734">
        <w:rPr>
          <w:sz w:val="22"/>
          <w:szCs w:val="22"/>
        </w:rPr>
        <w:t xml:space="preserve">рабочих </w:t>
      </w:r>
      <w:r w:rsidR="00435C5B" w:rsidRPr="002B1734">
        <w:rPr>
          <w:sz w:val="22"/>
          <w:szCs w:val="22"/>
        </w:rPr>
        <w:t xml:space="preserve">дней со дня </w:t>
      </w:r>
      <w:r w:rsidR="0036622F" w:rsidRPr="002B1734">
        <w:rPr>
          <w:sz w:val="22"/>
          <w:szCs w:val="22"/>
        </w:rPr>
        <w:t>пос</w:t>
      </w:r>
      <w:r w:rsidR="00CE4BF1" w:rsidRPr="002B1734">
        <w:rPr>
          <w:sz w:val="22"/>
          <w:szCs w:val="22"/>
        </w:rPr>
        <w:t>тупления уведомления об отзыве З</w:t>
      </w:r>
      <w:r w:rsidR="0036622F" w:rsidRPr="002B1734">
        <w:rPr>
          <w:sz w:val="22"/>
          <w:szCs w:val="22"/>
        </w:rPr>
        <w:t>аявки</w:t>
      </w:r>
      <w:r w:rsidR="009E5329" w:rsidRPr="002B1734">
        <w:rPr>
          <w:sz w:val="22"/>
          <w:szCs w:val="22"/>
        </w:rPr>
        <w:t xml:space="preserve"> на участие в аукционе</w:t>
      </w:r>
      <w:r w:rsidR="003509B1" w:rsidRPr="002B1734">
        <w:rPr>
          <w:sz w:val="22"/>
          <w:szCs w:val="22"/>
        </w:rPr>
        <w:t xml:space="preserve">. </w:t>
      </w:r>
      <w:r w:rsidR="00CE4BF1" w:rsidRPr="002B1734">
        <w:rPr>
          <w:sz w:val="22"/>
          <w:szCs w:val="22"/>
        </w:rPr>
        <w:t>В случае отзыва Заявки З</w:t>
      </w:r>
      <w:r w:rsidR="00AC69B9" w:rsidRPr="002B1734">
        <w:rPr>
          <w:sz w:val="22"/>
          <w:szCs w:val="22"/>
        </w:rPr>
        <w:t>аявителем позднее дня окончания срока приема</w:t>
      </w:r>
      <w:r w:rsidR="00CE4BF1" w:rsidRPr="002B1734">
        <w:rPr>
          <w:sz w:val="22"/>
          <w:szCs w:val="22"/>
        </w:rPr>
        <w:t>/подачи З</w:t>
      </w:r>
      <w:r w:rsidR="00AC69B9" w:rsidRPr="002B1734">
        <w:rPr>
          <w:sz w:val="22"/>
          <w:szCs w:val="22"/>
        </w:rPr>
        <w:t>аявок задаток возвращаетс</w:t>
      </w:r>
      <w:r w:rsidR="00CE4BF1" w:rsidRPr="002B1734">
        <w:rPr>
          <w:sz w:val="22"/>
          <w:szCs w:val="22"/>
        </w:rPr>
        <w:t>я в порядке, установленном для У</w:t>
      </w:r>
      <w:r w:rsidR="000251D8" w:rsidRPr="002B1734">
        <w:rPr>
          <w:sz w:val="22"/>
          <w:szCs w:val="22"/>
        </w:rPr>
        <w:t>частников</w:t>
      </w:r>
      <w:r w:rsidR="00504AED" w:rsidRPr="002B1734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(п</w:t>
      </w:r>
      <w:r w:rsidR="0007714F">
        <w:rPr>
          <w:sz w:val="22"/>
          <w:szCs w:val="22"/>
        </w:rPr>
        <w:t xml:space="preserve">ункт </w:t>
      </w:r>
      <w:r w:rsidR="00452CF2">
        <w:rPr>
          <w:sz w:val="22"/>
          <w:szCs w:val="22"/>
        </w:rPr>
        <w:t>7.10</w:t>
      </w:r>
      <w:r w:rsidR="00AC69B9" w:rsidRPr="002B1734">
        <w:rPr>
          <w:sz w:val="22"/>
          <w:szCs w:val="22"/>
        </w:rPr>
        <w:t>.</w:t>
      </w:r>
      <w:r w:rsidR="00872526">
        <w:rPr>
          <w:sz w:val="22"/>
          <w:szCs w:val="22"/>
        </w:rPr>
        <w:t>).</w:t>
      </w:r>
    </w:p>
    <w:p w14:paraId="5D6D20D3" w14:textId="77C087D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0F44310B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41A5A2E9" w14:textId="14B774A5" w:rsid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691A11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7B7544D2" w14:textId="0750BA2F" w:rsidR="00193453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193453">
        <w:rPr>
          <w:sz w:val="22"/>
          <w:szCs w:val="22"/>
        </w:rPr>
        <w:t>Задато</w:t>
      </w:r>
      <w:r w:rsidR="00CE4BF1" w:rsidRPr="00193453">
        <w:rPr>
          <w:sz w:val="22"/>
          <w:szCs w:val="22"/>
        </w:rPr>
        <w:t>к, внесенный лицом, признанным П</w:t>
      </w:r>
      <w:r w:rsidR="0007061F" w:rsidRPr="00193453">
        <w:rPr>
          <w:sz w:val="22"/>
          <w:szCs w:val="22"/>
        </w:rPr>
        <w:t>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7E5ACB2A" w14:textId="01F9C7F0" w:rsidR="00193453" w:rsidRPr="00193453" w:rsidRDefault="00193453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 w:rsidR="00C92E62"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 w:rsidR="00C92E62"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 w:rsidR="00C92E62">
        <w:rPr>
          <w:sz w:val="22"/>
          <w:szCs w:val="22"/>
        </w:rPr>
        <w:t xml:space="preserve">этими </w:t>
      </w:r>
      <w:r w:rsidR="002F50AC">
        <w:rPr>
          <w:sz w:val="22"/>
          <w:szCs w:val="22"/>
        </w:rPr>
        <w:t xml:space="preserve">лицами, уклонившимися от заключения договора </w:t>
      </w:r>
      <w:r w:rsidR="00872526">
        <w:rPr>
          <w:sz w:val="22"/>
          <w:szCs w:val="22"/>
        </w:rPr>
        <w:t xml:space="preserve">аренды земельного участка, </w:t>
      </w:r>
      <w:r w:rsidRPr="00193453">
        <w:rPr>
          <w:sz w:val="22"/>
          <w:szCs w:val="22"/>
        </w:rPr>
        <w:t>не возвраща</w:t>
      </w:r>
      <w:r w:rsidR="008104E1"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17F4931F" w14:textId="7BAB2E5E" w:rsidR="007E4D6E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bCs/>
          <w:sz w:val="22"/>
          <w:szCs w:val="22"/>
        </w:rPr>
        <w:t>В случае</w:t>
      </w:r>
      <w:r w:rsidR="00D92A1C" w:rsidRPr="002B1734">
        <w:rPr>
          <w:bCs/>
          <w:sz w:val="22"/>
          <w:szCs w:val="22"/>
        </w:rPr>
        <w:t xml:space="preserve"> принятия Уполномоченным органом 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1C8541BC" w:rsidR="00D92A1C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4"/>
      <w:bookmarkEnd w:id="85"/>
      <w:bookmarkEnd w:id="86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44FE7892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признании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>одного дня 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71644F6E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7A8281C0" w:rsidR="00421CAD" w:rsidRPr="00193453" w:rsidRDefault="00421CAD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физические лица и индивидуальные предприниматели, при предъявлении паспорта;</w:t>
      </w:r>
    </w:p>
    <w:p w14:paraId="2EB1DDC8" w14:textId="370A440A" w:rsidR="00421CAD" w:rsidRPr="00193453" w:rsidRDefault="00421CAD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Pr="00193453">
        <w:rPr>
          <w:sz w:val="22"/>
          <w:szCs w:val="22"/>
        </w:rPr>
        <w:t>;</w:t>
      </w:r>
    </w:p>
    <w:p w14:paraId="15C451E8" w14:textId="1CD938AC" w:rsidR="00E34DEC" w:rsidRPr="00193453" w:rsidRDefault="00E34DEC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193453">
        <w:rPr>
          <w:sz w:val="22"/>
          <w:szCs w:val="22"/>
        </w:rPr>
        <w:t xml:space="preserve"> </w:t>
      </w:r>
      <w:r w:rsidR="007248AF" w:rsidRPr="00193453">
        <w:rPr>
          <w:sz w:val="22"/>
          <w:szCs w:val="22"/>
        </w:rPr>
        <w:t xml:space="preserve">представители физических и юридических лиц, индивидуальных предпринимателей, имеющие право действовать от имени физических и юридических лиц, индивидуальных предпринимателей на основании доверенности, </w:t>
      </w:r>
      <w:r w:rsidR="007248AF"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193453" w:rsidRPr="00193453">
        <w:rPr>
          <w:bCs/>
          <w:sz w:val="22"/>
          <w:szCs w:val="22"/>
        </w:rPr>
        <w:t xml:space="preserve"> </w:t>
      </w:r>
      <w:r w:rsidRPr="00193453">
        <w:rPr>
          <w:bCs/>
          <w:color w:val="000000"/>
          <w:sz w:val="22"/>
          <w:szCs w:val="22"/>
        </w:rPr>
        <w:t xml:space="preserve">(Приложение </w:t>
      </w:r>
      <w:r w:rsidR="003B7640">
        <w:rPr>
          <w:bCs/>
          <w:color w:val="000000"/>
          <w:sz w:val="22"/>
          <w:szCs w:val="22"/>
        </w:rPr>
        <w:t>10</w:t>
      </w:r>
      <w:r w:rsidRPr="00193453">
        <w:rPr>
          <w:bCs/>
          <w:color w:val="000000"/>
          <w:sz w:val="22"/>
          <w:szCs w:val="22"/>
        </w:rPr>
        <w:t>)</w:t>
      </w:r>
      <w:r w:rsidR="00193453" w:rsidRPr="00193453">
        <w:rPr>
          <w:bCs/>
          <w:color w:val="000000"/>
          <w:sz w:val="22"/>
          <w:szCs w:val="22"/>
        </w:rPr>
        <w:t xml:space="preserve">, </w:t>
      </w:r>
      <w:r w:rsidRPr="00193453">
        <w:rPr>
          <w:sz w:val="22"/>
          <w:szCs w:val="22"/>
        </w:rPr>
        <w:t>при пред</w:t>
      </w:r>
      <w:r w:rsidR="00DA31A1">
        <w:rPr>
          <w:sz w:val="22"/>
          <w:szCs w:val="22"/>
        </w:rPr>
        <w:t>ъ</w:t>
      </w:r>
      <w:r w:rsidRPr="00193453">
        <w:rPr>
          <w:sz w:val="22"/>
          <w:szCs w:val="22"/>
        </w:rPr>
        <w:t>явлении паспорта</w:t>
      </w:r>
      <w:r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049177F" w14:textId="0922ED00" w:rsidR="005952A5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При проведении аукциона</w:t>
      </w:r>
      <w:r w:rsidR="00B43DBC" w:rsidRPr="00193453">
        <w:rPr>
          <w:sz w:val="22"/>
          <w:szCs w:val="22"/>
        </w:rPr>
        <w:t xml:space="preserve"> </w:t>
      </w:r>
      <w:r w:rsidR="003509B1" w:rsidRPr="00193453">
        <w:rPr>
          <w:sz w:val="22"/>
          <w:szCs w:val="22"/>
        </w:rPr>
        <w:t>осуществляет</w:t>
      </w:r>
      <w:r w:rsidR="00B43DBC" w:rsidRPr="00193453">
        <w:rPr>
          <w:sz w:val="22"/>
          <w:szCs w:val="22"/>
        </w:rPr>
        <w:t>ся</w:t>
      </w:r>
      <w:r w:rsidR="00674AE9" w:rsidRPr="00193453">
        <w:rPr>
          <w:sz w:val="22"/>
          <w:szCs w:val="22"/>
        </w:rPr>
        <w:t xml:space="preserve"> аудио</w:t>
      </w:r>
      <w:r w:rsidR="00E34DEC" w:rsidRPr="00193453">
        <w:rPr>
          <w:sz w:val="22"/>
          <w:szCs w:val="22"/>
        </w:rPr>
        <w:t>- или видео</w:t>
      </w:r>
      <w:r w:rsidR="00674AE9" w:rsidRPr="00193453">
        <w:rPr>
          <w:sz w:val="22"/>
          <w:szCs w:val="22"/>
        </w:rPr>
        <w:t>запись</w:t>
      </w:r>
      <w:r w:rsidR="0054331E" w:rsidRPr="00193453">
        <w:rPr>
          <w:sz w:val="22"/>
          <w:szCs w:val="22"/>
        </w:rPr>
        <w:t xml:space="preserve"> аукциона</w:t>
      </w:r>
      <w:r w:rsidR="00193453" w:rsidRPr="00193453">
        <w:rPr>
          <w:sz w:val="22"/>
          <w:szCs w:val="22"/>
        </w:rPr>
        <w:t>.</w:t>
      </w:r>
    </w:p>
    <w:p w14:paraId="0F170528" w14:textId="516D69C0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>
        <w:rPr>
          <w:sz w:val="22"/>
          <w:szCs w:val="22"/>
        </w:rPr>
        <w:t>Объекта (</w:t>
      </w:r>
      <w:r w:rsidRPr="002B1734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Объекту (лоту) </w:t>
      </w:r>
      <w:r w:rsidRPr="002B1734">
        <w:rPr>
          <w:sz w:val="22"/>
          <w:szCs w:val="22"/>
        </w:rPr>
        <w:t>аукциона;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если после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0841BD7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71205B7B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273EDF8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C007BD" w:rsidRPr="00C007BD">
        <w:rPr>
          <w:sz w:val="22"/>
          <w:szCs w:val="22"/>
        </w:rPr>
        <w:t>6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2934ACA7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20FBF1DD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9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6C8F749A" w:rsidR="007D112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59F975B4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742A309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0574FA19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1</w:t>
      </w:r>
      <w:r w:rsidRPr="00D13C1B">
        <w:rPr>
          <w:b/>
          <w:sz w:val="22"/>
          <w:szCs w:val="22"/>
        </w:rPr>
        <w:t>. </w:t>
      </w:r>
      <w:r w:rsidR="00B145EA">
        <w:rPr>
          <w:sz w:val="22"/>
          <w:szCs w:val="22"/>
        </w:rPr>
        <w:t>Уполномоченный орган</w:t>
      </w:r>
      <w:r w:rsidR="00B145EA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0730C" w:rsidRPr="00D0730C">
        <w:rPr>
          <w:sz w:val="22"/>
          <w:szCs w:val="22"/>
        </w:rPr>
        <w:br/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в </w:t>
      </w:r>
      <w:r w:rsidR="00D0730C">
        <w:rPr>
          <w:sz w:val="22"/>
          <w:szCs w:val="22"/>
        </w:rPr>
        <w:t>У</w:t>
      </w:r>
      <w:r w:rsidR="00B145EA" w:rsidRPr="00B145EA">
        <w:rPr>
          <w:sz w:val="22"/>
          <w:szCs w:val="22"/>
        </w:rPr>
        <w:t>полномоченный орган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08692357" w14:textId="4662C694" w:rsidR="00C41CE8" w:rsidRPr="002B1734" w:rsidRDefault="00A51B66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D13C1B">
        <w:rPr>
          <w:b/>
          <w:sz w:val="22"/>
          <w:szCs w:val="22"/>
        </w:rPr>
        <w:t> </w:t>
      </w:r>
      <w:r w:rsidRPr="002B1734">
        <w:rPr>
          <w:sz w:val="22"/>
          <w:szCs w:val="22"/>
        </w:rPr>
        <w:t>У</w:t>
      </w:r>
      <w:r w:rsidR="001F3CF6" w:rsidRPr="002B1734">
        <w:rPr>
          <w:sz w:val="22"/>
          <w:szCs w:val="22"/>
        </w:rPr>
        <w:t>полномоченный орган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14246B62" w:rsidR="000B2793" w:rsidRPr="002B1734" w:rsidRDefault="000B279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 xml:space="preserve">аявку, всем </w:t>
      </w:r>
      <w:r w:rsidR="00E140D2" w:rsidRPr="002B1734">
        <w:rPr>
          <w:sz w:val="22"/>
          <w:szCs w:val="22"/>
          <w:lang w:eastAsia="ru-RU"/>
        </w:rPr>
        <w:lastRenderedPageBreak/>
        <w:t>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07061F" w:rsidRPr="002B1734">
        <w:rPr>
          <w:sz w:val="22"/>
          <w:szCs w:val="22"/>
        </w:rPr>
        <w:t>Уполномоченный орган</w:t>
      </w:r>
      <w:r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1E1A0170" w14:textId="5595F16D" w:rsidR="00A51B66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1546D391" w:rsidR="00F30A9C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76B361DF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BD424D" w:rsidRPr="002B1734">
        <w:rPr>
          <w:sz w:val="22"/>
          <w:szCs w:val="22"/>
        </w:rPr>
        <w:t>в У</w:t>
      </w:r>
      <w:r w:rsidR="00A51B66" w:rsidRPr="002B1734">
        <w:rPr>
          <w:sz w:val="22"/>
          <w:szCs w:val="22"/>
        </w:rPr>
        <w:t>полномоченный орган</w:t>
      </w:r>
      <w:r w:rsidR="00F442DB" w:rsidRPr="002B1734">
        <w:rPr>
          <w:sz w:val="22"/>
          <w:szCs w:val="22"/>
        </w:rPr>
        <w:t xml:space="preserve">, </w:t>
      </w:r>
      <w:r w:rsidR="00FB1518" w:rsidRPr="002B1734">
        <w:rPr>
          <w:sz w:val="22"/>
          <w:szCs w:val="22"/>
        </w:rPr>
        <w:t>Уполномоченный орган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4AD9663F" w:rsidR="008E61DB" w:rsidRPr="008E61DB" w:rsidRDefault="00350A3E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>
        <w:rPr>
          <w:sz w:val="22"/>
          <w:szCs w:val="22"/>
        </w:rPr>
        <w:t>Упо</w:t>
      </w:r>
      <w:r w:rsidR="00DA31A1">
        <w:rPr>
          <w:sz w:val="22"/>
          <w:szCs w:val="22"/>
        </w:rPr>
        <w:t>л</w:t>
      </w:r>
      <w:r>
        <w:rPr>
          <w:sz w:val="22"/>
          <w:szCs w:val="22"/>
        </w:rPr>
        <w:t xml:space="preserve">номоченному органу </w:t>
      </w:r>
      <w:r w:rsidR="008E61DB"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543C36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69761313" w14:textId="6ECF68D9" w:rsidR="00FD198F" w:rsidRDefault="00FD198F" w:rsidP="00FD198F">
      <w:pPr>
        <w:jc w:val="center"/>
        <w:rPr>
          <w:b/>
          <w:szCs w:val="28"/>
        </w:rPr>
      </w:pPr>
      <w:permStart w:id="1147686127" w:edGrp="everyone"/>
      <w:r w:rsidRPr="00324254">
        <w:rPr>
          <w:b/>
          <w:szCs w:val="28"/>
        </w:rPr>
        <w:t>Лот № 1</w:t>
      </w:r>
    </w:p>
    <w:p w14:paraId="32F93CD9" w14:textId="5B9BDB04" w:rsidR="00037D99" w:rsidRDefault="00037D99" w:rsidP="00FD198F">
      <w:pPr>
        <w:jc w:val="center"/>
        <w:rPr>
          <w:b/>
          <w:szCs w:val="28"/>
        </w:rPr>
      </w:pPr>
    </w:p>
    <w:p w14:paraId="77A00795" w14:textId="7CB904B4" w:rsidR="00037D99" w:rsidRDefault="00E91F86" w:rsidP="00FD198F">
      <w:pPr>
        <w:jc w:val="center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4FE07486" wp14:editId="1A4B6ADD">
            <wp:extent cx="6363293" cy="8997123"/>
            <wp:effectExtent l="0" t="0" r="0" b="0"/>
            <wp:docPr id="1" name="Рисунок 1" descr="Z:\__УРЗП\04. Конкурентные процедуры\АУКЦИОНЫ\2017 год\Сергиево-Посадский м.р\Земля\Аренда\АЗ-СП_17-832\26.07.2017_вх-5890_2017_Горбачев_М.В._Неплюева_И.А._Страница_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Сергиево-Посадский м.р\Земля\Аренда\АЗ-СП_17-832\26.07.2017_вх-5890_2017_Горбачев_М.В._Неплюева_И.А._Страница_05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278" cy="899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66918" w14:textId="136B667A" w:rsidR="00E91F86" w:rsidRDefault="00E91F86" w:rsidP="00FD198F">
      <w:pPr>
        <w:jc w:val="center"/>
        <w:rPr>
          <w:b/>
          <w:szCs w:val="28"/>
        </w:rPr>
      </w:pPr>
    </w:p>
    <w:p w14:paraId="1A4720CD" w14:textId="2F3A3727" w:rsidR="00E91F86" w:rsidRPr="00324254" w:rsidRDefault="00E91F86" w:rsidP="00FD198F">
      <w:pPr>
        <w:jc w:val="center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5A504177" wp14:editId="126E5EDE">
            <wp:extent cx="6564630" cy="9281795"/>
            <wp:effectExtent l="0" t="0" r="7620" b="0"/>
            <wp:docPr id="4" name="Рисунок 4" descr="Z:\__УРЗП\04. Конкурентные процедуры\АУКЦИОНЫ\2017 год\Сергиево-Посадский м.р\Земля\Аренда\АЗ-СП_17-832\26.07.2017_вх-5890_2017_Горбачев_М.В._Неплюева_И.А._Страница_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Сергиево-Посадский м.р\Земля\Аренда\АЗ-СП_17-832\26.07.2017_вх-5890_2017_Горбачев_М.В._Неплюева_И.А._Страница_05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77777777" w:rsidR="003B3264" w:rsidRPr="00324254" w:rsidRDefault="003B3264" w:rsidP="003B3264">
      <w:pPr>
        <w:jc w:val="center"/>
        <w:rPr>
          <w:b/>
          <w:szCs w:val="28"/>
        </w:rPr>
      </w:pPr>
      <w:permStart w:id="644181587" w:edGrp="everyone"/>
      <w:r w:rsidRPr="00324254">
        <w:rPr>
          <w:b/>
          <w:szCs w:val="28"/>
        </w:rPr>
        <w:t>Лот № 1</w:t>
      </w:r>
    </w:p>
    <w:p w14:paraId="25CCA60A" w14:textId="3258E5E9" w:rsidR="005E4373" w:rsidRDefault="005E4373" w:rsidP="00214674"/>
    <w:p w14:paraId="7497F410" w14:textId="3ABB52EF" w:rsidR="00037D99" w:rsidRDefault="00E91F86" w:rsidP="002E544A">
      <w:pPr>
        <w:tabs>
          <w:tab w:val="left" w:pos="4619"/>
        </w:tabs>
      </w:pPr>
      <w:r>
        <w:rPr>
          <w:noProof/>
          <w:lang w:eastAsia="ru-RU"/>
        </w:rPr>
        <w:drawing>
          <wp:inline distT="0" distB="0" distL="0" distR="0" wp14:anchorId="06C08A54" wp14:editId="0AFCBA41">
            <wp:extent cx="6381596" cy="9023002"/>
            <wp:effectExtent l="0" t="0" r="635" b="6985"/>
            <wp:docPr id="5" name="Рисунок 5" descr="Z:\__УРЗП\04. Конкурентные процедуры\АУКЦИОНЫ\2017 год\Сергиево-Посадский м.р\Земля\Аренда\АЗ-СП_17-832\26.07.2017_вх-5890_2017_Горбачев_М.В._Неплюева_И.А._Страница_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Сергиево-Посадский м.р\Земля\Аренда\АЗ-СП_17-832\26.07.2017_вх-5890_2017_Горбачев_М.В._Неплюева_И.А._Страница_03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829" cy="902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97E2E" w14:textId="319A6774" w:rsidR="00E91F86" w:rsidRPr="002E544A" w:rsidRDefault="00E91F86" w:rsidP="002E544A">
      <w:pPr>
        <w:tabs>
          <w:tab w:val="left" w:pos="4619"/>
        </w:tabs>
      </w:pPr>
      <w:r>
        <w:rPr>
          <w:noProof/>
          <w:lang w:eastAsia="ru-RU"/>
        </w:rPr>
        <w:lastRenderedPageBreak/>
        <w:drawing>
          <wp:inline distT="0" distB="0" distL="0" distR="0" wp14:anchorId="13E2F778" wp14:editId="71610219">
            <wp:extent cx="6564630" cy="9281795"/>
            <wp:effectExtent l="0" t="0" r="7620" b="0"/>
            <wp:docPr id="9" name="Рисунок 9" descr="Z:\__УРЗП\04. Конкурентные процедуры\АУКЦИОНЫ\2017 год\Сергиево-Посадский м.р\Земля\Аренда\АЗ-СП_17-832\26.07.2017_вх-5890_2017_Горбачев_М.В._Неплюева_И.А._Страница_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Сергиево-Посадский м.р\Земля\Аренда\АЗ-СП_17-832\26.07.2017_вх-5890_2017_Горбачев_М.В._Неплюева_И.А._Страница_03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85478" w14:textId="15A4A422" w:rsidR="005E4373" w:rsidRDefault="005E4373" w:rsidP="00214674"/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518DB22B" w14:textId="77777777" w:rsidR="003B3264" w:rsidRPr="003B3264" w:rsidRDefault="003B3264" w:rsidP="003B3264">
      <w:pPr>
        <w:jc w:val="center"/>
        <w:rPr>
          <w:b/>
          <w:noProof/>
          <w:lang w:eastAsia="ru-RU"/>
        </w:rPr>
      </w:pPr>
      <w:permStart w:id="1206676338" w:edGrp="everyone"/>
      <w:r w:rsidRPr="003B3264">
        <w:rPr>
          <w:b/>
          <w:noProof/>
          <w:lang w:eastAsia="ru-RU"/>
        </w:rPr>
        <w:t>Фотоматериалы</w:t>
      </w:r>
    </w:p>
    <w:p w14:paraId="43F8FF47" w14:textId="6D1B3E59" w:rsidR="003B3264" w:rsidRDefault="008104E1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7E62B045" w14:textId="77777777" w:rsidR="002B566B" w:rsidRDefault="002B566B" w:rsidP="003B3264">
      <w:pPr>
        <w:jc w:val="center"/>
        <w:rPr>
          <w:b/>
          <w:noProof/>
          <w:lang w:eastAsia="ru-RU"/>
        </w:rPr>
      </w:pPr>
    </w:p>
    <w:p w14:paraId="43B24809" w14:textId="12CE1BA6" w:rsidR="00785A0D" w:rsidRDefault="00E91F86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6CC30E4E" wp14:editId="4B60C443">
            <wp:extent cx="6564630" cy="3191510"/>
            <wp:effectExtent l="0" t="0" r="7620" b="8890"/>
            <wp:docPr id="10" name="Рисунок 10" descr="Z:\__УРЗП\04. Конкурентные процедуры\АУКЦИОНЫ\2017 год\Сергиево-Посадский м.р\Земля\Аренда\АЗ-СП_17-832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Сергиево-Посадский м.р\Земля\Аренда\АЗ-СП_17-832\фото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77032" w14:textId="28DA06AF" w:rsidR="00E91F86" w:rsidRDefault="00E91F86" w:rsidP="003B3264">
      <w:pPr>
        <w:jc w:val="center"/>
        <w:rPr>
          <w:b/>
          <w:noProof/>
          <w:lang w:eastAsia="ru-RU"/>
        </w:rPr>
      </w:pPr>
    </w:p>
    <w:p w14:paraId="4F3F3580" w14:textId="12F1D131" w:rsidR="00E91F86" w:rsidRPr="003B3264" w:rsidRDefault="00E91F86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58E5B3A5" wp14:editId="18551420">
            <wp:extent cx="6573520" cy="3329940"/>
            <wp:effectExtent l="0" t="0" r="0" b="3810"/>
            <wp:docPr id="11" name="Рисунок 11" descr="Z:\__УРЗП\04. Конкурентные процедуры\АУКЦИОНЫ\2017 год\Сергиево-Посадский м.р\Земля\Аренда\АЗ-СП_17-832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Сергиево-Посадский м.р\Земля\Аренда\АЗ-СП_17-832\фото 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2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73F2863E" w14:textId="00EC97A8" w:rsidR="00124233" w:rsidRDefault="003B3264" w:rsidP="00757EC5">
      <w:pPr>
        <w:jc w:val="center"/>
        <w:rPr>
          <w:b/>
        </w:rPr>
      </w:pPr>
      <w:permStart w:id="1733499641" w:edGrp="everyone"/>
      <w:r>
        <w:rPr>
          <w:b/>
        </w:rPr>
        <w:t>Лот № 1</w:t>
      </w:r>
    </w:p>
    <w:p w14:paraId="05438FB3" w14:textId="5B0E63AB" w:rsidR="00EA074A" w:rsidRDefault="00EA074A" w:rsidP="003B3264">
      <w:pPr>
        <w:jc w:val="center"/>
        <w:rPr>
          <w:b/>
        </w:rPr>
      </w:pPr>
    </w:p>
    <w:p w14:paraId="5212906E" w14:textId="2CDA2AF5" w:rsidR="00E91F86" w:rsidRDefault="00E91F86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BB1EAF1" wp14:editId="2C67C6D1">
            <wp:extent cx="6241038" cy="8824265"/>
            <wp:effectExtent l="0" t="0" r="7620" b="0"/>
            <wp:docPr id="12" name="Рисунок 12" descr="Z:\__УРЗП\04. Конкурентные процедуры\АУКЦИОНЫ\2017 год\Сергиево-Посадский м.р\Земля\Аренда\АЗ-СП_17-832\26.07.2017_вх-5890_2017_Горбачев_М.В._Неплюева_И.А._Страница_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Сергиево-Посадский м.р\Земля\Аренда\АЗ-СП_17-832\26.07.2017_вх-5890_2017_Горбачев_М.В._Неплюева_И.А._Страница_04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39" cy="882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EC521" w14:textId="3C6D86CC" w:rsidR="00E91F86" w:rsidRDefault="00E91F86" w:rsidP="003B3264">
      <w:pPr>
        <w:jc w:val="center"/>
        <w:rPr>
          <w:b/>
        </w:rPr>
      </w:pPr>
    </w:p>
    <w:p w14:paraId="50D90FC2" w14:textId="79B6C98D" w:rsidR="00E91F86" w:rsidRDefault="00E91F86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0F542A6F" wp14:editId="159B30F5">
            <wp:extent cx="6564630" cy="9281795"/>
            <wp:effectExtent l="0" t="0" r="7620" b="0"/>
            <wp:docPr id="13" name="Рисунок 13" descr="Z:\__УРЗП\04. Конкурентные процедуры\АУКЦИОНЫ\2017 год\Сергиево-Посадский м.р\Земля\Аренда\АЗ-СП_17-832\26.07.2017_вх-5890_2017_Горбачев_М.В._Неплюева_И.А._Страница_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Сергиево-Посадский м.р\Земля\Аренда\АЗ-СП_17-832\26.07.2017_вх-5890_2017_Горбачев_М.В._Неплюева_И.А._Страница_04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F1C15" w14:textId="4B79E521" w:rsidR="00E91F86" w:rsidRDefault="00E91F86" w:rsidP="003B3264">
      <w:pPr>
        <w:jc w:val="center"/>
        <w:rPr>
          <w:b/>
        </w:rPr>
      </w:pPr>
    </w:p>
    <w:p w14:paraId="1E580226" w14:textId="0D450E51" w:rsidR="00E91F86" w:rsidRDefault="00E91F86" w:rsidP="003B3264">
      <w:pPr>
        <w:jc w:val="center"/>
        <w:rPr>
          <w:b/>
        </w:rPr>
      </w:pPr>
    </w:p>
    <w:p w14:paraId="2D42F73E" w14:textId="6BFEEB12" w:rsidR="00E91F86" w:rsidRDefault="00E91F86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3BB9182" wp14:editId="4B7FE63D">
            <wp:extent cx="6564630" cy="9281795"/>
            <wp:effectExtent l="0" t="0" r="7620" b="0"/>
            <wp:docPr id="14" name="Рисунок 14" descr="Z:\__УРЗП\04. Конкурентные процедуры\АУКЦИОНЫ\2017 год\Сергиево-Посадский м.р\Земля\Аренда\АЗ-СП_17-832\26.07.2017_вх-5890_2017_Горбачев_М.В._Неплюева_И.А._Страница_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Сергиево-Посадский м.р\Земля\Аренда\АЗ-СП_17-832\26.07.2017_вх-5890_2017_Горбачев_М.В._Неплюева_И.А._Страница_04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D0920" w14:textId="2021E05D" w:rsidR="00E91F86" w:rsidRDefault="00E91F86" w:rsidP="003B3264">
      <w:pPr>
        <w:jc w:val="center"/>
        <w:rPr>
          <w:b/>
        </w:rPr>
      </w:pPr>
    </w:p>
    <w:p w14:paraId="4EA90FC6" w14:textId="0D353B7C" w:rsidR="00E91F86" w:rsidRDefault="00E91F86" w:rsidP="003B3264">
      <w:pPr>
        <w:jc w:val="center"/>
        <w:rPr>
          <w:b/>
        </w:rPr>
      </w:pPr>
    </w:p>
    <w:p w14:paraId="4E37B2BA" w14:textId="69BD2CDA" w:rsidR="00E91F86" w:rsidRDefault="00E91F86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AB8142E" wp14:editId="127BF3C7">
            <wp:extent cx="6564630" cy="9281795"/>
            <wp:effectExtent l="0" t="0" r="7620" b="0"/>
            <wp:docPr id="15" name="Рисунок 15" descr="Z:\__УРЗП\04. Конкурентные процедуры\АУКЦИОНЫ\2017 год\Сергиево-Посадский м.р\Земля\Аренда\АЗ-СП_17-832\26.07.2017_вх-5890_2017_Горбачев_М.В._Неплюева_И.А._Страница_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Сергиево-Посадский м.р\Земля\Аренда\АЗ-СП_17-832\26.07.2017_вх-5890_2017_Горбачев_М.В._Неплюева_И.А._Страница_04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EA5E7" w14:textId="1C8C17AB" w:rsidR="00E91F86" w:rsidRDefault="00E91F86" w:rsidP="003B3264">
      <w:pPr>
        <w:jc w:val="center"/>
        <w:rPr>
          <w:b/>
        </w:rPr>
      </w:pPr>
    </w:p>
    <w:p w14:paraId="4574CA05" w14:textId="14369AAB" w:rsidR="00E91F86" w:rsidRDefault="00E91F86" w:rsidP="003B3264">
      <w:pPr>
        <w:jc w:val="center"/>
        <w:rPr>
          <w:b/>
        </w:rPr>
      </w:pPr>
    </w:p>
    <w:p w14:paraId="0DD844ED" w14:textId="04A7847B" w:rsidR="00E91F86" w:rsidRDefault="00E91F86" w:rsidP="003B3264">
      <w:pPr>
        <w:jc w:val="center"/>
        <w:rPr>
          <w:b/>
        </w:rPr>
      </w:pPr>
    </w:p>
    <w:p w14:paraId="29921736" w14:textId="3FFF90DC" w:rsidR="00E91F86" w:rsidRDefault="00E91F86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D2158CE" wp14:editId="14067E7E">
            <wp:extent cx="6564630" cy="9281795"/>
            <wp:effectExtent l="0" t="0" r="7620" b="0"/>
            <wp:docPr id="16" name="Рисунок 16" descr="Z:\__УРЗП\04. Конкурентные процедуры\АУКЦИОНЫ\2017 год\Сергиево-Посадский м.р\Земля\Аренда\АЗ-СП_17-832\26.07.2017_вх-5890_2017_Горбачев_М.В._Неплюева_И.А._Страница_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Сергиево-Посадский м.р\Земля\Аренда\АЗ-СП_17-832\26.07.2017_вх-5890_2017_Горбачев_М.В._Неплюева_И.А._Страница_04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52BE0" w14:textId="67589DBB" w:rsidR="00E91F86" w:rsidRDefault="00E91F86" w:rsidP="003B3264">
      <w:pPr>
        <w:jc w:val="center"/>
        <w:rPr>
          <w:b/>
        </w:rPr>
      </w:pPr>
    </w:p>
    <w:p w14:paraId="4DA7F237" w14:textId="0C032EEB" w:rsidR="00E91F86" w:rsidRDefault="00E91F86" w:rsidP="003B3264">
      <w:pPr>
        <w:jc w:val="center"/>
        <w:rPr>
          <w:b/>
        </w:rPr>
      </w:pPr>
    </w:p>
    <w:p w14:paraId="712BAF3B" w14:textId="002D1878" w:rsidR="00E91F86" w:rsidRDefault="00E91F86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5CFCAB1" wp14:editId="1F156236">
            <wp:extent cx="6564630" cy="9281795"/>
            <wp:effectExtent l="0" t="0" r="7620" b="0"/>
            <wp:docPr id="17" name="Рисунок 17" descr="Z:\__УРЗП\04. Конкурентные процедуры\АУКЦИОНЫ\2017 год\Сергиево-Посадский м.р\Земля\Аренда\АЗ-СП_17-832\26.07.2017_вх-5890_2017_Горбачев_М.В._Неплюева_И.А._Страница_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Сергиево-Посадский м.р\Земля\Аренда\АЗ-СП_17-832\26.07.2017_вх-5890_2017_Горбачев_М.В._Неплюева_И.А._Страница_04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0638C" w14:textId="54C0634A" w:rsidR="00E91F86" w:rsidRDefault="00E91F86" w:rsidP="003B3264">
      <w:pPr>
        <w:jc w:val="center"/>
        <w:rPr>
          <w:b/>
        </w:rPr>
      </w:pPr>
    </w:p>
    <w:p w14:paraId="73ADE1E0" w14:textId="36E71641" w:rsidR="00E91F86" w:rsidRDefault="00E91F86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EEA52C7" wp14:editId="7338C184">
            <wp:extent cx="6564630" cy="9281795"/>
            <wp:effectExtent l="0" t="0" r="7620" b="0"/>
            <wp:docPr id="18" name="Рисунок 18" descr="Z:\__УРЗП\04. Конкурентные процедуры\АУКЦИОНЫ\2017 год\Сергиево-Посадский м.р\Земля\Аренда\АЗ-СП_17-832\26.07.2017_вх-5890_2017_Горбачев_М.В._Неплюева_И.А._Страница_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Сергиево-Посадский м.р\Земля\Аренда\АЗ-СП_17-832\26.07.2017_вх-5890_2017_Горбачев_М.В._Неплюева_И.А._Страница_04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D826B" w14:textId="6FB91053" w:rsidR="00E91F86" w:rsidRDefault="00E91F86" w:rsidP="003B3264">
      <w:pPr>
        <w:jc w:val="center"/>
        <w:rPr>
          <w:b/>
        </w:rPr>
      </w:pPr>
    </w:p>
    <w:p w14:paraId="29B424C8" w14:textId="21FB7536" w:rsidR="00E91F86" w:rsidRDefault="00E91F86" w:rsidP="003B3264">
      <w:pPr>
        <w:jc w:val="center"/>
        <w:rPr>
          <w:b/>
        </w:rPr>
      </w:pPr>
    </w:p>
    <w:p w14:paraId="46CC5E9A" w14:textId="362E78EB" w:rsidR="00E91F86" w:rsidRPr="005F5C1B" w:rsidRDefault="00E91F86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9F6C055" wp14:editId="7463DD52">
            <wp:extent cx="6564630" cy="9281795"/>
            <wp:effectExtent l="0" t="0" r="7620" b="0"/>
            <wp:docPr id="19" name="Рисунок 19" descr="Z:\__УРЗП\04. Конкурентные процедуры\АУКЦИОНЫ\2017 год\Сергиево-Посадский м.р\Земля\Аренда\АЗ-СП_17-832\26.07.2017_вх-5890_2017_Горбачев_М.В._Неплюева_И.А._Страница_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Сергиево-Посадский м.р\Земля\Аренда\АЗ-СП_17-832\26.07.2017_вх-5890_2017_Горбачев_М.В._Неплюева_И.А._Страница_04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33499641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0D320BB6" w14:textId="3474087E" w:rsidR="003B3264" w:rsidRPr="00757EC5" w:rsidRDefault="00FE0DC6" w:rsidP="00757EC5">
      <w:pPr>
        <w:jc w:val="center"/>
        <w:rPr>
          <w:b/>
        </w:rPr>
      </w:pPr>
      <w:permStart w:id="1620328227" w:edGrp="everyone"/>
      <w:r w:rsidRPr="00AF62E4">
        <w:rPr>
          <w:b/>
        </w:rPr>
        <w:t>Лот № 1</w:t>
      </w:r>
    </w:p>
    <w:p w14:paraId="6649395B" w14:textId="0DE2A3EA" w:rsidR="00FD4514" w:rsidRDefault="00FD4514" w:rsidP="00037D99">
      <w:pPr>
        <w:jc w:val="center"/>
        <w:rPr>
          <w:sz w:val="32"/>
          <w:szCs w:val="32"/>
        </w:rPr>
      </w:pPr>
    </w:p>
    <w:p w14:paraId="4AB704B3" w14:textId="47BD9764" w:rsidR="00E91F86" w:rsidRDefault="00E91F86" w:rsidP="00037D99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06C3F2BD" wp14:editId="0DEAD913">
            <wp:extent cx="6467012" cy="9143772"/>
            <wp:effectExtent l="0" t="0" r="0" b="635"/>
            <wp:docPr id="20" name="Рисунок 20" descr="Z:\__УРЗП\04. Конкурентные процедуры\АУКЦИОНЫ\2017 год\Сергиево-Посадский м.р\Земля\Аренда\АЗ-СП_17-832\26.07.2017_вх-5890_2017_Горбачев_М.В._Неплюева_И.А._Страница_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7 год\Сергиево-Посадский м.р\Земля\Аренда\АЗ-СП_17-832\26.07.2017_вх-5890_2017_Горбачев_М.В._Неплюева_И.А._Страница_06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300" cy="914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5BEF4" w14:textId="4C51B349" w:rsidR="00E91F86" w:rsidRDefault="00E91F86" w:rsidP="00037D99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507F578" wp14:editId="5FB3DC31">
            <wp:extent cx="6564630" cy="9281795"/>
            <wp:effectExtent l="0" t="0" r="7620" b="0"/>
            <wp:docPr id="21" name="Рисунок 21" descr="Z:\__УРЗП\04. Конкурентные процедуры\АУКЦИОНЫ\2017 год\Сергиево-Посадский м.р\Земля\Аренда\АЗ-СП_17-832\26.07.2017_вх-5890_2017_Горбачев_М.В._Неплюева_И.А._Страница_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7 год\Сергиево-Посадский м.р\Земля\Аренда\АЗ-СП_17-832\26.07.2017_вх-5890_2017_Горбачев_М.В._Неплюева_И.А._Страница_05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7C418" w14:textId="40FDC67F" w:rsidR="00E91F86" w:rsidRDefault="00E91F86" w:rsidP="00037D99">
      <w:pPr>
        <w:jc w:val="center"/>
        <w:rPr>
          <w:sz w:val="32"/>
          <w:szCs w:val="32"/>
        </w:rPr>
      </w:pPr>
    </w:p>
    <w:p w14:paraId="62B4DE5C" w14:textId="21B2B1F5" w:rsidR="00E91F86" w:rsidRDefault="00E91F86" w:rsidP="00037D99">
      <w:pPr>
        <w:jc w:val="center"/>
        <w:rPr>
          <w:sz w:val="32"/>
          <w:szCs w:val="32"/>
        </w:rPr>
      </w:pPr>
    </w:p>
    <w:p w14:paraId="5F61CFFB" w14:textId="58694CEA" w:rsidR="00E91F86" w:rsidRDefault="00E91F86" w:rsidP="00037D99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18C2C16A" wp14:editId="5C2128B1">
            <wp:extent cx="6564630" cy="9281795"/>
            <wp:effectExtent l="0" t="0" r="7620" b="0"/>
            <wp:docPr id="22" name="Рисунок 22" descr="Z:\__УРЗП\04. Конкурентные процедуры\АУКЦИОНЫ\2017 год\Сергиево-Посадский м.р\Земля\Аренда\АЗ-СП_17-832\26.07.2017_вх-5890_2017_Горбачев_М.В._Неплюева_И.А._Страница_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7 год\Сергиево-Посадский м.р\Земля\Аренда\АЗ-СП_17-832\26.07.2017_вх-5890_2017_Горбачев_М.В._Неплюева_И.А._Страница_05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88FFD" w14:textId="534BC74A" w:rsidR="00E91F86" w:rsidRDefault="00E91F86" w:rsidP="00037D99">
      <w:pPr>
        <w:jc w:val="center"/>
        <w:rPr>
          <w:sz w:val="32"/>
          <w:szCs w:val="32"/>
        </w:rPr>
      </w:pPr>
    </w:p>
    <w:p w14:paraId="1D2937AE" w14:textId="0BD34C30" w:rsidR="00E91F86" w:rsidRDefault="00E91F86" w:rsidP="00037D99">
      <w:pPr>
        <w:jc w:val="center"/>
        <w:rPr>
          <w:sz w:val="32"/>
          <w:szCs w:val="32"/>
        </w:rPr>
      </w:pPr>
    </w:p>
    <w:p w14:paraId="441E949F" w14:textId="27643FBD" w:rsidR="00E91F86" w:rsidRDefault="00E91F86" w:rsidP="00037D99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2C85040" wp14:editId="100AAE70">
            <wp:extent cx="6564630" cy="9281795"/>
            <wp:effectExtent l="0" t="0" r="7620" b="0"/>
            <wp:docPr id="23" name="Рисунок 23" descr="Z:\__УРЗП\04. Конкурентные процедуры\АУКЦИОНЫ\2017 год\Сергиево-Посадский м.р\Земля\Аренда\АЗ-СП_17-832\26.07.2017_вх-5890_2017_Горбачев_М.В._Неплюева_И.А._Страница_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7 год\Сергиево-Посадский м.р\Земля\Аренда\АЗ-СП_17-832\26.07.2017_вх-5890_2017_Горбачев_М.В._Неплюева_И.А._Страница_05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E01B6" w14:textId="57FE643D" w:rsidR="00E91F86" w:rsidRDefault="00E91F86" w:rsidP="00037D99">
      <w:pPr>
        <w:jc w:val="center"/>
        <w:rPr>
          <w:sz w:val="32"/>
          <w:szCs w:val="32"/>
        </w:rPr>
      </w:pPr>
    </w:p>
    <w:p w14:paraId="55585572" w14:textId="2ADF02A9" w:rsidR="00E91F86" w:rsidRDefault="00E91F86" w:rsidP="00037D99">
      <w:pPr>
        <w:jc w:val="center"/>
        <w:rPr>
          <w:sz w:val="32"/>
          <w:szCs w:val="32"/>
        </w:rPr>
      </w:pPr>
    </w:p>
    <w:p w14:paraId="4875CC2F" w14:textId="381847BE" w:rsidR="00E91F86" w:rsidRPr="00124233" w:rsidRDefault="00E91F86" w:rsidP="00037D99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7CA9EF7E" wp14:editId="470579A3">
            <wp:extent cx="6564630" cy="9281795"/>
            <wp:effectExtent l="0" t="0" r="7620" b="0"/>
            <wp:docPr id="24" name="Рисунок 24" descr="Z:\__УРЗП\04. Конкурентные процедуры\АУКЦИОНЫ\2017 год\Сергиево-Посадский м.р\Земля\Аренда\АЗ-СП_17-832\26.07.2017_вх-5890_2017_Горбачев_М.В._Неплюева_И.А._Страница_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7 год\Сергиево-Посадский м.р\Земля\Аренда\АЗ-СП_17-832\26.07.2017_вх-5890_2017_Горбачев_М.В._Неплюева_И.А._Страница_05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07165405" w14:textId="69D6455A" w:rsidR="00602CCD" w:rsidRDefault="00602CCD" w:rsidP="00591016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7EA1EB3A" w14:textId="5D6137AD" w:rsidR="00602CCD" w:rsidRPr="00AC4ECB" w:rsidRDefault="00AC4ECB" w:rsidP="0011232C">
      <w:pPr>
        <w:jc w:val="right"/>
        <w:rPr>
          <w:sz w:val="19"/>
          <w:szCs w:val="19"/>
        </w:rPr>
      </w:pPr>
      <w:bookmarkStart w:id="113" w:name="OLE_LINK6"/>
      <w:bookmarkStart w:id="114" w:name="OLE_LINK5"/>
      <w:r>
        <w:rPr>
          <w:sz w:val="19"/>
          <w:szCs w:val="19"/>
        </w:rPr>
        <w:t>_____</w:t>
      </w:r>
      <w:r w:rsidR="00EA7C61" w:rsidRPr="00AC4ECB">
        <w:rPr>
          <w:sz w:val="19"/>
          <w:szCs w:val="19"/>
        </w:rPr>
        <w:t>________</w:t>
      </w:r>
      <w:r w:rsidR="00602CCD" w:rsidRPr="00AC4ECB">
        <w:rPr>
          <w:sz w:val="19"/>
          <w:szCs w:val="19"/>
        </w:rPr>
        <w:t>_________________</w:t>
      </w:r>
      <w:r w:rsidR="000F4E43" w:rsidRPr="00AC4ECB">
        <w:rPr>
          <w:sz w:val="19"/>
          <w:szCs w:val="19"/>
        </w:rPr>
        <w:t>__</w:t>
      </w:r>
      <w:r w:rsidR="00602CCD" w:rsidRPr="00AC4ECB">
        <w:rPr>
          <w:sz w:val="19"/>
          <w:szCs w:val="19"/>
        </w:rPr>
        <w:t>___________________________________________________________________________</w:t>
      </w:r>
    </w:p>
    <w:p w14:paraId="24C9FEBE" w14:textId="77777777" w:rsidR="00602CCD" w:rsidRPr="002B1734" w:rsidRDefault="00602CCD" w:rsidP="0011232C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="008E477F" w:rsidRPr="002B1734">
        <w:rPr>
          <w:sz w:val="14"/>
          <w:szCs w:val="18"/>
        </w:rPr>
        <w:t>наименование</w:t>
      </w:r>
      <w:r w:rsidR="008E477F" w:rsidRPr="002B1734">
        <w:rPr>
          <w:sz w:val="16"/>
          <w:szCs w:val="18"/>
        </w:rPr>
        <w:t xml:space="preserve"> </w:t>
      </w:r>
      <w:r w:rsidR="00BD394C" w:rsidRPr="002B1734">
        <w:rPr>
          <w:sz w:val="16"/>
          <w:szCs w:val="18"/>
        </w:rPr>
        <w:t>О</w:t>
      </w:r>
      <w:r w:rsidR="008E477F" w:rsidRPr="002B1734">
        <w:rPr>
          <w:sz w:val="16"/>
          <w:szCs w:val="18"/>
        </w:rPr>
        <w:t>рганизатора аукциона</w:t>
      </w:r>
      <w:r w:rsidRPr="002B1734">
        <w:rPr>
          <w:sz w:val="16"/>
          <w:szCs w:val="18"/>
        </w:rPr>
        <w:t>)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4F7A36AE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Pr="002B1734">
        <w:rPr>
          <w:bCs/>
          <w:sz w:val="16"/>
          <w:szCs w:val="18"/>
        </w:rPr>
        <w:t>физического лица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258FDDB8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B079AA" w:rsidRPr="00AC4ECB">
        <w:rPr>
          <w:b/>
          <w:bCs/>
          <w:sz w:val="19"/>
          <w:szCs w:val="19"/>
          <w:vertAlign w:val="superscript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0A4537" w:rsidRPr="00AC4ECB">
              <w:rPr>
                <w:b/>
                <w:sz w:val="18"/>
                <w:szCs w:val="18"/>
              </w:rPr>
              <w:t>физическим лицом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1BC2459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CB3E7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AFF02DD" w14:textId="77777777" w:rsidR="004D44AB" w:rsidRPr="00AC4ECB" w:rsidRDefault="004D44AB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Почтовый адрес…………………………………………………………………………………………………………………...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2E596B62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37795A5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4297F35" w14:textId="4A19E15D" w:rsidR="00602CCD" w:rsidRPr="00AC4ECB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>………..……………. № Лота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 xml:space="preserve">………… </w:t>
            </w:r>
          </w:p>
          <w:p w14:paraId="2701EE3F" w14:textId="7039715F" w:rsidR="00BE6A2D" w:rsidRPr="00AC4ECB" w:rsidRDefault="00BE6A2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 w:rsidR="003C0529"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</w:t>
            </w:r>
            <w:r w:rsidR="00C01975" w:rsidRPr="00AC4ECB">
              <w:rPr>
                <w:sz w:val="18"/>
                <w:szCs w:val="18"/>
              </w:rPr>
              <w:t>……………………………………………………...……...…….…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51CD462F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C0529"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551B28C5" w14:textId="7157E95F" w:rsidR="00602CCD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0DF7E11D" w14:textId="77777777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3234C470" w:rsidR="00602CCD" w:rsidRPr="00AC4ECB" w:rsidRDefault="00C01975" w:rsidP="00EA7C61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>ь договор аренды с Уполномоченным органом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1EBFF339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74D20A66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 w:rsidR="00DA31A1">
        <w:rPr>
          <w:sz w:val="18"/>
          <w:szCs w:val="18"/>
        </w:rPr>
        <w:t>Объекта (лота) аукциона</w:t>
      </w:r>
      <w:r w:rsidR="002F676C"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7A0F477A" w14:textId="5336C161" w:rsidR="00602CCD" w:rsidRPr="00AC4ECB" w:rsidRDefault="00C043A9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38E5DF6B" w:rsidR="00AC4ECB" w:rsidRPr="00AC4ECB" w:rsidRDefault="00AC4ECB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 w:rsidR="003C0529"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 w:rsidR="003C0529"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37360609" w14:textId="472965B0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Pr="00AC4ECB">
        <w:rPr>
          <w:sz w:val="18"/>
          <w:szCs w:val="18"/>
        </w:rPr>
        <w:t xml:space="preserve">аявитель. </w:t>
      </w:r>
    </w:p>
    <w:p w14:paraId="2E9264B5" w14:textId="3009AD1E" w:rsidR="00BC5CD5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Pr="00AC4ECB">
        <w:rPr>
          <w:sz w:val="18"/>
          <w:szCs w:val="18"/>
        </w:rPr>
        <w:t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реальным состоянием выставляемого на аукцион </w:t>
      </w:r>
      <w:r w:rsidR="003C0529">
        <w:rPr>
          <w:sz w:val="18"/>
          <w:szCs w:val="18"/>
        </w:rPr>
        <w:t>Объекта (лота) аукциона</w:t>
      </w:r>
      <w:r w:rsidR="00BC5CD5" w:rsidRPr="00AC4ECB">
        <w:rPr>
          <w:sz w:val="18"/>
          <w:szCs w:val="18"/>
        </w:rPr>
        <w:t xml:space="preserve"> и информацией о нем.</w:t>
      </w:r>
      <w:r w:rsidRPr="00AC4ECB">
        <w:rPr>
          <w:sz w:val="18"/>
          <w:szCs w:val="18"/>
        </w:rPr>
        <w:t xml:space="preserve"> </w:t>
      </w:r>
    </w:p>
    <w:p w14:paraId="412E3AA3" w14:textId="7E474494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D737E8" w:rsidRPr="00AC4ECB">
        <w:rPr>
          <w:sz w:val="18"/>
          <w:szCs w:val="18"/>
        </w:rPr>
        <w:t>Уполномоченн</w:t>
      </w:r>
      <w:r w:rsidR="0077081B" w:rsidRPr="00AC4ECB">
        <w:rPr>
          <w:sz w:val="18"/>
          <w:szCs w:val="18"/>
        </w:rPr>
        <w:t xml:space="preserve">ый орган/ Организатор аукциона </w:t>
      </w:r>
      <w:r w:rsidRPr="00AC4ECB">
        <w:rPr>
          <w:sz w:val="18"/>
          <w:szCs w:val="18"/>
        </w:rPr>
        <w:t>не несут ответственности за ущер</w:t>
      </w:r>
      <w:r w:rsidR="00C01975" w:rsidRPr="00AC4ECB">
        <w:rPr>
          <w:sz w:val="18"/>
          <w:szCs w:val="18"/>
        </w:rPr>
        <w:t>б, который может быть причинен З</w:t>
      </w:r>
      <w:r w:rsidRPr="00AC4ECB">
        <w:rPr>
          <w:sz w:val="18"/>
          <w:szCs w:val="18"/>
        </w:rPr>
        <w:t>аявителю отменой аукциона, внесением из</w:t>
      </w:r>
      <w:r w:rsidR="00BC5CD5" w:rsidRPr="00AC4ECB">
        <w:rPr>
          <w:sz w:val="18"/>
          <w:szCs w:val="18"/>
        </w:rPr>
        <w:t>менений в Извещение о проведении аукциона</w:t>
      </w:r>
      <w:r w:rsidRPr="00AC4ECB">
        <w:rPr>
          <w:sz w:val="18"/>
          <w:szCs w:val="18"/>
        </w:rPr>
        <w:t xml:space="preserve">, а также приостановлением </w:t>
      </w:r>
      <w:r w:rsidR="00BC5CD5" w:rsidRPr="00AC4ECB">
        <w:rPr>
          <w:sz w:val="18"/>
          <w:szCs w:val="18"/>
        </w:rPr>
        <w:t xml:space="preserve">процедуры </w:t>
      </w:r>
      <w:r w:rsidRPr="00AC4ECB">
        <w:rPr>
          <w:sz w:val="18"/>
          <w:szCs w:val="18"/>
        </w:rPr>
        <w:t>проведения аукциона.</w:t>
      </w:r>
    </w:p>
    <w:p w14:paraId="40FF427C" w14:textId="73B67287" w:rsidR="00EA7C61" w:rsidRDefault="008E477F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Условия аукциона по</w:t>
      </w:r>
      <w:r w:rsidR="00BC5CD5" w:rsidRPr="00AC4ECB">
        <w:rPr>
          <w:sz w:val="18"/>
          <w:szCs w:val="18"/>
        </w:rPr>
        <w:t xml:space="preserve"> данному </w:t>
      </w:r>
      <w:r w:rsidR="003C0529">
        <w:rPr>
          <w:sz w:val="18"/>
          <w:szCs w:val="18"/>
        </w:rPr>
        <w:t>Объекту (</w:t>
      </w:r>
      <w:r w:rsidR="00BC5CD5" w:rsidRPr="00AC4ECB">
        <w:rPr>
          <w:sz w:val="18"/>
          <w:szCs w:val="18"/>
        </w:rPr>
        <w:t>лоту</w:t>
      </w:r>
      <w:r w:rsidR="003C0529"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>, порядок и условия заключения договора аренды</w:t>
      </w:r>
      <w:r w:rsidR="00C01975" w:rsidRPr="00AC4ECB">
        <w:rPr>
          <w:sz w:val="18"/>
          <w:szCs w:val="18"/>
        </w:rPr>
        <w:t xml:space="preserve"> с </w:t>
      </w:r>
      <w:r w:rsidR="003C0529"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</w:t>
      </w:r>
      <w:r w:rsidR="00C01975" w:rsidRPr="00AC4ECB">
        <w:rPr>
          <w:sz w:val="18"/>
          <w:szCs w:val="18"/>
        </w:rPr>
        <w:t>ями публичной оферты, а подача З</w:t>
      </w:r>
      <w:r w:rsidRPr="00AC4ECB">
        <w:rPr>
          <w:sz w:val="18"/>
          <w:szCs w:val="18"/>
        </w:rPr>
        <w:t>аявки на участие в аукционе является акцептом такой оферты.</w:t>
      </w:r>
    </w:p>
    <w:p w14:paraId="424C74E2" w14:textId="71EA9A15" w:rsidR="00034833" w:rsidRPr="00DA31A1" w:rsidRDefault="003C0529" w:rsidP="003B7640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Заявитель подтверждает, что ознакомлен с положениями Федерального закона от 27.07.2006 №152-ФЗ</w:t>
      </w:r>
      <w:r w:rsidR="00575809" w:rsidRPr="00DA31A1">
        <w:rPr>
          <w:sz w:val="18"/>
          <w:szCs w:val="18"/>
        </w:rPr>
        <w:t xml:space="preserve"> «</w:t>
      </w:r>
      <w:r w:rsidRPr="00DA31A1">
        <w:rPr>
          <w:sz w:val="18"/>
          <w:szCs w:val="18"/>
        </w:rPr>
        <w:t>О персональных данных»,</w:t>
      </w:r>
      <w:r w:rsidR="00575809" w:rsidRPr="00DA31A1">
        <w:rPr>
          <w:sz w:val="18"/>
          <w:szCs w:val="18"/>
          <w:u w:val="single"/>
        </w:rPr>
        <w:br/>
      </w:r>
      <w:r w:rsidRPr="00DA31A1">
        <w:rPr>
          <w:sz w:val="18"/>
          <w:szCs w:val="18"/>
          <w:u w:val="single"/>
        </w:rPr>
        <w:t>права и обязанности в области защиты персональных данных ему</w:t>
      </w:r>
      <w:r w:rsidR="00DA31A1" w:rsidRPr="00DA31A1">
        <w:rPr>
          <w:sz w:val="18"/>
          <w:szCs w:val="18"/>
          <w:u w:val="single"/>
        </w:rPr>
        <w:t xml:space="preserve"> известны</w:t>
      </w:r>
      <w:r w:rsidR="00DA31A1" w:rsidRPr="00DA31A1">
        <w:rPr>
          <w:sz w:val="18"/>
          <w:szCs w:val="18"/>
        </w:rPr>
        <w:t>__________________________________________________</w:t>
      </w:r>
      <w:r w:rsidR="00DA31A1" w:rsidRPr="00DA31A1">
        <w:rPr>
          <w:sz w:val="18"/>
          <w:szCs w:val="18"/>
        </w:rPr>
        <w:br/>
      </w:r>
      <w:r w:rsidR="00034833" w:rsidRPr="00DA31A1">
        <w:rPr>
          <w:sz w:val="18"/>
          <w:szCs w:val="18"/>
        </w:rPr>
        <w:t>1 Заполняется при подаче Заявки юридическим лицом.</w:t>
      </w:r>
    </w:p>
    <w:p w14:paraId="394E499C" w14:textId="0720E938" w:rsidR="00D46AFE" w:rsidRDefault="00034833" w:rsidP="00D46AFE">
      <w:pPr>
        <w:jc w:val="both"/>
        <w:rPr>
          <w:sz w:val="18"/>
          <w:szCs w:val="18"/>
        </w:rPr>
      </w:pPr>
      <w:r w:rsidRPr="00034833">
        <w:rPr>
          <w:sz w:val="18"/>
          <w:szCs w:val="18"/>
        </w:rPr>
        <w:t>2 Заполняется при подаче Заявки лицом, действующим по доверенности.</w:t>
      </w:r>
    </w:p>
    <w:p w14:paraId="72308D54" w14:textId="3EECFF17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31E19611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>Ф.И.О. для физического лица,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A8BDD34" w14:textId="77777777" w:rsidR="00602CCD" w:rsidRPr="002B1734" w:rsidRDefault="00602CCD" w:rsidP="0011232C">
      <w:pPr>
        <w:jc w:val="both"/>
        <w:rPr>
          <w:sz w:val="6"/>
          <w:szCs w:val="6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2183B2DC" w14:textId="54716222" w:rsidR="00575809" w:rsidRDefault="00575809" w:rsidP="0011232C">
      <w:pPr>
        <w:jc w:val="both"/>
        <w:rPr>
          <w:sz w:val="20"/>
          <w:szCs w:val="20"/>
        </w:rPr>
      </w:pPr>
    </w:p>
    <w:p w14:paraId="1CCEA5BE" w14:textId="3EB9395F" w:rsidR="00575809" w:rsidRDefault="00575809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3FF29882" w14:textId="58D17FA7" w:rsidR="00575809" w:rsidRDefault="00575809" w:rsidP="0011232C">
      <w:pPr>
        <w:jc w:val="both"/>
        <w:rPr>
          <w:sz w:val="20"/>
          <w:szCs w:val="20"/>
        </w:rPr>
      </w:pPr>
    </w:p>
    <w:p w14:paraId="781B0DFE" w14:textId="40F4D1CB" w:rsidR="00575809" w:rsidRDefault="00575809" w:rsidP="0011232C">
      <w:pPr>
        <w:jc w:val="both"/>
        <w:rPr>
          <w:sz w:val="20"/>
          <w:szCs w:val="20"/>
        </w:rPr>
      </w:pPr>
    </w:p>
    <w:p w14:paraId="0B2130CA" w14:textId="77777777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77777777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>, ИНН для юридических лиц 10 знаков. Заявители – физические лица указывают ИНН в соответствии со свидетельством о постановке на учет физического лица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6BD75914" w14:textId="21E4953E" w:rsidR="00F436E0" w:rsidRPr="00B32E26" w:rsidRDefault="00B32E26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="0072387F" w:rsidRPr="00B32E26">
        <w:rPr>
          <w:sz w:val="22"/>
          <w:szCs w:val="22"/>
          <w:lang w:eastAsia="en-US"/>
        </w:rPr>
        <w:t>______</w:t>
      </w:r>
      <w:r w:rsidR="00D12783" w:rsidRPr="00B32E26">
        <w:rPr>
          <w:sz w:val="22"/>
          <w:szCs w:val="22"/>
          <w:lang w:eastAsia="en-US"/>
        </w:rPr>
        <w:t>________, действующего на основании _______________, именуемый в дальнейшем «</w:t>
      </w:r>
      <w:r w:rsidR="00860587" w:rsidRPr="00B32E26">
        <w:rPr>
          <w:sz w:val="22"/>
          <w:szCs w:val="22"/>
          <w:lang w:eastAsia="en-US"/>
        </w:rPr>
        <w:t>Организатор аукциона</w:t>
      </w:r>
      <w:r w:rsidR="00D12783" w:rsidRPr="00B32E26">
        <w:rPr>
          <w:sz w:val="22"/>
          <w:szCs w:val="22"/>
          <w:lang w:eastAsia="en-US"/>
        </w:rPr>
        <w:t>», с одной стороны, Государственное казенное учреждение Московской области «Региональный центр торгов»</w:t>
      </w:r>
      <w:r w:rsidR="00CA3E84" w:rsidRPr="00B32E26">
        <w:rPr>
          <w:rStyle w:val="ab"/>
          <w:sz w:val="22"/>
          <w:szCs w:val="22"/>
          <w:lang w:eastAsia="en-US"/>
        </w:rPr>
        <w:footnoteReference w:id="2"/>
      </w:r>
      <w:r w:rsidR="00D12783" w:rsidRPr="00B32E26">
        <w:rPr>
          <w:sz w:val="22"/>
          <w:szCs w:val="22"/>
          <w:lang w:eastAsia="en-US"/>
        </w:rPr>
        <w:t>, в лице директора _________, действующего на основании Устава, именуемое далее «Лицо, осуществляющее функции организационно-технического характера», с другой стороны, и ________________, именуемое в дальнейшем «Заявитель», в лице _____________________________, действующего на основании _________________, с третьей стороны, заключили настоящий Договор о нижеследующем:</w:t>
      </w:r>
    </w:p>
    <w:p w14:paraId="3F8154FF" w14:textId="742E7BDD" w:rsidR="006937AA" w:rsidRDefault="006937AA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3652CD1D" w14:textId="77777777" w:rsidR="00B32E26" w:rsidRPr="00B32E26" w:rsidRDefault="00B32E26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FA67EBF" w14:textId="01C2E85F" w:rsidR="006937AA" w:rsidRPr="00B32E26" w:rsidRDefault="00EB31AE" w:rsidP="00EB31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1. </w:t>
      </w:r>
      <w:r w:rsidR="006937AA" w:rsidRPr="00B32E26">
        <w:rPr>
          <w:b/>
          <w:bCs/>
          <w:sz w:val="22"/>
          <w:szCs w:val="22"/>
        </w:rPr>
        <w:t>Предмет соглашения</w:t>
      </w:r>
    </w:p>
    <w:p w14:paraId="11594380" w14:textId="77777777" w:rsidR="006937AA" w:rsidRPr="00B32E26" w:rsidRDefault="006937AA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488972F" w14:textId="59A3199C" w:rsidR="00DF4253" w:rsidRPr="00B32E26" w:rsidRDefault="006937AA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</w:t>
      </w:r>
      <w:r w:rsidR="00D10FEB" w:rsidRPr="00B32E26">
        <w:rPr>
          <w:sz w:val="22"/>
          <w:szCs w:val="22"/>
        </w:rPr>
        <w:t>заключить</w:t>
      </w:r>
      <w:r w:rsidRPr="00B32E26">
        <w:rPr>
          <w:sz w:val="22"/>
          <w:szCs w:val="22"/>
        </w:rPr>
        <w:t xml:space="preserve"> </w:t>
      </w:r>
      <w:r w:rsidR="00D10FEB" w:rsidRPr="00B32E26">
        <w:rPr>
          <w:sz w:val="22"/>
          <w:szCs w:val="22"/>
        </w:rPr>
        <w:t>договор</w:t>
      </w:r>
      <w:r w:rsidR="001C79FD" w:rsidRPr="00B32E26">
        <w:rPr>
          <w:sz w:val="22"/>
          <w:szCs w:val="22"/>
        </w:rPr>
        <w:t xml:space="preserve"> аренды </w:t>
      </w:r>
      <w:r w:rsidR="001C79FD" w:rsidRPr="00B32E26">
        <w:rPr>
          <w:noProof/>
          <w:sz w:val="22"/>
          <w:szCs w:val="22"/>
        </w:rPr>
        <w:t>земельного участка</w:t>
      </w:r>
      <w:r w:rsidR="00241502" w:rsidRPr="00B32E26">
        <w:rPr>
          <w:noProof/>
          <w:sz w:val="22"/>
          <w:szCs w:val="22"/>
        </w:rPr>
        <w:t xml:space="preserve">, </w:t>
      </w:r>
      <w:r w:rsidR="001C79FD" w:rsidRPr="00B32E26">
        <w:rPr>
          <w:bCs/>
          <w:sz w:val="22"/>
          <w:szCs w:val="22"/>
        </w:rPr>
        <w:t>находящегося</w:t>
      </w:r>
      <w:r w:rsidR="00241502" w:rsidRPr="00B32E26">
        <w:rPr>
          <w:bCs/>
          <w:sz w:val="22"/>
          <w:szCs w:val="22"/>
        </w:rPr>
        <w:t xml:space="preserve"> в </w:t>
      </w:r>
      <w:r w:rsidR="00241502" w:rsidRPr="00B32E26">
        <w:rPr>
          <w:noProof/>
          <w:sz w:val="22"/>
          <w:szCs w:val="22"/>
        </w:rPr>
        <w:t xml:space="preserve">собственности </w:t>
      </w:r>
      <w:r w:rsidR="00B32E26">
        <w:rPr>
          <w:noProof/>
          <w:sz w:val="22"/>
          <w:szCs w:val="22"/>
        </w:rPr>
        <w:t>___________</w:t>
      </w:r>
      <w:r w:rsidR="00F52F42" w:rsidRPr="00B32E26">
        <w:rPr>
          <w:noProof/>
          <w:sz w:val="22"/>
          <w:szCs w:val="22"/>
        </w:rPr>
        <w:t>_</w:t>
      </w:r>
      <w:r w:rsidR="00241502" w:rsidRPr="00B32E26">
        <w:rPr>
          <w:noProof/>
          <w:sz w:val="22"/>
          <w:szCs w:val="22"/>
        </w:rPr>
        <w:t>/образованный из земель или земельного участка, государственная собственн</w:t>
      </w:r>
      <w:r w:rsidR="00E34FF9" w:rsidRPr="00B32E26">
        <w:rPr>
          <w:noProof/>
          <w:sz w:val="22"/>
          <w:szCs w:val="22"/>
        </w:rPr>
        <w:t>ость на которые</w:t>
      </w:r>
      <w:r w:rsidR="00241502" w:rsidRPr="00B32E26">
        <w:rPr>
          <w:noProof/>
          <w:sz w:val="22"/>
          <w:szCs w:val="22"/>
        </w:rPr>
        <w:t xml:space="preserve"> не разграничена</w:t>
      </w:r>
      <w:r w:rsidRPr="00B32E26">
        <w:rPr>
          <w:noProof/>
          <w:sz w:val="22"/>
          <w:szCs w:val="22"/>
        </w:rPr>
        <w:t>, расположенного по адресу: Московская область, _________________</w:t>
      </w:r>
      <w:r w:rsidR="00DA31A1"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 xml:space="preserve">(далее - Аукцион), а также в качестве </w:t>
      </w:r>
      <w:r w:rsidR="001C79FD" w:rsidRPr="00B32E26">
        <w:rPr>
          <w:sz w:val="22"/>
          <w:szCs w:val="22"/>
        </w:rPr>
        <w:t>обеспечения</w:t>
      </w:r>
      <w:r w:rsidRPr="00B32E26">
        <w:rPr>
          <w:sz w:val="22"/>
          <w:szCs w:val="22"/>
        </w:rPr>
        <w:t xml:space="preserve">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="00DF4253" w:rsidRPr="00B32E26">
        <w:rPr>
          <w:sz w:val="22"/>
          <w:szCs w:val="22"/>
        </w:rPr>
        <w:t xml:space="preserve"> __ коп.</w:t>
      </w:r>
      <w:r w:rsidRPr="00B32E26">
        <w:rPr>
          <w:sz w:val="22"/>
          <w:szCs w:val="22"/>
        </w:rPr>
        <w:t>, предусмотренном разделом 2 настоящего Соглашения.</w:t>
      </w:r>
    </w:p>
    <w:p w14:paraId="771CA34A" w14:textId="2193A6E1" w:rsidR="005A5B38" w:rsidRDefault="005A5B38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3875DB4F" w14:textId="77777777" w:rsidR="00B32E26" w:rsidRPr="00B32E26" w:rsidRDefault="00B32E26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0B13716" w14:textId="3ED31B7A" w:rsidR="00D12783" w:rsidRPr="00B32E26" w:rsidRDefault="00EB31AE" w:rsidP="00EB31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2. </w:t>
      </w:r>
      <w:r w:rsidR="00D12783" w:rsidRPr="00B32E26">
        <w:rPr>
          <w:b/>
          <w:bCs/>
          <w:sz w:val="22"/>
          <w:szCs w:val="22"/>
        </w:rPr>
        <w:t>Порядок перечисления денежных средств</w:t>
      </w:r>
    </w:p>
    <w:p w14:paraId="54A9F104" w14:textId="77777777" w:rsidR="00A87C3E" w:rsidRPr="00B32E26" w:rsidRDefault="00A87C3E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99AFB5E" w14:textId="72BD341D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2.1. </w:t>
      </w:r>
      <w:r w:rsidR="00D12783"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789301CB" w14:textId="6EC4ACD3" w:rsidR="00B32E26" w:rsidRPr="00B32E26" w:rsidRDefault="00D12783" w:rsidP="00B32E26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</w:t>
      </w:r>
      <w:r w:rsidR="001A2AB3" w:rsidRPr="00B32E26">
        <w:rPr>
          <w:rFonts w:ascii="Times New Roman" w:hAnsi="Times New Roman" w:cs="Times New Roman"/>
          <w:b/>
          <w:sz w:val="22"/>
          <w:szCs w:val="22"/>
        </w:rPr>
        <w:t>:</w:t>
      </w:r>
      <w:r w:rsidR="00B32E26"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847139876" w:edGrp="everyone"/>
      <w:r w:rsidR="001602B9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="00B32E26"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5D7DA9F9" w14:textId="7523C9FE" w:rsidR="00B32E26" w:rsidRPr="008B7E38" w:rsidRDefault="00B32E26" w:rsidP="00B32E26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8EE9391" w14:textId="77777777" w:rsidR="00B32E26" w:rsidRPr="008B7E38" w:rsidRDefault="00B32E26" w:rsidP="00B32E26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33A000E9" w14:textId="77777777" w:rsidR="00B32E26" w:rsidRPr="008B7E38" w:rsidRDefault="00B32E26" w:rsidP="00B32E26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4FBF51" w14:textId="77777777" w:rsidR="00B32E26" w:rsidRPr="008B7E38" w:rsidRDefault="00B32E26" w:rsidP="00B32E26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3A6B43A5" w14:textId="77777777" w:rsidR="00B32E26" w:rsidRPr="008B7E38" w:rsidRDefault="00B32E26" w:rsidP="00A93278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400ED3C7" w14:textId="77777777" w:rsidR="00B32E26" w:rsidRDefault="00B32E26" w:rsidP="00B32E26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«__»________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>
        <w:rPr>
          <w:color w:val="0000FF"/>
          <w:sz w:val="22"/>
          <w:szCs w:val="22"/>
          <w:lang w:eastAsia="ru-RU"/>
        </w:rPr>
        <w:t>Договору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Договора),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847139876"/>
    <w:p w14:paraId="6C2118F9" w14:textId="22AF8314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2.2. </w:t>
      </w:r>
      <w:r w:rsidR="00D12783"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4CC7FFD1" w14:textId="52C1F931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2.3. </w:t>
      </w:r>
      <w:r w:rsidR="00D12783" w:rsidRPr="00B32E26">
        <w:rPr>
          <w:sz w:val="22"/>
          <w:szCs w:val="22"/>
        </w:rPr>
        <w:t xml:space="preserve">В случае установления </w:t>
      </w:r>
      <w:r w:rsidR="00D12783" w:rsidRPr="00B32E26">
        <w:rPr>
          <w:bCs/>
          <w:sz w:val="22"/>
          <w:szCs w:val="22"/>
        </w:rPr>
        <w:t xml:space="preserve">аукционной комиссией </w:t>
      </w:r>
      <w:r w:rsidR="00D12783"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3BED2F57" w14:textId="68979F97" w:rsidR="00D12783" w:rsidRPr="00B32E26" w:rsidRDefault="00EB31AE" w:rsidP="00EB31AE">
      <w:pPr>
        <w:tabs>
          <w:tab w:val="left" w:pos="426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2.4. </w:t>
      </w:r>
      <w:r w:rsidR="001C79FD"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1F35B62" w14:textId="77777777" w:rsidR="00A87C3E" w:rsidRPr="00B32E26" w:rsidRDefault="00A87C3E" w:rsidP="00A87C3E">
      <w:pPr>
        <w:tabs>
          <w:tab w:val="left" w:pos="426"/>
        </w:tabs>
        <w:jc w:val="both"/>
        <w:rPr>
          <w:sz w:val="22"/>
          <w:szCs w:val="22"/>
        </w:rPr>
      </w:pPr>
    </w:p>
    <w:p w14:paraId="01E86A56" w14:textId="13B10BC6" w:rsidR="00D12783" w:rsidRPr="00257BEF" w:rsidRDefault="00257BEF" w:rsidP="00257B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</w:rPr>
      </w:pPr>
      <w:r>
        <w:rPr>
          <w:b/>
          <w:bCs/>
        </w:rPr>
        <w:t xml:space="preserve">3. </w:t>
      </w:r>
      <w:r w:rsidR="00D12783" w:rsidRPr="00257BEF">
        <w:rPr>
          <w:b/>
          <w:bCs/>
        </w:rPr>
        <w:t>Ответственность Сторон</w:t>
      </w:r>
    </w:p>
    <w:p w14:paraId="395016E8" w14:textId="77777777" w:rsidR="00A87C3E" w:rsidRPr="00B32E26" w:rsidRDefault="00A87C3E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C4415DF" w14:textId="7269EB3C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D12783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8602C81" w14:textId="66EAC56A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D12783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0DFACF95" w14:textId="77777777" w:rsidR="00A87C3E" w:rsidRPr="00B32E26" w:rsidRDefault="00A87C3E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C9807F0" w14:textId="7775A0C1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4. </w:t>
      </w:r>
      <w:r w:rsidR="00D12783" w:rsidRPr="00B32E26">
        <w:rPr>
          <w:b/>
          <w:bCs/>
          <w:sz w:val="22"/>
          <w:szCs w:val="22"/>
        </w:rPr>
        <w:t>Срок действия Соглашения</w:t>
      </w:r>
    </w:p>
    <w:p w14:paraId="69FA40BF" w14:textId="77777777" w:rsidR="00A87C3E" w:rsidRPr="00B32E26" w:rsidRDefault="00A87C3E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F754912" w14:textId="2E1ADCE4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D12783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E8D5309" w14:textId="29089C93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D12783" w:rsidRPr="00B32E26">
        <w:rPr>
          <w:sz w:val="22"/>
          <w:szCs w:val="22"/>
        </w:rPr>
        <w:t>.2. Соглашение прекращает свое действие с момента надлежащего исполнения Сторона</w:t>
      </w:r>
      <w:r w:rsidR="00A87C3E" w:rsidRPr="00B32E26">
        <w:rPr>
          <w:sz w:val="22"/>
          <w:szCs w:val="22"/>
        </w:rPr>
        <w:t>ми взятых на себя обязательств.</w:t>
      </w:r>
    </w:p>
    <w:p w14:paraId="1B978080" w14:textId="77777777" w:rsidR="00A87C3E" w:rsidRPr="00B32E26" w:rsidRDefault="00A87C3E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EB73C70" w14:textId="14A09F46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5. </w:t>
      </w:r>
      <w:r w:rsidR="00D12783" w:rsidRPr="00B32E26">
        <w:rPr>
          <w:b/>
          <w:bCs/>
          <w:sz w:val="22"/>
          <w:szCs w:val="22"/>
        </w:rPr>
        <w:t>Заключительные положения</w:t>
      </w:r>
    </w:p>
    <w:p w14:paraId="1E2978D5" w14:textId="77777777" w:rsidR="00A87C3E" w:rsidRPr="00B32E26" w:rsidRDefault="00A87C3E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696690F" w14:textId="4597111D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D12783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39F8FD70" w14:textId="2BD54CD2" w:rsidR="00D12783" w:rsidRPr="00B32E26" w:rsidRDefault="00E968FF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D12783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6F1234D0" w14:textId="77777777" w:rsidR="00A87C3E" w:rsidRPr="00B32E26" w:rsidRDefault="00A87C3E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78AD815" w14:textId="77777777" w:rsidR="00A93278" w:rsidRDefault="00A93278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201F720E" w14:textId="2FF6BBAE" w:rsidR="00D12783" w:rsidRPr="00B32E26" w:rsidRDefault="00D12783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  <w:r w:rsidRPr="00B32E26">
        <w:rPr>
          <w:b/>
          <w:iCs/>
          <w:sz w:val="22"/>
          <w:szCs w:val="22"/>
        </w:rPr>
        <w:t>6</w:t>
      </w:r>
      <w:r w:rsidRPr="00B32E26">
        <w:rPr>
          <w:iCs/>
          <w:sz w:val="22"/>
          <w:szCs w:val="22"/>
        </w:rPr>
        <w:t>.</w:t>
      </w:r>
      <w:r w:rsidRPr="00B32E26">
        <w:rPr>
          <w:b/>
          <w:iCs/>
          <w:sz w:val="22"/>
          <w:szCs w:val="22"/>
        </w:rPr>
        <w:t xml:space="preserve"> Юридические адреса и реквизиты Сторон</w:t>
      </w:r>
    </w:p>
    <w:p w14:paraId="716737AF" w14:textId="77777777" w:rsidR="00D12783" w:rsidRPr="00B32E26" w:rsidRDefault="00D12783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D12783" w:rsidRPr="00B32E26" w14:paraId="283ED2B0" w14:textId="77777777" w:rsidTr="006C2AD7">
        <w:tc>
          <w:tcPr>
            <w:tcW w:w="3261" w:type="dxa"/>
          </w:tcPr>
          <w:p w14:paraId="1FD0220C" w14:textId="29D65ED3" w:rsidR="00D12783" w:rsidRPr="00B32E26" w:rsidRDefault="00D12783" w:rsidP="0011232C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  <w:r w:rsidR="00DC643A" w:rsidRPr="00B32E26">
              <w:rPr>
                <w:rStyle w:val="ab"/>
                <w:b/>
                <w:sz w:val="22"/>
                <w:szCs w:val="22"/>
              </w:rPr>
              <w:footnoteReference w:id="3"/>
            </w:r>
          </w:p>
        </w:tc>
        <w:tc>
          <w:tcPr>
            <w:tcW w:w="3544" w:type="dxa"/>
            <w:shd w:val="clear" w:color="auto" w:fill="auto"/>
          </w:tcPr>
          <w:p w14:paraId="0EB6E860" w14:textId="77777777" w:rsidR="00D12783" w:rsidRPr="00B32E26" w:rsidRDefault="00D12783" w:rsidP="0011232C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19FD5F54" w14:textId="77777777" w:rsidR="00D12783" w:rsidRPr="00B32E26" w:rsidRDefault="00D12783" w:rsidP="0011232C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D12783" w:rsidRPr="00B32E26" w14:paraId="2693CC1C" w14:textId="77777777" w:rsidTr="006C2AD7">
        <w:trPr>
          <w:trHeight w:val="250"/>
        </w:trPr>
        <w:tc>
          <w:tcPr>
            <w:tcW w:w="3261" w:type="dxa"/>
          </w:tcPr>
          <w:p w14:paraId="0D25741F" w14:textId="77777777" w:rsidR="00D12783" w:rsidRPr="00B32E26" w:rsidRDefault="00D12783" w:rsidP="0011232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70E475FE" w14:textId="77777777" w:rsidR="00D12783" w:rsidRPr="00B32E26" w:rsidRDefault="00D12783" w:rsidP="0011232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078F7BFA" w14:textId="77777777" w:rsidR="00D12783" w:rsidRPr="00B32E26" w:rsidRDefault="00D12783" w:rsidP="0011232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4FEF720A" w14:textId="77777777" w:rsidR="00A93278" w:rsidRDefault="00A93278" w:rsidP="0039667F">
      <w:pPr>
        <w:jc w:val="center"/>
        <w:rPr>
          <w:b/>
          <w:sz w:val="22"/>
          <w:szCs w:val="22"/>
        </w:rPr>
      </w:pPr>
    </w:p>
    <w:p w14:paraId="12A278CB" w14:textId="14905740" w:rsidR="0039667F" w:rsidRDefault="0039667F" w:rsidP="0039667F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</w:t>
      </w:r>
      <w:r w:rsidR="00D12783" w:rsidRPr="00B32E26">
        <w:rPr>
          <w:b/>
          <w:sz w:val="22"/>
          <w:szCs w:val="22"/>
        </w:rPr>
        <w:t>. Подписи сторон</w:t>
      </w:r>
    </w:p>
    <w:p w14:paraId="006FFFE1" w14:textId="6D50711B" w:rsidR="00A93278" w:rsidRDefault="00A93278" w:rsidP="0039667F">
      <w:pPr>
        <w:jc w:val="center"/>
        <w:rPr>
          <w:b/>
          <w:sz w:val="22"/>
          <w:szCs w:val="22"/>
        </w:rPr>
      </w:pPr>
    </w:p>
    <w:p w14:paraId="420FFBF0" w14:textId="7A410C03" w:rsidR="00A93278" w:rsidRDefault="00A93278" w:rsidP="0039667F">
      <w:pPr>
        <w:jc w:val="center"/>
        <w:rPr>
          <w:b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A93278" w:rsidRPr="00A93278" w14:paraId="77484941" w14:textId="77777777" w:rsidTr="006A3053">
        <w:trPr>
          <w:trHeight w:val="738"/>
        </w:trPr>
        <w:tc>
          <w:tcPr>
            <w:tcW w:w="3049" w:type="dxa"/>
            <w:hideMark/>
          </w:tcPr>
          <w:p w14:paraId="0F70813F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A1B12AB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2BA82096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6BF6D4A2" w14:textId="77777777" w:rsidR="00A93278" w:rsidRPr="00A93278" w:rsidRDefault="00A93278" w:rsidP="008E4A5F">
            <w:pPr>
              <w:rPr>
                <w:sz w:val="22"/>
                <w:szCs w:val="22"/>
              </w:rPr>
            </w:pPr>
          </w:p>
        </w:tc>
      </w:tr>
      <w:tr w:rsidR="00A93278" w:rsidRPr="00A93278" w14:paraId="01EC71A5" w14:textId="77777777" w:rsidTr="006A3053">
        <w:trPr>
          <w:trHeight w:val="738"/>
        </w:trPr>
        <w:tc>
          <w:tcPr>
            <w:tcW w:w="3049" w:type="dxa"/>
          </w:tcPr>
          <w:p w14:paraId="2B2F2CF0" w14:textId="235B8E59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__________/</w:t>
            </w:r>
            <w:r w:rsidR="001602B9" w:rsidRPr="00A93278">
              <w:rPr>
                <w:sz w:val="22"/>
                <w:szCs w:val="22"/>
              </w:rPr>
              <w:t xml:space="preserve"> И.А. Неплюева </w:t>
            </w:r>
            <w:r w:rsidRPr="00A93278">
              <w:rPr>
                <w:sz w:val="22"/>
                <w:szCs w:val="22"/>
              </w:rPr>
              <w:t>/</w:t>
            </w:r>
          </w:p>
          <w:p w14:paraId="4BDBC36F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48E567C5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3CAC05E" w14:textId="187F979A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 w:rsidR="001602B9"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34429AC9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7A38D32E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710A7475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3922AA4F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2C76C986" w14:textId="641DEC06" w:rsidR="00A93278" w:rsidRDefault="00A93278" w:rsidP="0039667F">
      <w:pPr>
        <w:jc w:val="center"/>
        <w:rPr>
          <w:b/>
          <w:sz w:val="22"/>
          <w:szCs w:val="22"/>
        </w:rPr>
      </w:pPr>
    </w:p>
    <w:p w14:paraId="6AF493EB" w14:textId="77777777" w:rsidR="00A93278" w:rsidRPr="00B32E26" w:rsidRDefault="00A93278" w:rsidP="0039667F">
      <w:pPr>
        <w:jc w:val="center"/>
        <w:rPr>
          <w:b/>
          <w:sz w:val="22"/>
          <w:szCs w:val="22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6E00550B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1602B9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7D7D99BC" w14:textId="017B69BF" w:rsidR="00345CCD" w:rsidRDefault="00345CCD" w:rsidP="00345CCD">
      <w:pPr>
        <w:ind w:left="80"/>
        <w:jc w:val="right"/>
        <w:rPr>
          <w:bCs/>
          <w:sz w:val="22"/>
          <w:szCs w:val="22"/>
        </w:rPr>
      </w:pPr>
      <w:permStart w:id="1874551333" w:edGrp="everyone"/>
      <w:r w:rsidRPr="00345CCD">
        <w:rPr>
          <w:bCs/>
          <w:sz w:val="22"/>
          <w:szCs w:val="22"/>
        </w:rPr>
        <w:t>Проект договора по Лот</w:t>
      </w:r>
      <w:r>
        <w:rPr>
          <w:bCs/>
          <w:sz w:val="22"/>
          <w:szCs w:val="22"/>
        </w:rPr>
        <w:t>у</w:t>
      </w:r>
      <w:r w:rsidRPr="00345CCD">
        <w:rPr>
          <w:bCs/>
          <w:sz w:val="22"/>
          <w:szCs w:val="22"/>
        </w:rPr>
        <w:t xml:space="preserve"> </w:t>
      </w:r>
      <w:r w:rsidR="00757EC5">
        <w:rPr>
          <w:bCs/>
          <w:sz w:val="22"/>
          <w:szCs w:val="22"/>
        </w:rPr>
        <w:t>№ 1</w:t>
      </w:r>
    </w:p>
    <w:p w14:paraId="769473AA" w14:textId="77777777" w:rsidR="00D140C5" w:rsidRPr="00345CCD" w:rsidRDefault="00D140C5" w:rsidP="00345CCD">
      <w:pPr>
        <w:ind w:left="80"/>
        <w:jc w:val="right"/>
        <w:rPr>
          <w:bCs/>
          <w:sz w:val="22"/>
          <w:szCs w:val="22"/>
        </w:rPr>
      </w:pPr>
    </w:p>
    <w:p w14:paraId="567FC29F" w14:textId="08C6AA87" w:rsidR="00345CCD" w:rsidRPr="00345CCD" w:rsidRDefault="00345CCD" w:rsidP="00345CCD">
      <w:pPr>
        <w:ind w:left="80"/>
        <w:jc w:val="center"/>
        <w:rPr>
          <w:b/>
          <w:bCs/>
        </w:rPr>
      </w:pPr>
      <w:r w:rsidRPr="00345CCD">
        <w:rPr>
          <w:b/>
          <w:bCs/>
        </w:rPr>
        <w:t>ДОГОВОР АРЕНДЫ ЗЕМЕЛЬНОГО УЧАСТКА</w:t>
      </w:r>
      <w:r w:rsidR="00D140C5">
        <w:rPr>
          <w:b/>
          <w:bCs/>
        </w:rPr>
        <w:t xml:space="preserve"> </w:t>
      </w:r>
      <w:r w:rsidRPr="00345CCD">
        <w:rPr>
          <w:b/>
          <w:bCs/>
        </w:rPr>
        <w:t>(аукцион)</w:t>
      </w:r>
    </w:p>
    <w:p w14:paraId="7E5A3B61" w14:textId="77777777" w:rsidR="00345CCD" w:rsidRPr="00345CCD" w:rsidRDefault="00345CCD" w:rsidP="00345CCD">
      <w:pPr>
        <w:ind w:left="80"/>
        <w:jc w:val="center"/>
        <w:rPr>
          <w:b/>
          <w:bCs/>
        </w:rPr>
      </w:pPr>
      <w:r w:rsidRPr="00345CCD">
        <w:rPr>
          <w:b/>
          <w:bCs/>
        </w:rPr>
        <w:t>№ ДЗ-____</w:t>
      </w:r>
    </w:p>
    <w:p w14:paraId="66A4EE79" w14:textId="77777777" w:rsidR="00345CCD" w:rsidRPr="00345CCD" w:rsidRDefault="00345CCD" w:rsidP="00345CCD">
      <w:pPr>
        <w:jc w:val="right"/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871"/>
        <w:gridCol w:w="5691"/>
      </w:tblGrid>
      <w:tr w:rsidR="00345CCD" w:rsidRPr="00345CCD" w14:paraId="40A1565B" w14:textId="77777777" w:rsidTr="00AB574D">
        <w:trPr>
          <w:trHeight w:val="321"/>
        </w:trPr>
        <w:tc>
          <w:tcPr>
            <w:tcW w:w="4871" w:type="dxa"/>
          </w:tcPr>
          <w:p w14:paraId="605D8A12" w14:textId="77777777" w:rsidR="00345CCD" w:rsidRPr="00345CCD" w:rsidRDefault="00345CCD" w:rsidP="00AB574D">
            <w:pPr>
              <w:snapToGrid w:val="0"/>
              <w:jc w:val="both"/>
            </w:pPr>
            <w:r w:rsidRPr="00345CCD">
              <w:t>г. Сергиев Посад</w:t>
            </w:r>
          </w:p>
        </w:tc>
        <w:tc>
          <w:tcPr>
            <w:tcW w:w="5691" w:type="dxa"/>
          </w:tcPr>
          <w:p w14:paraId="7F86C6E0" w14:textId="77777777" w:rsidR="00345CCD" w:rsidRPr="00345CCD" w:rsidRDefault="00345CCD" w:rsidP="00AB574D">
            <w:pPr>
              <w:snapToGrid w:val="0"/>
              <w:jc w:val="both"/>
            </w:pPr>
            <w:r w:rsidRPr="00345CCD">
              <w:t xml:space="preserve">        </w:t>
            </w:r>
            <w:r>
              <w:t xml:space="preserve">                                             </w:t>
            </w:r>
            <w:r w:rsidRPr="00345CCD">
              <w:t xml:space="preserve">   «_</w:t>
            </w:r>
            <w:proofErr w:type="gramStart"/>
            <w:r w:rsidRPr="00345CCD">
              <w:t>_»_</w:t>
            </w:r>
            <w:proofErr w:type="gramEnd"/>
            <w:r w:rsidRPr="00345CCD">
              <w:t>______20__г.</w:t>
            </w:r>
          </w:p>
          <w:p w14:paraId="7088869E" w14:textId="77777777" w:rsidR="00345CCD" w:rsidRPr="00345CCD" w:rsidRDefault="00345CCD" w:rsidP="00AB574D">
            <w:pPr>
              <w:snapToGrid w:val="0"/>
              <w:jc w:val="both"/>
            </w:pPr>
          </w:p>
        </w:tc>
      </w:tr>
      <w:tr w:rsidR="00345CCD" w:rsidRPr="00345CCD" w14:paraId="683AD14E" w14:textId="77777777" w:rsidTr="00AB574D">
        <w:trPr>
          <w:trHeight w:val="321"/>
        </w:trPr>
        <w:tc>
          <w:tcPr>
            <w:tcW w:w="4871" w:type="dxa"/>
          </w:tcPr>
          <w:p w14:paraId="087ABDC0" w14:textId="77777777" w:rsidR="00345CCD" w:rsidRPr="00345CCD" w:rsidRDefault="00345CCD" w:rsidP="00AB574D">
            <w:pPr>
              <w:snapToGrid w:val="0"/>
              <w:jc w:val="both"/>
            </w:pPr>
          </w:p>
        </w:tc>
        <w:tc>
          <w:tcPr>
            <w:tcW w:w="5691" w:type="dxa"/>
          </w:tcPr>
          <w:p w14:paraId="67CE164F" w14:textId="77777777" w:rsidR="00345CCD" w:rsidRPr="00345CCD" w:rsidRDefault="00345CCD" w:rsidP="00AB574D">
            <w:pPr>
              <w:snapToGrid w:val="0"/>
              <w:jc w:val="both"/>
            </w:pPr>
          </w:p>
        </w:tc>
      </w:tr>
    </w:tbl>
    <w:p w14:paraId="337C79CC" w14:textId="77777777" w:rsidR="00345CCD" w:rsidRPr="00345CCD" w:rsidRDefault="00345CCD" w:rsidP="00345CCD">
      <w:pPr>
        <w:jc w:val="both"/>
      </w:pPr>
      <w:r w:rsidRPr="00345CCD">
        <w:t xml:space="preserve">АРЕНДОДАТЕЛЬ Администрация </w:t>
      </w:r>
      <w:r w:rsidRPr="00345CCD">
        <w:rPr>
          <w:noProof/>
        </w:rPr>
        <w:t>Сергиево-Посадского муниципального района</w:t>
      </w:r>
      <w:r w:rsidRPr="00345CCD">
        <w:t xml:space="preserve"> (</w:t>
      </w:r>
      <w:r w:rsidRPr="00345CCD">
        <w:rPr>
          <w:snapToGrid w:val="0"/>
        </w:rPr>
        <w:t xml:space="preserve">ИНН </w:t>
      </w:r>
      <w:r w:rsidRPr="00345CCD">
        <w:t>5042022397, внесено в единый государственный реестр юридических лиц 05.02.2003 за основным государственным регистрационным номером 1035008354193),</w:t>
      </w:r>
      <w:r w:rsidRPr="00345CCD">
        <w:rPr>
          <w:spacing w:val="-3"/>
        </w:rPr>
        <w:t xml:space="preserve"> </w:t>
      </w:r>
      <w:r w:rsidRPr="00345CCD"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</w:t>
      </w:r>
      <w:r w:rsidRPr="00345CCD">
        <w:rPr>
          <w:lang w:eastAsia="ar-SA"/>
        </w:rPr>
        <w:t>от 05.12.2016 №52-РГ,</w:t>
      </w:r>
    </w:p>
    <w:p w14:paraId="4959667E" w14:textId="77777777" w:rsidR="00345CCD" w:rsidRPr="00345CCD" w:rsidRDefault="00345CCD" w:rsidP="00345CCD">
      <w:pPr>
        <w:jc w:val="both"/>
        <w:rPr>
          <w:iCs/>
        </w:rPr>
      </w:pPr>
      <w:r w:rsidRPr="00345CCD">
        <w:rPr>
          <w:iCs/>
        </w:rPr>
        <w:t>АРЕНДАТОР</w:t>
      </w:r>
      <w:r w:rsidRPr="00345CCD">
        <w:rPr>
          <w:b/>
          <w:iCs/>
        </w:rPr>
        <w:t xml:space="preserve"> _____________</w:t>
      </w:r>
      <w:r w:rsidRPr="00345CCD">
        <w:rPr>
          <w:rFonts w:eastAsia="Arial Unicode MS"/>
          <w:color w:val="000000"/>
          <w:lang w:eastAsia="ru-RU"/>
        </w:rPr>
        <w:t>(гражданство _____, пол: ____, дата рождения: _____, место рождения: _____, паспорт ______выдан ______, код подразделения ___, зарегистрирован по адресу: _______</w:t>
      </w:r>
      <w:r w:rsidRPr="00345CCD">
        <w:rPr>
          <w:rFonts w:eastAsia="Arial Unicode MS"/>
          <w:noProof/>
          <w:color w:val="000000"/>
          <w:lang w:eastAsia="ru-RU"/>
        </w:rPr>
        <w:t>, (ИНН ___, СНИЛС ____)</w:t>
      </w:r>
      <w:r w:rsidRPr="00345CCD">
        <w:rPr>
          <w:iCs/>
        </w:rPr>
        <w:t>, совместно в дальнейшем именуемые «Стороны», на основании Протокола рассмотрения заявок/ Протокола о результатах аукциона от ___ № ___ на право заключения договоров аренды земельных участков, образованных из земель населенных пунктов, государственная собственность на которые не разграничена, расположенных в Сергиево-Посадском муниципальном районе Московской области, заключили настоящий договор аренды земельного участка,(далее – Договор) о нижеследующем.</w:t>
      </w:r>
    </w:p>
    <w:p w14:paraId="5E3CAE93" w14:textId="77777777" w:rsidR="00345CCD" w:rsidRPr="00345CCD" w:rsidRDefault="00345CCD" w:rsidP="00345CCD">
      <w:pPr>
        <w:ind w:firstLine="284"/>
        <w:jc w:val="both"/>
        <w:rPr>
          <w:iCs/>
        </w:rPr>
      </w:pPr>
    </w:p>
    <w:p w14:paraId="5902275A" w14:textId="77777777" w:rsidR="00345CCD" w:rsidRPr="00345CCD" w:rsidRDefault="00345CCD" w:rsidP="002F1061">
      <w:pPr>
        <w:numPr>
          <w:ilvl w:val="0"/>
          <w:numId w:val="35"/>
        </w:numPr>
        <w:tabs>
          <w:tab w:val="left" w:pos="10063"/>
        </w:tabs>
        <w:suppressAutoHyphens w:val="0"/>
        <w:spacing w:after="120"/>
        <w:jc w:val="center"/>
        <w:rPr>
          <w:b/>
          <w:bCs/>
        </w:rPr>
      </w:pPr>
      <w:r w:rsidRPr="00345CCD">
        <w:rPr>
          <w:b/>
          <w:bCs/>
        </w:rPr>
        <w:t xml:space="preserve">Предмет Договора </w:t>
      </w:r>
    </w:p>
    <w:p w14:paraId="42AC7B64" w14:textId="77777777" w:rsidR="00345CCD" w:rsidRPr="00345CCD" w:rsidRDefault="00345CCD" w:rsidP="002F1061">
      <w:pPr>
        <w:numPr>
          <w:ilvl w:val="1"/>
          <w:numId w:val="35"/>
        </w:numPr>
        <w:tabs>
          <w:tab w:val="left" w:pos="-142"/>
        </w:tabs>
        <w:suppressAutoHyphens w:val="0"/>
        <w:ind w:firstLine="567"/>
        <w:jc w:val="both"/>
      </w:pPr>
      <w:r w:rsidRPr="00345CCD">
        <w:t>Арендодатель передал, а Арендатор принял в аренду земельный участок, из земель категории: _________, находящийся в государственной собственности (до  разграничения), с кадастровым номером ___________, расположенный по адресу (описание местоположения): Московская область, Сергиево-Посадский муниципальный район, __________, в границах указанных в кадастровом паспорте земельного участка от ___________, прилагаемом к настоящему Договору и являющемся его неотъемлемой частью, общей площадью _____</w:t>
      </w:r>
      <w:proofErr w:type="spellStart"/>
      <w:r w:rsidRPr="00345CCD">
        <w:t>кв.м</w:t>
      </w:r>
      <w:proofErr w:type="spellEnd"/>
      <w:r w:rsidRPr="00345CCD">
        <w:t xml:space="preserve">.(далее – Участок). </w:t>
      </w:r>
    </w:p>
    <w:p w14:paraId="6E06810B" w14:textId="77777777" w:rsidR="00345CCD" w:rsidRPr="00345CCD" w:rsidRDefault="00345CCD" w:rsidP="002F1061">
      <w:pPr>
        <w:numPr>
          <w:ilvl w:val="1"/>
          <w:numId w:val="35"/>
        </w:numPr>
        <w:tabs>
          <w:tab w:val="left" w:pos="0"/>
        </w:tabs>
        <w:suppressAutoHyphens w:val="0"/>
        <w:ind w:firstLine="567"/>
        <w:jc w:val="both"/>
        <w:rPr>
          <w:b/>
        </w:rPr>
      </w:pPr>
      <w:r w:rsidRPr="00345CCD">
        <w:t>Участок предоставляется для осуществления Арендатором следующих видов деятельности (разрешенное использование):</w:t>
      </w:r>
      <w:r w:rsidRPr="00345CCD">
        <w:rPr>
          <w:b/>
        </w:rPr>
        <w:t xml:space="preserve"> ________</w:t>
      </w:r>
    </w:p>
    <w:p w14:paraId="57D37866" w14:textId="2C137CD0" w:rsidR="00345CCD" w:rsidRDefault="006C0CE0" w:rsidP="002F1061">
      <w:pPr>
        <w:numPr>
          <w:ilvl w:val="1"/>
          <w:numId w:val="35"/>
        </w:numPr>
        <w:tabs>
          <w:tab w:val="left" w:pos="0"/>
        </w:tabs>
        <w:suppressAutoHyphens w:val="0"/>
        <w:ind w:firstLine="567"/>
        <w:jc w:val="both"/>
      </w:pPr>
      <w:r>
        <w:t>Участок свободен от строений.</w:t>
      </w:r>
    </w:p>
    <w:p w14:paraId="1F9A1736" w14:textId="77777777" w:rsidR="002E544A" w:rsidRDefault="002E544A" w:rsidP="00BB4D6D">
      <w:pPr>
        <w:tabs>
          <w:tab w:val="left" w:pos="0"/>
        </w:tabs>
        <w:suppressAutoHyphens w:val="0"/>
        <w:spacing w:after="240"/>
        <w:ind w:firstLine="567"/>
        <w:contextualSpacing/>
        <w:jc w:val="both"/>
      </w:pPr>
      <w:r>
        <w:t>1.4. Земельный участок:</w:t>
      </w:r>
    </w:p>
    <w:p w14:paraId="09F5FC20" w14:textId="518377BE" w:rsidR="002E544A" w:rsidRPr="00932E9D" w:rsidRDefault="002E544A" w:rsidP="00932E9D">
      <w:pPr>
        <w:tabs>
          <w:tab w:val="left" w:pos="0"/>
        </w:tabs>
        <w:suppressAutoHyphens w:val="0"/>
        <w:spacing w:after="240"/>
        <w:ind w:firstLine="567"/>
        <w:contextualSpacing/>
        <w:jc w:val="both"/>
      </w:pPr>
      <w:r>
        <w:t xml:space="preserve">- </w:t>
      </w:r>
      <w:r w:rsidRPr="002E544A">
        <w:t>расположен в зоне регулирования застройки Государственного историко-художественного и литературного музея заповедника Абрамцево</w:t>
      </w:r>
      <w:r w:rsidR="00932E9D">
        <w:t xml:space="preserve">. </w:t>
      </w:r>
      <w:r w:rsidR="00932E9D" w:rsidRPr="00932E9D">
        <w:t>Режим использования зоны регулирования застройки и хозяйственной деятельности музея-заповедника допускает новое строительство с ограничением этажности – до 2-х этажей и предписывает существующ</w:t>
      </w:r>
      <w:r w:rsidR="00932E9D">
        <w:t>ий характер освоения территории;</w:t>
      </w:r>
    </w:p>
    <w:p w14:paraId="16F1A9B3" w14:textId="18F8D265" w:rsidR="002E544A" w:rsidRDefault="002E544A" w:rsidP="002E544A">
      <w:pPr>
        <w:tabs>
          <w:tab w:val="left" w:pos="0"/>
        </w:tabs>
        <w:suppressAutoHyphens w:val="0"/>
        <w:spacing w:after="240"/>
        <w:ind w:firstLine="567"/>
        <w:contextualSpacing/>
        <w:jc w:val="both"/>
      </w:pPr>
      <w:r>
        <w:t xml:space="preserve">- граничит с земельным участком с кадастровым номером 50:13:0010239:223 категория «земли лесного фонда», вид разрешенного использования «Для осуществления научно-исследовательской деятельности и образовательной деятельности». </w:t>
      </w:r>
      <w:r w:rsidRPr="00345CCD">
        <w:t xml:space="preserve"> </w:t>
      </w:r>
    </w:p>
    <w:p w14:paraId="1CAC2DA8" w14:textId="77777777" w:rsidR="002E544A" w:rsidRPr="00345CCD" w:rsidRDefault="002E544A" w:rsidP="002E544A">
      <w:pPr>
        <w:tabs>
          <w:tab w:val="left" w:pos="0"/>
        </w:tabs>
        <w:suppressAutoHyphens w:val="0"/>
        <w:spacing w:after="240"/>
        <w:ind w:firstLine="567"/>
        <w:contextualSpacing/>
        <w:jc w:val="both"/>
      </w:pPr>
    </w:p>
    <w:p w14:paraId="3F2B8852" w14:textId="77777777" w:rsidR="00345CCD" w:rsidRPr="00345CCD" w:rsidRDefault="00345CCD" w:rsidP="002F1061">
      <w:pPr>
        <w:numPr>
          <w:ilvl w:val="0"/>
          <w:numId w:val="35"/>
        </w:numPr>
        <w:suppressAutoHyphens w:val="0"/>
        <w:spacing w:after="120"/>
        <w:jc w:val="center"/>
        <w:rPr>
          <w:b/>
          <w:bCs/>
        </w:rPr>
      </w:pPr>
      <w:r w:rsidRPr="00345CCD">
        <w:rPr>
          <w:b/>
          <w:bCs/>
        </w:rPr>
        <w:t>Срок Договора</w:t>
      </w:r>
    </w:p>
    <w:p w14:paraId="04197B13" w14:textId="77777777" w:rsidR="00345CCD" w:rsidRPr="00345CCD" w:rsidRDefault="00345CCD" w:rsidP="00345CCD">
      <w:pPr>
        <w:numPr>
          <w:ilvl w:val="0"/>
          <w:numId w:val="32"/>
        </w:numPr>
        <w:suppressAutoHyphens w:val="0"/>
        <w:ind w:firstLine="567"/>
        <w:jc w:val="both"/>
      </w:pPr>
      <w:r w:rsidRPr="00345CCD">
        <w:t>Договор аренды Участка устанавливается на _____</w:t>
      </w:r>
      <w:r w:rsidRPr="00345CCD">
        <w:rPr>
          <w:b/>
        </w:rPr>
        <w:t xml:space="preserve"> лет</w:t>
      </w:r>
      <w:r w:rsidRPr="00345CCD">
        <w:t>, с даты передачи Участка по акту приема-передачи.</w:t>
      </w:r>
    </w:p>
    <w:p w14:paraId="60932DBD" w14:textId="77777777" w:rsidR="00345CCD" w:rsidRPr="00345CCD" w:rsidRDefault="00345CCD" w:rsidP="00345CCD">
      <w:pPr>
        <w:ind w:firstLine="567"/>
        <w:jc w:val="both"/>
      </w:pPr>
      <w:r w:rsidRPr="00345CCD">
        <w:t>Стороны установили, что условия Договора применяются к их отношениям, возникшим до государственной регистрации настоящего Договора, начиная с момента его подписания.</w:t>
      </w:r>
    </w:p>
    <w:p w14:paraId="094EA173" w14:textId="77777777" w:rsidR="00345CCD" w:rsidRPr="00345CCD" w:rsidRDefault="00345CCD" w:rsidP="00345CCD">
      <w:pPr>
        <w:numPr>
          <w:ilvl w:val="0"/>
          <w:numId w:val="32"/>
        </w:numPr>
        <w:suppressAutoHyphens w:val="0"/>
        <w:ind w:firstLine="567"/>
        <w:jc w:val="both"/>
      </w:pPr>
      <w:r w:rsidRPr="00345CCD">
        <w:t>Договор считается заключенным с даты его государственной регистрации в органе регистрации прав.</w:t>
      </w:r>
    </w:p>
    <w:p w14:paraId="289480EF" w14:textId="77777777" w:rsidR="00345CCD" w:rsidRPr="00345CCD" w:rsidRDefault="00345CCD" w:rsidP="00345CCD">
      <w:pPr>
        <w:ind w:firstLine="567"/>
        <w:jc w:val="both"/>
      </w:pPr>
      <w:r w:rsidRPr="00345CCD">
        <w:t>Права и обязанности сторон, предусмотренные настоящим Договором, возникают с момента подписания настоящего Договора.</w:t>
      </w:r>
    </w:p>
    <w:p w14:paraId="64232797" w14:textId="1F392A61" w:rsidR="00345CCD" w:rsidRDefault="00345CCD" w:rsidP="00345CCD">
      <w:pPr>
        <w:ind w:firstLine="567"/>
        <w:jc w:val="both"/>
      </w:pPr>
      <w:r w:rsidRPr="00345CCD">
        <w:t>Бремя регистрации данного Договора возлагается на Арендатора.</w:t>
      </w:r>
    </w:p>
    <w:p w14:paraId="6F1B8EBF" w14:textId="326C9E58" w:rsidR="006C0CE0" w:rsidRPr="00345CCD" w:rsidRDefault="006C0CE0" w:rsidP="00345CCD">
      <w:pPr>
        <w:ind w:firstLine="567"/>
        <w:jc w:val="both"/>
      </w:pPr>
    </w:p>
    <w:p w14:paraId="11B20B5C" w14:textId="77777777" w:rsidR="00345CCD" w:rsidRPr="00345CCD" w:rsidRDefault="00345CCD" w:rsidP="002F1061">
      <w:pPr>
        <w:numPr>
          <w:ilvl w:val="0"/>
          <w:numId w:val="35"/>
        </w:numPr>
        <w:suppressAutoHyphens w:val="0"/>
        <w:spacing w:after="120"/>
        <w:jc w:val="center"/>
        <w:rPr>
          <w:b/>
          <w:bCs/>
        </w:rPr>
      </w:pPr>
      <w:r w:rsidRPr="00345CCD">
        <w:rPr>
          <w:b/>
          <w:bCs/>
        </w:rPr>
        <w:lastRenderedPageBreak/>
        <w:t>Размер и условия внесения арендной платы</w:t>
      </w:r>
    </w:p>
    <w:p w14:paraId="766A9538" w14:textId="77777777" w:rsidR="00345CCD" w:rsidRPr="00345CCD" w:rsidRDefault="00345CCD" w:rsidP="00345CCD">
      <w:pPr>
        <w:numPr>
          <w:ilvl w:val="0"/>
          <w:numId w:val="33"/>
        </w:numPr>
        <w:suppressAutoHyphens w:val="0"/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345CCD">
        <w:rPr>
          <w:color w:val="000000"/>
        </w:rPr>
        <w:t xml:space="preserve">На </w:t>
      </w:r>
      <w:r w:rsidRPr="00345CCD">
        <w:rPr>
          <w:iCs/>
        </w:rPr>
        <w:t xml:space="preserve">основании Протокола рассмотрения заявок/ Протокола о результатах аукциона от ___ № ___ на право заключения договоров аренды земельных участков, образованных из земель населенных пунктов, государственная собственность на которые не разграничена, расположенных в Сергиево-Посадском муниципальном районе Московской области, годовая </w:t>
      </w:r>
      <w:r w:rsidRPr="00345CCD">
        <w:rPr>
          <w:color w:val="000000"/>
        </w:rPr>
        <w:t>арендная плата составляет ___________ руб. (____).</w:t>
      </w:r>
    </w:p>
    <w:p w14:paraId="71EB8C83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345CCD">
        <w:rPr>
          <w:color w:val="000000"/>
        </w:rPr>
        <w:t>При этом арендная плата изменяется в одностороннем порядке по требованию Арендодателя на максимальный размер уровня инфляции, установленный в федеральном законе о федеральном бюджете на очередной финансовый год и плановый период (далее – размер уровня инфляции), который применяется ежегодно по состоянию на начало очередного финансового года, начиная с года, следующего за годом, в котором заключен договор аренды.</w:t>
      </w:r>
    </w:p>
    <w:p w14:paraId="747A7180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345CCD">
        <w:rPr>
          <w:color w:val="000000"/>
        </w:rPr>
        <w:t>Арендная плата подлежит перерасчету в порядке, предусмотренном действующим законодательством.</w:t>
      </w:r>
    </w:p>
    <w:p w14:paraId="18613BB4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  <w:rPr>
          <w:bCs/>
          <w:snapToGrid w:val="0"/>
          <w:color w:val="0000FF"/>
        </w:rPr>
      </w:pPr>
      <w:r w:rsidRPr="00345CCD">
        <w:t>Размер арендной платы за неполный период (месяц) исчисляется пропорционально количеству календарных дней аренды в месяце к количеству дней данного месяца.</w:t>
      </w:r>
    </w:p>
    <w:p w14:paraId="653C3A23" w14:textId="77777777" w:rsidR="00345CCD" w:rsidRPr="00345CCD" w:rsidRDefault="00345CCD" w:rsidP="00345CCD">
      <w:pPr>
        <w:numPr>
          <w:ilvl w:val="0"/>
          <w:numId w:val="33"/>
        </w:numPr>
        <w:suppressAutoHyphens w:val="0"/>
        <w:autoSpaceDE w:val="0"/>
        <w:autoSpaceDN w:val="0"/>
        <w:adjustRightInd w:val="0"/>
        <w:ind w:left="0" w:firstLine="567"/>
        <w:jc w:val="both"/>
        <w:rPr>
          <w:snapToGrid w:val="0"/>
        </w:rPr>
      </w:pPr>
      <w:r w:rsidRPr="00345CCD">
        <w:t>В арендную плату Участка за 2017 включен задаток, внесенный Арендатором Организатору торгов в соответствии с извещением о проведении торгов. Размер задатка составляет ______ рублей.</w:t>
      </w:r>
    </w:p>
    <w:p w14:paraId="528F3112" w14:textId="27B92FFC" w:rsidR="00345CCD" w:rsidRPr="00345CCD" w:rsidRDefault="00345CCD" w:rsidP="00345CCD">
      <w:pPr>
        <w:numPr>
          <w:ilvl w:val="0"/>
          <w:numId w:val="33"/>
        </w:numPr>
        <w:suppressAutoHyphens w:val="0"/>
        <w:autoSpaceDE w:val="0"/>
        <w:autoSpaceDN w:val="0"/>
        <w:adjustRightInd w:val="0"/>
        <w:ind w:left="0" w:firstLine="567"/>
        <w:jc w:val="both"/>
        <w:rPr>
          <w:snapToGrid w:val="0"/>
        </w:rPr>
      </w:pPr>
      <w:r w:rsidRPr="00345CCD">
        <w:rPr>
          <w:snapToGrid w:val="0"/>
        </w:rPr>
        <w:t xml:space="preserve">Арендная плата вносится Арендатором в Управление Федерального казначейства по Московской области (Администрация Сергиево-Посадского муниципального района) на расчетный счет 40101810845250010102 в ГУ Банка России по ЦФО, БИК 044525000, ИНН 5042022397, </w:t>
      </w:r>
      <w:r w:rsidR="00510B3C">
        <w:rPr>
          <w:snapToGrid w:val="0"/>
        </w:rPr>
        <w:br/>
      </w:r>
      <w:r w:rsidRPr="00345CCD">
        <w:rPr>
          <w:snapToGrid w:val="0"/>
        </w:rPr>
        <w:t>КПП 504201001, ОКТМО: 46615106, КБК: 92911105013130000120, статус плательщика 08.</w:t>
      </w:r>
    </w:p>
    <w:p w14:paraId="5A5A7001" w14:textId="77777777" w:rsidR="00345CCD" w:rsidRPr="00345CCD" w:rsidRDefault="00345CCD" w:rsidP="00345CCD">
      <w:pPr>
        <w:numPr>
          <w:ilvl w:val="0"/>
          <w:numId w:val="33"/>
        </w:numPr>
        <w:suppressAutoHyphens w:val="0"/>
        <w:autoSpaceDE w:val="0"/>
        <w:autoSpaceDN w:val="0"/>
        <w:adjustRightInd w:val="0"/>
        <w:ind w:left="0" w:firstLine="567"/>
        <w:jc w:val="both"/>
      </w:pPr>
      <w:r w:rsidRPr="00345CCD">
        <w:t>Арендная плата вносится Арендатором в полном объеме ежемесячно в сумме _____ руб. (_______) не позднее 10 числа текущего месяца.</w:t>
      </w:r>
    </w:p>
    <w:p w14:paraId="5A87C8DA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Исполнением обязательств по внесению арендной платы является надлежаще заверенная копия платежного документа, подтверждающая факт оплаты с отметкой банка об исполнении, направленная Арендодателю в течении 5(пяти) рабочих дней со дня принятия банком платежного поручения.</w:t>
      </w:r>
    </w:p>
    <w:p w14:paraId="26314204" w14:textId="77777777" w:rsidR="00345CCD" w:rsidRPr="00345CCD" w:rsidRDefault="00345CCD" w:rsidP="00345CCD">
      <w:pPr>
        <w:numPr>
          <w:ilvl w:val="0"/>
          <w:numId w:val="33"/>
        </w:numPr>
        <w:suppressAutoHyphens w:val="0"/>
        <w:autoSpaceDE w:val="0"/>
        <w:autoSpaceDN w:val="0"/>
        <w:adjustRightInd w:val="0"/>
        <w:ind w:left="0" w:firstLine="567"/>
        <w:jc w:val="both"/>
      </w:pPr>
      <w:r w:rsidRPr="00345CCD">
        <w:t>Арендная плата начисляется с момента подписания настоящего Договора.</w:t>
      </w:r>
    </w:p>
    <w:p w14:paraId="4ABE5FBB" w14:textId="77777777" w:rsidR="00345CCD" w:rsidRPr="00345CCD" w:rsidRDefault="00345CCD" w:rsidP="00345CCD">
      <w:pPr>
        <w:numPr>
          <w:ilvl w:val="0"/>
          <w:numId w:val="33"/>
        </w:numPr>
        <w:suppressAutoHyphens w:val="0"/>
        <w:autoSpaceDE w:val="0"/>
        <w:autoSpaceDN w:val="0"/>
        <w:adjustRightInd w:val="0"/>
        <w:ind w:left="0" w:firstLine="567"/>
        <w:jc w:val="both"/>
      </w:pPr>
      <w:r w:rsidRPr="00345CCD">
        <w:t>Обязательство по внесению арендной платы считается исполненным с даты поступления денежных средств на счет получателя по реквизитам, указанным в п.3.2. настоящего Договора. Копии платежных документов с отметкой банка, подтверждающих перечисление в бюджет арендной платы, в течение 5 (пяти) дней со дня оплаты передаются Арендатором в управление землепользования Арендодателя для осуществления контроля за полнотой и своевременностью внесения арендной платы.</w:t>
      </w:r>
    </w:p>
    <w:p w14:paraId="046B5F54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В случае направления Арендатору письменного предупреждения (претензии) 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2634DD8D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5524415D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В случае отсутствия Арендатора по адресу, указанному в настоящем Договоре, либо уклонения Арендатора от получения почтового отправления, указанный в настоящем пункте срок исчисляется с даты поступления почтового отправления в почтовое отделение по месту нахождения Арендатора.</w:t>
      </w:r>
    </w:p>
    <w:p w14:paraId="6AEC7023" w14:textId="77777777" w:rsidR="00345CCD" w:rsidRPr="00345CCD" w:rsidRDefault="00345CCD" w:rsidP="00345CCD">
      <w:pPr>
        <w:numPr>
          <w:ilvl w:val="0"/>
          <w:numId w:val="33"/>
        </w:numPr>
        <w:suppressAutoHyphens w:val="0"/>
        <w:autoSpaceDE w:val="0"/>
        <w:autoSpaceDN w:val="0"/>
        <w:adjustRightInd w:val="0"/>
        <w:ind w:left="0" w:firstLine="567"/>
        <w:jc w:val="both"/>
      </w:pPr>
      <w:r w:rsidRPr="00345CCD">
        <w:t>Изменение размеров арендной платы осуществляется автоматически вне зависимости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0B96E960" w14:textId="77777777" w:rsidR="00345CCD" w:rsidRPr="00345CCD" w:rsidRDefault="00345CCD" w:rsidP="00345CCD">
      <w:pPr>
        <w:spacing w:after="240"/>
        <w:ind w:firstLine="567"/>
        <w:jc w:val="both"/>
      </w:pPr>
      <w:r w:rsidRPr="00345CCD"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(измененном) размере.</w:t>
      </w:r>
    </w:p>
    <w:p w14:paraId="3783C8B0" w14:textId="77777777" w:rsidR="00345CCD" w:rsidRPr="00345CCD" w:rsidRDefault="00345CCD" w:rsidP="002F1061">
      <w:pPr>
        <w:numPr>
          <w:ilvl w:val="0"/>
          <w:numId w:val="35"/>
        </w:numPr>
        <w:suppressAutoHyphens w:val="0"/>
        <w:spacing w:after="120"/>
        <w:jc w:val="center"/>
        <w:rPr>
          <w:b/>
          <w:bCs/>
        </w:rPr>
      </w:pPr>
      <w:r w:rsidRPr="00345CCD">
        <w:rPr>
          <w:b/>
          <w:bCs/>
        </w:rPr>
        <w:t>Права и обязанности Сторон</w:t>
      </w:r>
    </w:p>
    <w:p w14:paraId="55B6E659" w14:textId="77777777" w:rsidR="00345CCD" w:rsidRPr="00345CCD" w:rsidRDefault="00345CCD" w:rsidP="00345CCD">
      <w:pPr>
        <w:autoSpaceDE w:val="0"/>
        <w:autoSpaceDN w:val="0"/>
        <w:adjustRightInd w:val="0"/>
        <w:spacing w:after="120"/>
        <w:jc w:val="both"/>
        <w:rPr>
          <w:b/>
        </w:rPr>
      </w:pPr>
      <w:r w:rsidRPr="00345CCD">
        <w:rPr>
          <w:b/>
        </w:rPr>
        <w:t>4.1. Арендодатель имеет право:</w:t>
      </w:r>
    </w:p>
    <w:p w14:paraId="64AFB913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земельного и иного законодательства.</w:t>
      </w:r>
    </w:p>
    <w:p w14:paraId="445BF873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lastRenderedPageBreak/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14:paraId="175738DC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4.1.3. Требовать надлежащего исполнения Арендатором обязательств, предусмотренных п. 4.4. настоящего Договора.</w:t>
      </w:r>
    </w:p>
    <w:p w14:paraId="082D04AD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4.1.4. Направлять Арендатору претензию в случае неиспользования Участка в соответствии с условиями, предусмотренными настоящим Договором.</w:t>
      </w:r>
    </w:p>
    <w:p w14:paraId="42190F87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4.1.5. Изъять Участок в порядке, установленном законодательством либо муниципальными правовыми актами.</w:t>
      </w:r>
    </w:p>
    <w:p w14:paraId="56758E1A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Участка) в 15-дневный срок в случаях:</w:t>
      </w:r>
    </w:p>
    <w:p w14:paraId="76D95009" w14:textId="77777777" w:rsidR="00345CCD" w:rsidRPr="00345CCD" w:rsidRDefault="00345CCD" w:rsidP="00345CCD">
      <w:pPr>
        <w:autoSpaceDE w:val="0"/>
        <w:ind w:firstLine="567"/>
        <w:jc w:val="both"/>
      </w:pPr>
      <w:r w:rsidRPr="00345CCD">
        <w:rPr>
          <w:lang w:eastAsia="ru-RU"/>
        </w:rPr>
        <w:t>а) однократного невнесения Арендатором в полном объеме арендной платы в</w:t>
      </w:r>
      <w:r w:rsidRPr="00345CCD">
        <w:t xml:space="preserve"> порядке, установленном </w:t>
      </w:r>
      <w:hyperlink w:anchor="Par72" w:history="1">
        <w:r w:rsidRPr="00345CCD">
          <w:t>пунктами 3.2</w:t>
        </w:r>
      </w:hyperlink>
      <w:r w:rsidRPr="00345CCD">
        <w:t>-3.3 настоящего Договора, по истечении установленного Договором срока платежа;</w:t>
      </w:r>
    </w:p>
    <w:p w14:paraId="09E06C3F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 xml:space="preserve">б) </w:t>
      </w:r>
      <w:r w:rsidRPr="00345CCD">
        <w:rPr>
          <w:lang w:eastAsia="ru-RU"/>
        </w:rPr>
        <w:t>однократного</w:t>
      </w:r>
      <w:r w:rsidRPr="00345CCD">
        <w:t xml:space="preserve"> внесения арендной платы не в полном объеме;</w:t>
      </w:r>
    </w:p>
    <w:p w14:paraId="01A573D9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в) использования Арендатором Участка не в соответствии с его категорией, целевым назначением и разрешенным использованием;</w:t>
      </w:r>
    </w:p>
    <w:p w14:paraId="4359FFD5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г) использования Участка способами, приводящими к его порче;</w:t>
      </w:r>
    </w:p>
    <w:p w14:paraId="6EB86A77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д) использования Арендатором Участка способами, которые приводят к значительному ухудшению экологической обстановки;</w:t>
      </w:r>
    </w:p>
    <w:p w14:paraId="33D9459A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е)</w:t>
      </w:r>
      <w:r>
        <w:t xml:space="preserve"> </w:t>
      </w:r>
      <w:proofErr w:type="spellStart"/>
      <w:r w:rsidRPr="00345CCD">
        <w:t>неустранения</w:t>
      </w:r>
      <w:proofErr w:type="spellEnd"/>
      <w:r w:rsidRPr="00345CCD">
        <w:t xml:space="preserve">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314FEDDA" w14:textId="0B046559" w:rsidR="00345CCD" w:rsidRPr="00345CCD" w:rsidRDefault="00E07A71" w:rsidP="00345CCD">
      <w:pPr>
        <w:autoSpaceDE w:val="0"/>
        <w:autoSpaceDN w:val="0"/>
        <w:adjustRightInd w:val="0"/>
        <w:ind w:firstLine="567"/>
        <w:jc w:val="both"/>
      </w:pPr>
      <w:r>
        <w:t xml:space="preserve">ж) </w:t>
      </w:r>
      <w:proofErr w:type="spellStart"/>
      <w:r>
        <w:t>неосвоения</w:t>
      </w:r>
      <w:proofErr w:type="spellEnd"/>
      <w:r>
        <w:t xml:space="preserve"> </w:t>
      </w:r>
      <w:r w:rsidR="00345CCD" w:rsidRPr="00345CCD">
        <w:t>Участка в течение 3 (трех) лет с даты передачи участка Арендатору по акту приема-передачи;</w:t>
      </w:r>
    </w:p>
    <w:p w14:paraId="626493EB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з) изъятия Участка для государственных или муниципальных нужд;</w:t>
      </w:r>
    </w:p>
    <w:p w14:paraId="478B8266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и) по иным основаниям, предусмотренным законодательством.</w:t>
      </w:r>
    </w:p>
    <w:p w14:paraId="4E166FB3" w14:textId="77777777" w:rsidR="00345CCD" w:rsidRPr="00345CCD" w:rsidRDefault="00345CCD" w:rsidP="00345CCD">
      <w:pPr>
        <w:autoSpaceDE w:val="0"/>
        <w:autoSpaceDN w:val="0"/>
        <w:adjustRightInd w:val="0"/>
        <w:spacing w:after="120"/>
        <w:ind w:firstLine="567"/>
        <w:jc w:val="both"/>
      </w:pPr>
      <w:r w:rsidRPr="00345CCD">
        <w:t>4.1.7. Осуществлять иные права, предусмотренные действующим законодательством и настоящим Договором.</w:t>
      </w:r>
    </w:p>
    <w:p w14:paraId="4DC80E67" w14:textId="77777777" w:rsidR="00345CCD" w:rsidRPr="00345CCD" w:rsidRDefault="00345CCD" w:rsidP="00345CCD">
      <w:pPr>
        <w:autoSpaceDE w:val="0"/>
        <w:autoSpaceDN w:val="0"/>
        <w:adjustRightInd w:val="0"/>
        <w:spacing w:after="120"/>
        <w:jc w:val="both"/>
        <w:rPr>
          <w:b/>
        </w:rPr>
      </w:pPr>
      <w:r w:rsidRPr="00345CCD">
        <w:rPr>
          <w:b/>
        </w:rPr>
        <w:t>4.2. Арендодатель обязан:</w:t>
      </w:r>
    </w:p>
    <w:p w14:paraId="0EDD603C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4.2.1. Выполнять в полном объеме все условия Договора.</w:t>
      </w:r>
    </w:p>
    <w:p w14:paraId="5DC196F7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4.2.2. Передать Арендатору Участок по акту приема-передачи в пятидневный срок со дня подписания Договора.</w:t>
      </w:r>
    </w:p>
    <w:p w14:paraId="66C97245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4.2.3. Письменно уведомлять Арендатора об изменении реквизитов для перечисления арендной платы.</w:t>
      </w:r>
    </w:p>
    <w:p w14:paraId="5931BA86" w14:textId="77777777" w:rsidR="00345CCD" w:rsidRPr="00345CCD" w:rsidRDefault="00345CCD" w:rsidP="00345CCD">
      <w:pPr>
        <w:autoSpaceDE w:val="0"/>
        <w:autoSpaceDN w:val="0"/>
        <w:adjustRightInd w:val="0"/>
        <w:spacing w:after="120"/>
        <w:ind w:firstLine="567"/>
        <w:jc w:val="both"/>
      </w:pPr>
      <w:r w:rsidRPr="00345CCD"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14:paraId="63CD9160" w14:textId="77777777" w:rsidR="00345CCD" w:rsidRPr="00345CCD" w:rsidRDefault="00345CCD" w:rsidP="00345CCD">
      <w:pPr>
        <w:autoSpaceDE w:val="0"/>
        <w:autoSpaceDN w:val="0"/>
        <w:adjustRightInd w:val="0"/>
        <w:spacing w:after="120"/>
        <w:jc w:val="both"/>
        <w:rPr>
          <w:b/>
        </w:rPr>
      </w:pPr>
      <w:r w:rsidRPr="00345CCD">
        <w:rPr>
          <w:b/>
        </w:rPr>
        <w:t>4.3. Арендатор имеет право:</w:t>
      </w:r>
    </w:p>
    <w:p w14:paraId="604F02E3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4.3.1. Использовать Участок на условиях, установленных Договором.</w:t>
      </w:r>
    </w:p>
    <w:p w14:paraId="522EB7B3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4.3.2. Сдавать Участок в субаренду при условии письменного уведомления Арендодателя.</w:t>
      </w:r>
    </w:p>
    <w:p w14:paraId="654A23D1" w14:textId="77777777" w:rsidR="00345CCD" w:rsidRPr="00345CCD" w:rsidRDefault="00345CCD" w:rsidP="00345CCD">
      <w:pPr>
        <w:widowControl w:val="0"/>
        <w:autoSpaceDE w:val="0"/>
        <w:autoSpaceDN w:val="0"/>
        <w:adjustRightInd w:val="0"/>
        <w:spacing w:after="120"/>
        <w:ind w:firstLine="567"/>
        <w:jc w:val="both"/>
      </w:pPr>
      <w:r w:rsidRPr="00345CCD">
        <w:t>4.3.3. Передавать свои права и обязанности по Договору третьему лицу, в том числе в залог, внести их в качестве вклада в уставный капитал хозяйственного общества(товарищества) в пределах срока Договора при условии письменного уведомления Арендодателя.</w:t>
      </w:r>
    </w:p>
    <w:p w14:paraId="684D084D" w14:textId="77777777" w:rsidR="00345CCD" w:rsidRPr="00345CCD" w:rsidRDefault="00345CCD" w:rsidP="00345CCD">
      <w:pPr>
        <w:autoSpaceDE w:val="0"/>
        <w:autoSpaceDN w:val="0"/>
        <w:adjustRightInd w:val="0"/>
        <w:spacing w:after="120"/>
        <w:jc w:val="both"/>
        <w:rPr>
          <w:b/>
        </w:rPr>
      </w:pPr>
      <w:r w:rsidRPr="00345CCD">
        <w:rPr>
          <w:b/>
        </w:rPr>
        <w:t>4.4. Арендатор обязан:</w:t>
      </w:r>
    </w:p>
    <w:p w14:paraId="6E446A15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4.4.1. Выполнять в полном объеме все условия настоящего Договора.</w:t>
      </w:r>
    </w:p>
    <w:p w14:paraId="51A687FC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4.4.2. Использовать Участок в соответствии с целевым назначением и видом разрешенного использования.</w:t>
      </w:r>
    </w:p>
    <w:p w14:paraId="7CBBBF29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lastRenderedPageBreak/>
        <w:t>4.4.3. Регулярно производить уборку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49A18852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4.4.4. При наличии на Участке зеленых насаждений обеспечивать их сохранность, квалифицированный уход за зелеными насаждениями, дорожками и оборудованием, не допускать складирования 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54F79884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4.4.5. Принять Участок по акту приема-передачи.</w:t>
      </w:r>
    </w:p>
    <w:p w14:paraId="39A2DAEB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4.4.6. Уплачивать арендную плату в размере и сроки, установленные Договором.</w:t>
      </w:r>
    </w:p>
    <w:p w14:paraId="37B5307B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4.4.7. Обеспечить Арендодателю доступ на Участок по требованию в целях контроля выполнения Арендатором условий настоящего Договора.</w:t>
      </w:r>
    </w:p>
    <w:p w14:paraId="3D11A09F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 xml:space="preserve">Обеспечить доступ на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с утвержденным Регламентом. </w:t>
      </w:r>
    </w:p>
    <w:p w14:paraId="684BC79B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4.4.8. После подписания настоящего Договора (изменений и дополнений к нему) в течение 7 (семи) календарных дней обеспечить проведение его (их) государственной регистрации в органе регистрации прав, нести расходы, связанные с государственной регистрацией.</w:t>
      </w:r>
    </w:p>
    <w:p w14:paraId="3E3568F7" w14:textId="77777777" w:rsidR="00345CCD" w:rsidRPr="00345CCD" w:rsidRDefault="00345CCD" w:rsidP="00345CCD">
      <w:pPr>
        <w:widowControl w:val="0"/>
        <w:autoSpaceDE w:val="0"/>
        <w:autoSpaceDN w:val="0"/>
        <w:adjustRightInd w:val="0"/>
        <w:ind w:firstLine="567"/>
        <w:jc w:val="both"/>
      </w:pPr>
      <w:r w:rsidRPr="00345CCD">
        <w:t>4.4.9.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22089589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14:paraId="3E5D7F63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4.4.11. Сохранять межевые, геодезические и другие специальные знаки, установленные на Участке в соответствии с законодательством.</w:t>
      </w:r>
    </w:p>
    <w:p w14:paraId="23ECD1E8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4.4.12. Не допускать загрязнение, захламление, деградацию и ухудшение плодородия почв на землях соответствующих территорий.</w:t>
      </w:r>
    </w:p>
    <w:p w14:paraId="4F3D7C0F" w14:textId="3F067E6F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4.4.13.</w:t>
      </w:r>
      <w:r w:rsidR="00D140C5">
        <w:t xml:space="preserve"> </w:t>
      </w:r>
      <w:r w:rsidRPr="00345CCD">
        <w:t>Соблюдать при использовании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04CD2FEF" w14:textId="77777777" w:rsidR="00345CCD" w:rsidRPr="00345CCD" w:rsidRDefault="00345CCD" w:rsidP="00345CCD">
      <w:pPr>
        <w:widowControl w:val="0"/>
        <w:autoSpaceDE w:val="0"/>
        <w:autoSpaceDN w:val="0"/>
        <w:adjustRightInd w:val="0"/>
        <w:ind w:firstLine="567"/>
        <w:jc w:val="both"/>
      </w:pPr>
      <w:r w:rsidRPr="00345CCD">
        <w:t>4.4.14. Своевременно письменно уведомить Арендодателя об изменении своих почтовых и банковских 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4EB48731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4.4.15.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7EB33272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4.4.16. Возмещать Арендодателю убытки, включая упущенную выгоду, в полном объеме в связи с ухудшением качества Участка и экологической обстановки в результате своей хозяйственной деятельности.</w:t>
      </w:r>
    </w:p>
    <w:p w14:paraId="3BA342D7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4.4.17. Не нарушать прав собственников, землепользователей и арендаторов смежных земельных участков.</w:t>
      </w:r>
    </w:p>
    <w:p w14:paraId="0147FCAA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4.4.18.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14:paraId="41B4AEF8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4.4.19.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4BA93630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 xml:space="preserve">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3590A96D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rPr>
          <w:rFonts w:eastAsia="Andale Sans UI"/>
          <w:kern w:val="3"/>
          <w:lang w:eastAsia="en-US" w:bidi="en-US"/>
        </w:rPr>
        <w:lastRenderedPageBreak/>
        <w:t xml:space="preserve">4.4.20. В случае если Участок полностью или частично расположен в охранной зоне, установленной в отношении линейного объекта, обеспечить беспрепятственный доступ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</w:t>
      </w:r>
      <w:r w:rsidRPr="00345CCD">
        <w:t>проведения работ по ремонту и обслуживанию, а также</w:t>
      </w:r>
      <w:r w:rsidRPr="00345CCD">
        <w:rPr>
          <w:rFonts w:eastAsia="Andale Sans UI"/>
          <w:kern w:val="3"/>
          <w:lang w:eastAsia="en-US" w:bidi="en-US"/>
        </w:rPr>
        <w:t xml:space="preserve"> обеспечения его безопасности.</w:t>
      </w:r>
    </w:p>
    <w:p w14:paraId="09C09A36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4.4.21.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3CE8B467" w14:textId="53C5B742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 xml:space="preserve">4.4.22. Выполнять в полном объеме предписания Арендодателя, указанные в претензии согласно </w:t>
      </w:r>
      <w:r w:rsidR="0009369A">
        <w:t xml:space="preserve">п. 4.1.4 настоящего Договора и </w:t>
      </w:r>
      <w:proofErr w:type="gramStart"/>
      <w:r w:rsidRPr="00345CCD">
        <w:t>в сроки</w:t>
      </w:r>
      <w:proofErr w:type="gramEnd"/>
      <w:r w:rsidRPr="00345CCD">
        <w:t xml:space="preserve"> указанные в претензии.</w:t>
      </w:r>
    </w:p>
    <w:p w14:paraId="465DA264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4.4.23. Письменно сообщить Арендодателю не позднее чем за 3 (три) месяца о предстоящем освобождении Участка в связи с окончанием срока действия Договора.</w:t>
      </w:r>
    </w:p>
    <w:p w14:paraId="56A7558C" w14:textId="0D4D8538" w:rsid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4.4.2</w:t>
      </w:r>
      <w:r>
        <w:t>4</w:t>
      </w:r>
      <w:r w:rsidRPr="00345CCD">
        <w:t>.</w:t>
      </w:r>
      <w:r w:rsidR="002E544A">
        <w:t xml:space="preserve"> </w:t>
      </w:r>
      <w:r w:rsidRPr="00345CCD">
        <w:t>Исполнять иные обязанности, предусмотренные действующим законодательством, настоящим Договором.</w:t>
      </w:r>
    </w:p>
    <w:p w14:paraId="71FC6D03" w14:textId="2CCEA854" w:rsidR="00887A95" w:rsidRPr="00345CCD" w:rsidRDefault="00887A95" w:rsidP="00345CCD">
      <w:pPr>
        <w:autoSpaceDE w:val="0"/>
        <w:autoSpaceDN w:val="0"/>
        <w:adjustRightInd w:val="0"/>
        <w:ind w:firstLine="567"/>
        <w:jc w:val="both"/>
      </w:pPr>
      <w:r w:rsidRPr="00887A95">
        <w:t>4.4.25. Использовать Участок в соответствии с требованиями Лесно</w:t>
      </w:r>
      <w:r>
        <w:t>го кодекса Российской Федерации,</w:t>
      </w:r>
      <w:r w:rsidR="00D140C5">
        <w:t xml:space="preserve"> Федерального закона «Технический регламент о требованиях пожарной безопасности» от 22.07.2008 № 123-ФЗ. </w:t>
      </w:r>
      <w:r>
        <w:t xml:space="preserve"> </w:t>
      </w:r>
    </w:p>
    <w:p w14:paraId="7BAA5313" w14:textId="07AC6848" w:rsidR="00345CCD" w:rsidRPr="00345CCD" w:rsidRDefault="00345CCD" w:rsidP="002F1061">
      <w:pPr>
        <w:autoSpaceDE w:val="0"/>
        <w:autoSpaceDN w:val="0"/>
        <w:adjustRightInd w:val="0"/>
        <w:spacing w:after="240"/>
        <w:ind w:firstLine="567"/>
        <w:jc w:val="both"/>
      </w:pPr>
      <w:r w:rsidRPr="00345CCD">
        <w:t>4.5.</w:t>
      </w:r>
      <w:r w:rsidR="002E544A">
        <w:t xml:space="preserve"> </w:t>
      </w:r>
      <w:r w:rsidRPr="00345CCD">
        <w:t>За действия (бездействие) третьих лиц на Участке ответственность несет Арендатор. Действия (бездействие) третьих лиц на Участке и прилегающей к нему территории, действующих как по поручению (соглашению) Арендатора (с Арендатором), так и без такового, считаются действиями (бездействием) самого Арендатора.</w:t>
      </w:r>
    </w:p>
    <w:p w14:paraId="5041EDD2" w14:textId="77777777" w:rsidR="00345CCD" w:rsidRPr="00345CCD" w:rsidRDefault="00345CCD" w:rsidP="002F1061">
      <w:pPr>
        <w:numPr>
          <w:ilvl w:val="0"/>
          <w:numId w:val="35"/>
        </w:numPr>
        <w:suppressAutoHyphens w:val="0"/>
        <w:spacing w:after="120"/>
        <w:jc w:val="center"/>
        <w:rPr>
          <w:b/>
          <w:bCs/>
        </w:rPr>
      </w:pPr>
      <w:r w:rsidRPr="00345CCD">
        <w:rPr>
          <w:b/>
          <w:bCs/>
        </w:rPr>
        <w:t>Ответственность Сторон</w:t>
      </w:r>
    </w:p>
    <w:p w14:paraId="0C4D7D1D" w14:textId="77777777" w:rsidR="00345CCD" w:rsidRPr="00345CCD" w:rsidRDefault="00345CCD" w:rsidP="00345CCD">
      <w:pPr>
        <w:ind w:firstLine="567"/>
        <w:jc w:val="both"/>
      </w:pPr>
      <w:r w:rsidRPr="00345CCD">
        <w:t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и настоящим Договором.</w:t>
      </w:r>
    </w:p>
    <w:p w14:paraId="13C583A0" w14:textId="77777777" w:rsidR="00345CCD" w:rsidRPr="00345CCD" w:rsidRDefault="00345CCD" w:rsidP="00345CCD">
      <w:pPr>
        <w:ind w:firstLine="567"/>
        <w:jc w:val="both"/>
      </w:pPr>
      <w:r w:rsidRPr="00345CCD"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1B574C8C" w14:textId="77777777" w:rsidR="00345CCD" w:rsidRPr="00345CCD" w:rsidRDefault="00345CCD" w:rsidP="00345CCD">
      <w:pPr>
        <w:ind w:firstLine="567"/>
        <w:jc w:val="both"/>
      </w:pPr>
      <w:r w:rsidRPr="00345CCD">
        <w:t xml:space="preserve">Уплата неустойки не освобождает Арендатора от исполнения своих обязательств по настоящему Договору. </w:t>
      </w:r>
    </w:p>
    <w:p w14:paraId="7F204BE8" w14:textId="77777777" w:rsidR="00345CCD" w:rsidRPr="00345CCD" w:rsidRDefault="00345CCD" w:rsidP="00345CCD">
      <w:pPr>
        <w:ind w:firstLine="567"/>
        <w:jc w:val="both"/>
      </w:pPr>
      <w:r w:rsidRPr="00345CCD"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150CF433" w14:textId="62BAB1BA" w:rsidR="00345CCD" w:rsidRPr="00345CCD" w:rsidRDefault="00345CCD" w:rsidP="00345CCD">
      <w:pPr>
        <w:spacing w:after="240"/>
        <w:ind w:firstLine="567"/>
        <w:jc w:val="both"/>
      </w:pPr>
      <w:r w:rsidRPr="00345CCD">
        <w:t>5.4.</w:t>
      </w:r>
      <w:r w:rsidR="0009369A">
        <w:t xml:space="preserve"> </w:t>
      </w:r>
      <w:r w:rsidRPr="00345CCD">
        <w:t>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2D01182D" w14:textId="77777777" w:rsidR="00345CCD" w:rsidRPr="00345CCD" w:rsidRDefault="00345CCD" w:rsidP="002F1061">
      <w:pPr>
        <w:numPr>
          <w:ilvl w:val="0"/>
          <w:numId w:val="35"/>
        </w:numPr>
        <w:suppressAutoHyphens w:val="0"/>
        <w:spacing w:after="120"/>
        <w:jc w:val="center"/>
        <w:rPr>
          <w:b/>
          <w:bCs/>
        </w:rPr>
      </w:pPr>
      <w:r w:rsidRPr="00345CCD">
        <w:rPr>
          <w:b/>
          <w:bCs/>
        </w:rPr>
        <w:t>Изменение, расторжение и прекращение Договора</w:t>
      </w:r>
    </w:p>
    <w:p w14:paraId="1E095369" w14:textId="17156A59" w:rsidR="00345CCD" w:rsidRPr="00345CCD" w:rsidRDefault="00345CCD" w:rsidP="00345CCD">
      <w:pPr>
        <w:ind w:firstLine="567"/>
        <w:jc w:val="both"/>
      </w:pPr>
      <w:r w:rsidRPr="00345CCD">
        <w:t>6.1.</w:t>
      </w:r>
      <w:r w:rsidR="0009369A">
        <w:t xml:space="preserve"> </w:t>
      </w:r>
      <w:r w:rsidRPr="00345CCD">
        <w:t>Все изменения и дополнения к Договору оформляются Сторонами в письменной форме и являются неотъемлемой частью Договора.</w:t>
      </w:r>
    </w:p>
    <w:p w14:paraId="66D1AD8C" w14:textId="5759255B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6.2.</w:t>
      </w:r>
      <w:r w:rsidR="0009369A">
        <w:t xml:space="preserve"> </w:t>
      </w:r>
      <w:r w:rsidRPr="00345CCD">
        <w:t>Договор может быть досрочно расторгнут по требованию Арендодателя на основании решения суда в случаях, предусмотренных гражданским и земельным законодательством, а также случаях, установленных настоящим Договором.</w:t>
      </w:r>
    </w:p>
    <w:p w14:paraId="14FBBBDD" w14:textId="77777777" w:rsidR="00345CCD" w:rsidRPr="00345CCD" w:rsidRDefault="00345CCD" w:rsidP="00345CCD">
      <w:pPr>
        <w:ind w:firstLine="567"/>
        <w:jc w:val="both"/>
      </w:pPr>
      <w:r w:rsidRPr="00345CCD">
        <w:t>6.3. Договор прекращается по основаниям и в порядке, предусмотренным гражданским и земельным законодательствам.</w:t>
      </w:r>
    </w:p>
    <w:p w14:paraId="1862C542" w14:textId="77777777" w:rsidR="00345CCD" w:rsidRPr="00345CCD" w:rsidRDefault="00345CCD" w:rsidP="00345CCD">
      <w:pPr>
        <w:ind w:firstLine="567"/>
        <w:jc w:val="both"/>
      </w:pPr>
      <w:r w:rsidRPr="00345CCD">
        <w:t>6.4. В случае неиспользования Участка в соответствии с его целевым назначением в течении трех лет, Арендодатель имеет право расторгнуть Договор по своей инициативе в порядке, предусмотренном гражданским и земельным законодательством.</w:t>
      </w:r>
    </w:p>
    <w:p w14:paraId="203642C1" w14:textId="77777777" w:rsidR="00345CCD" w:rsidRPr="00345CCD" w:rsidRDefault="00345CCD" w:rsidP="00345CCD">
      <w:pPr>
        <w:ind w:firstLine="567"/>
        <w:jc w:val="both"/>
      </w:pPr>
      <w:r w:rsidRPr="00345CCD">
        <w:t xml:space="preserve">6.5. При прекращении Договора Арендатор обязан вернуть Арендодателю Участок по акту приема-передачи в течении 5-ти дней со дня прекращения Договора в надлежащем состоянии. Если Арендатор не прекратил пользоваться Участком в установленный срок или прекратил использование </w:t>
      </w:r>
      <w:r w:rsidRPr="00345CCD">
        <w:lastRenderedPageBreak/>
        <w:t xml:space="preserve">несвоевременно, то Арендодатель вправе требовать внесения арендной платы за все время просрочки, а также возмещения </w:t>
      </w:r>
      <w:proofErr w:type="gramStart"/>
      <w:r w:rsidRPr="00345CCD">
        <w:t>убытков</w:t>
      </w:r>
      <w:proofErr w:type="gramEnd"/>
      <w:r w:rsidRPr="00345CCD">
        <w:t xml:space="preserve"> не покрытых суммой арендных платежей.</w:t>
      </w:r>
    </w:p>
    <w:p w14:paraId="5CABAE6B" w14:textId="77777777" w:rsidR="00345CCD" w:rsidRPr="00345CCD" w:rsidRDefault="00345CCD" w:rsidP="00345CCD">
      <w:pPr>
        <w:jc w:val="both"/>
        <w:rPr>
          <w:color w:val="0000FF"/>
        </w:rPr>
      </w:pPr>
    </w:p>
    <w:p w14:paraId="414F2393" w14:textId="77777777" w:rsidR="00345CCD" w:rsidRPr="00345CCD" w:rsidRDefault="00345CCD" w:rsidP="00345CCD">
      <w:pPr>
        <w:spacing w:after="120"/>
        <w:jc w:val="center"/>
        <w:rPr>
          <w:b/>
          <w:bCs/>
        </w:rPr>
      </w:pPr>
      <w:r w:rsidRPr="00345CCD">
        <w:rPr>
          <w:b/>
          <w:bCs/>
        </w:rPr>
        <w:t>7. Рассмотрение и урегулирование споров</w:t>
      </w:r>
    </w:p>
    <w:p w14:paraId="6D47B8E8" w14:textId="77777777" w:rsidR="002F1061" w:rsidRDefault="00345CCD" w:rsidP="002F1061">
      <w:pPr>
        <w:spacing w:after="240"/>
        <w:ind w:firstLine="567"/>
        <w:jc w:val="both"/>
      </w:pPr>
      <w:r w:rsidRPr="00345CCD">
        <w:t>7.1. Все споры между Сторонами, возникающие по Договору, разрешаются в соответствии с законодательством Российской Федерации.</w:t>
      </w:r>
    </w:p>
    <w:p w14:paraId="75D94BEA" w14:textId="063CB532" w:rsidR="00345CCD" w:rsidRPr="002F1061" w:rsidRDefault="00345CCD" w:rsidP="002F1061">
      <w:pPr>
        <w:pStyle w:val="aff1"/>
        <w:numPr>
          <w:ilvl w:val="0"/>
          <w:numId w:val="36"/>
        </w:numPr>
        <w:spacing w:after="240"/>
        <w:jc w:val="center"/>
        <w:rPr>
          <w:rFonts w:ascii="Times New Roman" w:hAnsi="Times New Roman" w:cs="Times New Roman"/>
          <w:sz w:val="24"/>
          <w:szCs w:val="24"/>
        </w:rPr>
      </w:pPr>
      <w:r w:rsidRPr="002F1061">
        <w:rPr>
          <w:rFonts w:ascii="Times New Roman" w:hAnsi="Times New Roman" w:cs="Times New Roman"/>
          <w:b/>
          <w:bCs/>
          <w:sz w:val="24"/>
          <w:szCs w:val="24"/>
        </w:rPr>
        <w:t>Особые условия Договора</w:t>
      </w:r>
    </w:p>
    <w:p w14:paraId="2C42548F" w14:textId="77777777" w:rsidR="00345CCD" w:rsidRPr="00345CCD" w:rsidRDefault="00345CCD" w:rsidP="00345CCD">
      <w:pPr>
        <w:ind w:firstLine="567"/>
        <w:jc w:val="both"/>
      </w:pPr>
      <w:r w:rsidRPr="00345CCD">
        <w:t>8.1. Об обстоятельствах непреодолимой силы каждая из Сторон обязана немедленно известить другую сторону.</w:t>
      </w:r>
    </w:p>
    <w:p w14:paraId="07B2B1DE" w14:textId="77777777" w:rsidR="00345CCD" w:rsidRPr="00345CCD" w:rsidRDefault="00345CCD" w:rsidP="00345CCD">
      <w:pPr>
        <w:ind w:firstLine="567"/>
        <w:jc w:val="both"/>
      </w:pPr>
      <w:r w:rsidRPr="00345CCD"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6D5E42CD" w14:textId="77777777" w:rsidR="00345CCD" w:rsidRPr="00345CCD" w:rsidRDefault="00345CCD" w:rsidP="00345CCD">
      <w:pPr>
        <w:ind w:firstLine="567"/>
        <w:jc w:val="both"/>
      </w:pPr>
      <w:r w:rsidRPr="00345CCD">
        <w:t>8.3. Договор субаренды Участка, а также договор передачи Арендатором своих прав и обязанностей по Договору подлежат государственной регистрации в органе регистрации прав.</w:t>
      </w:r>
    </w:p>
    <w:p w14:paraId="5435924E" w14:textId="22EE271E" w:rsidR="00345CCD" w:rsidRPr="00345CCD" w:rsidRDefault="00345CCD" w:rsidP="00345CCD">
      <w:pPr>
        <w:ind w:firstLine="567"/>
        <w:jc w:val="both"/>
        <w:rPr>
          <w:color w:val="0000FF"/>
        </w:rPr>
      </w:pPr>
      <w:r w:rsidRPr="00345CCD">
        <w:t>8.4.</w:t>
      </w:r>
      <w:r w:rsidR="0009369A">
        <w:t xml:space="preserve"> </w:t>
      </w:r>
      <w:r w:rsidRPr="00345CCD">
        <w:t>Срок действия договора субаренды не может превышать срока действия Договора.</w:t>
      </w:r>
    </w:p>
    <w:p w14:paraId="263AA077" w14:textId="77777777" w:rsidR="00345CCD" w:rsidRPr="00345CCD" w:rsidRDefault="00345CCD" w:rsidP="00345CCD">
      <w:pPr>
        <w:ind w:firstLine="567"/>
        <w:jc w:val="both"/>
      </w:pPr>
      <w:r w:rsidRPr="00345CCD">
        <w:t>8.5. При досрочном расторжении Договора договор субаренды Участка прекращает свое действие.</w:t>
      </w:r>
    </w:p>
    <w:p w14:paraId="322ABED0" w14:textId="77777777" w:rsidR="00345CCD" w:rsidRPr="00345CCD" w:rsidRDefault="00345CCD" w:rsidP="00345CCD">
      <w:pPr>
        <w:ind w:firstLine="567"/>
        <w:jc w:val="both"/>
      </w:pPr>
      <w:r w:rsidRPr="00345CCD">
        <w:t>8.6. При изменении норм действующего законодательства, настоящий Договор подлежит приведению в соответствие с такими нормами.</w:t>
      </w:r>
    </w:p>
    <w:p w14:paraId="2CE6F347" w14:textId="77777777" w:rsidR="00345CCD" w:rsidRPr="00345CCD" w:rsidRDefault="00345CCD" w:rsidP="00345CCD">
      <w:pPr>
        <w:ind w:firstLine="567"/>
        <w:jc w:val="both"/>
      </w:pPr>
      <w:r w:rsidRPr="00345CCD">
        <w:t>8.7. Стороны договорились установить следующий срок для освоения Участка – один календарный год с момента подписания акта приема-передачи Участка.</w:t>
      </w:r>
    </w:p>
    <w:p w14:paraId="330FA9BC" w14:textId="77777777" w:rsidR="00345CCD" w:rsidRPr="00345CCD" w:rsidRDefault="00345CCD" w:rsidP="00345CCD">
      <w:pPr>
        <w:ind w:firstLine="567"/>
        <w:jc w:val="both"/>
      </w:pPr>
      <w:r w:rsidRPr="00345CCD">
        <w:t>8.8. 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аренды земельного участка, находящегося в государственной и муниципальной собственности, в части изменения вида разрешенного использования такого земельного участка не допускается.</w:t>
      </w:r>
    </w:p>
    <w:p w14:paraId="7AEF5AF3" w14:textId="77777777" w:rsidR="00345CCD" w:rsidRPr="00345CCD" w:rsidRDefault="00345CCD" w:rsidP="00345CCD">
      <w:pPr>
        <w:suppressAutoHyphens w:val="0"/>
        <w:autoSpaceDE w:val="0"/>
        <w:autoSpaceDN w:val="0"/>
        <w:ind w:firstLine="567"/>
        <w:jc w:val="both"/>
        <w:rPr>
          <w:lang w:eastAsia="ru-RU"/>
        </w:rPr>
      </w:pPr>
      <w:r w:rsidRPr="00345CCD">
        <w:t xml:space="preserve">8.9. </w:t>
      </w:r>
      <w:r w:rsidRPr="00345CCD">
        <w:rPr>
          <w:lang w:eastAsia="ru-RU"/>
        </w:rPr>
        <w:t>Договор составлен 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 администрации Сергиево-Посадского муниципального района.</w:t>
      </w:r>
    </w:p>
    <w:p w14:paraId="4B810B52" w14:textId="77777777" w:rsidR="00345CCD" w:rsidRPr="00345CCD" w:rsidRDefault="00345CCD" w:rsidP="00345CCD">
      <w:pPr>
        <w:tabs>
          <w:tab w:val="num" w:pos="1134"/>
        </w:tabs>
        <w:ind w:firstLine="360"/>
        <w:jc w:val="both"/>
        <w:rPr>
          <w:bCs/>
          <w:color w:val="0000FF"/>
        </w:rPr>
      </w:pPr>
    </w:p>
    <w:p w14:paraId="7208BF3A" w14:textId="77777777" w:rsidR="00345CCD" w:rsidRPr="00345CCD" w:rsidRDefault="00345CCD" w:rsidP="00345CCD">
      <w:pPr>
        <w:ind w:left="360" w:right="284"/>
      </w:pPr>
      <w:r w:rsidRPr="00345CCD">
        <w:t>К договору прилагается и является его неотъемлемой частью:</w:t>
      </w:r>
    </w:p>
    <w:p w14:paraId="549CF759" w14:textId="77777777" w:rsidR="00345CCD" w:rsidRPr="00345CCD" w:rsidRDefault="00345CCD" w:rsidP="00345CCD">
      <w:pPr>
        <w:ind w:left="360" w:right="284"/>
      </w:pPr>
    </w:p>
    <w:p w14:paraId="24CA0519" w14:textId="77777777" w:rsidR="00345CCD" w:rsidRPr="00345CCD" w:rsidRDefault="00345CCD" w:rsidP="00345CCD">
      <w:pPr>
        <w:numPr>
          <w:ilvl w:val="0"/>
          <w:numId w:val="30"/>
        </w:numPr>
        <w:suppressAutoHyphens w:val="0"/>
        <w:ind w:left="720" w:right="93" w:hanging="360"/>
      </w:pPr>
      <w:r w:rsidRPr="00345CCD">
        <w:t>Кадастровый паспорт Участка.</w:t>
      </w:r>
    </w:p>
    <w:p w14:paraId="75325BE8" w14:textId="77777777" w:rsidR="00345CCD" w:rsidRPr="00345CCD" w:rsidRDefault="00345CCD" w:rsidP="00345CCD">
      <w:pPr>
        <w:numPr>
          <w:ilvl w:val="0"/>
          <w:numId w:val="30"/>
        </w:numPr>
        <w:suppressAutoHyphens w:val="0"/>
        <w:ind w:left="720" w:right="93" w:hanging="360"/>
      </w:pPr>
      <w:r w:rsidRPr="00345CCD">
        <w:rPr>
          <w:lang w:eastAsia="ru-RU"/>
        </w:rPr>
        <w:t>Акт приема-передачи.</w:t>
      </w:r>
    </w:p>
    <w:p w14:paraId="27FCCC98" w14:textId="77777777" w:rsidR="00345CCD" w:rsidRPr="00345CCD" w:rsidRDefault="00345CCD" w:rsidP="00345CCD">
      <w:pPr>
        <w:ind w:left="720" w:right="93"/>
      </w:pPr>
    </w:p>
    <w:p w14:paraId="284199B2" w14:textId="77777777" w:rsidR="00345CCD" w:rsidRPr="00345CCD" w:rsidRDefault="00345CCD" w:rsidP="00345CCD">
      <w:pPr>
        <w:ind w:left="720" w:right="284"/>
        <w:jc w:val="center"/>
        <w:rPr>
          <w:b/>
        </w:rPr>
      </w:pPr>
      <w:r w:rsidRPr="00345CCD">
        <w:rPr>
          <w:b/>
        </w:rPr>
        <w:t>9.Реквизиты и подписи сторон</w:t>
      </w:r>
    </w:p>
    <w:p w14:paraId="77B1F729" w14:textId="77777777" w:rsidR="00345CCD" w:rsidRPr="00345CCD" w:rsidRDefault="00345CCD" w:rsidP="00345CCD">
      <w:pPr>
        <w:ind w:left="360" w:right="284"/>
        <w:rPr>
          <w:b/>
        </w:rPr>
      </w:pPr>
    </w:p>
    <w:p w14:paraId="0163D443" w14:textId="77777777" w:rsidR="00345CCD" w:rsidRPr="00345CCD" w:rsidRDefault="00345CCD" w:rsidP="00345CCD">
      <w:pPr>
        <w:suppressAutoHyphens w:val="0"/>
        <w:autoSpaceDE w:val="0"/>
        <w:autoSpaceDN w:val="0"/>
        <w:ind w:right="601"/>
        <w:rPr>
          <w:b/>
          <w:lang w:eastAsia="ru-RU"/>
        </w:rPr>
      </w:pPr>
      <w:r w:rsidRPr="00345CCD">
        <w:rPr>
          <w:b/>
        </w:rPr>
        <w:t>Арендодатель:</w:t>
      </w:r>
      <w:r w:rsidRPr="00345CCD">
        <w:rPr>
          <w:b/>
          <w:lang w:eastAsia="ru-RU"/>
        </w:rPr>
        <w:t xml:space="preserve"> </w:t>
      </w:r>
    </w:p>
    <w:p w14:paraId="6DD2C543" w14:textId="77777777" w:rsidR="00345CCD" w:rsidRPr="00345CCD" w:rsidRDefault="00345CCD" w:rsidP="00345CCD">
      <w:pPr>
        <w:suppressAutoHyphens w:val="0"/>
        <w:autoSpaceDE w:val="0"/>
        <w:autoSpaceDN w:val="0"/>
        <w:ind w:right="601"/>
        <w:rPr>
          <w:b/>
          <w:lang w:eastAsia="ru-RU"/>
        </w:rPr>
      </w:pPr>
      <w:r w:rsidRPr="00345CCD">
        <w:rPr>
          <w:b/>
          <w:lang w:eastAsia="ru-RU"/>
        </w:rPr>
        <w:t xml:space="preserve">Администрация Сергиево-Посадского муниципального района.  </w:t>
      </w:r>
    </w:p>
    <w:p w14:paraId="49E67AA6" w14:textId="77777777" w:rsidR="00345CCD" w:rsidRPr="00345CCD" w:rsidRDefault="00345CCD" w:rsidP="00345CCD">
      <w:pPr>
        <w:suppressAutoHyphens w:val="0"/>
        <w:autoSpaceDE w:val="0"/>
        <w:autoSpaceDN w:val="0"/>
        <w:ind w:right="601"/>
        <w:rPr>
          <w:lang w:eastAsia="ru-RU"/>
        </w:rPr>
      </w:pPr>
      <w:r w:rsidRPr="00345CCD">
        <w:rPr>
          <w:lang w:eastAsia="ru-RU"/>
        </w:rPr>
        <w:t>Адрес (место нахождения): 141300, Московская область, г. Сергиев Посад, проспект Красной Армии, д. 169.</w:t>
      </w:r>
    </w:p>
    <w:p w14:paraId="29FC197C" w14:textId="77777777" w:rsidR="00345CCD" w:rsidRPr="00345CCD" w:rsidRDefault="00345CCD" w:rsidP="00345CCD">
      <w:pPr>
        <w:suppressAutoHyphens w:val="0"/>
        <w:autoSpaceDE w:val="0"/>
        <w:autoSpaceDN w:val="0"/>
        <w:ind w:right="601"/>
        <w:rPr>
          <w:lang w:eastAsia="ru-RU"/>
        </w:rPr>
      </w:pPr>
      <w:r w:rsidRPr="00345CCD">
        <w:rPr>
          <w:lang w:eastAsia="ru-RU"/>
        </w:rPr>
        <w:t>Л/с 03000000010 в Администрации Сергиево-Посадского муниципального района</w:t>
      </w:r>
    </w:p>
    <w:p w14:paraId="476A6218" w14:textId="77777777" w:rsidR="00345CCD" w:rsidRPr="00345CCD" w:rsidRDefault="00345CCD" w:rsidP="00345CCD">
      <w:pPr>
        <w:suppressAutoHyphens w:val="0"/>
        <w:autoSpaceDE w:val="0"/>
        <w:autoSpaceDN w:val="0"/>
        <w:ind w:right="601"/>
        <w:rPr>
          <w:lang w:eastAsia="ru-RU"/>
        </w:rPr>
      </w:pPr>
      <w:r w:rsidRPr="00345CCD">
        <w:rPr>
          <w:lang w:eastAsia="ru-RU"/>
        </w:rPr>
        <w:t>Р/с 4010 181 084 525 001 0102 ГУ Банк России по ЦФО</w:t>
      </w:r>
    </w:p>
    <w:p w14:paraId="57420776" w14:textId="77777777" w:rsidR="00345CCD" w:rsidRPr="00345CCD" w:rsidRDefault="00345CCD" w:rsidP="00345CCD">
      <w:pPr>
        <w:suppressAutoHyphens w:val="0"/>
        <w:autoSpaceDE w:val="0"/>
        <w:autoSpaceDN w:val="0"/>
        <w:ind w:right="601"/>
        <w:rPr>
          <w:lang w:eastAsia="ru-RU"/>
        </w:rPr>
      </w:pPr>
      <w:r w:rsidRPr="00345CCD">
        <w:rPr>
          <w:lang w:eastAsia="ru-RU"/>
        </w:rPr>
        <w:t>БИК 044525000, ИНН 5042022397, КПП 504201001.</w:t>
      </w:r>
    </w:p>
    <w:p w14:paraId="1B25246B" w14:textId="77777777" w:rsidR="00345CCD" w:rsidRPr="00345CCD" w:rsidRDefault="00345CCD" w:rsidP="00345CCD">
      <w:pPr>
        <w:ind w:left="360" w:right="284"/>
        <w:rPr>
          <w:b/>
        </w:rPr>
      </w:pPr>
    </w:p>
    <w:p w14:paraId="7AF2DB95" w14:textId="77777777" w:rsidR="00345CCD" w:rsidRPr="00345CCD" w:rsidRDefault="00345CCD" w:rsidP="00345CCD">
      <w:pPr>
        <w:ind w:right="284"/>
        <w:rPr>
          <w:rFonts w:eastAsia="Arial Unicode MS"/>
          <w:color w:val="000000"/>
          <w:lang w:eastAsia="ru-RU"/>
        </w:rPr>
      </w:pPr>
      <w:r w:rsidRPr="00345CCD">
        <w:rPr>
          <w:b/>
        </w:rPr>
        <w:t>Арендатор:</w:t>
      </w:r>
      <w:r w:rsidRPr="00345CCD">
        <w:rPr>
          <w:b/>
          <w:iCs/>
        </w:rPr>
        <w:t xml:space="preserve"> </w:t>
      </w:r>
      <w:r w:rsidRPr="00345CCD">
        <w:rPr>
          <w:rFonts w:eastAsia="Arial Unicode MS"/>
          <w:b/>
          <w:color w:val="000000"/>
          <w:lang w:eastAsia="ru-RU"/>
        </w:rPr>
        <w:t>___________________</w:t>
      </w:r>
      <w:r w:rsidRPr="00345CCD">
        <w:rPr>
          <w:rFonts w:eastAsia="Arial Unicode MS"/>
          <w:color w:val="000000"/>
          <w:lang w:eastAsia="ru-RU"/>
        </w:rPr>
        <w:t xml:space="preserve"> </w:t>
      </w:r>
    </w:p>
    <w:p w14:paraId="51DEE49B" w14:textId="77777777" w:rsidR="00345CCD" w:rsidRPr="00345CCD" w:rsidRDefault="00345CCD" w:rsidP="00345CCD">
      <w:pPr>
        <w:ind w:right="284"/>
        <w:rPr>
          <w:rFonts w:eastAsia="Arial Unicode MS"/>
          <w:noProof/>
          <w:color w:val="000000"/>
          <w:lang w:eastAsia="ru-RU"/>
        </w:rPr>
      </w:pPr>
      <w:r w:rsidRPr="00345CCD">
        <w:rPr>
          <w:rFonts w:eastAsia="Arial Unicode MS"/>
          <w:color w:val="000000"/>
          <w:lang w:eastAsia="ru-RU"/>
        </w:rPr>
        <w:t>паспорт ___________ выдан _____, код подразделения _____, зарегистрирован по адресу: _________</w:t>
      </w:r>
      <w:r w:rsidRPr="00345CCD">
        <w:rPr>
          <w:rFonts w:eastAsia="Arial Unicode MS"/>
          <w:noProof/>
          <w:color w:val="000000"/>
          <w:lang w:eastAsia="ru-RU"/>
        </w:rPr>
        <w:t>, ИНН ________, СНИЛС__.</w:t>
      </w:r>
    </w:p>
    <w:p w14:paraId="6EF4E35A" w14:textId="09A367A7" w:rsidR="00345CCD" w:rsidRDefault="00345CCD" w:rsidP="00345CCD">
      <w:pPr>
        <w:ind w:right="284"/>
        <w:rPr>
          <w:b/>
          <w:bCs/>
        </w:rPr>
      </w:pPr>
    </w:p>
    <w:p w14:paraId="5CCC376D" w14:textId="7FBF1AA3" w:rsidR="00D37C24" w:rsidRDefault="00D37C24" w:rsidP="00345CCD">
      <w:pPr>
        <w:ind w:right="284"/>
        <w:rPr>
          <w:b/>
          <w:bCs/>
        </w:rPr>
      </w:pPr>
    </w:p>
    <w:p w14:paraId="616DE76F" w14:textId="4D97EFEC" w:rsidR="00D37C24" w:rsidRDefault="00D37C24" w:rsidP="00345CCD">
      <w:pPr>
        <w:ind w:right="284"/>
        <w:rPr>
          <w:b/>
          <w:bCs/>
        </w:rPr>
      </w:pPr>
    </w:p>
    <w:p w14:paraId="58DC11EA" w14:textId="2338271E" w:rsidR="00D37C24" w:rsidRDefault="00D37C24" w:rsidP="00345CCD">
      <w:pPr>
        <w:ind w:right="284"/>
        <w:rPr>
          <w:b/>
          <w:bCs/>
        </w:rPr>
      </w:pPr>
    </w:p>
    <w:p w14:paraId="3C416697" w14:textId="77777777" w:rsidR="00D37C24" w:rsidRPr="00345CCD" w:rsidRDefault="00D37C24" w:rsidP="00345CCD">
      <w:pPr>
        <w:ind w:right="284"/>
        <w:rPr>
          <w:b/>
          <w:bCs/>
        </w:rPr>
      </w:pPr>
    </w:p>
    <w:p w14:paraId="43C2D3C1" w14:textId="77777777" w:rsidR="00345CCD" w:rsidRPr="00345CCD" w:rsidRDefault="00345CCD" w:rsidP="00345CCD">
      <w:pPr>
        <w:ind w:left="720" w:right="284"/>
        <w:jc w:val="center"/>
        <w:rPr>
          <w:b/>
          <w:bCs/>
        </w:rPr>
      </w:pPr>
      <w:r w:rsidRPr="00345CCD">
        <w:rPr>
          <w:b/>
          <w:bCs/>
        </w:rPr>
        <w:lastRenderedPageBreak/>
        <w:t>10.Подписи сторон</w:t>
      </w:r>
    </w:p>
    <w:p w14:paraId="244267DC" w14:textId="77777777" w:rsidR="00345CCD" w:rsidRPr="00345CCD" w:rsidRDefault="00345CCD" w:rsidP="00345CCD">
      <w:pPr>
        <w:ind w:right="284"/>
        <w:jc w:val="center"/>
        <w:rPr>
          <w:b/>
          <w:bCs/>
        </w:rPr>
      </w:pPr>
    </w:p>
    <w:p w14:paraId="2297271C" w14:textId="77777777" w:rsidR="00345CCD" w:rsidRPr="00345CCD" w:rsidRDefault="00345CCD" w:rsidP="00345CCD">
      <w:pPr>
        <w:ind w:right="284"/>
        <w:jc w:val="center"/>
        <w:rPr>
          <w:b/>
          <w:bCs/>
        </w:rPr>
      </w:pPr>
    </w:p>
    <w:p w14:paraId="1BC41BE4" w14:textId="77777777" w:rsidR="00345CCD" w:rsidRPr="00345CCD" w:rsidRDefault="00345CCD" w:rsidP="00345CCD">
      <w:pPr>
        <w:ind w:right="284"/>
        <w:rPr>
          <w:b/>
          <w:bCs/>
        </w:rPr>
      </w:pPr>
      <w:r w:rsidRPr="00345CCD">
        <w:rPr>
          <w:b/>
          <w:bCs/>
        </w:rPr>
        <w:t>Арендодатель:</w:t>
      </w:r>
    </w:p>
    <w:p w14:paraId="4D6EAE94" w14:textId="77777777" w:rsidR="00345CCD" w:rsidRPr="00345CCD" w:rsidRDefault="00345CCD" w:rsidP="00345CCD">
      <w:pPr>
        <w:ind w:right="284"/>
        <w:rPr>
          <w:bCs/>
        </w:rPr>
      </w:pPr>
      <w:r w:rsidRPr="00345CCD">
        <w:rPr>
          <w:bCs/>
        </w:rPr>
        <w:t>Заместитель Главы администрации</w:t>
      </w:r>
    </w:p>
    <w:p w14:paraId="2A2C38D0" w14:textId="77777777" w:rsidR="00345CCD" w:rsidRPr="00345CCD" w:rsidRDefault="00345CCD" w:rsidP="00345CCD">
      <w:pPr>
        <w:ind w:right="284"/>
        <w:rPr>
          <w:bCs/>
        </w:rPr>
      </w:pPr>
      <w:r w:rsidRPr="00345CCD">
        <w:rPr>
          <w:bCs/>
        </w:rPr>
        <w:t>муниципального района</w:t>
      </w:r>
      <w:r w:rsidRPr="00345CCD">
        <w:rPr>
          <w:bCs/>
        </w:rPr>
        <w:tab/>
      </w:r>
      <w:r w:rsidRPr="00345CCD">
        <w:rPr>
          <w:bCs/>
        </w:rPr>
        <w:tab/>
      </w:r>
      <w:r w:rsidRPr="00345CCD">
        <w:rPr>
          <w:bCs/>
        </w:rPr>
        <w:tab/>
      </w:r>
      <w:r w:rsidRPr="00345CCD">
        <w:rPr>
          <w:bCs/>
        </w:rPr>
        <w:tab/>
      </w:r>
      <w:r w:rsidRPr="00345CCD">
        <w:rPr>
          <w:bCs/>
        </w:rPr>
        <w:tab/>
      </w:r>
      <w:r w:rsidRPr="00345CCD">
        <w:rPr>
          <w:bCs/>
        </w:rPr>
        <w:tab/>
        <w:t xml:space="preserve"> М.В. Горбачёв</w:t>
      </w:r>
    </w:p>
    <w:p w14:paraId="7D8C3D41" w14:textId="77777777" w:rsidR="00345CCD" w:rsidRPr="00345CCD" w:rsidRDefault="00345CCD" w:rsidP="00345CCD">
      <w:pPr>
        <w:ind w:right="284"/>
        <w:rPr>
          <w:bCs/>
        </w:rPr>
      </w:pPr>
    </w:p>
    <w:p w14:paraId="749E8160" w14:textId="066BB1D3" w:rsidR="00345CCD" w:rsidRDefault="00345CCD" w:rsidP="00345CCD">
      <w:pPr>
        <w:ind w:right="284"/>
        <w:rPr>
          <w:bCs/>
        </w:rPr>
      </w:pPr>
      <w:r w:rsidRPr="00345CCD">
        <w:rPr>
          <w:b/>
          <w:bCs/>
        </w:rPr>
        <w:t>Арендатор:</w:t>
      </w:r>
      <w:r w:rsidRPr="00345CCD">
        <w:rPr>
          <w:b/>
          <w:bCs/>
        </w:rPr>
        <w:tab/>
      </w:r>
      <w:r w:rsidRPr="00345CCD">
        <w:rPr>
          <w:b/>
          <w:bCs/>
        </w:rPr>
        <w:tab/>
      </w:r>
      <w:r w:rsidRPr="00345CCD">
        <w:rPr>
          <w:b/>
          <w:bCs/>
        </w:rPr>
        <w:tab/>
      </w:r>
      <w:r w:rsidRPr="00345CCD">
        <w:rPr>
          <w:b/>
          <w:bCs/>
        </w:rPr>
        <w:tab/>
      </w:r>
      <w:r w:rsidRPr="00345CCD">
        <w:rPr>
          <w:b/>
          <w:bCs/>
        </w:rPr>
        <w:tab/>
      </w:r>
      <w:r w:rsidRPr="00345CCD">
        <w:rPr>
          <w:b/>
          <w:bCs/>
        </w:rPr>
        <w:tab/>
      </w:r>
      <w:r w:rsidRPr="00345CCD">
        <w:rPr>
          <w:b/>
          <w:bCs/>
        </w:rPr>
        <w:tab/>
      </w:r>
      <w:r w:rsidRPr="00345CCD">
        <w:rPr>
          <w:b/>
          <w:bCs/>
        </w:rPr>
        <w:tab/>
      </w:r>
      <w:r w:rsidRPr="00345CCD">
        <w:rPr>
          <w:bCs/>
        </w:rPr>
        <w:t xml:space="preserve"> _____________</w:t>
      </w:r>
    </w:p>
    <w:p w14:paraId="6C919084" w14:textId="03F64DF4" w:rsidR="00D140C5" w:rsidRDefault="00D140C5" w:rsidP="00345CCD">
      <w:pPr>
        <w:ind w:right="284"/>
        <w:rPr>
          <w:bCs/>
        </w:rPr>
      </w:pPr>
    </w:p>
    <w:p w14:paraId="1B194E0E" w14:textId="7B02EA5F" w:rsidR="00D140C5" w:rsidRDefault="00D140C5" w:rsidP="00345CCD">
      <w:pPr>
        <w:ind w:right="284"/>
        <w:rPr>
          <w:bCs/>
        </w:rPr>
      </w:pPr>
    </w:p>
    <w:p w14:paraId="39E627F0" w14:textId="4ED57E10" w:rsidR="00D140C5" w:rsidRDefault="00D140C5" w:rsidP="00345CCD">
      <w:pPr>
        <w:ind w:right="284"/>
        <w:rPr>
          <w:bCs/>
        </w:rPr>
      </w:pPr>
    </w:p>
    <w:p w14:paraId="6F520A12" w14:textId="1E5039FA" w:rsidR="00D140C5" w:rsidRDefault="00D140C5" w:rsidP="00345CCD">
      <w:pPr>
        <w:ind w:right="284"/>
        <w:rPr>
          <w:bCs/>
        </w:rPr>
      </w:pPr>
    </w:p>
    <w:p w14:paraId="06CCE72B" w14:textId="41BD1578" w:rsidR="00D140C5" w:rsidRDefault="00D140C5" w:rsidP="00345CCD">
      <w:pPr>
        <w:ind w:right="284"/>
        <w:rPr>
          <w:bCs/>
        </w:rPr>
      </w:pPr>
    </w:p>
    <w:p w14:paraId="0DED64AE" w14:textId="41550951" w:rsidR="00D140C5" w:rsidRDefault="00D140C5" w:rsidP="00345CCD">
      <w:pPr>
        <w:ind w:right="284"/>
        <w:rPr>
          <w:bCs/>
        </w:rPr>
      </w:pPr>
    </w:p>
    <w:p w14:paraId="76533A05" w14:textId="6B3CE1F0" w:rsidR="00D140C5" w:rsidRDefault="00D140C5" w:rsidP="00345CCD">
      <w:pPr>
        <w:ind w:right="284"/>
        <w:rPr>
          <w:bCs/>
        </w:rPr>
      </w:pPr>
    </w:p>
    <w:p w14:paraId="19B4AF26" w14:textId="1F316BBA" w:rsidR="00D140C5" w:rsidRDefault="00D140C5" w:rsidP="00345CCD">
      <w:pPr>
        <w:ind w:right="284"/>
        <w:rPr>
          <w:bCs/>
        </w:rPr>
      </w:pPr>
    </w:p>
    <w:p w14:paraId="45FE798A" w14:textId="72B91E26" w:rsidR="00D140C5" w:rsidRDefault="00D140C5" w:rsidP="00345CCD">
      <w:pPr>
        <w:ind w:right="284"/>
        <w:rPr>
          <w:bCs/>
        </w:rPr>
      </w:pPr>
    </w:p>
    <w:p w14:paraId="42C6935D" w14:textId="1D081E79" w:rsidR="00D140C5" w:rsidRDefault="00D140C5" w:rsidP="00345CCD">
      <w:pPr>
        <w:ind w:right="284"/>
        <w:rPr>
          <w:bCs/>
        </w:rPr>
      </w:pPr>
    </w:p>
    <w:p w14:paraId="5B85C8C5" w14:textId="61712B75" w:rsidR="00D140C5" w:rsidRDefault="00D140C5" w:rsidP="00345CCD">
      <w:pPr>
        <w:ind w:right="284"/>
        <w:rPr>
          <w:bCs/>
        </w:rPr>
      </w:pPr>
    </w:p>
    <w:p w14:paraId="4D9D0996" w14:textId="46B68B4D" w:rsidR="00D140C5" w:rsidRDefault="00D140C5" w:rsidP="00345CCD">
      <w:pPr>
        <w:ind w:right="284"/>
        <w:rPr>
          <w:bCs/>
        </w:rPr>
      </w:pPr>
    </w:p>
    <w:p w14:paraId="640ADBD7" w14:textId="07B91A96" w:rsidR="00D140C5" w:rsidRDefault="00D140C5" w:rsidP="00345CCD">
      <w:pPr>
        <w:ind w:right="284"/>
        <w:rPr>
          <w:bCs/>
        </w:rPr>
      </w:pPr>
    </w:p>
    <w:p w14:paraId="633DA3A3" w14:textId="32F5D551" w:rsidR="00D140C5" w:rsidRDefault="00D140C5" w:rsidP="00345CCD">
      <w:pPr>
        <w:ind w:right="284"/>
        <w:rPr>
          <w:bCs/>
        </w:rPr>
      </w:pPr>
    </w:p>
    <w:p w14:paraId="1C0558DF" w14:textId="556DC90E" w:rsidR="00D140C5" w:rsidRDefault="00D140C5" w:rsidP="00345CCD">
      <w:pPr>
        <w:ind w:right="284"/>
        <w:rPr>
          <w:bCs/>
        </w:rPr>
      </w:pPr>
    </w:p>
    <w:p w14:paraId="6FC70782" w14:textId="63ACE49F" w:rsidR="00D140C5" w:rsidRDefault="00D140C5" w:rsidP="00345CCD">
      <w:pPr>
        <w:ind w:right="284"/>
        <w:rPr>
          <w:bCs/>
        </w:rPr>
      </w:pPr>
    </w:p>
    <w:p w14:paraId="7ACB9BAC" w14:textId="6249AA44" w:rsidR="00D140C5" w:rsidRDefault="00D140C5" w:rsidP="00345CCD">
      <w:pPr>
        <w:ind w:right="284"/>
        <w:rPr>
          <w:bCs/>
        </w:rPr>
      </w:pPr>
    </w:p>
    <w:p w14:paraId="3F15CD4B" w14:textId="44E31A86" w:rsidR="00D140C5" w:rsidRDefault="00D140C5" w:rsidP="00345CCD">
      <w:pPr>
        <w:ind w:right="284"/>
        <w:rPr>
          <w:bCs/>
        </w:rPr>
      </w:pPr>
    </w:p>
    <w:p w14:paraId="577D62B1" w14:textId="2220224C" w:rsidR="00D140C5" w:rsidRDefault="00D140C5" w:rsidP="00345CCD">
      <w:pPr>
        <w:ind w:right="284"/>
        <w:rPr>
          <w:bCs/>
        </w:rPr>
      </w:pPr>
    </w:p>
    <w:p w14:paraId="45D07C53" w14:textId="652E68AB" w:rsidR="00D140C5" w:rsidRDefault="00D140C5" w:rsidP="00345CCD">
      <w:pPr>
        <w:ind w:right="284"/>
        <w:rPr>
          <w:bCs/>
        </w:rPr>
      </w:pPr>
    </w:p>
    <w:p w14:paraId="40724E40" w14:textId="616BA878" w:rsidR="00D140C5" w:rsidRDefault="00D140C5" w:rsidP="00345CCD">
      <w:pPr>
        <w:ind w:right="284"/>
        <w:rPr>
          <w:bCs/>
        </w:rPr>
      </w:pPr>
    </w:p>
    <w:p w14:paraId="7A2AFA34" w14:textId="49A0DB3A" w:rsidR="00D140C5" w:rsidRDefault="00D140C5" w:rsidP="00345CCD">
      <w:pPr>
        <w:ind w:right="284"/>
        <w:rPr>
          <w:bCs/>
        </w:rPr>
      </w:pPr>
    </w:p>
    <w:p w14:paraId="3B072F1E" w14:textId="43FA4A3A" w:rsidR="00D140C5" w:rsidRDefault="00D140C5" w:rsidP="00345CCD">
      <w:pPr>
        <w:ind w:right="284"/>
        <w:rPr>
          <w:bCs/>
        </w:rPr>
      </w:pPr>
    </w:p>
    <w:p w14:paraId="73FE717A" w14:textId="5364A788" w:rsidR="00D140C5" w:rsidRDefault="00D140C5" w:rsidP="00345CCD">
      <w:pPr>
        <w:ind w:right="284"/>
        <w:rPr>
          <w:bCs/>
        </w:rPr>
      </w:pPr>
    </w:p>
    <w:p w14:paraId="577BFB73" w14:textId="2C299335" w:rsidR="00D140C5" w:rsidRDefault="00D140C5" w:rsidP="00345CCD">
      <w:pPr>
        <w:ind w:right="284"/>
        <w:rPr>
          <w:bCs/>
        </w:rPr>
      </w:pPr>
    </w:p>
    <w:p w14:paraId="52012F05" w14:textId="3D09DE25" w:rsidR="00D140C5" w:rsidRDefault="00D140C5" w:rsidP="00345CCD">
      <w:pPr>
        <w:ind w:right="284"/>
        <w:rPr>
          <w:bCs/>
        </w:rPr>
      </w:pPr>
    </w:p>
    <w:p w14:paraId="3E9C0450" w14:textId="614A4E98" w:rsidR="00D140C5" w:rsidRDefault="00D140C5" w:rsidP="00345CCD">
      <w:pPr>
        <w:ind w:right="284"/>
        <w:rPr>
          <w:bCs/>
        </w:rPr>
      </w:pPr>
    </w:p>
    <w:p w14:paraId="7AB605E4" w14:textId="4FF2297B" w:rsidR="00D140C5" w:rsidRDefault="00D140C5" w:rsidP="00345CCD">
      <w:pPr>
        <w:ind w:right="284"/>
        <w:rPr>
          <w:bCs/>
        </w:rPr>
      </w:pPr>
    </w:p>
    <w:p w14:paraId="182E2249" w14:textId="428D9653" w:rsidR="00D140C5" w:rsidRDefault="00D140C5" w:rsidP="00345CCD">
      <w:pPr>
        <w:ind w:right="284"/>
        <w:rPr>
          <w:bCs/>
        </w:rPr>
      </w:pPr>
    </w:p>
    <w:p w14:paraId="4CCCD40E" w14:textId="2960194B" w:rsidR="00D140C5" w:rsidRDefault="00D140C5" w:rsidP="00345CCD">
      <w:pPr>
        <w:ind w:right="284"/>
        <w:rPr>
          <w:bCs/>
        </w:rPr>
      </w:pPr>
    </w:p>
    <w:p w14:paraId="66B71F6C" w14:textId="0CE450F8" w:rsidR="00D140C5" w:rsidRDefault="00D140C5" w:rsidP="00345CCD">
      <w:pPr>
        <w:ind w:right="284"/>
        <w:rPr>
          <w:bCs/>
        </w:rPr>
      </w:pPr>
    </w:p>
    <w:p w14:paraId="2E02E554" w14:textId="388D7D94" w:rsidR="00D140C5" w:rsidRDefault="00D140C5" w:rsidP="00345CCD">
      <w:pPr>
        <w:ind w:right="284"/>
        <w:rPr>
          <w:bCs/>
        </w:rPr>
      </w:pPr>
    </w:p>
    <w:p w14:paraId="27177268" w14:textId="124516D7" w:rsidR="00D140C5" w:rsidRDefault="00D140C5" w:rsidP="00345CCD">
      <w:pPr>
        <w:ind w:right="284"/>
        <w:rPr>
          <w:bCs/>
        </w:rPr>
      </w:pPr>
    </w:p>
    <w:p w14:paraId="7F89EC6D" w14:textId="1CA3E6F2" w:rsidR="00D140C5" w:rsidRDefault="00D140C5" w:rsidP="00345CCD">
      <w:pPr>
        <w:ind w:right="284"/>
        <w:rPr>
          <w:bCs/>
        </w:rPr>
      </w:pPr>
    </w:p>
    <w:p w14:paraId="56DF8B88" w14:textId="58D8C790" w:rsidR="00D140C5" w:rsidRDefault="00D140C5" w:rsidP="00345CCD">
      <w:pPr>
        <w:ind w:right="284"/>
        <w:rPr>
          <w:bCs/>
        </w:rPr>
      </w:pPr>
    </w:p>
    <w:p w14:paraId="0F6CC8AB" w14:textId="5C4C08B4" w:rsidR="00D140C5" w:rsidRDefault="00D140C5" w:rsidP="00345CCD">
      <w:pPr>
        <w:ind w:right="284"/>
        <w:rPr>
          <w:bCs/>
        </w:rPr>
      </w:pPr>
    </w:p>
    <w:p w14:paraId="6BF6C62B" w14:textId="6CE9869A" w:rsidR="00D140C5" w:rsidRDefault="00D140C5" w:rsidP="00345CCD">
      <w:pPr>
        <w:ind w:right="284"/>
        <w:rPr>
          <w:bCs/>
        </w:rPr>
      </w:pPr>
    </w:p>
    <w:p w14:paraId="55DDB1AA" w14:textId="7D07ABFE" w:rsidR="00D140C5" w:rsidRDefault="00D140C5" w:rsidP="00345CCD">
      <w:pPr>
        <w:ind w:right="284"/>
        <w:rPr>
          <w:bCs/>
        </w:rPr>
      </w:pPr>
    </w:p>
    <w:p w14:paraId="2A5E2A62" w14:textId="2999CDAC" w:rsidR="00D140C5" w:rsidRDefault="00D140C5" w:rsidP="00345CCD">
      <w:pPr>
        <w:ind w:right="284"/>
        <w:rPr>
          <w:bCs/>
        </w:rPr>
      </w:pPr>
    </w:p>
    <w:p w14:paraId="0C740DCA" w14:textId="493CADE2" w:rsidR="00D140C5" w:rsidRDefault="00D140C5" w:rsidP="00345CCD">
      <w:pPr>
        <w:ind w:right="284"/>
        <w:rPr>
          <w:bCs/>
        </w:rPr>
      </w:pPr>
    </w:p>
    <w:p w14:paraId="37E78028" w14:textId="1A4FB1CE" w:rsidR="00D140C5" w:rsidRDefault="00D140C5" w:rsidP="00345CCD">
      <w:pPr>
        <w:ind w:right="284"/>
        <w:rPr>
          <w:bCs/>
        </w:rPr>
      </w:pPr>
    </w:p>
    <w:p w14:paraId="7E64E9E0" w14:textId="19CDEA69" w:rsidR="00D140C5" w:rsidRDefault="00D140C5" w:rsidP="00345CCD">
      <w:pPr>
        <w:ind w:right="284"/>
        <w:rPr>
          <w:bCs/>
        </w:rPr>
      </w:pPr>
    </w:p>
    <w:p w14:paraId="0BA67FDC" w14:textId="68DDF69C" w:rsidR="00D140C5" w:rsidRDefault="00D140C5" w:rsidP="00345CCD">
      <w:pPr>
        <w:ind w:right="284"/>
        <w:rPr>
          <w:bCs/>
        </w:rPr>
      </w:pPr>
    </w:p>
    <w:p w14:paraId="264AB3A3" w14:textId="4A64F310" w:rsidR="00D140C5" w:rsidRDefault="00D140C5" w:rsidP="00345CCD">
      <w:pPr>
        <w:ind w:right="284"/>
        <w:rPr>
          <w:bCs/>
        </w:rPr>
      </w:pPr>
    </w:p>
    <w:p w14:paraId="1DCD9291" w14:textId="4B359408" w:rsidR="00D140C5" w:rsidRDefault="00D140C5" w:rsidP="00345CCD">
      <w:pPr>
        <w:ind w:right="284"/>
        <w:rPr>
          <w:bCs/>
        </w:rPr>
      </w:pPr>
    </w:p>
    <w:p w14:paraId="617CC5E1" w14:textId="31310496" w:rsidR="00D140C5" w:rsidRDefault="00D140C5" w:rsidP="00345CCD">
      <w:pPr>
        <w:ind w:right="284"/>
        <w:rPr>
          <w:bCs/>
        </w:rPr>
      </w:pPr>
    </w:p>
    <w:p w14:paraId="4089AC62" w14:textId="3E750002" w:rsidR="00D140C5" w:rsidRDefault="00D140C5" w:rsidP="00345CCD">
      <w:pPr>
        <w:ind w:right="284"/>
        <w:rPr>
          <w:bCs/>
        </w:rPr>
      </w:pPr>
    </w:p>
    <w:p w14:paraId="7EB74F61" w14:textId="77777777" w:rsidR="00345CCD" w:rsidRPr="00345CCD" w:rsidRDefault="00345CCD" w:rsidP="00345CCD">
      <w:pPr>
        <w:suppressAutoHyphens w:val="0"/>
        <w:ind w:firstLine="5103"/>
        <w:jc w:val="right"/>
        <w:rPr>
          <w:lang w:eastAsia="ru-RU"/>
        </w:rPr>
      </w:pPr>
      <w:r w:rsidRPr="00345CCD">
        <w:rPr>
          <w:lang w:eastAsia="ru-RU"/>
        </w:rPr>
        <w:lastRenderedPageBreak/>
        <w:t>Приложение №2</w:t>
      </w:r>
    </w:p>
    <w:p w14:paraId="596D371F" w14:textId="77777777" w:rsidR="00345CCD" w:rsidRPr="00345CCD" w:rsidRDefault="00345CCD" w:rsidP="00345CCD">
      <w:pPr>
        <w:widowControl w:val="0"/>
        <w:suppressAutoHyphens w:val="0"/>
        <w:snapToGrid w:val="0"/>
        <w:ind w:left="5103"/>
        <w:jc w:val="right"/>
        <w:rPr>
          <w:lang w:eastAsia="ru-RU"/>
        </w:rPr>
      </w:pPr>
      <w:r w:rsidRPr="00345CCD">
        <w:rPr>
          <w:lang w:eastAsia="ru-RU"/>
        </w:rPr>
        <w:t xml:space="preserve">к договору аренды </w:t>
      </w:r>
      <w:r w:rsidRPr="00345CCD">
        <w:rPr>
          <w:lang w:eastAsia="ru-RU"/>
        </w:rPr>
        <w:br/>
        <w:t xml:space="preserve">№ДЗ-______от _________ 20____ </w:t>
      </w:r>
    </w:p>
    <w:p w14:paraId="4DE875E7" w14:textId="77777777" w:rsidR="00345CCD" w:rsidRPr="00345CCD" w:rsidRDefault="00345CCD" w:rsidP="00345CCD">
      <w:pPr>
        <w:suppressAutoHyphens w:val="0"/>
        <w:rPr>
          <w:lang w:eastAsia="ru-RU"/>
        </w:rPr>
      </w:pPr>
    </w:p>
    <w:p w14:paraId="6A00105B" w14:textId="77777777" w:rsidR="00345CCD" w:rsidRPr="00345CCD" w:rsidRDefault="00345CCD" w:rsidP="00345CCD">
      <w:pPr>
        <w:suppressAutoHyphens w:val="0"/>
        <w:rPr>
          <w:lang w:eastAsia="ru-RU"/>
        </w:rPr>
      </w:pPr>
    </w:p>
    <w:p w14:paraId="1F80736A" w14:textId="77777777" w:rsidR="00345CCD" w:rsidRPr="00345CCD" w:rsidRDefault="00345CCD" w:rsidP="00345CCD">
      <w:pPr>
        <w:suppressAutoHyphens w:val="0"/>
        <w:ind w:right="284"/>
        <w:jc w:val="center"/>
        <w:rPr>
          <w:b/>
          <w:lang w:eastAsia="ru-RU"/>
        </w:rPr>
      </w:pPr>
      <w:r w:rsidRPr="00345CCD">
        <w:rPr>
          <w:b/>
          <w:lang w:eastAsia="ru-RU"/>
        </w:rPr>
        <w:t xml:space="preserve">АКТ </w:t>
      </w:r>
    </w:p>
    <w:p w14:paraId="1DD862C1" w14:textId="77777777" w:rsidR="00345CCD" w:rsidRPr="00345CCD" w:rsidRDefault="00345CCD" w:rsidP="00345CCD">
      <w:pPr>
        <w:suppressAutoHyphens w:val="0"/>
        <w:ind w:right="284"/>
        <w:jc w:val="center"/>
        <w:rPr>
          <w:lang w:eastAsia="ru-RU"/>
        </w:rPr>
      </w:pPr>
      <w:r w:rsidRPr="00345CCD">
        <w:rPr>
          <w:lang w:eastAsia="ru-RU"/>
        </w:rPr>
        <w:t>ПРИЕМА-ПЕРЕДАЧИ В АРЕНДУ ЗЕМЕЛЬНОГО УЧАСТКА</w:t>
      </w:r>
    </w:p>
    <w:p w14:paraId="11515744" w14:textId="77777777" w:rsidR="00345CCD" w:rsidRPr="00345CCD" w:rsidRDefault="00345CCD" w:rsidP="00345CCD">
      <w:pPr>
        <w:suppressAutoHyphens w:val="0"/>
        <w:ind w:right="284"/>
      </w:pPr>
    </w:p>
    <w:p w14:paraId="788D7450" w14:textId="1E27AFF6" w:rsidR="00345CCD" w:rsidRPr="00345CCD" w:rsidRDefault="00345CCD" w:rsidP="00345CCD">
      <w:pPr>
        <w:ind w:firstLine="567"/>
        <w:jc w:val="both"/>
        <w:rPr>
          <w:lang w:eastAsia="ru-RU"/>
        </w:rPr>
      </w:pPr>
      <w:r w:rsidRPr="00345CCD">
        <w:t xml:space="preserve">АРЕНДОДАТЕЛЬ Администрация </w:t>
      </w:r>
      <w:r w:rsidRPr="00345CCD">
        <w:rPr>
          <w:noProof/>
        </w:rPr>
        <w:t>Сергиево-Посадского муниципального района</w:t>
      </w:r>
      <w:r w:rsidRPr="00345CCD">
        <w:rPr>
          <w:spacing w:val="-3"/>
        </w:rPr>
        <w:t>,</w:t>
      </w:r>
      <w:r w:rsidRPr="00345CCD">
        <w:t xml:space="preserve"> </w:t>
      </w:r>
      <w:r w:rsidRPr="00345CCD">
        <w:rPr>
          <w:snapToGrid w:val="0"/>
        </w:rPr>
        <w:t xml:space="preserve">ИНН </w:t>
      </w:r>
      <w:r w:rsidRPr="00345CCD">
        <w:t xml:space="preserve">5042022397, </w:t>
      </w:r>
      <w:r w:rsidRPr="00345CCD">
        <w:rPr>
          <w:snapToGrid w:val="0"/>
        </w:rPr>
        <w:t>КПП 504201001</w:t>
      </w:r>
      <w:r w:rsidRPr="00345CCD">
        <w:t>, ОГРН 1035008354193,</w:t>
      </w:r>
      <w:r w:rsidRPr="00345CCD">
        <w:rPr>
          <w:spacing w:val="-3"/>
        </w:rPr>
        <w:t xml:space="preserve"> </w:t>
      </w:r>
      <w:r w:rsidRPr="00345CCD"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</w:t>
      </w:r>
      <w:r w:rsidRPr="00345CCD">
        <w:rPr>
          <w:lang w:eastAsia="ar-SA"/>
        </w:rPr>
        <w:t xml:space="preserve">от 05.12.2016 №52-РГ, </w:t>
      </w:r>
      <w:r w:rsidRPr="00345CCD">
        <w:t>с одной стороны и</w:t>
      </w:r>
      <w:r w:rsidRPr="00345CCD">
        <w:rPr>
          <w:lang w:eastAsia="ru-RU"/>
        </w:rPr>
        <w:t xml:space="preserve"> </w:t>
      </w:r>
    </w:p>
    <w:p w14:paraId="65B40C22" w14:textId="77777777" w:rsidR="00345CCD" w:rsidRPr="00345CCD" w:rsidRDefault="00345CCD" w:rsidP="00345CCD">
      <w:pPr>
        <w:ind w:firstLine="567"/>
        <w:jc w:val="both"/>
      </w:pPr>
      <w:r w:rsidRPr="00345CCD">
        <w:rPr>
          <w:lang w:eastAsia="ru-RU"/>
        </w:rPr>
        <w:t>АРЕНДАТОР</w:t>
      </w:r>
      <w:r w:rsidRPr="00345CCD">
        <w:rPr>
          <w:b/>
          <w:lang w:eastAsia="ru-RU"/>
        </w:rPr>
        <w:t xml:space="preserve"> _________</w:t>
      </w:r>
      <w:r w:rsidRPr="00345CCD">
        <w:rPr>
          <w:lang w:eastAsia="ru-RU"/>
        </w:rPr>
        <w:t xml:space="preserve"> (гражданство Российской Федерации, пол: ____, дата рождения: 08.07.1985, место рождения: ______, паспорт ________ выдан _________, код подразделения _____, зарегистрирован по адресу: _________</w:t>
      </w:r>
      <w:r w:rsidRPr="00345CCD">
        <w:rPr>
          <w:noProof/>
          <w:lang w:eastAsia="ru-RU"/>
        </w:rPr>
        <w:t>, (ИНН ___, СНИЛС ____)</w:t>
      </w:r>
      <w:r w:rsidRPr="00345CCD">
        <w:rPr>
          <w:iCs/>
        </w:rPr>
        <w:t xml:space="preserve">, </w:t>
      </w:r>
      <w:r w:rsidRPr="00345CCD">
        <w:t>с другой стороны, подписали настоящий акт приема-передачи о нижеследующем:</w:t>
      </w:r>
    </w:p>
    <w:p w14:paraId="474263EB" w14:textId="77777777" w:rsidR="00345CCD" w:rsidRPr="00345CCD" w:rsidRDefault="00345CCD" w:rsidP="00345CCD">
      <w:pPr>
        <w:tabs>
          <w:tab w:val="left" w:pos="9180"/>
        </w:tabs>
        <w:ind w:firstLine="567"/>
        <w:jc w:val="both"/>
      </w:pPr>
      <w:r w:rsidRPr="00345CCD">
        <w:t>1. Арендодатель передал земельный участок с кадастровым номером __________, образованный из земель, государственная собственность на которые не разграничена, расположенный по адресу (описание местоположения):</w:t>
      </w:r>
      <w:r w:rsidRPr="00345CCD">
        <w:rPr>
          <w:lang w:eastAsia="ru-RU"/>
        </w:rPr>
        <w:t xml:space="preserve"> </w:t>
      </w:r>
      <w:r w:rsidRPr="009D3088">
        <w:rPr>
          <w:lang w:eastAsia="ru-RU"/>
        </w:rPr>
        <w:t>М</w:t>
      </w:r>
      <w:r w:rsidRPr="00345CCD">
        <w:rPr>
          <w:lang w:eastAsia="ru-RU"/>
        </w:rPr>
        <w:t>осковская область, Сергиево-Посадский муниципальный район, ________</w:t>
      </w:r>
      <w:r w:rsidRPr="00345CCD">
        <w:rPr>
          <w:lang w:eastAsia="ar-SA"/>
        </w:rPr>
        <w:t>, общей площадью _____</w:t>
      </w:r>
      <w:r w:rsidRPr="00345CCD">
        <w:rPr>
          <w:b/>
        </w:rPr>
        <w:t xml:space="preserve"> </w:t>
      </w:r>
      <w:proofErr w:type="spellStart"/>
      <w:r w:rsidRPr="00345CCD">
        <w:rPr>
          <w:b/>
        </w:rPr>
        <w:t>кв.м</w:t>
      </w:r>
      <w:proofErr w:type="spellEnd"/>
      <w:r w:rsidRPr="00345CCD">
        <w:rPr>
          <w:b/>
        </w:rPr>
        <w:t>.</w:t>
      </w:r>
      <w:r w:rsidRPr="00345CCD">
        <w:t xml:space="preserve">, категория земель ________, разрешенное использование: __________(далее - Участок), а Арендатор принял Участок полностью в таком виде, в котором он находился в момент подписания акта приема-передачи. </w:t>
      </w:r>
    </w:p>
    <w:p w14:paraId="590019F8" w14:textId="77777777" w:rsidR="00345CCD" w:rsidRPr="00345CCD" w:rsidRDefault="00345CCD" w:rsidP="00345CCD">
      <w:pPr>
        <w:ind w:right="284"/>
        <w:jc w:val="both"/>
      </w:pPr>
      <w:r w:rsidRPr="00345CCD">
        <w:t xml:space="preserve">    2. Претензий у Арендатора к Арендодателю по передаваемому Участку не имеется.</w:t>
      </w:r>
    </w:p>
    <w:p w14:paraId="73F112A3" w14:textId="77777777" w:rsidR="00345CCD" w:rsidRPr="00345CCD" w:rsidRDefault="00345CCD" w:rsidP="00345CCD">
      <w:pPr>
        <w:suppressAutoHyphens w:val="0"/>
        <w:autoSpaceDE w:val="0"/>
        <w:autoSpaceDN w:val="0"/>
        <w:ind w:firstLine="567"/>
        <w:jc w:val="both"/>
        <w:rPr>
          <w:lang w:eastAsia="ru-RU"/>
        </w:rPr>
      </w:pPr>
      <w:r w:rsidRPr="00345CCD">
        <w:t xml:space="preserve">3. Настоящий акт приема-передачи составлен </w:t>
      </w:r>
      <w:r w:rsidRPr="00345CCD">
        <w:rPr>
          <w:lang w:eastAsia="ru-RU"/>
        </w:rPr>
        <w:t>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</w:t>
      </w:r>
      <w:r w:rsidRPr="00345CCD">
        <w:rPr>
          <w:color w:val="FF0000"/>
          <w:lang w:eastAsia="ru-RU"/>
        </w:rPr>
        <w:t xml:space="preserve"> </w:t>
      </w:r>
      <w:r w:rsidRPr="00345CCD">
        <w:rPr>
          <w:lang w:eastAsia="ru-RU"/>
        </w:rPr>
        <w:t>администрации Сергиево-Посадского муниципального района.</w:t>
      </w:r>
    </w:p>
    <w:p w14:paraId="0264E55D" w14:textId="77777777" w:rsidR="00345CCD" w:rsidRPr="00345CCD" w:rsidRDefault="00345CCD" w:rsidP="00345CCD">
      <w:pPr>
        <w:suppressAutoHyphens w:val="0"/>
        <w:autoSpaceDE w:val="0"/>
        <w:autoSpaceDN w:val="0"/>
        <w:ind w:firstLine="567"/>
        <w:jc w:val="both"/>
        <w:rPr>
          <w:lang w:eastAsia="ru-RU"/>
        </w:rPr>
      </w:pPr>
    </w:p>
    <w:p w14:paraId="73BFD4DC" w14:textId="77777777" w:rsidR="00345CCD" w:rsidRPr="00345CCD" w:rsidRDefault="00345CCD" w:rsidP="00345CCD">
      <w:pPr>
        <w:ind w:right="284"/>
        <w:jc w:val="both"/>
        <w:rPr>
          <w:b/>
        </w:rPr>
      </w:pPr>
    </w:p>
    <w:p w14:paraId="2155DEFB" w14:textId="77777777" w:rsidR="00345CCD" w:rsidRPr="00345CCD" w:rsidRDefault="00345CCD" w:rsidP="00345CCD">
      <w:pPr>
        <w:ind w:right="284"/>
        <w:jc w:val="center"/>
        <w:rPr>
          <w:b/>
        </w:rPr>
      </w:pPr>
      <w:r w:rsidRPr="00345CCD">
        <w:rPr>
          <w:b/>
        </w:rPr>
        <w:t>ПОДПИСИ СТОРОН:</w:t>
      </w:r>
    </w:p>
    <w:p w14:paraId="765812AE" w14:textId="77777777" w:rsidR="00345CCD" w:rsidRPr="00345CCD" w:rsidRDefault="00345CCD" w:rsidP="00345CCD">
      <w:pPr>
        <w:ind w:right="284"/>
        <w:jc w:val="center"/>
        <w:rPr>
          <w:b/>
        </w:rPr>
      </w:pPr>
    </w:p>
    <w:p w14:paraId="2BD192B3" w14:textId="77777777" w:rsidR="00345CCD" w:rsidRPr="00345CCD" w:rsidRDefault="00345CCD" w:rsidP="00345CCD">
      <w:pPr>
        <w:ind w:right="284"/>
        <w:rPr>
          <w:b/>
          <w:bCs/>
        </w:rPr>
      </w:pPr>
      <w:r w:rsidRPr="00345CCD">
        <w:rPr>
          <w:b/>
          <w:bCs/>
        </w:rPr>
        <w:t>Арендодатель:</w:t>
      </w:r>
    </w:p>
    <w:p w14:paraId="21F5AFAD" w14:textId="77777777" w:rsidR="00345CCD" w:rsidRPr="00345CCD" w:rsidRDefault="00345CCD" w:rsidP="00345CCD">
      <w:pPr>
        <w:ind w:right="284"/>
        <w:rPr>
          <w:bCs/>
        </w:rPr>
      </w:pPr>
      <w:r w:rsidRPr="00345CCD">
        <w:rPr>
          <w:bCs/>
        </w:rPr>
        <w:t>Заместитель Главы администрации</w:t>
      </w:r>
    </w:p>
    <w:p w14:paraId="696140BC" w14:textId="77777777" w:rsidR="00345CCD" w:rsidRPr="00345CCD" w:rsidRDefault="00345CCD" w:rsidP="00345CCD">
      <w:pPr>
        <w:ind w:right="284"/>
        <w:rPr>
          <w:bCs/>
        </w:rPr>
      </w:pPr>
      <w:r w:rsidRPr="00345CCD">
        <w:rPr>
          <w:bCs/>
        </w:rPr>
        <w:t>муниципального района</w:t>
      </w:r>
      <w:r w:rsidRPr="00345CCD">
        <w:rPr>
          <w:bCs/>
        </w:rPr>
        <w:tab/>
      </w:r>
      <w:r w:rsidRPr="00345CCD">
        <w:rPr>
          <w:bCs/>
        </w:rPr>
        <w:tab/>
      </w:r>
      <w:r w:rsidRPr="00345CCD">
        <w:rPr>
          <w:bCs/>
        </w:rPr>
        <w:tab/>
      </w:r>
      <w:r w:rsidRPr="00345CCD">
        <w:rPr>
          <w:bCs/>
        </w:rPr>
        <w:tab/>
      </w:r>
      <w:r w:rsidRPr="00345CCD">
        <w:rPr>
          <w:bCs/>
        </w:rPr>
        <w:tab/>
      </w:r>
      <w:r w:rsidRPr="00345CCD">
        <w:rPr>
          <w:bCs/>
        </w:rPr>
        <w:tab/>
        <w:t xml:space="preserve">   М.В. Горбачёв</w:t>
      </w:r>
    </w:p>
    <w:p w14:paraId="52FD51AD" w14:textId="77777777" w:rsidR="00345CCD" w:rsidRPr="00345CCD" w:rsidRDefault="00345CCD" w:rsidP="00345CCD">
      <w:pPr>
        <w:ind w:right="284"/>
        <w:rPr>
          <w:bCs/>
        </w:rPr>
      </w:pPr>
    </w:p>
    <w:p w14:paraId="5B332A78" w14:textId="77777777" w:rsidR="00345CCD" w:rsidRPr="00345CCD" w:rsidRDefault="00345CCD" w:rsidP="00345CCD">
      <w:pPr>
        <w:ind w:right="284"/>
        <w:rPr>
          <w:bCs/>
        </w:rPr>
      </w:pPr>
    </w:p>
    <w:p w14:paraId="54F12884" w14:textId="77777777" w:rsidR="00345CCD" w:rsidRPr="00345CCD" w:rsidRDefault="00345CCD" w:rsidP="00345CCD">
      <w:pPr>
        <w:ind w:right="284"/>
        <w:rPr>
          <w:bCs/>
        </w:rPr>
      </w:pPr>
    </w:p>
    <w:p w14:paraId="42AC3183" w14:textId="77777777" w:rsidR="00345CCD" w:rsidRPr="00345CCD" w:rsidRDefault="00345CCD" w:rsidP="00345CCD">
      <w:pPr>
        <w:ind w:right="284"/>
        <w:rPr>
          <w:b/>
          <w:bCs/>
        </w:rPr>
      </w:pPr>
      <w:r w:rsidRPr="00345CCD">
        <w:rPr>
          <w:b/>
          <w:bCs/>
        </w:rPr>
        <w:t>Арендатор:</w:t>
      </w:r>
      <w:r w:rsidRPr="00345CCD">
        <w:rPr>
          <w:b/>
          <w:bCs/>
        </w:rPr>
        <w:tab/>
      </w:r>
      <w:r w:rsidRPr="00345CCD">
        <w:rPr>
          <w:b/>
          <w:bCs/>
        </w:rPr>
        <w:tab/>
      </w:r>
      <w:r w:rsidRPr="00345CCD">
        <w:rPr>
          <w:b/>
          <w:bCs/>
        </w:rPr>
        <w:tab/>
      </w:r>
      <w:r w:rsidRPr="00345CCD">
        <w:rPr>
          <w:b/>
          <w:bCs/>
        </w:rPr>
        <w:tab/>
      </w:r>
      <w:r w:rsidRPr="00345CCD">
        <w:rPr>
          <w:b/>
          <w:bCs/>
        </w:rPr>
        <w:tab/>
      </w:r>
      <w:r w:rsidRPr="00345CCD">
        <w:rPr>
          <w:b/>
          <w:bCs/>
        </w:rPr>
        <w:tab/>
      </w:r>
      <w:r w:rsidRPr="00345CCD">
        <w:rPr>
          <w:b/>
          <w:bCs/>
        </w:rPr>
        <w:tab/>
      </w:r>
      <w:r w:rsidRPr="00345CCD">
        <w:rPr>
          <w:b/>
          <w:bCs/>
        </w:rPr>
        <w:tab/>
        <w:t xml:space="preserve">   </w:t>
      </w:r>
      <w:r w:rsidRPr="00345CCD">
        <w:rPr>
          <w:bCs/>
        </w:rPr>
        <w:t>_______________</w:t>
      </w:r>
    </w:p>
    <w:p w14:paraId="6B50A6EB" w14:textId="77777777" w:rsidR="00345CCD" w:rsidRDefault="00345CCD" w:rsidP="00345CCD">
      <w:pPr>
        <w:jc w:val="both"/>
        <w:rPr>
          <w:b/>
        </w:rPr>
      </w:pPr>
    </w:p>
    <w:p w14:paraId="4FCAA479" w14:textId="77777777" w:rsidR="00345CCD" w:rsidRPr="002B1734" w:rsidRDefault="00345CCD" w:rsidP="00CD301B">
      <w:pPr>
        <w:jc w:val="both"/>
        <w:rPr>
          <w:b/>
        </w:rPr>
      </w:pPr>
    </w:p>
    <w:permEnd w:id="1874551333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7" w:name="_Toc479691602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7"/>
    </w:p>
    <w:p w14:paraId="562D4B7A" w14:textId="77777777" w:rsidR="00324254" w:rsidRPr="002B1734" w:rsidRDefault="00324254" w:rsidP="00EF6708">
      <w:pPr>
        <w:rPr>
          <w:b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316C80AF" w14:textId="77777777" w:rsidR="003D4F7E" w:rsidRPr="002B1734" w:rsidRDefault="003D4F7E" w:rsidP="003D4F7E">
      <w:pPr>
        <w:rPr>
          <w:b/>
        </w:rPr>
      </w:pPr>
      <w:r w:rsidRPr="002B1734">
        <w:rPr>
          <w:i/>
          <w:szCs w:val="20"/>
          <w:lang w:eastAsia="en-US"/>
        </w:rPr>
        <w:t>НА БЛАНКЕ ОРГАНИЗАЦИИ</w:t>
      </w:r>
      <w:r w:rsidRPr="002B1734">
        <w:rPr>
          <w:b/>
        </w:rPr>
        <w:t xml:space="preserve"> </w:t>
      </w:r>
    </w:p>
    <w:p w14:paraId="62558A65" w14:textId="2A919690" w:rsidR="003D4F7E" w:rsidRPr="002B1734" w:rsidRDefault="003D4F7E" w:rsidP="003D4F7E">
      <w:pPr>
        <w:rPr>
          <w:i/>
          <w:sz w:val="32"/>
          <w:szCs w:val="32"/>
        </w:rPr>
      </w:pPr>
      <w:r w:rsidRPr="002B1734">
        <w:rPr>
          <w:i/>
        </w:rPr>
        <w:t>(для юридических лиц)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E934EB" w:rsidRDefault="00E934EB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E934EB" w:rsidRDefault="00E934EB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77777777" w:rsidR="003D4F7E" w:rsidRPr="002B1734" w:rsidRDefault="003D4F7E" w:rsidP="003D4F7E">
      <w:pPr>
        <w:ind w:left="564" w:firstLine="1560"/>
        <w:jc w:val="both"/>
        <w:rPr>
          <w:sz w:val="28"/>
          <w:szCs w:val="28"/>
        </w:rPr>
      </w:pPr>
      <w:r w:rsidRPr="002B1734">
        <w:rPr>
          <w:sz w:val="20"/>
        </w:rPr>
        <w:t>(наименование юридического лица, Ф.И.О. ИП, физического лица)</w:t>
      </w:r>
    </w:p>
    <w:p w14:paraId="650529A4" w14:textId="7FDBB64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в лице 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 xml:space="preserve">, </w:t>
      </w:r>
    </w:p>
    <w:p w14:paraId="121B5F0E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 руководителя, ИП)</w:t>
      </w:r>
    </w:p>
    <w:p w14:paraId="3F1A5ABA" w14:textId="2AEBD87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действующего на основании ____________________________________________</w:t>
      </w:r>
      <w:r w:rsidR="004C5443" w:rsidRPr="002B1734">
        <w:rPr>
          <w:sz w:val="28"/>
          <w:szCs w:val="28"/>
        </w:rPr>
        <w:t>_____</w:t>
      </w:r>
    </w:p>
    <w:p w14:paraId="711765B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(устава, контракта и т.д. – для юридического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77777777" w:rsidR="003D4F7E" w:rsidRPr="002B1734" w:rsidRDefault="003D4F7E" w:rsidP="003D4F7E">
      <w:pPr>
        <w:ind w:left="4956" w:hanging="2832"/>
        <w:jc w:val="both"/>
        <w:rPr>
          <w:b/>
          <w:sz w:val="28"/>
          <w:szCs w:val="28"/>
        </w:rPr>
      </w:pPr>
      <w:r w:rsidRPr="002B1734">
        <w:rPr>
          <w:sz w:val="20"/>
        </w:rPr>
        <w:t>(наименование юридического лица, Ф.И.О ИП., физического лица)</w:t>
      </w:r>
    </w:p>
    <w:p w14:paraId="758644BA" w14:textId="6746A020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>на Лот №___, находящийся по адресу:___________________________,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197F1102" w14:textId="3E263BB2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>Срок действия доверенности:</w:t>
      </w:r>
      <w:r w:rsidR="009B2EA4" w:rsidRPr="002B1734">
        <w:rPr>
          <w:sz w:val="28"/>
          <w:szCs w:val="28"/>
        </w:rPr>
        <w:t xml:space="preserve"> </w:t>
      </w:r>
      <w:r w:rsidRPr="002B1734">
        <w:rPr>
          <w:sz w:val="28"/>
          <w:szCs w:val="28"/>
        </w:rPr>
        <w:t>___________ без права передоверия.</w:t>
      </w:r>
    </w:p>
    <w:p w14:paraId="3ABC2E8D" w14:textId="5BCCEB3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="009B2EA4" w:rsidRPr="002B1734">
        <w:rPr>
          <w:sz w:val="32"/>
          <w:szCs w:val="32"/>
        </w:rPr>
        <w:t xml:space="preserve">   </w:t>
      </w:r>
      <w:r w:rsidRPr="002B1734">
        <w:rPr>
          <w:sz w:val="18"/>
          <w:szCs w:val="18"/>
        </w:rPr>
        <w:t>(не более 1 года)</w:t>
      </w:r>
    </w:p>
    <w:p w14:paraId="6052B33C" w14:textId="77777777" w:rsidR="003D4F7E" w:rsidRPr="002B1734" w:rsidRDefault="003D4F7E" w:rsidP="003D4F7E">
      <w:pPr>
        <w:rPr>
          <w:sz w:val="28"/>
          <w:szCs w:val="28"/>
        </w:rPr>
      </w:pPr>
    </w:p>
    <w:p w14:paraId="5FB2E0BB" w14:textId="2D310E85" w:rsidR="003D4F7E" w:rsidRPr="002B1734" w:rsidRDefault="003D4F7E" w:rsidP="003D4F7E">
      <w:pPr>
        <w:rPr>
          <w:sz w:val="20"/>
        </w:rPr>
      </w:pPr>
      <w:r w:rsidRPr="002B1734">
        <w:rPr>
          <w:sz w:val="28"/>
          <w:szCs w:val="28"/>
        </w:rPr>
        <w:t>Подпись _______________</w:t>
      </w:r>
      <w:r w:rsidR="004C5443" w:rsidRPr="002B1734">
        <w:rPr>
          <w:sz w:val="28"/>
          <w:szCs w:val="28"/>
        </w:rPr>
        <w:t>______________________________</w:t>
      </w:r>
      <w:r w:rsidR="004C5443" w:rsidRPr="002B1734">
        <w:rPr>
          <w:sz w:val="28"/>
          <w:szCs w:val="28"/>
        </w:rPr>
        <w:tab/>
        <w:t xml:space="preserve">      </w:t>
      </w:r>
      <w:r w:rsidRPr="002B1734">
        <w:rPr>
          <w:sz w:val="28"/>
          <w:szCs w:val="28"/>
        </w:rPr>
        <w:t>_______________</w:t>
      </w:r>
    </w:p>
    <w:p w14:paraId="6C646143" w14:textId="689E9BE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20"/>
        </w:rPr>
        <w:tab/>
      </w:r>
      <w:r w:rsidRPr="002B1734">
        <w:rPr>
          <w:sz w:val="20"/>
        </w:rPr>
        <w:tab/>
      </w:r>
      <w:r w:rsidRPr="002B1734">
        <w:rPr>
          <w:sz w:val="20"/>
        </w:rPr>
        <w:tab/>
      </w:r>
      <w:r w:rsidR="004C5443" w:rsidRPr="002B1734">
        <w:rPr>
          <w:sz w:val="20"/>
        </w:rPr>
        <w:tab/>
        <w:t>Ф. И. О. (полностью)</w:t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  <w:t xml:space="preserve">          </w:t>
      </w:r>
      <w:r w:rsidRPr="002B1734">
        <w:rPr>
          <w:sz w:val="20"/>
        </w:rPr>
        <w:t>подпись</w:t>
      </w:r>
    </w:p>
    <w:p w14:paraId="61F446CB" w14:textId="77777777" w:rsidR="003D4F7E" w:rsidRPr="002B1734" w:rsidRDefault="003D4F7E" w:rsidP="003D4F7E">
      <w:pPr>
        <w:rPr>
          <w:sz w:val="28"/>
          <w:szCs w:val="28"/>
        </w:rPr>
      </w:pPr>
    </w:p>
    <w:p w14:paraId="734CB289" w14:textId="77777777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 xml:space="preserve">Удостоверяем, </w:t>
      </w:r>
    </w:p>
    <w:p w14:paraId="606A14F9" w14:textId="77777777" w:rsidR="003D4F7E" w:rsidRPr="002B1734" w:rsidRDefault="003D4F7E" w:rsidP="003D4F7E">
      <w:pPr>
        <w:rPr>
          <w:sz w:val="32"/>
          <w:szCs w:val="32"/>
        </w:rPr>
      </w:pPr>
    </w:p>
    <w:p w14:paraId="616F8AB0" w14:textId="6276E357" w:rsidR="003D4F7E" w:rsidRPr="002B1734" w:rsidRDefault="009B2EA4" w:rsidP="004C5443">
      <w:pPr>
        <w:ind w:left="-567" w:right="-567" w:firstLine="567"/>
        <w:rPr>
          <w:sz w:val="28"/>
          <w:szCs w:val="28"/>
        </w:rPr>
      </w:pPr>
      <w:r w:rsidRPr="002B1734">
        <w:rPr>
          <w:sz w:val="28"/>
          <w:szCs w:val="28"/>
        </w:rPr>
        <w:t>Подпись</w:t>
      </w:r>
      <w:r w:rsidR="003D4F7E" w:rsidRPr="002B1734">
        <w:rPr>
          <w:sz w:val="28"/>
          <w:szCs w:val="28"/>
        </w:rPr>
        <w:t>*_________________________________________________________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>_</w:t>
      </w:r>
    </w:p>
    <w:p w14:paraId="0F287EFF" w14:textId="2C30081A" w:rsidR="003D4F7E" w:rsidRPr="002B1734" w:rsidRDefault="003D4F7E" w:rsidP="003D4F7E">
      <w:pPr>
        <w:ind w:left="708"/>
        <w:jc w:val="both"/>
        <w:rPr>
          <w:sz w:val="20"/>
        </w:rPr>
      </w:pPr>
      <w:r w:rsidRPr="002B1734">
        <w:rPr>
          <w:sz w:val="20"/>
        </w:rPr>
        <w:t xml:space="preserve">         </w:t>
      </w:r>
      <w:r w:rsidR="004C5443" w:rsidRPr="002B1734">
        <w:rPr>
          <w:sz w:val="20"/>
        </w:rPr>
        <w:t xml:space="preserve">                </w:t>
      </w:r>
      <w:r w:rsidRPr="002B1734">
        <w:rPr>
          <w:sz w:val="20"/>
        </w:rPr>
        <w:t>(Ф.И.О. руководителя юридического лица (с указанием должности), ИП, физического лица)</w:t>
      </w:r>
    </w:p>
    <w:p w14:paraId="1F9CB62F" w14:textId="77777777" w:rsidR="003D4F7E" w:rsidRPr="002B1734" w:rsidRDefault="003D4F7E" w:rsidP="003D4F7E">
      <w:pPr>
        <w:ind w:left="708"/>
        <w:jc w:val="both"/>
        <w:rPr>
          <w:sz w:val="20"/>
        </w:rPr>
      </w:pPr>
    </w:p>
    <w:p w14:paraId="5A05EFBB" w14:textId="77777777" w:rsidR="003D4F7E" w:rsidRPr="002B1734" w:rsidRDefault="003D4F7E" w:rsidP="003F0C8F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  <w:r w:rsidRPr="002B1734">
        <w:rPr>
          <w:bCs/>
          <w:sz w:val="28"/>
          <w:szCs w:val="28"/>
        </w:rPr>
        <w:t>МП (при наличии)</w:t>
      </w:r>
    </w:p>
    <w:p w14:paraId="30CABDCA" w14:textId="77777777" w:rsidR="003D4F7E" w:rsidRPr="002B1734" w:rsidRDefault="003D4F7E" w:rsidP="003D4F7E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3FE5E690" w14:textId="77777777" w:rsidR="004C5443" w:rsidRPr="002B1734" w:rsidRDefault="004C5443" w:rsidP="003D4F7E">
      <w:pPr>
        <w:jc w:val="both"/>
      </w:pPr>
    </w:p>
    <w:p w14:paraId="71CAF5A1" w14:textId="77777777" w:rsidR="004C5443" w:rsidRPr="002B1734" w:rsidRDefault="004C5443" w:rsidP="003D4F7E">
      <w:pPr>
        <w:jc w:val="both"/>
      </w:pPr>
    </w:p>
    <w:p w14:paraId="123E2118" w14:textId="77777777" w:rsidR="004C5443" w:rsidRPr="002B1734" w:rsidRDefault="004C5443" w:rsidP="003D4F7E">
      <w:pPr>
        <w:jc w:val="both"/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7E32DC97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9252714" w14:textId="6D4570C2" w:rsidR="00E1607E" w:rsidRDefault="004C5443" w:rsidP="003D4F7E">
      <w:pPr>
        <w:jc w:val="both"/>
        <w:rPr>
          <w:sz w:val="16"/>
          <w:szCs w:val="16"/>
        </w:rPr>
      </w:pPr>
      <w:r w:rsidRPr="002B1734">
        <w:rPr>
          <w:sz w:val="16"/>
          <w:szCs w:val="16"/>
        </w:rPr>
        <w:t xml:space="preserve">* </w:t>
      </w:r>
      <w:r w:rsidR="003D4F7E" w:rsidRPr="002B1734">
        <w:rPr>
          <w:sz w:val="16"/>
          <w:szCs w:val="16"/>
        </w:rPr>
        <w:t>В случае оформления доверенности от имени физического лица доверенность должна быть оформлена нотариально.</w:t>
      </w: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8" w:name="_Toc479691603"/>
      <w:r w:rsidRPr="00D46AFE">
        <w:rPr>
          <w:rFonts w:ascii="Times New Roman" w:hAnsi="Times New Roman"/>
          <w:i w:val="0"/>
          <w:sz w:val="26"/>
          <w:szCs w:val="26"/>
        </w:rPr>
        <w:lastRenderedPageBreak/>
        <w:t>Приложение 11</w:t>
      </w:r>
      <w:bookmarkEnd w:id="128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08560E36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8E4A5F">
        <w:rPr>
          <w:b/>
          <w:color w:val="0000FF"/>
        </w:rPr>
        <w:t xml:space="preserve">№ </w:t>
      </w:r>
      <w:r w:rsidR="002F1061">
        <w:rPr>
          <w:b/>
          <w:color w:val="0000FF"/>
        </w:rPr>
        <w:t>АЗ</w:t>
      </w:r>
      <w:r w:rsidRPr="008E4A5F">
        <w:rPr>
          <w:b/>
          <w:color w:val="0000FF"/>
        </w:rPr>
        <w:t>-</w:t>
      </w:r>
      <w:r w:rsidR="002F1061">
        <w:rPr>
          <w:b/>
          <w:color w:val="0000FF"/>
        </w:rPr>
        <w:t>СП/17</w:t>
      </w:r>
      <w:r w:rsidRPr="008E4A5F">
        <w:rPr>
          <w:b/>
          <w:color w:val="0000FF"/>
        </w:rPr>
        <w:t>-</w:t>
      </w:r>
      <w:r w:rsidR="00EB051D">
        <w:rPr>
          <w:b/>
          <w:color w:val="0000FF"/>
        </w:rPr>
        <w:t>832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60C96EE3" w14:textId="4DE2BCB5" w:rsidR="008E4A5F" w:rsidRPr="008E4A5F" w:rsidRDefault="008E4A5F" w:rsidP="002F1061">
      <w:pPr>
        <w:spacing w:line="276" w:lineRule="auto"/>
      </w:pPr>
      <w:r w:rsidRPr="00700D5C">
        <w:rPr>
          <w:color w:val="0000FF"/>
        </w:rPr>
        <w:t xml:space="preserve">Отдел </w:t>
      </w:r>
      <w:r w:rsidR="002F1061">
        <w:rPr>
          <w:color w:val="0000FF"/>
        </w:rPr>
        <w:t>финансово-экономической</w:t>
      </w:r>
      <w:r w:rsidR="002F1061">
        <w:rPr>
          <w:color w:val="0000FF"/>
        </w:rPr>
        <w:br/>
        <w:t>деятельности и государственных</w:t>
      </w:r>
      <w:r w:rsidR="002F1061">
        <w:rPr>
          <w:color w:val="0000FF"/>
        </w:rPr>
        <w:br/>
        <w:t>закупок</w:t>
      </w:r>
      <w:r w:rsidRPr="008E4A5F">
        <w:tab/>
      </w:r>
      <w:r w:rsidR="002F1061">
        <w:tab/>
      </w:r>
      <w:r w:rsidR="002F1061">
        <w:tab/>
      </w:r>
      <w:r w:rsidR="002F1061">
        <w:tab/>
      </w:r>
      <w:r w:rsidRPr="008E4A5F">
        <w:tab/>
        <w:t>_______________________   ___________________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361A49E3" w14:textId="339E89B3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  <w:t>_______________________   ___________________</w:t>
      </w:r>
    </w:p>
    <w:p w14:paraId="29916B66" w14:textId="77777777" w:rsidR="008E4A5F" w:rsidRPr="008E4A5F" w:rsidRDefault="008E4A5F" w:rsidP="008E4A5F">
      <w:pPr>
        <w:spacing w:line="276" w:lineRule="auto"/>
        <w:jc w:val="both"/>
      </w:pPr>
    </w:p>
    <w:p w14:paraId="4AD1EB0A" w14:textId="64156E0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Первый заместитель директора</w:t>
      </w:r>
      <w:r w:rsidR="00DA6A24">
        <w:tab/>
      </w:r>
      <w:r w:rsidR="00DA6A24">
        <w:tab/>
      </w:r>
      <w:r w:rsidRPr="008E4A5F">
        <w:t>_______________________   ___________________</w:t>
      </w:r>
    </w:p>
    <w:p w14:paraId="7232C74E" w14:textId="77777777" w:rsidR="008E4A5F" w:rsidRPr="008E4A5F" w:rsidRDefault="008E4A5F" w:rsidP="008E4A5F">
      <w:pPr>
        <w:spacing w:line="276" w:lineRule="auto"/>
        <w:jc w:val="both"/>
      </w:pPr>
      <w:bookmarkStart w:id="129" w:name="_Toc369197433"/>
      <w:bookmarkStart w:id="130" w:name="_Toc378353554"/>
      <w:bookmarkStart w:id="131" w:name="_Toc378591466"/>
      <w:bookmarkStart w:id="132" w:name="_Toc378790992"/>
      <w:bookmarkStart w:id="133" w:name="_Toc400732961"/>
    </w:p>
    <w:p w14:paraId="2114F206" w14:textId="252B89E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Директор</w:t>
      </w:r>
      <w:r w:rsidRPr="008E4A5F">
        <w:tab/>
      </w:r>
      <w:r w:rsidR="00DA6A24">
        <w:tab/>
      </w:r>
      <w:r w:rsidR="00DA6A24">
        <w:tab/>
      </w:r>
      <w:r w:rsidR="00DA6A24">
        <w:tab/>
      </w:r>
      <w:r w:rsidR="00DA6A24">
        <w:tab/>
      </w:r>
      <w:r w:rsidRPr="008E4A5F">
        <w:t>_______________________</w:t>
      </w:r>
      <w:bookmarkEnd w:id="129"/>
      <w:bookmarkEnd w:id="130"/>
      <w:bookmarkEnd w:id="131"/>
      <w:bookmarkEnd w:id="132"/>
      <w:bookmarkEnd w:id="133"/>
      <w:r w:rsidRPr="008E4A5F">
        <w:t xml:space="preserve">   ___________________</w:t>
      </w:r>
    </w:p>
    <w:p w14:paraId="3B959F3B" w14:textId="2BDEE125" w:rsidR="008E4A5F" w:rsidRDefault="008E4A5F" w:rsidP="008E4A5F"/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0E6E58A1" w14:textId="77777777" w:rsidR="002F1061" w:rsidRDefault="002F1061" w:rsidP="008E4A5F">
      <w:pPr>
        <w:rPr>
          <w:sz w:val="22"/>
          <w:szCs w:val="22"/>
        </w:rPr>
      </w:pPr>
    </w:p>
    <w:p w14:paraId="1EDC3414" w14:textId="77777777" w:rsidR="0018534D" w:rsidRDefault="0018534D" w:rsidP="008E4A5F">
      <w:pPr>
        <w:rPr>
          <w:sz w:val="22"/>
          <w:szCs w:val="22"/>
        </w:rPr>
      </w:pPr>
    </w:p>
    <w:p w14:paraId="00C694F3" w14:textId="77777777" w:rsidR="0018534D" w:rsidRDefault="0018534D" w:rsidP="008E4A5F">
      <w:pPr>
        <w:rPr>
          <w:sz w:val="22"/>
          <w:szCs w:val="22"/>
        </w:rPr>
      </w:pPr>
    </w:p>
    <w:p w14:paraId="5D4CCBCC" w14:textId="77777777" w:rsidR="0018534D" w:rsidRDefault="0018534D" w:rsidP="008E4A5F">
      <w:pPr>
        <w:rPr>
          <w:sz w:val="22"/>
          <w:szCs w:val="22"/>
        </w:rPr>
      </w:pPr>
    </w:p>
    <w:p w14:paraId="574523E8" w14:textId="77777777" w:rsidR="0018534D" w:rsidRPr="008E4A5F" w:rsidRDefault="0018534D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0826FA20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700D5C" w:rsidRPr="00700D5C">
        <w:t>_______________________   __________________</w:t>
      </w:r>
    </w:p>
    <w:sectPr w:rsidR="008E4A5F" w:rsidRPr="003F0C8F" w:rsidSect="00517A3F">
      <w:footerReference w:type="default" r:id="rId35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78F45D" w14:textId="77777777" w:rsidR="00E934EB" w:rsidRDefault="00E934EB">
      <w:r>
        <w:separator/>
      </w:r>
    </w:p>
  </w:endnote>
  <w:endnote w:type="continuationSeparator" w:id="0">
    <w:p w14:paraId="422B5A57" w14:textId="77777777" w:rsidR="00E934EB" w:rsidRDefault="00E934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ndale Sans UI">
    <w:altName w:val="Times New Roman"/>
    <w:charset w:val="00"/>
    <w:family w:val="auto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4E8A9A2B" w:rsidR="00E934EB" w:rsidRDefault="00E934EB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21EC" w:rsidRPr="008D21EC">
          <w:rPr>
            <w:noProof/>
            <w:lang w:val="ru-RU"/>
          </w:rPr>
          <w:t>15</w:t>
        </w:r>
        <w:r>
          <w:fldChar w:fldCharType="end"/>
        </w:r>
      </w:p>
    </w:sdtContent>
  </w:sdt>
  <w:p w14:paraId="45CC9B49" w14:textId="05C058FB" w:rsidR="00E934EB" w:rsidRPr="001A6C06" w:rsidRDefault="00E934EB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4F643" w14:textId="77777777" w:rsidR="00E934EB" w:rsidRDefault="00E934EB">
      <w:r>
        <w:separator/>
      </w:r>
    </w:p>
  </w:footnote>
  <w:footnote w:type="continuationSeparator" w:id="0">
    <w:p w14:paraId="3A160776" w14:textId="77777777" w:rsidR="00E934EB" w:rsidRDefault="00E934EB">
      <w:r>
        <w:continuationSeparator/>
      </w:r>
    </w:p>
  </w:footnote>
  <w:footnote w:id="1">
    <w:p w14:paraId="3FE4BEB6" w14:textId="77777777" w:rsidR="00E934EB" w:rsidRDefault="00E934EB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  <w:footnote w:id="2">
    <w:p w14:paraId="2A03AC3B" w14:textId="6FF4354F" w:rsidR="00E934EB" w:rsidRPr="0031347A" w:rsidRDefault="00E934EB">
      <w:pPr>
        <w:pStyle w:val="afa"/>
        <w:rPr>
          <w:sz w:val="16"/>
          <w:szCs w:val="16"/>
          <w:lang w:val="ru-RU"/>
        </w:rPr>
      </w:pPr>
      <w:r w:rsidRPr="0031347A">
        <w:rPr>
          <w:rStyle w:val="ab"/>
          <w:sz w:val="16"/>
          <w:szCs w:val="16"/>
        </w:rPr>
        <w:footnoteRef/>
      </w:r>
      <w:r w:rsidRPr="0031347A">
        <w:rPr>
          <w:sz w:val="16"/>
          <w:szCs w:val="16"/>
        </w:rPr>
        <w:t xml:space="preserve"> За исключением случая привлечения Специализированной организации в качестве Организатора аукциона.</w:t>
      </w:r>
    </w:p>
  </w:footnote>
  <w:footnote w:id="3">
    <w:p w14:paraId="20008458" w14:textId="35E34EFF" w:rsidR="00E934EB" w:rsidRPr="0031347A" w:rsidRDefault="00E934EB">
      <w:pPr>
        <w:pStyle w:val="afa"/>
        <w:rPr>
          <w:lang w:val="ru-RU"/>
        </w:rPr>
      </w:pPr>
      <w:r w:rsidRPr="0031347A">
        <w:rPr>
          <w:sz w:val="16"/>
          <w:szCs w:val="16"/>
        </w:rPr>
        <w:footnoteRef/>
      </w:r>
      <w:r w:rsidRPr="0031347A">
        <w:rPr>
          <w:sz w:val="16"/>
          <w:szCs w:val="16"/>
        </w:rPr>
        <w:t xml:space="preserve"> Не указывается в случае привлечения специализированной организации</w:t>
      </w:r>
      <w:r w:rsidRPr="00DC643A">
        <w:rPr>
          <w:sz w:val="16"/>
          <w:szCs w:val="16"/>
        </w:rPr>
        <w:t xml:space="preserve"> </w:t>
      </w:r>
      <w:r w:rsidRPr="008A11A9">
        <w:rPr>
          <w:sz w:val="16"/>
          <w:szCs w:val="16"/>
        </w:rPr>
        <w:t>в качестве Организатора аукциона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6D8307B"/>
    <w:multiLevelType w:val="hybridMultilevel"/>
    <w:tmpl w:val="E8AE189C"/>
    <w:lvl w:ilvl="0" w:tplc="E59046AE">
      <w:start w:val="1"/>
      <w:numFmt w:val="decimal"/>
      <w:suff w:val="space"/>
      <w:lvlText w:val="2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 w15:restartNumberingAfterBreak="0">
    <w:nsid w:val="0F0B3B15"/>
    <w:multiLevelType w:val="hybridMultilevel"/>
    <w:tmpl w:val="C3FE65A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7" w15:restartNumberingAfterBreak="0">
    <w:nsid w:val="2B2611DB"/>
    <w:multiLevelType w:val="multilevel"/>
    <w:tmpl w:val="B00AEADC"/>
    <w:lvl w:ilvl="0">
      <w:start w:val="1"/>
      <w:numFmt w:val="decimal"/>
      <w:suff w:val="space"/>
      <w:lvlText w:val="%1."/>
      <w:lvlJc w:val="left"/>
      <w:pPr>
        <w:ind w:left="0" w:firstLine="284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0" w:firstLine="284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9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 w15:restartNumberingAfterBreak="0">
    <w:nsid w:val="3DDC6695"/>
    <w:multiLevelType w:val="hybridMultilevel"/>
    <w:tmpl w:val="8B4A305A"/>
    <w:lvl w:ilvl="0" w:tplc="38C690D6">
      <w:start w:val="1"/>
      <w:numFmt w:val="decimal"/>
      <w:suff w:val="space"/>
      <w:lvlText w:val="3.%1."/>
      <w:lvlJc w:val="left"/>
      <w:pPr>
        <w:ind w:left="-665" w:firstLine="1516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91" w:hanging="360"/>
      </w:pPr>
    </w:lvl>
    <w:lvl w:ilvl="2" w:tplc="0419001B" w:tentative="1">
      <w:start w:val="1"/>
      <w:numFmt w:val="lowerRoman"/>
      <w:lvlText w:val="%3."/>
      <w:lvlJc w:val="right"/>
      <w:pPr>
        <w:ind w:left="1211" w:hanging="180"/>
      </w:pPr>
    </w:lvl>
    <w:lvl w:ilvl="3" w:tplc="0419000F" w:tentative="1">
      <w:start w:val="1"/>
      <w:numFmt w:val="decimal"/>
      <w:lvlText w:val="%4."/>
      <w:lvlJc w:val="left"/>
      <w:pPr>
        <w:ind w:left="1931" w:hanging="360"/>
      </w:pPr>
    </w:lvl>
    <w:lvl w:ilvl="4" w:tplc="04190019" w:tentative="1">
      <w:start w:val="1"/>
      <w:numFmt w:val="lowerLetter"/>
      <w:lvlText w:val="%5."/>
      <w:lvlJc w:val="left"/>
      <w:pPr>
        <w:ind w:left="2651" w:hanging="360"/>
      </w:pPr>
    </w:lvl>
    <w:lvl w:ilvl="5" w:tplc="0419001B" w:tentative="1">
      <w:start w:val="1"/>
      <w:numFmt w:val="lowerRoman"/>
      <w:lvlText w:val="%6."/>
      <w:lvlJc w:val="right"/>
      <w:pPr>
        <w:ind w:left="3371" w:hanging="180"/>
      </w:pPr>
    </w:lvl>
    <w:lvl w:ilvl="6" w:tplc="0419000F" w:tentative="1">
      <w:start w:val="1"/>
      <w:numFmt w:val="decimal"/>
      <w:lvlText w:val="%7."/>
      <w:lvlJc w:val="left"/>
      <w:pPr>
        <w:ind w:left="4091" w:hanging="360"/>
      </w:pPr>
    </w:lvl>
    <w:lvl w:ilvl="7" w:tplc="04190019" w:tentative="1">
      <w:start w:val="1"/>
      <w:numFmt w:val="lowerLetter"/>
      <w:lvlText w:val="%8."/>
      <w:lvlJc w:val="left"/>
      <w:pPr>
        <w:ind w:left="4811" w:hanging="360"/>
      </w:pPr>
    </w:lvl>
    <w:lvl w:ilvl="8" w:tplc="0419001B" w:tentative="1">
      <w:start w:val="1"/>
      <w:numFmt w:val="lowerRoman"/>
      <w:lvlText w:val="%9."/>
      <w:lvlJc w:val="right"/>
      <w:pPr>
        <w:ind w:left="5531" w:hanging="180"/>
      </w:pPr>
    </w:lvl>
  </w:abstractNum>
  <w:abstractNum w:abstractNumId="21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905961"/>
    <w:multiLevelType w:val="multilevel"/>
    <w:tmpl w:val="B00AEADC"/>
    <w:lvl w:ilvl="0">
      <w:start w:val="1"/>
      <w:numFmt w:val="decimal"/>
      <w:suff w:val="space"/>
      <w:lvlText w:val="%1."/>
      <w:lvlJc w:val="left"/>
      <w:pPr>
        <w:ind w:left="0" w:firstLine="284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0" w:firstLine="284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3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4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5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6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52E97271"/>
    <w:multiLevelType w:val="hybridMultilevel"/>
    <w:tmpl w:val="40F68466"/>
    <w:lvl w:ilvl="0" w:tplc="85C8CCFE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2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3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5" w15:restartNumberingAfterBreak="0">
    <w:nsid w:val="76D4043F"/>
    <w:multiLevelType w:val="hybridMultilevel"/>
    <w:tmpl w:val="23967868"/>
    <w:lvl w:ilvl="0" w:tplc="FF9C8A38">
      <w:start w:val="1"/>
      <w:numFmt w:val="decimal"/>
      <w:suff w:val="space"/>
      <w:lvlText w:val="%1."/>
      <w:lvlJc w:val="left"/>
      <w:pPr>
        <w:ind w:left="284" w:firstLine="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8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8"/>
  </w:num>
  <w:num w:numId="6">
    <w:abstractNumId w:val="25"/>
  </w:num>
  <w:num w:numId="7">
    <w:abstractNumId w:val="16"/>
  </w:num>
  <w:num w:numId="8">
    <w:abstractNumId w:val="29"/>
  </w:num>
  <w:num w:numId="9">
    <w:abstractNumId w:val="21"/>
  </w:num>
  <w:num w:numId="10">
    <w:abstractNumId w:val="15"/>
  </w:num>
  <w:num w:numId="11">
    <w:abstractNumId w:val="34"/>
  </w:num>
  <w:num w:numId="12">
    <w:abstractNumId w:val="31"/>
  </w:num>
  <w:num w:numId="13">
    <w:abstractNumId w:val="10"/>
  </w:num>
  <w:num w:numId="14">
    <w:abstractNumId w:val="37"/>
  </w:num>
  <w:num w:numId="15">
    <w:abstractNumId w:val="26"/>
  </w:num>
  <w:num w:numId="16">
    <w:abstractNumId w:val="23"/>
  </w:num>
  <w:num w:numId="17">
    <w:abstractNumId w:val="30"/>
  </w:num>
  <w:num w:numId="18">
    <w:abstractNumId w:val="24"/>
  </w:num>
  <w:num w:numId="19">
    <w:abstractNumId w:val="19"/>
  </w:num>
  <w:num w:numId="20">
    <w:abstractNumId w:val="0"/>
  </w:num>
  <w:num w:numId="21">
    <w:abstractNumId w:val="0"/>
  </w:num>
  <w:num w:numId="22">
    <w:abstractNumId w:val="0"/>
  </w:num>
  <w:num w:numId="23">
    <w:abstractNumId w:val="33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6"/>
  </w:num>
  <w:num w:numId="30">
    <w:abstractNumId w:val="35"/>
  </w:num>
  <w:num w:numId="31">
    <w:abstractNumId w:val="22"/>
  </w:num>
  <w:num w:numId="32">
    <w:abstractNumId w:val="12"/>
  </w:num>
  <w:num w:numId="33">
    <w:abstractNumId w:val="20"/>
  </w:num>
  <w:num w:numId="34">
    <w:abstractNumId w:val="14"/>
  </w:num>
  <w:num w:numId="35">
    <w:abstractNumId w:val="17"/>
  </w:num>
  <w:num w:numId="36">
    <w:abstractNumId w:val="2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67ehbK/q5C/y85qFRR2Jmt5sRs3igkF+gWpiCooz/ELL8tQX8E1X6BjpDZq7oFUaMR0s8Ou4rJztXq5pRUpPoQ==" w:salt="Kt/0D93heyycxlLsuS6oFg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9420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8A2"/>
    <w:rsid w:val="00014CB2"/>
    <w:rsid w:val="00014E8B"/>
    <w:rsid w:val="00014F70"/>
    <w:rsid w:val="00014F7B"/>
    <w:rsid w:val="00015039"/>
    <w:rsid w:val="00017972"/>
    <w:rsid w:val="00017D26"/>
    <w:rsid w:val="00021CB7"/>
    <w:rsid w:val="00021F03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5223"/>
    <w:rsid w:val="0003677E"/>
    <w:rsid w:val="000369A8"/>
    <w:rsid w:val="00037853"/>
    <w:rsid w:val="00037D99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369A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744"/>
    <w:rsid w:val="000A280D"/>
    <w:rsid w:val="000A3503"/>
    <w:rsid w:val="000A3612"/>
    <w:rsid w:val="000A3E5E"/>
    <w:rsid w:val="000A4537"/>
    <w:rsid w:val="000A7F95"/>
    <w:rsid w:val="000A7FA0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3AE5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881"/>
    <w:rsid w:val="000E41DA"/>
    <w:rsid w:val="000E5292"/>
    <w:rsid w:val="000E5BB2"/>
    <w:rsid w:val="000E5CA6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3C2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083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02B9"/>
    <w:rsid w:val="00160D0F"/>
    <w:rsid w:val="00161404"/>
    <w:rsid w:val="0016373B"/>
    <w:rsid w:val="00163AC5"/>
    <w:rsid w:val="00165C12"/>
    <w:rsid w:val="00166018"/>
    <w:rsid w:val="001662A6"/>
    <w:rsid w:val="00166840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6F2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534D"/>
    <w:rsid w:val="00186F14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9B0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3BD7"/>
    <w:rsid w:val="001C46E4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5EDA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15D3"/>
    <w:rsid w:val="002626B4"/>
    <w:rsid w:val="00262FF5"/>
    <w:rsid w:val="002664ED"/>
    <w:rsid w:val="002666B6"/>
    <w:rsid w:val="00266A49"/>
    <w:rsid w:val="00267F69"/>
    <w:rsid w:val="00273135"/>
    <w:rsid w:val="002739E8"/>
    <w:rsid w:val="00274264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B4"/>
    <w:rsid w:val="002936C5"/>
    <w:rsid w:val="00293ABA"/>
    <w:rsid w:val="002966C8"/>
    <w:rsid w:val="00296A65"/>
    <w:rsid w:val="00297F14"/>
    <w:rsid w:val="002A033D"/>
    <w:rsid w:val="002A0A94"/>
    <w:rsid w:val="002A0C29"/>
    <w:rsid w:val="002A2759"/>
    <w:rsid w:val="002A39C7"/>
    <w:rsid w:val="002A3A49"/>
    <w:rsid w:val="002A65AB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566B"/>
    <w:rsid w:val="002B6F8B"/>
    <w:rsid w:val="002B77F7"/>
    <w:rsid w:val="002C0643"/>
    <w:rsid w:val="002C0EBD"/>
    <w:rsid w:val="002C12D8"/>
    <w:rsid w:val="002C2226"/>
    <w:rsid w:val="002C2F92"/>
    <w:rsid w:val="002C3923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197C"/>
    <w:rsid w:val="002E20B6"/>
    <w:rsid w:val="002E20D1"/>
    <w:rsid w:val="002E2404"/>
    <w:rsid w:val="002E3233"/>
    <w:rsid w:val="002E4079"/>
    <w:rsid w:val="002E4F21"/>
    <w:rsid w:val="002E544A"/>
    <w:rsid w:val="002E6BDC"/>
    <w:rsid w:val="002E6E5E"/>
    <w:rsid w:val="002F0880"/>
    <w:rsid w:val="002F1061"/>
    <w:rsid w:val="002F39BF"/>
    <w:rsid w:val="002F3F3A"/>
    <w:rsid w:val="002F4122"/>
    <w:rsid w:val="002F4752"/>
    <w:rsid w:val="002F50AC"/>
    <w:rsid w:val="002F676C"/>
    <w:rsid w:val="002F68B8"/>
    <w:rsid w:val="002F7586"/>
    <w:rsid w:val="00300A9A"/>
    <w:rsid w:val="003012AC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1ADA"/>
    <w:rsid w:val="00313333"/>
    <w:rsid w:val="0031347A"/>
    <w:rsid w:val="00315BF2"/>
    <w:rsid w:val="00316148"/>
    <w:rsid w:val="00316F00"/>
    <w:rsid w:val="00320066"/>
    <w:rsid w:val="00320990"/>
    <w:rsid w:val="00322BC2"/>
    <w:rsid w:val="003235F8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676"/>
    <w:rsid w:val="00336720"/>
    <w:rsid w:val="00337178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5CCD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463A"/>
    <w:rsid w:val="003D4BAE"/>
    <w:rsid w:val="003D4F7E"/>
    <w:rsid w:val="003D5D4A"/>
    <w:rsid w:val="003D6B3F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2EA9"/>
    <w:rsid w:val="0041316F"/>
    <w:rsid w:val="004133F5"/>
    <w:rsid w:val="0041474A"/>
    <w:rsid w:val="00415B81"/>
    <w:rsid w:val="00416601"/>
    <w:rsid w:val="004166A3"/>
    <w:rsid w:val="0041733C"/>
    <w:rsid w:val="00417B02"/>
    <w:rsid w:val="00417CD7"/>
    <w:rsid w:val="00417F11"/>
    <w:rsid w:val="00420958"/>
    <w:rsid w:val="00421CAD"/>
    <w:rsid w:val="0042397E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23C"/>
    <w:rsid w:val="00443403"/>
    <w:rsid w:val="00450470"/>
    <w:rsid w:val="00450E81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B77"/>
    <w:rsid w:val="00461EFF"/>
    <w:rsid w:val="00462F87"/>
    <w:rsid w:val="00463433"/>
    <w:rsid w:val="004644EB"/>
    <w:rsid w:val="00464AF2"/>
    <w:rsid w:val="004656D7"/>
    <w:rsid w:val="00465F98"/>
    <w:rsid w:val="004661FE"/>
    <w:rsid w:val="00466F42"/>
    <w:rsid w:val="00467505"/>
    <w:rsid w:val="00467EAD"/>
    <w:rsid w:val="00470131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B47"/>
    <w:rsid w:val="00483C5A"/>
    <w:rsid w:val="004867E0"/>
    <w:rsid w:val="00486A6D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B0C79"/>
    <w:rsid w:val="004B3297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5D0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09A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10B3C"/>
    <w:rsid w:val="00511935"/>
    <w:rsid w:val="00511FF4"/>
    <w:rsid w:val="00513D43"/>
    <w:rsid w:val="00513D9C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36"/>
    <w:rsid w:val="00543C85"/>
    <w:rsid w:val="00543EEA"/>
    <w:rsid w:val="00545255"/>
    <w:rsid w:val="005452DC"/>
    <w:rsid w:val="00545625"/>
    <w:rsid w:val="00545A06"/>
    <w:rsid w:val="005464B1"/>
    <w:rsid w:val="0054731E"/>
    <w:rsid w:val="00547F34"/>
    <w:rsid w:val="00551474"/>
    <w:rsid w:val="00551B57"/>
    <w:rsid w:val="00552362"/>
    <w:rsid w:val="00552EC5"/>
    <w:rsid w:val="00553067"/>
    <w:rsid w:val="00553315"/>
    <w:rsid w:val="00554B3F"/>
    <w:rsid w:val="00560A62"/>
    <w:rsid w:val="005626E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6EF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65EB"/>
    <w:rsid w:val="005B7610"/>
    <w:rsid w:val="005C070D"/>
    <w:rsid w:val="005C1C8D"/>
    <w:rsid w:val="005C287C"/>
    <w:rsid w:val="005C5DF3"/>
    <w:rsid w:val="005C6052"/>
    <w:rsid w:val="005C620D"/>
    <w:rsid w:val="005C6D0E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25F"/>
    <w:rsid w:val="005E190A"/>
    <w:rsid w:val="005E228C"/>
    <w:rsid w:val="005E28E7"/>
    <w:rsid w:val="005E3007"/>
    <w:rsid w:val="005E3101"/>
    <w:rsid w:val="005E3426"/>
    <w:rsid w:val="005E36AD"/>
    <w:rsid w:val="005E3DBC"/>
    <w:rsid w:val="005E4373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73C3"/>
    <w:rsid w:val="00617530"/>
    <w:rsid w:val="00620C52"/>
    <w:rsid w:val="00623773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45A9"/>
    <w:rsid w:val="006350D6"/>
    <w:rsid w:val="00636925"/>
    <w:rsid w:val="00637C8A"/>
    <w:rsid w:val="00640018"/>
    <w:rsid w:val="0064120E"/>
    <w:rsid w:val="006414EF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728B"/>
    <w:rsid w:val="0065793D"/>
    <w:rsid w:val="00657B2B"/>
    <w:rsid w:val="00660459"/>
    <w:rsid w:val="00662109"/>
    <w:rsid w:val="00663899"/>
    <w:rsid w:val="00663A33"/>
    <w:rsid w:val="0066427B"/>
    <w:rsid w:val="006648C5"/>
    <w:rsid w:val="00664EB8"/>
    <w:rsid w:val="006654A0"/>
    <w:rsid w:val="00665702"/>
    <w:rsid w:val="00665C9C"/>
    <w:rsid w:val="00666EE1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2D7"/>
    <w:rsid w:val="00697218"/>
    <w:rsid w:val="006A1093"/>
    <w:rsid w:val="006A118D"/>
    <w:rsid w:val="006A2402"/>
    <w:rsid w:val="006A2AA1"/>
    <w:rsid w:val="006A3053"/>
    <w:rsid w:val="006A38DC"/>
    <w:rsid w:val="006A3E2E"/>
    <w:rsid w:val="006A4361"/>
    <w:rsid w:val="006A5CD5"/>
    <w:rsid w:val="006A623B"/>
    <w:rsid w:val="006A6D70"/>
    <w:rsid w:val="006A7749"/>
    <w:rsid w:val="006B0AB1"/>
    <w:rsid w:val="006B137B"/>
    <w:rsid w:val="006B3965"/>
    <w:rsid w:val="006B40CE"/>
    <w:rsid w:val="006B5216"/>
    <w:rsid w:val="006B62F3"/>
    <w:rsid w:val="006B7C18"/>
    <w:rsid w:val="006C0CE0"/>
    <w:rsid w:val="006C161A"/>
    <w:rsid w:val="006C2AD7"/>
    <w:rsid w:val="006C348A"/>
    <w:rsid w:val="006C59B0"/>
    <w:rsid w:val="006C5A71"/>
    <w:rsid w:val="006C78F0"/>
    <w:rsid w:val="006D006B"/>
    <w:rsid w:val="006D0202"/>
    <w:rsid w:val="006D02A8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46B6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1037B"/>
    <w:rsid w:val="00711601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25BC3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02B"/>
    <w:rsid w:val="00747D9F"/>
    <w:rsid w:val="007511F0"/>
    <w:rsid w:val="007543A7"/>
    <w:rsid w:val="00754EF3"/>
    <w:rsid w:val="007556B0"/>
    <w:rsid w:val="00756BF3"/>
    <w:rsid w:val="00757EC5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522F"/>
    <w:rsid w:val="00775576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851"/>
    <w:rsid w:val="00784DB6"/>
    <w:rsid w:val="00785A0D"/>
    <w:rsid w:val="00786A65"/>
    <w:rsid w:val="0078706A"/>
    <w:rsid w:val="0078747B"/>
    <w:rsid w:val="0078779C"/>
    <w:rsid w:val="00787B4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112D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2CD"/>
    <w:rsid w:val="00851328"/>
    <w:rsid w:val="00851FF9"/>
    <w:rsid w:val="0085333B"/>
    <w:rsid w:val="00853A21"/>
    <w:rsid w:val="00854121"/>
    <w:rsid w:val="008545ED"/>
    <w:rsid w:val="00855A63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356"/>
    <w:rsid w:val="0086472E"/>
    <w:rsid w:val="00865D8D"/>
    <w:rsid w:val="00866CCF"/>
    <w:rsid w:val="00867024"/>
    <w:rsid w:val="0087069E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87A95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97D31"/>
    <w:rsid w:val="008A16DE"/>
    <w:rsid w:val="008A1CEA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1EC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1599"/>
    <w:rsid w:val="008F1B39"/>
    <w:rsid w:val="008F24B9"/>
    <w:rsid w:val="008F3F3F"/>
    <w:rsid w:val="008F4666"/>
    <w:rsid w:val="008F5D9C"/>
    <w:rsid w:val="008F5DED"/>
    <w:rsid w:val="00900632"/>
    <w:rsid w:val="00900878"/>
    <w:rsid w:val="00901576"/>
    <w:rsid w:val="0090184E"/>
    <w:rsid w:val="0090226B"/>
    <w:rsid w:val="0090367F"/>
    <w:rsid w:val="0090390D"/>
    <w:rsid w:val="0090429E"/>
    <w:rsid w:val="009043A4"/>
    <w:rsid w:val="009044A3"/>
    <w:rsid w:val="00905243"/>
    <w:rsid w:val="00906F6F"/>
    <w:rsid w:val="009070BD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2E9D"/>
    <w:rsid w:val="009337A0"/>
    <w:rsid w:val="009341C2"/>
    <w:rsid w:val="0093486C"/>
    <w:rsid w:val="009402D4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43FB"/>
    <w:rsid w:val="00945358"/>
    <w:rsid w:val="009478D5"/>
    <w:rsid w:val="009508CE"/>
    <w:rsid w:val="009518BE"/>
    <w:rsid w:val="00952289"/>
    <w:rsid w:val="00953CF5"/>
    <w:rsid w:val="00954597"/>
    <w:rsid w:val="00955EB7"/>
    <w:rsid w:val="00956F7A"/>
    <w:rsid w:val="00957FDC"/>
    <w:rsid w:val="00960574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529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916AE"/>
    <w:rsid w:val="00991734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3088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540"/>
    <w:rsid w:val="00AB0E39"/>
    <w:rsid w:val="00AB2401"/>
    <w:rsid w:val="00AB2842"/>
    <w:rsid w:val="00AB2A34"/>
    <w:rsid w:val="00AB2E67"/>
    <w:rsid w:val="00AB32BD"/>
    <w:rsid w:val="00AB3A01"/>
    <w:rsid w:val="00AB574D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1C06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4D6F"/>
    <w:rsid w:val="00AE659E"/>
    <w:rsid w:val="00AE66F0"/>
    <w:rsid w:val="00AE69D1"/>
    <w:rsid w:val="00AE6E35"/>
    <w:rsid w:val="00AE7AF5"/>
    <w:rsid w:val="00AF1C8D"/>
    <w:rsid w:val="00AF249E"/>
    <w:rsid w:val="00AF31C6"/>
    <w:rsid w:val="00AF31CD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17875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3F7"/>
    <w:rsid w:val="00B43DBC"/>
    <w:rsid w:val="00B4423C"/>
    <w:rsid w:val="00B46653"/>
    <w:rsid w:val="00B46DA1"/>
    <w:rsid w:val="00B46DDA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7DB"/>
    <w:rsid w:val="00B93F33"/>
    <w:rsid w:val="00B97B23"/>
    <w:rsid w:val="00B97C65"/>
    <w:rsid w:val="00B97DDA"/>
    <w:rsid w:val="00BA1234"/>
    <w:rsid w:val="00BA338A"/>
    <w:rsid w:val="00BA407B"/>
    <w:rsid w:val="00BA4191"/>
    <w:rsid w:val="00BA4593"/>
    <w:rsid w:val="00BA7402"/>
    <w:rsid w:val="00BA7F33"/>
    <w:rsid w:val="00BB07EC"/>
    <w:rsid w:val="00BB1368"/>
    <w:rsid w:val="00BB2675"/>
    <w:rsid w:val="00BB268C"/>
    <w:rsid w:val="00BB344A"/>
    <w:rsid w:val="00BB3684"/>
    <w:rsid w:val="00BB3D53"/>
    <w:rsid w:val="00BB4092"/>
    <w:rsid w:val="00BB4659"/>
    <w:rsid w:val="00BB4D6D"/>
    <w:rsid w:val="00BB5B24"/>
    <w:rsid w:val="00BB65FA"/>
    <w:rsid w:val="00BC0C9B"/>
    <w:rsid w:val="00BC1A8B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2266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540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5A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676A0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4DD"/>
    <w:rsid w:val="00C80568"/>
    <w:rsid w:val="00C80774"/>
    <w:rsid w:val="00C8097E"/>
    <w:rsid w:val="00C81DDC"/>
    <w:rsid w:val="00C81EEE"/>
    <w:rsid w:val="00C826DA"/>
    <w:rsid w:val="00C82D8F"/>
    <w:rsid w:val="00C8363C"/>
    <w:rsid w:val="00C84364"/>
    <w:rsid w:val="00C86F8C"/>
    <w:rsid w:val="00C87260"/>
    <w:rsid w:val="00C90715"/>
    <w:rsid w:val="00C908F9"/>
    <w:rsid w:val="00C92E62"/>
    <w:rsid w:val="00C94509"/>
    <w:rsid w:val="00C94674"/>
    <w:rsid w:val="00C96205"/>
    <w:rsid w:val="00C964E6"/>
    <w:rsid w:val="00C97337"/>
    <w:rsid w:val="00C9773C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57EC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AEB"/>
    <w:rsid w:val="00D11E7D"/>
    <w:rsid w:val="00D12783"/>
    <w:rsid w:val="00D129CD"/>
    <w:rsid w:val="00D13129"/>
    <w:rsid w:val="00D13C1B"/>
    <w:rsid w:val="00D13C2D"/>
    <w:rsid w:val="00D140C5"/>
    <w:rsid w:val="00D141E8"/>
    <w:rsid w:val="00D14968"/>
    <w:rsid w:val="00D15E69"/>
    <w:rsid w:val="00D17E08"/>
    <w:rsid w:val="00D21543"/>
    <w:rsid w:val="00D23387"/>
    <w:rsid w:val="00D236FD"/>
    <w:rsid w:val="00D23C10"/>
    <w:rsid w:val="00D23C44"/>
    <w:rsid w:val="00D23D0E"/>
    <w:rsid w:val="00D243E2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C24"/>
    <w:rsid w:val="00D37D07"/>
    <w:rsid w:val="00D37F4A"/>
    <w:rsid w:val="00D4057D"/>
    <w:rsid w:val="00D410A9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D0"/>
    <w:rsid w:val="00D5162E"/>
    <w:rsid w:val="00D5344B"/>
    <w:rsid w:val="00D55BEB"/>
    <w:rsid w:val="00D55C3D"/>
    <w:rsid w:val="00D55CF7"/>
    <w:rsid w:val="00D5672E"/>
    <w:rsid w:val="00D5775A"/>
    <w:rsid w:val="00D579C9"/>
    <w:rsid w:val="00D57FF9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4E7"/>
    <w:rsid w:val="00DA0684"/>
    <w:rsid w:val="00DA07CE"/>
    <w:rsid w:val="00DA13F3"/>
    <w:rsid w:val="00DA17DA"/>
    <w:rsid w:val="00DA2372"/>
    <w:rsid w:val="00DA2AF6"/>
    <w:rsid w:val="00DA31A1"/>
    <w:rsid w:val="00DA6191"/>
    <w:rsid w:val="00DA6A24"/>
    <w:rsid w:val="00DA6AF8"/>
    <w:rsid w:val="00DA7545"/>
    <w:rsid w:val="00DA778E"/>
    <w:rsid w:val="00DA7DD9"/>
    <w:rsid w:val="00DB13E9"/>
    <w:rsid w:val="00DB16CC"/>
    <w:rsid w:val="00DB493B"/>
    <w:rsid w:val="00DB5019"/>
    <w:rsid w:val="00DC1187"/>
    <w:rsid w:val="00DC3F60"/>
    <w:rsid w:val="00DC643A"/>
    <w:rsid w:val="00DC6747"/>
    <w:rsid w:val="00DD0920"/>
    <w:rsid w:val="00DD1910"/>
    <w:rsid w:val="00DD2068"/>
    <w:rsid w:val="00DD20D1"/>
    <w:rsid w:val="00DD3D7F"/>
    <w:rsid w:val="00DD496A"/>
    <w:rsid w:val="00DD49A0"/>
    <w:rsid w:val="00DD55CB"/>
    <w:rsid w:val="00DD5EA8"/>
    <w:rsid w:val="00DD6652"/>
    <w:rsid w:val="00DD686C"/>
    <w:rsid w:val="00DD6A2A"/>
    <w:rsid w:val="00DE06A7"/>
    <w:rsid w:val="00DE0875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400"/>
    <w:rsid w:val="00E02998"/>
    <w:rsid w:val="00E0518E"/>
    <w:rsid w:val="00E052F9"/>
    <w:rsid w:val="00E07A71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2CDB"/>
    <w:rsid w:val="00E535CC"/>
    <w:rsid w:val="00E53BA9"/>
    <w:rsid w:val="00E54888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1F86"/>
    <w:rsid w:val="00E92434"/>
    <w:rsid w:val="00E92D42"/>
    <w:rsid w:val="00E934EB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074A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51D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48F1"/>
    <w:rsid w:val="00EE50FC"/>
    <w:rsid w:val="00EE7A74"/>
    <w:rsid w:val="00EF08E6"/>
    <w:rsid w:val="00EF13E7"/>
    <w:rsid w:val="00EF6230"/>
    <w:rsid w:val="00EF6708"/>
    <w:rsid w:val="00EF73A3"/>
    <w:rsid w:val="00EF7402"/>
    <w:rsid w:val="00EF7408"/>
    <w:rsid w:val="00F002F7"/>
    <w:rsid w:val="00F024C7"/>
    <w:rsid w:val="00F02A74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1E72"/>
    <w:rsid w:val="00FB32E2"/>
    <w:rsid w:val="00FB3793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98F"/>
    <w:rsid w:val="00FD1B27"/>
    <w:rsid w:val="00FD25B0"/>
    <w:rsid w:val="00FD271D"/>
    <w:rsid w:val="00FD446F"/>
    <w:rsid w:val="00FD4514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39B9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420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hyperlink" Target="mailto:torgi@rctmo.ru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7" Type="http://schemas.openxmlformats.org/officeDocument/2006/relationships/endnotes" Target="endnotes.xml"/><Relationship Id="rId12" Type="http://schemas.openxmlformats.org/officeDocument/2006/relationships/hyperlink" Target="http://www.torgi.mosreg.ru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fontTable" Target="fontTable.xml"/><Relationship Id="rId10" Type="http://schemas.openxmlformats.org/officeDocument/2006/relationships/hyperlink" Target="mailto:adm@sergiev-reg.ru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hyperlink" Target="http://www.sergiev-reg.ru" TargetMode="External"/><Relationship Id="rId14" Type="http://schemas.openxmlformats.org/officeDocument/2006/relationships/hyperlink" Target="http://www.sergiev-reg.ru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295D07-11CD-4DE7-8A78-A48559625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1226</TotalTime>
  <Pages>44</Pages>
  <Words>10488</Words>
  <Characters>59786</Characters>
  <Application>Microsoft Office Word</Application>
  <DocSecurity>8</DocSecurity>
  <Lines>498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70134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Яна Валерьевна</cp:lastModifiedBy>
  <cp:revision>155</cp:revision>
  <cp:lastPrinted>2017-07-31T15:38:00Z</cp:lastPrinted>
  <dcterms:created xsi:type="dcterms:W3CDTF">2017-03-24T13:08:00Z</dcterms:created>
  <dcterms:modified xsi:type="dcterms:W3CDTF">2017-08-01T08:35:00Z</dcterms:modified>
</cp:coreProperties>
</file>