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5480AD0C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7B9766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0B6C0F6E" w14:textId="77777777" w:rsidR="0018534D" w:rsidRPr="001D7117" w:rsidRDefault="0018534D" w:rsidP="0018534D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C82D50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18534D">
              <w:rPr>
                <w:bCs/>
                <w:color w:val="0000FF"/>
                <w:sz w:val="22"/>
                <w:szCs w:val="22"/>
              </w:rPr>
              <w:t>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E01322C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18534D">
        <w:rPr>
          <w:b/>
          <w:bCs/>
          <w:sz w:val="26"/>
          <w:szCs w:val="26"/>
        </w:rPr>
        <w:t>АЗ-СП/17-</w:t>
      </w:r>
      <w:r w:rsidR="00E64A1A">
        <w:rPr>
          <w:b/>
          <w:bCs/>
          <w:sz w:val="26"/>
          <w:szCs w:val="26"/>
        </w:rPr>
        <w:t>833</w:t>
      </w:r>
      <w:permEnd w:id="1699494554"/>
    </w:p>
    <w:p w14:paraId="692C3367" w14:textId="122ECC9B" w:rsidR="00AA002F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 w:rsidR="00757EC5"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 w:rsidR="00757EC5"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 w:rsidR="00757EC5"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, </w:t>
      </w:r>
      <w:r w:rsidR="0018534D">
        <w:rPr>
          <w:noProof/>
          <w:color w:val="0000FF"/>
          <w:sz w:val="28"/>
          <w:szCs w:val="28"/>
        </w:rPr>
        <w:t>государственная собственность на которы</w:t>
      </w:r>
      <w:r w:rsidR="00757EC5">
        <w:rPr>
          <w:noProof/>
          <w:color w:val="0000FF"/>
          <w:sz w:val="28"/>
          <w:szCs w:val="28"/>
        </w:rPr>
        <w:t>й не разграничена, расположенного</w:t>
      </w:r>
      <w:r w:rsidR="0018534D">
        <w:rPr>
          <w:noProof/>
          <w:color w:val="0000FF"/>
          <w:sz w:val="28"/>
          <w:szCs w:val="28"/>
        </w:rPr>
        <w:t xml:space="preserve"> на территории</w:t>
      </w:r>
      <w:r w:rsidR="0018534D">
        <w:rPr>
          <w:noProof/>
          <w:color w:val="0000FF"/>
          <w:sz w:val="28"/>
          <w:szCs w:val="28"/>
        </w:rPr>
        <w:br/>
        <w:t>Сергиево-Посадского муниципального района Московской области</w:t>
      </w:r>
      <w:r w:rsidR="00757EC5">
        <w:rPr>
          <w:noProof/>
          <w:color w:val="0000FF"/>
          <w:sz w:val="28"/>
          <w:szCs w:val="28"/>
        </w:rPr>
        <w:t>,</w:t>
      </w:r>
      <w:r w:rsidR="00757EC5">
        <w:rPr>
          <w:noProof/>
          <w:color w:val="0000FF"/>
          <w:sz w:val="28"/>
          <w:szCs w:val="28"/>
        </w:rPr>
        <w:br/>
        <w:t xml:space="preserve">вид разрешенного использования: для </w:t>
      </w:r>
      <w:r w:rsidR="00215EDA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1B0D23EC" w14:textId="30EB128B" w:rsidR="0018534D" w:rsidRPr="0066427B" w:rsidRDefault="00757EC5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</w:t>
      </w:r>
      <w:r w:rsidR="0018534D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595C14E7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1C0C6A" w:rsidRPr="001C0C6A">
        <w:rPr>
          <w:b/>
          <w:noProof/>
          <w:color w:val="0000FF"/>
          <w:sz w:val="28"/>
          <w:szCs w:val="28"/>
        </w:rPr>
        <w:t>010817/6987935/02</w:t>
      </w:r>
      <w:r w:rsidR="001C0C6A">
        <w:rPr>
          <w:b/>
          <w:noProof/>
          <w:color w:val="0000FF"/>
          <w:sz w:val="28"/>
          <w:szCs w:val="28"/>
        </w:rPr>
        <w:t xml:space="preserve">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84F1DA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A42D0C" w:rsidRPr="00A42D0C">
        <w:rPr>
          <w:b/>
          <w:noProof/>
          <w:color w:val="0000FF"/>
          <w:sz w:val="28"/>
          <w:szCs w:val="28"/>
        </w:rPr>
        <w:t>003000601</w:t>
      </w:r>
      <w:bookmarkStart w:id="0" w:name="_GoBack"/>
      <w:bookmarkEnd w:id="0"/>
      <w:r w:rsidR="00A42D0C" w:rsidRPr="00A42D0C">
        <w:rPr>
          <w:b/>
          <w:noProof/>
          <w:color w:val="0000FF"/>
          <w:sz w:val="28"/>
          <w:szCs w:val="28"/>
        </w:rPr>
        <w:t>01205</w:t>
      </w:r>
      <w:r w:rsidR="00215EDA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F2B41FB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9402D4">
        <w:rPr>
          <w:b/>
          <w:noProof/>
          <w:color w:val="0000FF"/>
          <w:sz w:val="28"/>
          <w:szCs w:val="28"/>
        </w:rPr>
        <w:t>02.08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B0B07E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D5672E">
        <w:rPr>
          <w:b/>
          <w:noProof/>
          <w:color w:val="0000FF"/>
          <w:sz w:val="28"/>
          <w:szCs w:val="28"/>
        </w:rPr>
        <w:t>08.09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A26146F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D5672E">
        <w:rPr>
          <w:b/>
          <w:noProof/>
          <w:color w:val="0000FF"/>
          <w:sz w:val="28"/>
          <w:szCs w:val="28"/>
        </w:rPr>
        <w:t>12.09</w:t>
      </w:r>
      <w:r w:rsidR="002C3923" w:rsidRPr="002C3923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CF5CBC9" w14:textId="397112C1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>(</w:t>
      </w:r>
      <w:r w:rsidR="008C62BA">
        <w:rPr>
          <w:color w:val="0000FF"/>
          <w:sz w:val="22"/>
          <w:szCs w:val="22"/>
        </w:rPr>
        <w:t xml:space="preserve">протоколы от 30.05.2017 № 57-З п. 98, </w:t>
      </w:r>
      <w:r w:rsidR="00AD1C06">
        <w:rPr>
          <w:color w:val="0000FF"/>
          <w:sz w:val="22"/>
          <w:szCs w:val="22"/>
        </w:rPr>
        <w:t xml:space="preserve">от </w:t>
      </w:r>
      <w:r w:rsidR="00AE69D1">
        <w:rPr>
          <w:color w:val="0000FF"/>
          <w:sz w:val="22"/>
          <w:szCs w:val="22"/>
        </w:rPr>
        <w:t>14</w:t>
      </w:r>
      <w:r w:rsidR="00215EDA">
        <w:rPr>
          <w:color w:val="0000FF"/>
          <w:sz w:val="22"/>
          <w:szCs w:val="22"/>
        </w:rPr>
        <w:t xml:space="preserve">.06.2017 № </w:t>
      </w:r>
      <w:r w:rsidR="00AE69D1">
        <w:rPr>
          <w:color w:val="0000FF"/>
          <w:sz w:val="22"/>
          <w:szCs w:val="22"/>
        </w:rPr>
        <w:t>63-З</w:t>
      </w:r>
      <w:r w:rsidR="00AD1C06">
        <w:rPr>
          <w:color w:val="0000FF"/>
          <w:sz w:val="22"/>
          <w:szCs w:val="22"/>
        </w:rPr>
        <w:t xml:space="preserve">, п. </w:t>
      </w:r>
      <w:r w:rsidR="00AE69D1">
        <w:rPr>
          <w:color w:val="0000FF"/>
          <w:sz w:val="22"/>
          <w:szCs w:val="22"/>
        </w:rPr>
        <w:t>16</w:t>
      </w:r>
      <w:r w:rsidR="00E64A1A">
        <w:rPr>
          <w:color w:val="0000FF"/>
          <w:sz w:val="22"/>
          <w:szCs w:val="22"/>
        </w:rPr>
        <w:t>6</w:t>
      </w:r>
      <w:r w:rsidR="00AD1C06">
        <w:rPr>
          <w:color w:val="0000FF"/>
          <w:sz w:val="22"/>
          <w:szCs w:val="22"/>
        </w:rPr>
        <w:t>);</w:t>
      </w:r>
    </w:p>
    <w:p w14:paraId="204DCED1" w14:textId="4F66C445" w:rsidR="00AD1C06" w:rsidRPr="00AD1C06" w:rsidRDefault="00AD1C06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Pr="00AD1C06">
        <w:rPr>
          <w:color w:val="0000FF"/>
          <w:sz w:val="22"/>
          <w:szCs w:val="22"/>
        </w:rPr>
        <w:t> </w:t>
      </w:r>
      <w:r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от </w:t>
      </w:r>
      <w:r w:rsidR="00AE69D1">
        <w:rPr>
          <w:color w:val="0000FF"/>
          <w:sz w:val="22"/>
          <w:szCs w:val="22"/>
        </w:rPr>
        <w:t>13</w:t>
      </w:r>
      <w:r w:rsidR="00215EDA">
        <w:rPr>
          <w:color w:val="0000FF"/>
          <w:sz w:val="22"/>
          <w:szCs w:val="22"/>
        </w:rPr>
        <w:t>.07</w:t>
      </w:r>
      <w:r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</w:t>
      </w:r>
      <w:r w:rsidR="00AE69D1">
        <w:rPr>
          <w:color w:val="0000FF"/>
          <w:sz w:val="22"/>
          <w:szCs w:val="22"/>
        </w:rPr>
        <w:t>124</w:t>
      </w:r>
      <w:r w:rsidR="00E64A1A">
        <w:rPr>
          <w:color w:val="0000FF"/>
          <w:sz w:val="22"/>
          <w:szCs w:val="22"/>
        </w:rPr>
        <w:t>3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</w:r>
      <w:r w:rsidRPr="0066427B">
        <w:rPr>
          <w:color w:val="0000FF"/>
          <w:sz w:val="22"/>
          <w:szCs w:val="22"/>
        </w:rPr>
        <w:t>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48EFF0A" w14:textId="29D12714" w:rsidR="0066427B" w:rsidRPr="002A65AB" w:rsidRDefault="00AA002F" w:rsidP="0066427B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AD1C06" w:rsidRPr="002A65AB">
        <w:rPr>
          <w:b/>
          <w:color w:val="0000FF"/>
          <w:sz w:val="22"/>
          <w:szCs w:val="22"/>
        </w:rPr>
        <w:t>Администрация Сергиево-Посадского муниципального района Московской области.</w:t>
      </w:r>
    </w:p>
    <w:p w14:paraId="7E27B76C" w14:textId="32F29150" w:rsidR="00AD1C06" w:rsidRPr="0066427B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="00AD1C06" w:rsidRPr="00364660">
        <w:rPr>
          <w:color w:val="0000FF"/>
          <w:sz w:val="22"/>
          <w:szCs w:val="22"/>
        </w:rPr>
        <w:t>141300, Московская область, г. Сергиев</w:t>
      </w:r>
      <w:r w:rsidR="00AD1C06">
        <w:rPr>
          <w:color w:val="0000FF"/>
          <w:sz w:val="22"/>
          <w:szCs w:val="22"/>
        </w:rPr>
        <w:t xml:space="preserve"> Посад, проспект Красной Армии, </w:t>
      </w:r>
      <w:r w:rsidR="00AD1C06" w:rsidRPr="00364660">
        <w:rPr>
          <w:color w:val="0000FF"/>
          <w:sz w:val="22"/>
          <w:szCs w:val="22"/>
        </w:rPr>
        <w:t>д. 169.</w:t>
      </w:r>
    </w:p>
    <w:p w14:paraId="3BBB2E13" w14:textId="77777777" w:rsidR="00AD1C06" w:rsidRPr="00C804DD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="00AD1C06" w:rsidRPr="00C804DD">
          <w:rPr>
            <w:color w:val="0000FF"/>
            <w:sz w:val="22"/>
            <w:szCs w:val="22"/>
          </w:rPr>
          <w:t>www.sergiev-reg.ru</w:t>
        </w:r>
      </w:hyperlink>
    </w:p>
    <w:p w14:paraId="67B39022" w14:textId="77777777" w:rsidR="00AD1C06" w:rsidRPr="00C804DD" w:rsidRDefault="0066427B" w:rsidP="00AD1C0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="00AD1C06" w:rsidRPr="00C804DD">
          <w:rPr>
            <w:color w:val="0000FF"/>
            <w:sz w:val="22"/>
            <w:szCs w:val="22"/>
          </w:rPr>
          <w:t>adm@sergiev-reg.ru</w:t>
        </w:r>
      </w:hyperlink>
    </w:p>
    <w:p w14:paraId="41CA51C7" w14:textId="571BCFB3" w:rsidR="0066427B" w:rsidRPr="0066427B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 w:rsidR="00AD1C06" w:rsidRPr="00C804DD">
        <w:rPr>
          <w:color w:val="0000FF"/>
          <w:sz w:val="22"/>
          <w:szCs w:val="22"/>
        </w:rPr>
        <w:t>+7 (496) 551-5100</w:t>
      </w:r>
      <w:r w:rsidR="00AD1C06" w:rsidRPr="0066427B">
        <w:rPr>
          <w:color w:val="0000FF"/>
          <w:sz w:val="22"/>
          <w:szCs w:val="22"/>
        </w:rPr>
        <w:t xml:space="preserve"> факс: </w:t>
      </w:r>
      <w:r w:rsidR="00AD1C06" w:rsidRPr="00C804DD">
        <w:rPr>
          <w:color w:val="0000FF"/>
          <w:sz w:val="22"/>
          <w:szCs w:val="22"/>
        </w:rPr>
        <w:t>+7(496) 551-5193</w:t>
      </w:r>
    </w:p>
    <w:p w14:paraId="7DB8C793" w14:textId="77777777" w:rsidR="00AD1C06" w:rsidRPr="00C804DD" w:rsidRDefault="00AD1C06" w:rsidP="00AD1C0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34CD5BF9" w14:textId="77777777" w:rsidR="00AD1C06" w:rsidRPr="00C804DD" w:rsidRDefault="00AD1C06" w:rsidP="00AD1C06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(Администрация Сергиево-Посадского муниципального района Московской области л/с 03000000010)</w:t>
      </w:r>
    </w:p>
    <w:p w14:paraId="659FF2D3" w14:textId="67967106" w:rsidR="0066427B" w:rsidRPr="00C804DD" w:rsidRDefault="00AD1C06" w:rsidP="00906F6F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</w:rPr>
      </w:pPr>
      <w:r w:rsidRPr="00C804DD">
        <w:rPr>
          <w:color w:val="0000FF"/>
          <w:sz w:val="22"/>
          <w:szCs w:val="22"/>
        </w:rPr>
        <w:t>ИНН 5042022397, КПП 504201001,</w:t>
      </w:r>
      <w:r w:rsidR="00757EC5" w:rsidRPr="00C804DD">
        <w:rPr>
          <w:color w:val="0000FF"/>
          <w:sz w:val="22"/>
          <w:szCs w:val="22"/>
        </w:rPr>
        <w:t xml:space="preserve"> </w:t>
      </w:r>
      <w:r w:rsidR="00757EC5">
        <w:rPr>
          <w:color w:val="0000FF"/>
          <w:sz w:val="22"/>
          <w:szCs w:val="22"/>
        </w:rPr>
        <w:t>ОКТМО 46615</w:t>
      </w:r>
      <w:r w:rsidR="00BB07EC">
        <w:rPr>
          <w:color w:val="0000FF"/>
          <w:sz w:val="22"/>
          <w:szCs w:val="22"/>
        </w:rPr>
        <w:t>10</w:t>
      </w:r>
      <w:r w:rsidR="00551B57">
        <w:rPr>
          <w:color w:val="0000FF"/>
          <w:sz w:val="22"/>
          <w:szCs w:val="22"/>
        </w:rPr>
        <w:t>6</w:t>
      </w:r>
      <w:r w:rsidR="00757EC5">
        <w:rPr>
          <w:color w:val="0000FF"/>
          <w:sz w:val="22"/>
          <w:szCs w:val="22"/>
        </w:rPr>
        <w:t>.</w:t>
      </w:r>
    </w:p>
    <w:p w14:paraId="2E8EC5D4" w14:textId="304C1156" w:rsidR="00313333" w:rsidRPr="00757EC5" w:rsidRDefault="0066427B" w:rsidP="00757EC5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 w:rsidR="00DA31A1"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 w:rsidR="00906F6F">
        <w:rPr>
          <w:color w:val="0000FF"/>
          <w:sz w:val="22"/>
          <w:szCs w:val="22"/>
        </w:rPr>
        <w:t>,</w:t>
      </w:r>
      <w:r w:rsidR="00313333"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>КБК 001 111 05013 13 0000 120.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1C8E1A8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906F6F">
        <w:rPr>
          <w:color w:val="0000FF"/>
          <w:sz w:val="22"/>
          <w:szCs w:val="22"/>
        </w:rPr>
        <w:t xml:space="preserve">Сергиево-Посадского муниципального </w:t>
      </w:r>
      <w:r w:rsidR="00670216">
        <w:rPr>
          <w:color w:val="0000FF"/>
          <w:sz w:val="22"/>
          <w:szCs w:val="22"/>
        </w:rPr>
        <w:t>района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73FEC181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="00757EC5">
        <w:rPr>
          <w:b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="00757EC5">
        <w:rPr>
          <w:b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838BB8F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757EC5">
        <w:rPr>
          <w:color w:val="0000FF"/>
          <w:sz w:val="22"/>
          <w:szCs w:val="22"/>
        </w:rPr>
        <w:t xml:space="preserve">Московская область, Сергиево-Посадский муниципальный район, </w:t>
      </w:r>
      <w:r w:rsidR="00FB1E72">
        <w:rPr>
          <w:color w:val="0000FF"/>
          <w:sz w:val="22"/>
          <w:szCs w:val="22"/>
        </w:rPr>
        <w:t>городское</w:t>
      </w:r>
      <w:r w:rsidR="00757EC5">
        <w:rPr>
          <w:color w:val="0000FF"/>
          <w:sz w:val="22"/>
          <w:szCs w:val="22"/>
        </w:rPr>
        <w:t xml:space="preserve"> поселение </w:t>
      </w:r>
      <w:r w:rsidR="00C676A0">
        <w:rPr>
          <w:color w:val="0000FF"/>
          <w:sz w:val="22"/>
          <w:szCs w:val="22"/>
        </w:rPr>
        <w:t>Хотьково</w:t>
      </w:r>
      <w:r w:rsidR="00757EC5">
        <w:rPr>
          <w:color w:val="0000FF"/>
          <w:sz w:val="22"/>
          <w:szCs w:val="22"/>
        </w:rPr>
        <w:t xml:space="preserve">, </w:t>
      </w:r>
      <w:r w:rsidR="00FB1E72">
        <w:rPr>
          <w:color w:val="0000FF"/>
          <w:sz w:val="22"/>
          <w:szCs w:val="22"/>
        </w:rPr>
        <w:t>с</w:t>
      </w:r>
      <w:r w:rsidR="00757EC5">
        <w:rPr>
          <w:color w:val="0000FF"/>
          <w:sz w:val="22"/>
          <w:szCs w:val="22"/>
        </w:rPr>
        <w:t xml:space="preserve">. </w:t>
      </w:r>
      <w:r w:rsidR="00C676A0">
        <w:rPr>
          <w:color w:val="0000FF"/>
          <w:sz w:val="22"/>
          <w:szCs w:val="22"/>
        </w:rPr>
        <w:t>Абрамцево</w:t>
      </w:r>
      <w:r w:rsidR="00FB1E72">
        <w:rPr>
          <w:color w:val="0000FF"/>
          <w:sz w:val="22"/>
          <w:szCs w:val="22"/>
        </w:rPr>
        <w:t xml:space="preserve">, </w:t>
      </w:r>
      <w:r w:rsidR="00C676A0">
        <w:rPr>
          <w:color w:val="0000FF"/>
          <w:sz w:val="22"/>
          <w:szCs w:val="22"/>
        </w:rPr>
        <w:t>ул. Советской Армии</w:t>
      </w:r>
      <w:r w:rsidR="00757EC5">
        <w:rPr>
          <w:color w:val="0000FF"/>
          <w:sz w:val="22"/>
          <w:szCs w:val="22"/>
        </w:rPr>
        <w:t>.</w:t>
      </w:r>
    </w:p>
    <w:permEnd w:id="8865509"/>
    <w:p w14:paraId="55E57AF4" w14:textId="6A50E4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C676A0">
        <w:rPr>
          <w:color w:val="0000FF"/>
          <w:sz w:val="22"/>
          <w:szCs w:val="22"/>
        </w:rPr>
        <w:t>1</w:t>
      </w:r>
      <w:r w:rsidR="001E3695">
        <w:rPr>
          <w:color w:val="0000FF"/>
          <w:sz w:val="22"/>
          <w:szCs w:val="22"/>
        </w:rPr>
        <w:t>4</w:t>
      </w:r>
      <w:r w:rsidR="00C676A0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E6C24A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757EC5" w:rsidRPr="00242F27">
        <w:rPr>
          <w:color w:val="0000FF"/>
          <w:sz w:val="22"/>
          <w:szCs w:val="22"/>
        </w:rPr>
        <w:t>50:</w:t>
      </w:r>
      <w:r w:rsidR="00C676A0">
        <w:rPr>
          <w:color w:val="0000FF"/>
          <w:sz w:val="22"/>
          <w:szCs w:val="22"/>
        </w:rPr>
        <w:t>13</w:t>
      </w:r>
      <w:r w:rsidR="00757EC5">
        <w:rPr>
          <w:color w:val="0000FF"/>
          <w:sz w:val="22"/>
          <w:szCs w:val="22"/>
        </w:rPr>
        <w:t>:</w:t>
      </w:r>
      <w:r w:rsidR="00C676A0">
        <w:rPr>
          <w:color w:val="0000FF"/>
          <w:sz w:val="22"/>
          <w:szCs w:val="22"/>
        </w:rPr>
        <w:t>0010239</w:t>
      </w:r>
      <w:r w:rsidR="00757EC5">
        <w:rPr>
          <w:color w:val="0000FF"/>
          <w:sz w:val="22"/>
          <w:szCs w:val="22"/>
        </w:rPr>
        <w:t>:</w:t>
      </w:r>
      <w:r w:rsidR="001E3695">
        <w:rPr>
          <w:color w:val="0000FF"/>
          <w:sz w:val="22"/>
          <w:szCs w:val="22"/>
        </w:rPr>
        <w:t>1932</w:t>
      </w:r>
      <w:r w:rsidR="00757EC5">
        <w:rPr>
          <w:color w:val="0000FF"/>
          <w:sz w:val="22"/>
          <w:szCs w:val="22"/>
        </w:rPr>
        <w:t xml:space="preserve"> </w:t>
      </w:r>
      <w:r w:rsidR="00757EC5"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757EC5">
        <w:rPr>
          <w:color w:val="0000FF"/>
          <w:sz w:val="22"/>
          <w:szCs w:val="22"/>
        </w:rPr>
        <w:br/>
      </w:r>
      <w:r w:rsidR="00757EC5" w:rsidRPr="00242F27">
        <w:rPr>
          <w:color w:val="0000FF"/>
          <w:sz w:val="22"/>
          <w:szCs w:val="22"/>
        </w:rPr>
        <w:t xml:space="preserve">об </w:t>
      </w:r>
      <w:r w:rsidR="00E02400">
        <w:rPr>
          <w:color w:val="0000FF"/>
          <w:sz w:val="22"/>
          <w:szCs w:val="22"/>
        </w:rPr>
        <w:t>основных характеристиках и зарегистрированных правах на объект недвижимости</w:t>
      </w:r>
      <w:r w:rsidR="00757EC5">
        <w:rPr>
          <w:color w:val="0000FF"/>
          <w:sz w:val="22"/>
          <w:szCs w:val="22"/>
        </w:rPr>
        <w:t xml:space="preserve"> от </w:t>
      </w:r>
      <w:r w:rsidR="00C676A0">
        <w:rPr>
          <w:color w:val="0000FF"/>
          <w:sz w:val="22"/>
          <w:szCs w:val="22"/>
        </w:rPr>
        <w:t>13</w:t>
      </w:r>
      <w:r w:rsidR="00E02400">
        <w:rPr>
          <w:color w:val="0000FF"/>
          <w:sz w:val="22"/>
          <w:szCs w:val="22"/>
        </w:rPr>
        <w:t>.04</w:t>
      </w:r>
      <w:r w:rsidR="00757EC5" w:rsidRPr="00242F27">
        <w:rPr>
          <w:color w:val="0000FF"/>
          <w:sz w:val="22"/>
          <w:szCs w:val="22"/>
        </w:rPr>
        <w:t>.2017</w:t>
      </w:r>
      <w:r w:rsidR="00757EC5">
        <w:rPr>
          <w:color w:val="0000FF"/>
          <w:sz w:val="22"/>
          <w:szCs w:val="22"/>
        </w:rPr>
        <w:t xml:space="preserve"> </w:t>
      </w:r>
      <w:r w:rsidR="00E02400">
        <w:rPr>
          <w:color w:val="0000FF"/>
          <w:sz w:val="22"/>
          <w:szCs w:val="22"/>
        </w:rPr>
        <w:br/>
      </w:r>
      <w:r w:rsidR="00757EC5">
        <w:rPr>
          <w:color w:val="0000FF"/>
          <w:sz w:val="22"/>
          <w:szCs w:val="22"/>
        </w:rPr>
        <w:t xml:space="preserve">№ </w:t>
      </w:r>
      <w:r w:rsidR="00E02400">
        <w:rPr>
          <w:color w:val="0000FF"/>
          <w:sz w:val="22"/>
          <w:szCs w:val="22"/>
        </w:rPr>
        <w:t>99/2017/</w:t>
      </w:r>
      <w:r w:rsidR="001E3695">
        <w:rPr>
          <w:color w:val="0000FF"/>
          <w:sz w:val="22"/>
          <w:szCs w:val="22"/>
        </w:rPr>
        <w:t>14558802</w:t>
      </w:r>
      <w:r w:rsidR="00757EC5">
        <w:rPr>
          <w:color w:val="0000FF"/>
          <w:sz w:val="22"/>
          <w:szCs w:val="22"/>
        </w:rPr>
        <w:t xml:space="preserve"> –</w:t>
      </w:r>
      <w:r w:rsidR="00757EC5" w:rsidRPr="00242F27">
        <w:rPr>
          <w:color w:val="0000FF"/>
          <w:sz w:val="22"/>
          <w:szCs w:val="22"/>
        </w:rPr>
        <w:t xml:space="preserve"> Приложение</w:t>
      </w:r>
      <w:r w:rsidR="00757EC5">
        <w:rPr>
          <w:color w:val="0000FF"/>
          <w:sz w:val="22"/>
          <w:szCs w:val="22"/>
        </w:rPr>
        <w:t> </w:t>
      </w:r>
      <w:r w:rsidR="00757EC5" w:rsidRPr="00242F27">
        <w:rPr>
          <w:color w:val="0000FF"/>
          <w:sz w:val="22"/>
          <w:szCs w:val="22"/>
        </w:rPr>
        <w:t>2).</w:t>
      </w:r>
    </w:p>
    <w:permEnd w:id="1004159011"/>
    <w:p w14:paraId="33EDEDC7" w14:textId="7D05F3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757EC5" w:rsidRPr="00906F6F">
        <w:rPr>
          <w:color w:val="0000FF"/>
          <w:sz w:val="22"/>
          <w:szCs w:val="22"/>
        </w:rPr>
        <w:t xml:space="preserve">государственная </w:t>
      </w:r>
      <w:r w:rsidR="00757EC5" w:rsidRPr="00242F27">
        <w:rPr>
          <w:color w:val="0000FF"/>
          <w:sz w:val="22"/>
          <w:szCs w:val="22"/>
        </w:rPr>
        <w:t xml:space="preserve">собственность </w:t>
      </w:r>
      <w:r w:rsidR="00757EC5">
        <w:rPr>
          <w:color w:val="0000FF"/>
          <w:sz w:val="22"/>
          <w:szCs w:val="22"/>
        </w:rPr>
        <w:t xml:space="preserve">не разграничена </w:t>
      </w:r>
      <w:r w:rsidR="00757EC5" w:rsidRPr="00242F27">
        <w:rPr>
          <w:color w:val="0000FF"/>
          <w:sz w:val="22"/>
          <w:szCs w:val="22"/>
        </w:rPr>
        <w:t>(</w:t>
      </w:r>
      <w:r w:rsidR="00991734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991734">
        <w:rPr>
          <w:color w:val="0000FF"/>
          <w:sz w:val="22"/>
          <w:szCs w:val="22"/>
        </w:rPr>
        <w:t xml:space="preserve"> </w:t>
      </w:r>
      <w:r w:rsidR="00991734" w:rsidRPr="00242F27">
        <w:rPr>
          <w:color w:val="0000FF"/>
          <w:sz w:val="22"/>
          <w:szCs w:val="22"/>
        </w:rPr>
        <w:t xml:space="preserve">об </w:t>
      </w:r>
      <w:r w:rsidR="00991734">
        <w:rPr>
          <w:color w:val="0000FF"/>
          <w:sz w:val="22"/>
          <w:szCs w:val="22"/>
        </w:rPr>
        <w:t xml:space="preserve">основных характеристиках и зарегистрированных правах на объект недвижимости </w:t>
      </w:r>
      <w:r w:rsidR="001E3695">
        <w:rPr>
          <w:color w:val="0000FF"/>
          <w:sz w:val="22"/>
          <w:szCs w:val="22"/>
        </w:rPr>
        <w:t>от 13.04</w:t>
      </w:r>
      <w:r w:rsidR="001E3695" w:rsidRPr="00242F27">
        <w:rPr>
          <w:color w:val="0000FF"/>
          <w:sz w:val="22"/>
          <w:szCs w:val="22"/>
        </w:rPr>
        <w:t>.2017</w:t>
      </w:r>
      <w:r w:rsidR="001E3695">
        <w:rPr>
          <w:color w:val="0000FF"/>
          <w:sz w:val="22"/>
          <w:szCs w:val="22"/>
        </w:rPr>
        <w:t xml:space="preserve"> № 99/2017/14558802</w:t>
      </w:r>
      <w:r w:rsidR="00757EC5">
        <w:rPr>
          <w:color w:val="0000FF"/>
          <w:sz w:val="22"/>
          <w:szCs w:val="22"/>
        </w:rPr>
        <w:t xml:space="preserve"> – </w:t>
      </w:r>
      <w:r w:rsidR="00757EC5" w:rsidRPr="00242F27">
        <w:rPr>
          <w:color w:val="0000FF"/>
          <w:sz w:val="22"/>
          <w:szCs w:val="22"/>
        </w:rPr>
        <w:t>Приложение</w:t>
      </w:r>
      <w:r w:rsidR="00757EC5">
        <w:rPr>
          <w:color w:val="0000FF"/>
          <w:sz w:val="22"/>
          <w:szCs w:val="22"/>
        </w:rPr>
        <w:t> </w:t>
      </w:r>
      <w:r w:rsidR="00757EC5" w:rsidRPr="00242F27">
        <w:rPr>
          <w:color w:val="0000FF"/>
          <w:sz w:val="22"/>
          <w:szCs w:val="22"/>
        </w:rPr>
        <w:t>2).</w:t>
      </w:r>
    </w:p>
    <w:permEnd w:id="584676360"/>
    <w:p w14:paraId="3CCD57C1" w14:textId="29F27008" w:rsidR="00906F6F" w:rsidRDefault="00242F27" w:rsidP="00757EC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1203C2">
        <w:rPr>
          <w:color w:val="0000FF"/>
          <w:sz w:val="22"/>
          <w:szCs w:val="22"/>
        </w:rPr>
        <w:t xml:space="preserve">указаны в </w:t>
      </w:r>
      <w:r w:rsidR="00757EC5" w:rsidRPr="00242F27">
        <w:rPr>
          <w:color w:val="0000FF"/>
          <w:sz w:val="22"/>
          <w:szCs w:val="22"/>
        </w:rPr>
        <w:t>Заключени</w:t>
      </w:r>
      <w:r w:rsidR="001203C2">
        <w:rPr>
          <w:color w:val="0000FF"/>
          <w:sz w:val="22"/>
          <w:szCs w:val="22"/>
        </w:rPr>
        <w:t>и</w:t>
      </w:r>
      <w:r w:rsidR="00757EC5" w:rsidRPr="00242F27">
        <w:rPr>
          <w:color w:val="0000FF"/>
          <w:sz w:val="22"/>
          <w:szCs w:val="22"/>
        </w:rPr>
        <w:t xml:space="preserve"> Территориального управления </w:t>
      </w:r>
      <w:r w:rsidR="00757EC5">
        <w:rPr>
          <w:color w:val="0000FF"/>
          <w:sz w:val="22"/>
          <w:szCs w:val="22"/>
        </w:rPr>
        <w:t>Сергиево-Посадского</w:t>
      </w:r>
      <w:r w:rsidR="00757EC5" w:rsidRPr="00242F27">
        <w:rPr>
          <w:color w:val="0000FF"/>
          <w:sz w:val="22"/>
          <w:szCs w:val="22"/>
        </w:rPr>
        <w:t xml:space="preserve"> муниципального района Г</w:t>
      </w:r>
      <w:r w:rsidR="00757EC5">
        <w:rPr>
          <w:color w:val="0000FF"/>
          <w:sz w:val="22"/>
          <w:szCs w:val="22"/>
        </w:rPr>
        <w:t xml:space="preserve">лавного управления архитектуры </w:t>
      </w:r>
      <w:r w:rsidR="00757EC5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757EC5">
        <w:rPr>
          <w:color w:val="0000FF"/>
          <w:sz w:val="22"/>
          <w:szCs w:val="22"/>
        </w:rPr>
        <w:t xml:space="preserve"> от </w:t>
      </w:r>
      <w:r w:rsidR="002137A5">
        <w:rPr>
          <w:color w:val="0000FF"/>
          <w:sz w:val="22"/>
          <w:szCs w:val="22"/>
        </w:rPr>
        <w:t>24</w:t>
      </w:r>
      <w:r w:rsidR="001203C2">
        <w:rPr>
          <w:color w:val="0000FF"/>
          <w:sz w:val="22"/>
          <w:szCs w:val="22"/>
        </w:rPr>
        <w:t>.04</w:t>
      </w:r>
      <w:r w:rsidR="00757EC5">
        <w:rPr>
          <w:color w:val="0000FF"/>
          <w:sz w:val="22"/>
          <w:szCs w:val="22"/>
        </w:rPr>
        <w:t>.2017 № 31Исх-</w:t>
      </w:r>
      <w:r w:rsidR="002137A5">
        <w:rPr>
          <w:color w:val="0000FF"/>
          <w:sz w:val="22"/>
          <w:szCs w:val="22"/>
        </w:rPr>
        <w:t>34736</w:t>
      </w:r>
      <w:r w:rsidR="00757EC5">
        <w:rPr>
          <w:color w:val="0000FF"/>
          <w:sz w:val="22"/>
          <w:szCs w:val="22"/>
        </w:rPr>
        <w:t>/Т-16</w:t>
      </w:r>
      <w:r w:rsidR="00160D0F">
        <w:rPr>
          <w:color w:val="0000FF"/>
          <w:sz w:val="22"/>
          <w:szCs w:val="22"/>
        </w:rPr>
        <w:t xml:space="preserve"> (Приложение 4)</w:t>
      </w:r>
      <w:r w:rsidR="00B17875">
        <w:rPr>
          <w:color w:val="0000FF"/>
          <w:sz w:val="22"/>
          <w:szCs w:val="22"/>
        </w:rPr>
        <w:t>:</w:t>
      </w:r>
    </w:p>
    <w:p w14:paraId="7EBDDD1E" w14:textId="5119916F" w:rsidR="008512CD" w:rsidRDefault="00B17875" w:rsidP="00757EC5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</w:rPr>
        <w:t xml:space="preserve">- Земельный участок </w:t>
      </w:r>
      <w:r w:rsidR="005E228C">
        <w:rPr>
          <w:color w:val="0000FF"/>
          <w:sz w:val="22"/>
          <w:szCs w:val="22"/>
        </w:rPr>
        <w:t xml:space="preserve">расположен в </w:t>
      </w:r>
      <w:r>
        <w:rPr>
          <w:color w:val="0000FF"/>
          <w:sz w:val="22"/>
          <w:szCs w:val="22"/>
        </w:rPr>
        <w:t>зоне</w:t>
      </w:r>
      <w:r w:rsidR="005E228C">
        <w:rPr>
          <w:color w:val="0000FF"/>
          <w:sz w:val="22"/>
          <w:szCs w:val="22"/>
        </w:rPr>
        <w:t xml:space="preserve"> регулирования застройки </w:t>
      </w:r>
      <w:r>
        <w:rPr>
          <w:color w:val="0000FF"/>
          <w:sz w:val="22"/>
          <w:szCs w:val="22"/>
        </w:rPr>
        <w:t>Государственного историко-художественного и литературного музея заповедника Абрамцево</w:t>
      </w:r>
      <w:r w:rsidR="00DD49A0">
        <w:rPr>
          <w:color w:val="0000FF"/>
          <w:sz w:val="22"/>
          <w:szCs w:val="22"/>
          <w:lang w:eastAsia="ru-RU"/>
        </w:rPr>
        <w:t>.</w:t>
      </w:r>
      <w:r w:rsidR="00887A95">
        <w:rPr>
          <w:color w:val="0000FF"/>
          <w:sz w:val="22"/>
          <w:szCs w:val="22"/>
          <w:lang w:eastAsia="ru-RU"/>
        </w:rPr>
        <w:t xml:space="preserve"> </w:t>
      </w:r>
    </w:p>
    <w:p w14:paraId="3F45ECAB" w14:textId="2C9D9972" w:rsidR="004F209A" w:rsidRPr="00242F27" w:rsidRDefault="004F209A" w:rsidP="004F209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4F209A">
        <w:rPr>
          <w:b/>
          <w:sz w:val="22"/>
          <w:szCs w:val="22"/>
        </w:rPr>
        <w:t>Иные сведения о земельном участке:</w:t>
      </w:r>
      <w:r w:rsidRPr="004F209A">
        <w:rPr>
          <w:color w:val="0000FF"/>
          <w:sz w:val="22"/>
          <w:szCs w:val="22"/>
        </w:rPr>
        <w:t xml:space="preserve"> земельный участок </w:t>
      </w:r>
      <w:r>
        <w:rPr>
          <w:color w:val="0000FF"/>
          <w:sz w:val="22"/>
          <w:szCs w:val="22"/>
        </w:rPr>
        <w:t xml:space="preserve">граничит с земельным участком с кадастровым номером 50:13:0010239:223 категория «земли лесного фонда», вид разрешенного использования </w:t>
      </w:r>
      <w:r>
        <w:rPr>
          <w:color w:val="0000FF"/>
          <w:sz w:val="22"/>
          <w:szCs w:val="22"/>
        </w:rPr>
        <w:br/>
        <w:t>«Для осуществления научно-исследовательской деятельности и образовательной деятельности». (</w:t>
      </w:r>
      <w:r w:rsidRPr="00242F27">
        <w:rPr>
          <w:color w:val="0000FF"/>
          <w:sz w:val="22"/>
          <w:szCs w:val="22"/>
        </w:rPr>
        <w:t>Заключени</w:t>
      </w:r>
      <w:r>
        <w:rPr>
          <w:color w:val="0000FF"/>
          <w:sz w:val="22"/>
          <w:szCs w:val="22"/>
        </w:rPr>
        <w:t xml:space="preserve">е </w:t>
      </w:r>
      <w:r w:rsidRPr="00242F27">
        <w:rPr>
          <w:color w:val="0000FF"/>
          <w:sz w:val="22"/>
          <w:szCs w:val="22"/>
        </w:rPr>
        <w:t xml:space="preserve">Территориального управления </w:t>
      </w:r>
      <w:r>
        <w:rPr>
          <w:color w:val="0000FF"/>
          <w:sz w:val="22"/>
          <w:szCs w:val="22"/>
        </w:rPr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муниципального района Г</w:t>
      </w:r>
      <w:r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градостроительства Московской области</w:t>
      </w:r>
      <w:r>
        <w:rPr>
          <w:color w:val="0000FF"/>
          <w:sz w:val="22"/>
          <w:szCs w:val="22"/>
        </w:rPr>
        <w:t xml:space="preserve"> </w:t>
      </w:r>
      <w:r w:rsidR="002137A5">
        <w:rPr>
          <w:color w:val="0000FF"/>
          <w:sz w:val="22"/>
          <w:szCs w:val="22"/>
        </w:rPr>
        <w:t>от 24.04.2017 № 31Исх-34736/Т-16</w:t>
      </w:r>
      <w:r>
        <w:rPr>
          <w:color w:val="0000FF"/>
          <w:sz w:val="22"/>
          <w:szCs w:val="22"/>
        </w:rPr>
        <w:t xml:space="preserve"> (Приложение 4), письмо Комитета лесного хозяйства Московской области от 30.06.2017 № Исх-10642/</w:t>
      </w:r>
      <w:r w:rsidR="00740966"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7-08 (Приложение 4). 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025F3B8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E54888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60B939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991734" w:rsidRPr="00991734">
        <w:rPr>
          <w:color w:val="0000FF"/>
          <w:sz w:val="22"/>
          <w:szCs w:val="22"/>
        </w:rPr>
        <w:t xml:space="preserve">для индивидуального жилищного </w:t>
      </w:r>
      <w:proofErr w:type="gramStart"/>
      <w:r w:rsidR="00991734" w:rsidRPr="00991734">
        <w:rPr>
          <w:color w:val="0000FF"/>
          <w:sz w:val="22"/>
          <w:szCs w:val="22"/>
        </w:rPr>
        <w:t>строительства</w:t>
      </w:r>
      <w:r w:rsidR="00991734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3BEFB94B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57EC5" w:rsidRPr="00242F27">
        <w:rPr>
          <w:color w:val="0000FF"/>
          <w:sz w:val="22"/>
          <w:szCs w:val="22"/>
        </w:rPr>
        <w:t>указаны в Заключени</w:t>
      </w:r>
      <w:r w:rsidR="00757EC5">
        <w:rPr>
          <w:color w:val="0000FF"/>
          <w:sz w:val="22"/>
          <w:szCs w:val="22"/>
        </w:rPr>
        <w:t>и</w:t>
      </w:r>
      <w:r w:rsidR="00757EC5" w:rsidRPr="00242F27">
        <w:rPr>
          <w:color w:val="0000FF"/>
          <w:sz w:val="22"/>
          <w:szCs w:val="22"/>
        </w:rPr>
        <w:t xml:space="preserve"> Территориального управления </w:t>
      </w:r>
      <w:r w:rsidR="00757EC5">
        <w:rPr>
          <w:color w:val="0000FF"/>
          <w:sz w:val="22"/>
          <w:szCs w:val="22"/>
        </w:rPr>
        <w:t>Сергиево-Посадского</w:t>
      </w:r>
      <w:r w:rsidR="00757EC5" w:rsidRPr="00242F27">
        <w:rPr>
          <w:color w:val="0000FF"/>
          <w:sz w:val="22"/>
          <w:szCs w:val="22"/>
        </w:rPr>
        <w:t xml:space="preserve"> муниципального района Г</w:t>
      </w:r>
      <w:r w:rsidR="00757EC5">
        <w:rPr>
          <w:color w:val="0000FF"/>
          <w:sz w:val="22"/>
          <w:szCs w:val="22"/>
        </w:rPr>
        <w:t xml:space="preserve">лавного управления архитектуры </w:t>
      </w:r>
      <w:r w:rsidR="00757EC5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757EC5">
        <w:rPr>
          <w:color w:val="0000FF"/>
          <w:sz w:val="22"/>
          <w:szCs w:val="22"/>
        </w:rPr>
        <w:t xml:space="preserve"> </w:t>
      </w:r>
      <w:r w:rsidR="002137A5">
        <w:rPr>
          <w:color w:val="0000FF"/>
          <w:sz w:val="22"/>
          <w:szCs w:val="22"/>
        </w:rPr>
        <w:t xml:space="preserve">от 24.04.2017 № 31Исх-34736/Т-16 с </w:t>
      </w:r>
      <w:r w:rsidR="002137A5">
        <w:rPr>
          <w:color w:val="0000FF"/>
          <w:sz w:val="22"/>
          <w:szCs w:val="22"/>
          <w:lang w:eastAsia="ru-RU"/>
        </w:rPr>
        <w:t>режимом использования зоны регулирования застройки и хозяйственной деятельности музея-заповедника с учетом ограничения этажности – до 2-х этажей и существующег</w:t>
      </w:r>
      <w:r w:rsidR="00740966">
        <w:rPr>
          <w:color w:val="0000FF"/>
          <w:sz w:val="22"/>
          <w:szCs w:val="22"/>
          <w:lang w:eastAsia="ru-RU"/>
        </w:rPr>
        <w:t>о характера освоения территории</w:t>
      </w:r>
      <w:r w:rsidR="00DA07CE">
        <w:rPr>
          <w:color w:val="0000FF"/>
          <w:sz w:val="22"/>
          <w:szCs w:val="22"/>
        </w:rPr>
        <w:t xml:space="preserve"> </w:t>
      </w:r>
      <w:r w:rsidR="00757EC5">
        <w:rPr>
          <w:color w:val="0000FF"/>
          <w:sz w:val="22"/>
          <w:szCs w:val="22"/>
        </w:rPr>
        <w:t>(</w:t>
      </w:r>
      <w:r w:rsidR="00757EC5" w:rsidRPr="00242F27">
        <w:rPr>
          <w:color w:val="0000FF"/>
          <w:sz w:val="22"/>
          <w:szCs w:val="22"/>
        </w:rPr>
        <w:t>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0AA5C5E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757EC5" w:rsidRPr="00242F27">
        <w:rPr>
          <w:color w:val="0000FF"/>
          <w:sz w:val="22"/>
          <w:szCs w:val="22"/>
        </w:rPr>
        <w:t xml:space="preserve">указаны в письме </w:t>
      </w:r>
      <w:r w:rsidR="000148A2">
        <w:rPr>
          <w:color w:val="0000FF"/>
          <w:sz w:val="22"/>
          <w:szCs w:val="22"/>
        </w:rPr>
        <w:t xml:space="preserve">МУП </w:t>
      </w:r>
      <w:r w:rsidR="00897D31">
        <w:rPr>
          <w:color w:val="0000FF"/>
          <w:sz w:val="22"/>
          <w:szCs w:val="22"/>
        </w:rPr>
        <w:t>«Ресурс» городского поселения Хотьково</w:t>
      </w:r>
      <w:r w:rsidR="000148A2">
        <w:rPr>
          <w:color w:val="0000FF"/>
          <w:sz w:val="22"/>
          <w:szCs w:val="22"/>
        </w:rPr>
        <w:t xml:space="preserve"> </w:t>
      </w:r>
      <w:r w:rsidR="00897D31">
        <w:rPr>
          <w:color w:val="0000FF"/>
          <w:sz w:val="22"/>
          <w:szCs w:val="22"/>
        </w:rPr>
        <w:br/>
      </w:r>
      <w:r w:rsidR="00757EC5">
        <w:rPr>
          <w:color w:val="0000FF"/>
          <w:sz w:val="22"/>
          <w:szCs w:val="22"/>
        </w:rPr>
        <w:t xml:space="preserve">от </w:t>
      </w:r>
      <w:r w:rsidR="00897D31">
        <w:rPr>
          <w:color w:val="0000FF"/>
          <w:sz w:val="22"/>
          <w:szCs w:val="22"/>
        </w:rPr>
        <w:t>03</w:t>
      </w:r>
      <w:r w:rsidR="000148A2">
        <w:rPr>
          <w:color w:val="0000FF"/>
          <w:sz w:val="22"/>
          <w:szCs w:val="22"/>
        </w:rPr>
        <w:t>.05</w:t>
      </w:r>
      <w:r w:rsidR="00757EC5">
        <w:rPr>
          <w:color w:val="0000FF"/>
          <w:sz w:val="22"/>
          <w:szCs w:val="22"/>
        </w:rPr>
        <w:t xml:space="preserve">.2017 № </w:t>
      </w:r>
      <w:r w:rsidR="00897D31">
        <w:rPr>
          <w:color w:val="0000FF"/>
          <w:sz w:val="22"/>
          <w:szCs w:val="22"/>
        </w:rPr>
        <w:t>47</w:t>
      </w:r>
      <w:r w:rsidR="00332CB6">
        <w:rPr>
          <w:color w:val="0000FF"/>
          <w:sz w:val="22"/>
          <w:szCs w:val="22"/>
        </w:rPr>
        <w:t>9</w:t>
      </w:r>
      <w:r w:rsidR="00757EC5"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7D8FEB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757EC5" w:rsidRPr="00242F27">
        <w:rPr>
          <w:color w:val="0000FF"/>
          <w:sz w:val="22"/>
          <w:szCs w:val="22"/>
        </w:rPr>
        <w:t xml:space="preserve">указаны в </w:t>
      </w:r>
      <w:r w:rsidR="00897D31" w:rsidRPr="00242F27">
        <w:rPr>
          <w:color w:val="0000FF"/>
          <w:sz w:val="22"/>
          <w:szCs w:val="22"/>
        </w:rPr>
        <w:t xml:space="preserve">письме </w:t>
      </w:r>
      <w:r w:rsidR="00897D31">
        <w:rPr>
          <w:color w:val="0000FF"/>
          <w:sz w:val="22"/>
          <w:szCs w:val="22"/>
        </w:rPr>
        <w:t xml:space="preserve">МУП «Ресурс» городского поселения Хотьково </w:t>
      </w:r>
      <w:r w:rsidR="00897D31">
        <w:rPr>
          <w:color w:val="0000FF"/>
          <w:sz w:val="22"/>
          <w:szCs w:val="22"/>
        </w:rPr>
        <w:br/>
        <w:t>от 03.05.2017 № 47</w:t>
      </w:r>
      <w:r w:rsidR="00332CB6">
        <w:rPr>
          <w:color w:val="0000FF"/>
          <w:sz w:val="22"/>
          <w:szCs w:val="22"/>
        </w:rPr>
        <w:t>9</w:t>
      </w:r>
      <w:r w:rsidR="00757EC5"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9744395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757EC5">
        <w:rPr>
          <w:color w:val="0000FF"/>
          <w:sz w:val="22"/>
          <w:szCs w:val="22"/>
        </w:rPr>
        <w:t xml:space="preserve">письме филиала </w:t>
      </w:r>
      <w:r w:rsidR="00757EC5" w:rsidRPr="00242F27">
        <w:rPr>
          <w:color w:val="0000FF"/>
          <w:sz w:val="22"/>
          <w:szCs w:val="22"/>
        </w:rPr>
        <w:t xml:space="preserve">ГУП </w:t>
      </w:r>
      <w:r w:rsidR="00757EC5">
        <w:rPr>
          <w:color w:val="0000FF"/>
          <w:sz w:val="22"/>
          <w:szCs w:val="22"/>
        </w:rPr>
        <w:t xml:space="preserve">МО </w:t>
      </w:r>
      <w:r w:rsidR="00757EC5" w:rsidRPr="00242F27">
        <w:rPr>
          <w:color w:val="0000FF"/>
          <w:sz w:val="22"/>
          <w:szCs w:val="22"/>
        </w:rPr>
        <w:t xml:space="preserve">«МОСОБЛГАЗ» </w:t>
      </w:r>
      <w:r w:rsidR="00757EC5">
        <w:rPr>
          <w:color w:val="0000FF"/>
          <w:sz w:val="22"/>
          <w:szCs w:val="22"/>
        </w:rPr>
        <w:t>«</w:t>
      </w:r>
      <w:proofErr w:type="spellStart"/>
      <w:r w:rsidR="00757EC5">
        <w:rPr>
          <w:color w:val="0000FF"/>
          <w:sz w:val="22"/>
          <w:szCs w:val="22"/>
        </w:rPr>
        <w:t>Мытищимежрайгаз</w:t>
      </w:r>
      <w:proofErr w:type="spellEnd"/>
      <w:r w:rsidR="00757EC5">
        <w:rPr>
          <w:color w:val="0000FF"/>
          <w:sz w:val="22"/>
          <w:szCs w:val="22"/>
        </w:rPr>
        <w:t xml:space="preserve">» от </w:t>
      </w:r>
      <w:r w:rsidR="00897D31">
        <w:rPr>
          <w:color w:val="0000FF"/>
          <w:sz w:val="22"/>
          <w:szCs w:val="22"/>
        </w:rPr>
        <w:t xml:space="preserve">02.05.2017 № </w:t>
      </w:r>
      <w:proofErr w:type="gramStart"/>
      <w:r w:rsidR="00897D31">
        <w:rPr>
          <w:color w:val="0000FF"/>
          <w:sz w:val="22"/>
          <w:szCs w:val="22"/>
        </w:rPr>
        <w:t>И-А</w:t>
      </w:r>
      <w:proofErr w:type="gramEnd"/>
      <w:r w:rsidR="00897D31">
        <w:rPr>
          <w:color w:val="0000FF"/>
          <w:sz w:val="22"/>
          <w:szCs w:val="22"/>
        </w:rPr>
        <w:t>-67</w:t>
      </w:r>
      <w:r w:rsidR="00757EC5" w:rsidRPr="00242F27">
        <w:rPr>
          <w:color w:val="0000FF"/>
          <w:sz w:val="22"/>
          <w:szCs w:val="22"/>
        </w:rPr>
        <w:t xml:space="preserve"> (Приложение 5)</w:t>
      </w:r>
      <w:r w:rsidR="00757EC5">
        <w:rPr>
          <w:color w:val="0000FF"/>
          <w:sz w:val="22"/>
          <w:szCs w:val="22"/>
        </w:rPr>
        <w:t>;</w:t>
      </w:r>
    </w:p>
    <w:p w14:paraId="00AE1060" w14:textId="77777777" w:rsidR="00242F27" w:rsidRPr="00E54888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71D3DB3E" w14:textId="5946C3C5" w:rsidR="00242F27" w:rsidRPr="00242F27" w:rsidRDefault="00E5488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lastRenderedPageBreak/>
        <w:t>- э</w:t>
      </w:r>
      <w:r w:rsidRPr="00D75B1E">
        <w:rPr>
          <w:b/>
          <w:color w:val="0000FF"/>
          <w:sz w:val="22"/>
          <w:szCs w:val="22"/>
        </w:rPr>
        <w:t>лектроснабжения</w:t>
      </w:r>
      <w:r>
        <w:rPr>
          <w:b/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="00757EC5" w:rsidRPr="00D75B1E">
        <w:rPr>
          <w:color w:val="0000FF"/>
          <w:sz w:val="22"/>
          <w:szCs w:val="22"/>
        </w:rPr>
        <w:t xml:space="preserve">в письме </w:t>
      </w:r>
      <w:r w:rsidR="00757EC5">
        <w:rPr>
          <w:color w:val="0000FF"/>
          <w:sz w:val="22"/>
          <w:szCs w:val="22"/>
        </w:rPr>
        <w:t xml:space="preserve">филиала </w:t>
      </w:r>
      <w:r w:rsidR="00787B4C">
        <w:rPr>
          <w:color w:val="0000FF"/>
          <w:sz w:val="22"/>
          <w:szCs w:val="22"/>
        </w:rPr>
        <w:t>П</w:t>
      </w:r>
      <w:r w:rsidR="00757EC5">
        <w:rPr>
          <w:color w:val="0000FF"/>
          <w:sz w:val="22"/>
          <w:szCs w:val="22"/>
        </w:rPr>
        <w:t>АО «</w:t>
      </w:r>
      <w:r w:rsidR="00787B4C">
        <w:rPr>
          <w:color w:val="0000FF"/>
          <w:sz w:val="22"/>
          <w:szCs w:val="22"/>
        </w:rPr>
        <w:t>МОЭСК</w:t>
      </w:r>
      <w:r w:rsidR="00483B47">
        <w:rPr>
          <w:color w:val="0000FF"/>
          <w:sz w:val="22"/>
          <w:szCs w:val="22"/>
        </w:rPr>
        <w:t>»</w:t>
      </w:r>
      <w:r w:rsidR="00787B4C">
        <w:rPr>
          <w:color w:val="0000FF"/>
          <w:sz w:val="22"/>
          <w:szCs w:val="22"/>
        </w:rPr>
        <w:t xml:space="preserve"> - Северные электрические сети</w:t>
      </w:r>
      <w:r w:rsidR="00757EC5">
        <w:rPr>
          <w:color w:val="0000FF"/>
          <w:sz w:val="22"/>
          <w:szCs w:val="22"/>
        </w:rPr>
        <w:t xml:space="preserve"> от </w:t>
      </w:r>
      <w:r w:rsidR="00787B4C">
        <w:rPr>
          <w:color w:val="0000FF"/>
          <w:sz w:val="22"/>
          <w:szCs w:val="22"/>
        </w:rPr>
        <w:t>15.05</w:t>
      </w:r>
      <w:r w:rsidR="00757EC5">
        <w:rPr>
          <w:color w:val="0000FF"/>
          <w:sz w:val="22"/>
          <w:szCs w:val="22"/>
        </w:rPr>
        <w:t xml:space="preserve">.2017 № </w:t>
      </w:r>
      <w:r w:rsidR="00787B4C">
        <w:rPr>
          <w:color w:val="0000FF"/>
          <w:sz w:val="22"/>
          <w:szCs w:val="22"/>
        </w:rPr>
        <w:t>138</w:t>
      </w:r>
      <w:r w:rsidR="00757EC5">
        <w:rPr>
          <w:color w:val="0000FF"/>
          <w:sz w:val="22"/>
          <w:szCs w:val="22"/>
        </w:rPr>
        <w:t xml:space="preserve"> </w:t>
      </w:r>
      <w:r w:rsidR="00757EC5" w:rsidRPr="00D75B1E">
        <w:rPr>
          <w:color w:val="0000FF"/>
          <w:sz w:val="22"/>
          <w:szCs w:val="22"/>
        </w:rPr>
        <w:t>(Приложение 5)</w:t>
      </w:r>
      <w:r w:rsidR="00757EC5">
        <w:rPr>
          <w:color w:val="0000FF"/>
          <w:sz w:val="22"/>
          <w:szCs w:val="22"/>
        </w:rPr>
        <w:t>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0D1F6A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F20ED7">
        <w:rPr>
          <w:b/>
          <w:color w:val="0000FF"/>
          <w:sz w:val="22"/>
          <w:szCs w:val="22"/>
        </w:rPr>
        <w:t>363 160,00</w:t>
      </w:r>
      <w:r w:rsidR="00757EC5" w:rsidRPr="00242F27">
        <w:rPr>
          <w:b/>
          <w:color w:val="0000FF"/>
          <w:sz w:val="22"/>
          <w:szCs w:val="22"/>
        </w:rPr>
        <w:t xml:space="preserve"> 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9443FB">
        <w:rPr>
          <w:color w:val="0000FF"/>
          <w:sz w:val="22"/>
          <w:szCs w:val="22"/>
        </w:rPr>
        <w:t xml:space="preserve">Триста </w:t>
      </w:r>
      <w:r w:rsidR="00F20ED7">
        <w:rPr>
          <w:color w:val="0000FF"/>
          <w:sz w:val="22"/>
          <w:szCs w:val="22"/>
        </w:rPr>
        <w:t>шестьдесят три тысячи сто шестьдесят</w:t>
      </w:r>
      <w:r w:rsidR="00757EC5">
        <w:rPr>
          <w:color w:val="0000FF"/>
          <w:sz w:val="22"/>
          <w:szCs w:val="22"/>
        </w:rPr>
        <w:t xml:space="preserve"> руб. </w:t>
      </w:r>
      <w:r w:rsidR="00412EA9">
        <w:rPr>
          <w:color w:val="0000FF"/>
          <w:sz w:val="22"/>
          <w:szCs w:val="22"/>
        </w:rPr>
        <w:br/>
      </w:r>
      <w:r w:rsidR="009443FB">
        <w:rPr>
          <w:color w:val="0000FF"/>
          <w:sz w:val="22"/>
          <w:szCs w:val="22"/>
        </w:rPr>
        <w:t>00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72AEB44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F20ED7">
        <w:rPr>
          <w:b/>
          <w:color w:val="0000FF"/>
          <w:sz w:val="22"/>
          <w:szCs w:val="22"/>
        </w:rPr>
        <w:t>10 894,80</w:t>
      </w:r>
      <w:r w:rsidR="00757EC5" w:rsidRPr="00242F27">
        <w:rPr>
          <w:b/>
          <w:color w:val="0000FF"/>
          <w:sz w:val="22"/>
          <w:szCs w:val="22"/>
        </w:rPr>
        <w:t xml:space="preserve"> 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9443FB">
        <w:rPr>
          <w:color w:val="0000FF"/>
          <w:sz w:val="22"/>
          <w:szCs w:val="22"/>
        </w:rPr>
        <w:t xml:space="preserve">Десять тысяч </w:t>
      </w:r>
      <w:r w:rsidR="00F20ED7">
        <w:rPr>
          <w:color w:val="0000FF"/>
          <w:sz w:val="22"/>
          <w:szCs w:val="22"/>
        </w:rPr>
        <w:t>восемьсот девяносто четыре</w:t>
      </w:r>
      <w:r w:rsidR="00757EC5" w:rsidRPr="00FD198F">
        <w:rPr>
          <w:color w:val="0000FF"/>
          <w:sz w:val="22"/>
          <w:szCs w:val="22"/>
        </w:rPr>
        <w:t xml:space="preserve"> р</w:t>
      </w:r>
      <w:r w:rsidR="00757EC5">
        <w:rPr>
          <w:color w:val="0000FF"/>
          <w:sz w:val="22"/>
          <w:szCs w:val="22"/>
        </w:rPr>
        <w:t xml:space="preserve">уб. </w:t>
      </w:r>
      <w:r w:rsidR="00F20ED7">
        <w:rPr>
          <w:color w:val="0000FF"/>
          <w:sz w:val="22"/>
          <w:szCs w:val="22"/>
        </w:rPr>
        <w:t>8</w:t>
      </w:r>
      <w:r w:rsidR="009443FB">
        <w:rPr>
          <w:color w:val="0000FF"/>
          <w:sz w:val="22"/>
          <w:szCs w:val="22"/>
        </w:rPr>
        <w:t>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6CC8A31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F20ED7">
        <w:rPr>
          <w:b/>
          <w:color w:val="0000FF"/>
          <w:sz w:val="22"/>
          <w:szCs w:val="22"/>
        </w:rPr>
        <w:t>290 528,00</w:t>
      </w:r>
      <w:r w:rsidR="00757EC5">
        <w:rPr>
          <w:b/>
          <w:color w:val="0000FF"/>
          <w:sz w:val="22"/>
          <w:szCs w:val="22"/>
        </w:rPr>
        <w:t xml:space="preserve"> </w:t>
      </w:r>
      <w:r w:rsidR="00757EC5" w:rsidRPr="00242F27">
        <w:rPr>
          <w:b/>
          <w:color w:val="0000FF"/>
          <w:sz w:val="22"/>
          <w:szCs w:val="22"/>
        </w:rPr>
        <w:t>руб.</w:t>
      </w:r>
      <w:r w:rsidR="00757EC5" w:rsidRPr="00242F27">
        <w:rPr>
          <w:color w:val="0000FF"/>
          <w:sz w:val="22"/>
          <w:szCs w:val="22"/>
        </w:rPr>
        <w:t xml:space="preserve"> (</w:t>
      </w:r>
      <w:r w:rsidR="009443FB">
        <w:rPr>
          <w:color w:val="0000FF"/>
          <w:sz w:val="22"/>
          <w:szCs w:val="22"/>
        </w:rPr>
        <w:t xml:space="preserve">Двести </w:t>
      </w:r>
      <w:r w:rsidR="00F20ED7">
        <w:rPr>
          <w:color w:val="0000FF"/>
          <w:sz w:val="22"/>
          <w:szCs w:val="22"/>
        </w:rPr>
        <w:t>девяносто тысяч пятьсот двадцать восемь</w:t>
      </w:r>
      <w:r w:rsidR="009443FB">
        <w:rPr>
          <w:color w:val="0000FF"/>
          <w:sz w:val="22"/>
          <w:szCs w:val="22"/>
        </w:rPr>
        <w:t xml:space="preserve"> </w:t>
      </w:r>
      <w:r w:rsidR="00757EC5">
        <w:rPr>
          <w:color w:val="0000FF"/>
          <w:sz w:val="22"/>
          <w:szCs w:val="22"/>
        </w:rPr>
        <w:t xml:space="preserve">руб. </w:t>
      </w:r>
      <w:r w:rsidR="009443FB">
        <w:rPr>
          <w:color w:val="0000FF"/>
          <w:sz w:val="22"/>
          <w:szCs w:val="22"/>
        </w:rPr>
        <w:t>00</w:t>
      </w:r>
      <w:r w:rsidR="00757EC5">
        <w:rPr>
          <w:color w:val="0000FF"/>
          <w:sz w:val="22"/>
          <w:szCs w:val="22"/>
        </w:rPr>
        <w:t xml:space="preserve"> коп.</w:t>
      </w:r>
      <w:r w:rsidR="00757EC5"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564BEFA4" w14:textId="366A0266" w:rsidR="001A79B0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ermEnd w:id="1556166494"/>
    <w:p w14:paraId="6C3414C3" w14:textId="77777777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4219CC0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644EB">
        <w:rPr>
          <w:b/>
          <w:color w:val="0000FF"/>
          <w:sz w:val="22"/>
          <w:szCs w:val="22"/>
        </w:rPr>
        <w:t>02.08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6E07C3A1" w14:textId="77777777" w:rsidR="006A5CD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54E37ED" w:rsidR="00FA27BE" w:rsidRPr="00BD2266" w:rsidRDefault="004644EB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08.09</w:t>
      </w:r>
      <w:r w:rsidR="006A5CD5" w:rsidRPr="00BD2266">
        <w:rPr>
          <w:b/>
          <w:color w:val="0000FF"/>
          <w:sz w:val="22"/>
          <w:szCs w:val="22"/>
        </w:rPr>
        <w:t>.2017 с 09 час. 00 мин. до 1</w:t>
      </w:r>
      <w:r>
        <w:rPr>
          <w:b/>
          <w:color w:val="0000FF"/>
          <w:sz w:val="22"/>
          <w:szCs w:val="22"/>
        </w:rPr>
        <w:t>6</w:t>
      </w:r>
      <w:r w:rsidR="006A5CD5" w:rsidRPr="00BD2266">
        <w:rPr>
          <w:b/>
          <w:color w:val="0000FF"/>
          <w:sz w:val="22"/>
          <w:szCs w:val="22"/>
        </w:rPr>
        <w:t xml:space="preserve"> час. 00 мин.</w:t>
      </w:r>
      <w:r w:rsidR="00FA27BE" w:rsidRPr="00BD2266">
        <w:rPr>
          <w:b/>
          <w:color w:val="0000FF"/>
          <w:sz w:val="22"/>
          <w:szCs w:val="22"/>
        </w:rPr>
        <w:t xml:space="preserve"> 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16C3DFD9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4644EB">
        <w:rPr>
          <w:b/>
          <w:bCs/>
          <w:color w:val="0000FF"/>
          <w:sz w:val="22"/>
          <w:szCs w:val="22"/>
        </w:rPr>
        <w:t>08</w:t>
      </w:r>
      <w:r w:rsidR="006A5CD5">
        <w:rPr>
          <w:b/>
          <w:bCs/>
          <w:color w:val="0000FF"/>
          <w:sz w:val="22"/>
          <w:szCs w:val="22"/>
        </w:rPr>
        <w:t>.0</w:t>
      </w:r>
      <w:r w:rsidR="004644EB">
        <w:rPr>
          <w:b/>
          <w:bCs/>
          <w:color w:val="0000FF"/>
          <w:sz w:val="22"/>
          <w:szCs w:val="22"/>
        </w:rPr>
        <w:t>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6A5CD5">
        <w:rPr>
          <w:b/>
          <w:color w:val="0000FF"/>
          <w:sz w:val="22"/>
          <w:szCs w:val="22"/>
        </w:rPr>
        <w:t xml:space="preserve"> в 1</w:t>
      </w:r>
      <w:r w:rsidR="004644EB">
        <w:rPr>
          <w:b/>
          <w:color w:val="0000FF"/>
          <w:sz w:val="22"/>
          <w:szCs w:val="22"/>
        </w:rPr>
        <w:t>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9EAFA7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4644EB">
        <w:rPr>
          <w:b/>
          <w:color w:val="0000FF"/>
          <w:sz w:val="22"/>
          <w:szCs w:val="22"/>
        </w:rPr>
        <w:t>12.09</w:t>
      </w:r>
      <w:r w:rsidR="006A5CD5">
        <w:rPr>
          <w:b/>
          <w:color w:val="0000FF"/>
          <w:sz w:val="22"/>
          <w:szCs w:val="22"/>
        </w:rPr>
        <w:t xml:space="preserve">.2017 в </w:t>
      </w:r>
      <w:r w:rsidR="004644EB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4644EB">
        <w:rPr>
          <w:b/>
          <w:color w:val="0000FF"/>
          <w:sz w:val="22"/>
          <w:szCs w:val="22"/>
        </w:rPr>
        <w:t>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F912EF5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4644EB">
        <w:rPr>
          <w:b/>
          <w:color w:val="0000FF"/>
          <w:sz w:val="22"/>
          <w:szCs w:val="22"/>
        </w:rPr>
        <w:t>12.09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6A5CD5">
        <w:rPr>
          <w:b/>
          <w:bCs/>
          <w:color w:val="0000FF"/>
          <w:sz w:val="22"/>
          <w:szCs w:val="22"/>
        </w:rPr>
        <w:t xml:space="preserve">с </w:t>
      </w:r>
      <w:r w:rsidR="004644EB">
        <w:rPr>
          <w:b/>
          <w:bCs/>
          <w:color w:val="0000FF"/>
          <w:sz w:val="22"/>
          <w:szCs w:val="22"/>
        </w:rPr>
        <w:t>11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</w:t>
      </w:r>
      <w:r w:rsidR="004644EB">
        <w:rPr>
          <w:b/>
          <w:bCs/>
          <w:color w:val="0000FF"/>
          <w:sz w:val="22"/>
          <w:szCs w:val="22"/>
        </w:rPr>
        <w:t>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393F5A8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4644EB">
        <w:rPr>
          <w:b/>
          <w:color w:val="0000FF"/>
          <w:sz w:val="22"/>
          <w:szCs w:val="22"/>
        </w:rPr>
        <w:t>12.09</w:t>
      </w:r>
      <w:r w:rsidR="006A5CD5">
        <w:rPr>
          <w:b/>
          <w:color w:val="0000FF"/>
          <w:sz w:val="22"/>
          <w:szCs w:val="22"/>
        </w:rPr>
        <w:t xml:space="preserve">.2017 в </w:t>
      </w:r>
      <w:r w:rsidR="00BD2266">
        <w:rPr>
          <w:b/>
          <w:color w:val="0000FF"/>
          <w:sz w:val="22"/>
          <w:szCs w:val="22"/>
        </w:rPr>
        <w:t>11</w:t>
      </w:r>
      <w:r w:rsidR="00757EC5">
        <w:rPr>
          <w:b/>
          <w:color w:val="0000FF"/>
          <w:sz w:val="22"/>
          <w:szCs w:val="22"/>
        </w:rPr>
        <w:t xml:space="preserve"> час. </w:t>
      </w:r>
      <w:r w:rsidR="00332CB6">
        <w:rPr>
          <w:b/>
          <w:color w:val="0000FF"/>
          <w:sz w:val="22"/>
          <w:szCs w:val="22"/>
        </w:rPr>
        <w:t>40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079BB785" w14:textId="3D9F26D3" w:rsidR="00FD198F" w:rsidRDefault="00F462E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FD198F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4" w:history="1">
        <w:r w:rsidR="00FD198F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FD198F" w:rsidRPr="00D045F7">
        <w:rPr>
          <w:color w:val="0000FF"/>
          <w:sz w:val="22"/>
          <w:szCs w:val="22"/>
        </w:rPr>
        <w:t>;</w:t>
      </w:r>
    </w:p>
    <w:p w14:paraId="47C6ABEC" w14:textId="44DDF092" w:rsidR="00470131" w:rsidRPr="006A5CD5" w:rsidRDefault="00F462E6" w:rsidP="006A5CD5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="00FD198F"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 w:rsidR="006A5CD5">
        <w:rPr>
          <w:color w:val="0000FF"/>
          <w:sz w:val="22"/>
          <w:szCs w:val="22"/>
        </w:rPr>
        <w:t>Сергиево-Посадского района</w:t>
      </w:r>
      <w:r w:rsidR="00FD198F">
        <w:rPr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>«Задаток для участия в аукционе «_</w:t>
      </w:r>
      <w:proofErr w:type="gramStart"/>
      <w:r w:rsidRPr="00193453">
        <w:rPr>
          <w:color w:val="0000FF"/>
          <w:sz w:val="22"/>
          <w:szCs w:val="22"/>
          <w:lang w:eastAsia="ru-RU"/>
        </w:rPr>
        <w:t>_»_</w:t>
      </w:r>
      <w:proofErr w:type="gramEnd"/>
      <w:r w:rsidRPr="00193453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 xml:space="preserve">аявку, всем </w:t>
      </w:r>
      <w:r w:rsidR="00E140D2" w:rsidRPr="002B1734">
        <w:rPr>
          <w:sz w:val="22"/>
          <w:szCs w:val="22"/>
          <w:lang w:eastAsia="ru-RU"/>
        </w:rPr>
        <w:lastRenderedPageBreak/>
        <w:t>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9761313" w14:textId="6ECF68D9" w:rsidR="00FD198F" w:rsidRDefault="00FD198F" w:rsidP="00FD198F">
      <w:pPr>
        <w:jc w:val="center"/>
        <w:rPr>
          <w:b/>
          <w:szCs w:val="28"/>
        </w:rPr>
      </w:pPr>
      <w:permStart w:id="1147686127" w:edGrp="everyone"/>
      <w:r w:rsidRPr="00324254">
        <w:rPr>
          <w:b/>
          <w:szCs w:val="28"/>
        </w:rPr>
        <w:t>Лот № 1</w:t>
      </w:r>
    </w:p>
    <w:p w14:paraId="32F93CD9" w14:textId="5B9BDB04" w:rsidR="00037D99" w:rsidRDefault="00037D99" w:rsidP="00FD198F">
      <w:pPr>
        <w:jc w:val="center"/>
        <w:rPr>
          <w:b/>
          <w:szCs w:val="28"/>
        </w:rPr>
      </w:pPr>
    </w:p>
    <w:p w14:paraId="77A00795" w14:textId="5F1226E8" w:rsidR="00037D99" w:rsidRDefault="00E1374A" w:rsidP="00FD198F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5EAD92CA" wp14:editId="68310A34">
            <wp:extent cx="6333871" cy="8963025"/>
            <wp:effectExtent l="0" t="0" r="0" b="0"/>
            <wp:docPr id="1" name="Рисунок 1" descr="Z:\__УРЗП\04. Конкурентные процедуры\АУКЦИОНЫ\2017 год\Сергиево-Посадский м.р\Земля\Аренда\АЗ-СП_17-833\26.07.2017_вх-5890_2017_Горбачев_М.В._Неплюева_И.А.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833\26.07.2017_вх-5890_2017_Горбачев_М.В._Неплюева_И.А.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97" cy="89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8871" w14:textId="40777414" w:rsidR="00E1374A" w:rsidRDefault="00E1374A" w:rsidP="00FD198F">
      <w:pPr>
        <w:jc w:val="center"/>
        <w:rPr>
          <w:b/>
          <w:szCs w:val="28"/>
        </w:rPr>
      </w:pPr>
    </w:p>
    <w:p w14:paraId="41ACF2FD" w14:textId="25F77746" w:rsidR="00E1374A" w:rsidRPr="00324254" w:rsidRDefault="00E1374A" w:rsidP="00FD198F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1BC00649" wp14:editId="29B87F46">
            <wp:extent cx="6562725" cy="9286875"/>
            <wp:effectExtent l="0" t="0" r="9525" b="9525"/>
            <wp:docPr id="4" name="Рисунок 4" descr="Z:\__УРЗП\04. Конкурентные процедуры\АУКЦИОНЫ\2017 год\Сергиево-Посадский м.р\Земля\Аренда\АЗ-СП_17-833\26.07.2017_вх-5890_2017_Горбачев_М.В._Неплюева_И.А.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833\26.07.2017_вх-5890_2017_Горбачев_М.В._Неплюева_И.А.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5141765" w14:textId="2B42532D" w:rsidR="00E1374A" w:rsidRDefault="00E1374A" w:rsidP="00214674">
      <w:r>
        <w:rPr>
          <w:noProof/>
          <w:lang w:eastAsia="ru-RU"/>
        </w:rPr>
        <w:drawing>
          <wp:inline distT="0" distB="0" distL="0" distR="0" wp14:anchorId="5888C3B6" wp14:editId="11BE5024">
            <wp:extent cx="6465189" cy="9148852"/>
            <wp:effectExtent l="0" t="0" r="0" b="0"/>
            <wp:docPr id="9" name="Рисунок 9" descr="Z:\__УРЗП\04. Конкурентные процедуры\АУКЦИОНЫ\2017 год\Сергиево-Посадский м.р\Земля\Аренда\АЗ-СП_17-833\26.07.2017_вх-5890_2017_Горбачев_М.В._Неплюева_И.А._Страница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833\26.07.2017_вх-5890_2017_Горбачев_М.В._Неплюева_И.А._Страница_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78" cy="91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A2A4" w14:textId="37B63CC4" w:rsidR="00E1374A" w:rsidRDefault="00E1374A" w:rsidP="00214674"/>
    <w:p w14:paraId="6546081D" w14:textId="4609BEE6" w:rsidR="00E1374A" w:rsidRDefault="00E1374A" w:rsidP="00214674">
      <w:r>
        <w:rPr>
          <w:noProof/>
          <w:lang w:eastAsia="ru-RU"/>
        </w:rPr>
        <w:drawing>
          <wp:inline distT="0" distB="0" distL="0" distR="0" wp14:anchorId="66F051D4" wp14:editId="16C2B0EA">
            <wp:extent cx="6562725" cy="9286875"/>
            <wp:effectExtent l="0" t="0" r="9525" b="9525"/>
            <wp:docPr id="10" name="Рисунок 10" descr="Z:\__УРЗП\04. Конкурентные процедуры\АУКЦИОНЫ\2017 год\Сергиево-Посадский м.р\Земля\Аренда\АЗ-СП_17-833\26.07.2017_вх-5890_2017_Горбачев_М.В._Неплюева_И.А._Страница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833\26.07.2017_вх-5890_2017_Горбачев_М.В._Неплюева_И.А._Страница_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7E62B045" w14:textId="08CCB30E" w:rsidR="002B566B" w:rsidRDefault="002B566B" w:rsidP="003B3264">
      <w:pPr>
        <w:jc w:val="center"/>
        <w:rPr>
          <w:b/>
          <w:noProof/>
          <w:lang w:eastAsia="ru-RU"/>
        </w:rPr>
      </w:pPr>
    </w:p>
    <w:p w14:paraId="2FFDD4B0" w14:textId="081FAC2C" w:rsidR="007A36A4" w:rsidRDefault="007A36A4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04C8041" wp14:editId="0925BF11">
            <wp:extent cx="6572250" cy="3190875"/>
            <wp:effectExtent l="0" t="0" r="0" b="9525"/>
            <wp:docPr id="11" name="Рисунок 11" descr="Z:\__УРЗП\04. Конкурентные процедуры\АУКЦИОНЫ\2017 год\Сергиево-Посадский м.р\Земля\Аренда\АЗ-СП_17-832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832\фот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D4B1" w14:textId="7DD9A7A5" w:rsidR="002B566B" w:rsidRDefault="002B566B" w:rsidP="00757EC5">
      <w:pPr>
        <w:rPr>
          <w:b/>
          <w:noProof/>
          <w:lang w:eastAsia="ru-RU"/>
        </w:rPr>
      </w:pPr>
    </w:p>
    <w:p w14:paraId="4CD281AE" w14:textId="448D5375" w:rsidR="002B566B" w:rsidRDefault="007A36A4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AC3C2A8" wp14:editId="2C5E9BD7">
            <wp:extent cx="6562725" cy="3848100"/>
            <wp:effectExtent l="0" t="0" r="9525" b="0"/>
            <wp:docPr id="12" name="Рисунок 12" descr="Z:\__УРЗП\04. Конкурентные процедуры\АУКЦИОНЫ\2017 год\Сергиево-Посадский м.р\Земля\Аренда\АЗ-СП_17-833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833\фото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73F2863E" w14:textId="00EC97A8" w:rsidR="00124233" w:rsidRDefault="003B3264" w:rsidP="00757EC5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576F0192" w14:textId="0E5774F8" w:rsidR="00166840" w:rsidRDefault="00166840" w:rsidP="003B3264">
      <w:pPr>
        <w:jc w:val="center"/>
        <w:rPr>
          <w:b/>
        </w:rPr>
      </w:pPr>
    </w:p>
    <w:p w14:paraId="05438FB3" w14:textId="53F5B901" w:rsidR="00EA074A" w:rsidRDefault="007A36A4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22F4359" wp14:editId="06033631">
            <wp:extent cx="6280023" cy="8886825"/>
            <wp:effectExtent l="0" t="0" r="6985" b="0"/>
            <wp:docPr id="13" name="Рисунок 13" descr="Z:\__УРЗП\04. Конкурентные процедуры\АУКЦИОНЫ\2017 год\Сергиево-Посадский м.р\Земля\Аренда\АЗ-СП_17-833\26.07.2017_вх-5890_2017_Горбачев_М.В._Неплюева_И.А.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833\26.07.2017_вх-5890_2017_Горбачев_М.В._Неплюева_И.А._Страница_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18" cy="888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4551" w14:textId="1C07D3B8" w:rsidR="007A36A4" w:rsidRDefault="007A36A4" w:rsidP="003B3264">
      <w:pPr>
        <w:jc w:val="center"/>
        <w:rPr>
          <w:b/>
        </w:rPr>
      </w:pPr>
    </w:p>
    <w:p w14:paraId="73520AFD" w14:textId="17E87BD2" w:rsidR="007A36A4" w:rsidRDefault="007A36A4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399F453" wp14:editId="21509E7E">
            <wp:extent cx="6562725" cy="9286875"/>
            <wp:effectExtent l="0" t="0" r="9525" b="9525"/>
            <wp:docPr id="14" name="Рисунок 14" descr="Z:\__УРЗП\04. Конкурентные процедуры\АУКЦИОНЫ\2017 год\Сергиево-Посадский м.р\Земля\Аренда\АЗ-СП_17-833\26.07.2017_вх-5890_2017_Горбачев_М.В._Неплюева_И.А.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833\26.07.2017_вх-5890_2017_Горбачев_М.В._Неплюева_И.А._Страница_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E39B" w14:textId="5EA5935D" w:rsidR="007A36A4" w:rsidRDefault="007A36A4" w:rsidP="003B3264">
      <w:pPr>
        <w:jc w:val="center"/>
        <w:rPr>
          <w:b/>
        </w:rPr>
      </w:pPr>
    </w:p>
    <w:p w14:paraId="111348AE" w14:textId="08FDBF96" w:rsidR="007A36A4" w:rsidRDefault="007A36A4" w:rsidP="003B3264">
      <w:pPr>
        <w:jc w:val="center"/>
        <w:rPr>
          <w:b/>
        </w:rPr>
      </w:pPr>
    </w:p>
    <w:p w14:paraId="09AB9218" w14:textId="22F58846" w:rsidR="007A36A4" w:rsidRDefault="007A36A4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07CF706" wp14:editId="0CB0A701">
            <wp:extent cx="6562725" cy="9286875"/>
            <wp:effectExtent l="0" t="0" r="9525" b="9525"/>
            <wp:docPr id="15" name="Рисунок 15" descr="Z:\__УРЗП\04. Конкурентные процедуры\АУКЦИОНЫ\2017 год\Сергиево-Посадский м.р\Земля\Аренда\АЗ-СП_17-833\26.07.2017_вх-5890_2017_Горбачев_М.В._Неплюева_И.А._Страница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833\26.07.2017_вх-5890_2017_Горбачев_М.В._Неплюева_И.А._Страница_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ACFD" w14:textId="33300ED9" w:rsidR="007A36A4" w:rsidRDefault="007A36A4" w:rsidP="003B3264">
      <w:pPr>
        <w:jc w:val="center"/>
        <w:rPr>
          <w:b/>
        </w:rPr>
      </w:pPr>
    </w:p>
    <w:p w14:paraId="55B67CC3" w14:textId="72FF5EC4" w:rsidR="007A36A4" w:rsidRDefault="007A36A4" w:rsidP="003B3264">
      <w:pPr>
        <w:jc w:val="center"/>
        <w:rPr>
          <w:b/>
        </w:rPr>
      </w:pPr>
    </w:p>
    <w:p w14:paraId="49E36B41" w14:textId="34DCCD31" w:rsidR="007A36A4" w:rsidRDefault="007A36A4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99B20F" wp14:editId="1A386382">
            <wp:extent cx="6562725" cy="9286875"/>
            <wp:effectExtent l="0" t="0" r="9525" b="9525"/>
            <wp:docPr id="16" name="Рисунок 16" descr="Z:\__УРЗП\04. Конкурентные процедуры\АУКЦИОНЫ\2017 год\Сергиево-Посадский м.р\Земля\Аренда\АЗ-СП_17-833\26.07.2017_вх-5890_2017_Горбачев_М.В._Неплюева_И.А._Страница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833\26.07.2017_вх-5890_2017_Горбачев_М.В._Неплюева_И.А._Страница_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9F1B" w14:textId="56FBFC61" w:rsidR="007A36A4" w:rsidRDefault="007A36A4" w:rsidP="003B3264">
      <w:pPr>
        <w:jc w:val="center"/>
        <w:rPr>
          <w:b/>
        </w:rPr>
      </w:pPr>
    </w:p>
    <w:p w14:paraId="1C0E0230" w14:textId="6DE3F224" w:rsidR="007A36A4" w:rsidRDefault="007A36A4" w:rsidP="003B3264">
      <w:pPr>
        <w:jc w:val="center"/>
        <w:rPr>
          <w:b/>
        </w:rPr>
      </w:pPr>
    </w:p>
    <w:p w14:paraId="5CCD48B0" w14:textId="60F29942" w:rsidR="007A36A4" w:rsidRDefault="007A36A4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BBDBDAF" wp14:editId="3127616B">
            <wp:extent cx="6562725" cy="9286875"/>
            <wp:effectExtent l="0" t="0" r="9525" b="9525"/>
            <wp:docPr id="17" name="Рисунок 17" descr="Z:\__УРЗП\04. Конкурентные процедуры\АУКЦИОНЫ\2017 год\Сергиево-Посадский м.р\Земля\Аренда\АЗ-СП_17-833\26.07.2017_вх-5890_2017_Горбачев_М.В._Неплюева_И.А._Страница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833\26.07.2017_вх-5890_2017_Горбачев_М.В._Неплюева_И.А._Страница_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6B17" w14:textId="31DE141A" w:rsidR="007A36A4" w:rsidRDefault="007A36A4" w:rsidP="003B3264">
      <w:pPr>
        <w:jc w:val="center"/>
        <w:rPr>
          <w:b/>
        </w:rPr>
      </w:pPr>
    </w:p>
    <w:p w14:paraId="2FB5E7B6" w14:textId="2F122E21" w:rsidR="007A36A4" w:rsidRDefault="007A36A4" w:rsidP="003B3264">
      <w:pPr>
        <w:jc w:val="center"/>
        <w:rPr>
          <w:b/>
        </w:rPr>
      </w:pPr>
    </w:p>
    <w:p w14:paraId="678064E7" w14:textId="625E5DE6" w:rsidR="007A36A4" w:rsidRDefault="007A36A4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76030F9" wp14:editId="7031A889">
            <wp:extent cx="6562725" cy="9286875"/>
            <wp:effectExtent l="0" t="0" r="9525" b="9525"/>
            <wp:docPr id="18" name="Рисунок 18" descr="Z:\__УРЗП\04. Конкурентные процедуры\АУКЦИОНЫ\2017 год\Сергиево-Посадский м.р\Земля\Аренда\АЗ-СП_17-833\26.07.2017_вх-5890_2017_Горбачев_М.В._Неплюева_И.А._Страница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833\26.07.2017_вх-5890_2017_Горбачев_М.В._Неплюева_И.А._Страница_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20B0" w14:textId="79EB8187" w:rsidR="00CD3499" w:rsidRDefault="00CD3499" w:rsidP="003B3264">
      <w:pPr>
        <w:jc w:val="center"/>
        <w:rPr>
          <w:b/>
        </w:rPr>
      </w:pPr>
    </w:p>
    <w:p w14:paraId="5AD4FF98" w14:textId="1C3A85F3" w:rsidR="00CD3499" w:rsidRDefault="00CD3499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C0AA1AF" wp14:editId="70565FD5">
            <wp:extent cx="6562725" cy="9286875"/>
            <wp:effectExtent l="0" t="0" r="9525" b="9525"/>
            <wp:docPr id="24" name="Рисунок 24" descr="Z:\__УРЗП\04. Конкурентные процедуры\АУКЦИОНЫ\2017 год\Сергиево-Посадский м.р\Земля\Аренда\АЗ-СП_17-832\26.07.2017_вх-5890_2017_Горбачев_М.В._Неплюева_И.А._Страница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832\26.07.2017_вх-5890_2017_Горбачев_М.В._Неплюева_И.А._Страница_0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16E62" w14:textId="6B1548C1" w:rsidR="00CD3499" w:rsidRDefault="00CD3499" w:rsidP="003B3264">
      <w:pPr>
        <w:jc w:val="center"/>
        <w:rPr>
          <w:b/>
        </w:rPr>
      </w:pPr>
    </w:p>
    <w:p w14:paraId="2A950A80" w14:textId="6048C188" w:rsidR="00CD3499" w:rsidRDefault="00CD3499" w:rsidP="003B3264">
      <w:pPr>
        <w:jc w:val="center"/>
        <w:rPr>
          <w:b/>
        </w:rPr>
      </w:pPr>
    </w:p>
    <w:p w14:paraId="6235656E" w14:textId="100977E2" w:rsidR="00CD3499" w:rsidRPr="005F5C1B" w:rsidRDefault="00CD3499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3FD3C59" wp14:editId="6F57A2B2">
            <wp:extent cx="6562725" cy="9286875"/>
            <wp:effectExtent l="0" t="0" r="9525" b="9525"/>
            <wp:docPr id="25" name="Рисунок 25" descr="Z:\__УРЗП\04. Конкурентные процедуры\АУКЦИОНЫ\2017 год\Сергиево-Посадский м.р\Земля\Аренда\АЗ-СП_17-832\26.07.2017_вх-5890_2017_Горбачев_М.В._Неплюева_И.А._Страница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832\26.07.2017_вх-5890_2017_Горбачев_М.В._Неплюева_И.А._Страница_0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3474087E" w:rsidR="003B3264" w:rsidRPr="00757EC5" w:rsidRDefault="00FE0DC6" w:rsidP="00757EC5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507082E1" w14:textId="6640592F" w:rsidR="00FD4514" w:rsidRDefault="00FD4514" w:rsidP="00124233">
      <w:pPr>
        <w:jc w:val="center"/>
        <w:rPr>
          <w:sz w:val="32"/>
          <w:szCs w:val="32"/>
        </w:rPr>
      </w:pPr>
    </w:p>
    <w:p w14:paraId="6649395B" w14:textId="005545D6" w:rsidR="00FD4514" w:rsidRDefault="007A36A4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4F36715" wp14:editId="095B4BB7">
            <wp:extent cx="6266561" cy="8867775"/>
            <wp:effectExtent l="0" t="0" r="1270" b="0"/>
            <wp:docPr id="19" name="Рисунок 19" descr="Z:\__УРЗП\04. Конкурентные процедуры\АУКЦИОНЫ\2017 год\Сергиево-Посадский м.р\Земля\Аренда\АЗ-СП_17-833\26.07.2017_вх-5890_2017_Горбачев_М.В._Неплюева_И.А.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833\26.07.2017_вх-5890_2017_Горбачев_М.В._Неплюева_И.А.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42" cy="886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DC36" w14:textId="2E673D44" w:rsidR="007A36A4" w:rsidRDefault="007A36A4" w:rsidP="00037D99">
      <w:pPr>
        <w:jc w:val="center"/>
        <w:rPr>
          <w:sz w:val="32"/>
          <w:szCs w:val="32"/>
        </w:rPr>
      </w:pPr>
    </w:p>
    <w:p w14:paraId="49A6278E" w14:textId="516547D8" w:rsidR="007A36A4" w:rsidRDefault="007A36A4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0878C3C" wp14:editId="39E7F1E3">
            <wp:extent cx="6562725" cy="9286875"/>
            <wp:effectExtent l="0" t="0" r="9525" b="9525"/>
            <wp:docPr id="20" name="Рисунок 20" descr="Z:\__УРЗП\04. Конкурентные процедуры\АУКЦИОНЫ\2017 год\Сергиево-Посадский м.р\Земля\Аренда\АЗ-СП_17-833\26.07.2017_вх-5890_2017_Горбачев_М.В._Неплюева_И.А.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833\26.07.2017_вх-5890_2017_Горбачев_М.В._Неплюева_И.А.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FBF7" w14:textId="3987E08D" w:rsidR="007A36A4" w:rsidRDefault="007A36A4" w:rsidP="00037D99">
      <w:pPr>
        <w:jc w:val="center"/>
        <w:rPr>
          <w:sz w:val="32"/>
          <w:szCs w:val="32"/>
        </w:rPr>
      </w:pPr>
    </w:p>
    <w:p w14:paraId="2CBE4662" w14:textId="0F0A958B" w:rsidR="007A36A4" w:rsidRDefault="007A36A4" w:rsidP="00037D99">
      <w:pPr>
        <w:jc w:val="center"/>
        <w:rPr>
          <w:sz w:val="32"/>
          <w:szCs w:val="32"/>
        </w:rPr>
      </w:pPr>
    </w:p>
    <w:p w14:paraId="2417A2FB" w14:textId="25586BAD" w:rsidR="007A36A4" w:rsidRDefault="007A36A4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EC7ED9C" wp14:editId="54533AC4">
            <wp:extent cx="6562725" cy="9286875"/>
            <wp:effectExtent l="0" t="0" r="9525" b="9525"/>
            <wp:docPr id="21" name="Рисунок 21" descr="Z:\__УРЗП\04. Конкурентные процедуры\АУКЦИОНЫ\2017 год\Сергиево-Посадский м.р\Земля\Аренда\АЗ-СП_17-833\26.07.2017_вх-5890_2017_Горбачев_М.В._Неплюева_И.А.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833\26.07.2017_вх-5890_2017_Горбачев_М.В._Неплюева_И.А.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9D5F" w14:textId="698931B4" w:rsidR="007A36A4" w:rsidRDefault="007A36A4" w:rsidP="00037D99">
      <w:pPr>
        <w:jc w:val="center"/>
        <w:rPr>
          <w:sz w:val="32"/>
          <w:szCs w:val="32"/>
        </w:rPr>
      </w:pPr>
    </w:p>
    <w:p w14:paraId="4F44B18A" w14:textId="71278998" w:rsidR="007A36A4" w:rsidRDefault="007A36A4" w:rsidP="00037D99">
      <w:pPr>
        <w:jc w:val="center"/>
        <w:rPr>
          <w:sz w:val="32"/>
          <w:szCs w:val="32"/>
        </w:rPr>
      </w:pPr>
    </w:p>
    <w:p w14:paraId="14D677E5" w14:textId="7B3B9210" w:rsidR="007A36A4" w:rsidRDefault="007A36A4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EC15FBB" wp14:editId="0F227B45">
            <wp:extent cx="6562725" cy="9286875"/>
            <wp:effectExtent l="0" t="0" r="9525" b="9525"/>
            <wp:docPr id="22" name="Рисунок 22" descr="Z:\__УРЗП\04. Конкурентные процедуры\АУКЦИОНЫ\2017 год\Сергиево-Посадский м.р\Земля\Аренда\АЗ-СП_17-833\26.07.2017_вх-5890_2017_Горбачев_М.В._Неплюева_И.А.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833\26.07.2017_вх-5890_2017_Горбачев_М.В._Неплюева_И.А.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708A" w14:textId="569D52A8" w:rsidR="00417C6C" w:rsidRDefault="00417C6C" w:rsidP="00037D99">
      <w:pPr>
        <w:jc w:val="center"/>
        <w:rPr>
          <w:sz w:val="32"/>
          <w:szCs w:val="32"/>
        </w:rPr>
      </w:pPr>
    </w:p>
    <w:p w14:paraId="6C78EC37" w14:textId="0CBE8018" w:rsidR="00417C6C" w:rsidRDefault="00417C6C" w:rsidP="00037D99">
      <w:pPr>
        <w:jc w:val="center"/>
        <w:rPr>
          <w:sz w:val="32"/>
          <w:szCs w:val="32"/>
        </w:rPr>
      </w:pPr>
    </w:p>
    <w:p w14:paraId="0344C6CE" w14:textId="062316A5" w:rsidR="00417C6C" w:rsidRPr="00124233" w:rsidRDefault="00417C6C" w:rsidP="00037D9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D0C25EC" wp14:editId="6CE77291">
            <wp:extent cx="6562725" cy="9286875"/>
            <wp:effectExtent l="0" t="0" r="9525" b="9525"/>
            <wp:docPr id="23" name="Рисунок 23" descr="Z:\__УРЗП\04. Конкурентные процедуры\АУКЦИОНЫ\2017 год\Сергиево-Посадский м.р\Земля\Аренда\АЗ-СП_17-833\26.07.2017_вх-5890_2017_Горбачев_М.В._Неплюева_И.А.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833\26.07.2017_вх-5890_2017_Горбачев_М.В._Неплюева_И.А.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D7D99BC" w14:textId="017B69BF" w:rsidR="00345CCD" w:rsidRDefault="00345CCD" w:rsidP="00345CCD">
      <w:pPr>
        <w:ind w:left="80"/>
        <w:jc w:val="right"/>
        <w:rPr>
          <w:bCs/>
          <w:sz w:val="22"/>
          <w:szCs w:val="22"/>
        </w:rPr>
      </w:pPr>
      <w:permStart w:id="1874551333" w:edGrp="everyone"/>
      <w:r w:rsidRPr="00345CCD">
        <w:rPr>
          <w:bCs/>
          <w:sz w:val="22"/>
          <w:szCs w:val="22"/>
        </w:rPr>
        <w:t>Проект договора по Лот</w:t>
      </w:r>
      <w:r>
        <w:rPr>
          <w:bCs/>
          <w:sz w:val="22"/>
          <w:szCs w:val="22"/>
        </w:rPr>
        <w:t>у</w:t>
      </w:r>
      <w:r w:rsidRPr="00345CCD">
        <w:rPr>
          <w:bCs/>
          <w:sz w:val="22"/>
          <w:szCs w:val="22"/>
        </w:rPr>
        <w:t xml:space="preserve"> </w:t>
      </w:r>
      <w:r w:rsidR="00757EC5">
        <w:rPr>
          <w:bCs/>
          <w:sz w:val="22"/>
          <w:szCs w:val="22"/>
        </w:rPr>
        <w:t>№ 1</w:t>
      </w:r>
    </w:p>
    <w:p w14:paraId="769473AA" w14:textId="77777777" w:rsidR="00D140C5" w:rsidRPr="00345CCD" w:rsidRDefault="00D140C5" w:rsidP="00345CCD">
      <w:pPr>
        <w:ind w:left="80"/>
        <w:jc w:val="right"/>
        <w:rPr>
          <w:bCs/>
          <w:sz w:val="22"/>
          <w:szCs w:val="22"/>
        </w:rPr>
      </w:pPr>
    </w:p>
    <w:p w14:paraId="567FC29F" w14:textId="08C6AA87" w:rsidR="00345CCD" w:rsidRPr="00345CCD" w:rsidRDefault="00345CCD" w:rsidP="00345CCD">
      <w:pPr>
        <w:ind w:left="80"/>
        <w:jc w:val="center"/>
        <w:rPr>
          <w:b/>
          <w:bCs/>
        </w:rPr>
      </w:pPr>
      <w:r w:rsidRPr="00345CCD">
        <w:rPr>
          <w:b/>
          <w:bCs/>
        </w:rPr>
        <w:t>ДОГОВОР АРЕНДЫ ЗЕМЕЛЬНОГО УЧАСТКА</w:t>
      </w:r>
      <w:r w:rsidR="00D140C5">
        <w:rPr>
          <w:b/>
          <w:bCs/>
        </w:rPr>
        <w:t xml:space="preserve"> </w:t>
      </w:r>
      <w:r w:rsidRPr="00345CCD">
        <w:rPr>
          <w:b/>
          <w:bCs/>
        </w:rPr>
        <w:t>(аукцион)</w:t>
      </w:r>
    </w:p>
    <w:p w14:paraId="7E5A3B61" w14:textId="77777777" w:rsidR="00345CCD" w:rsidRPr="00345CCD" w:rsidRDefault="00345CCD" w:rsidP="00345CCD">
      <w:pPr>
        <w:ind w:left="80"/>
        <w:jc w:val="center"/>
        <w:rPr>
          <w:b/>
          <w:bCs/>
        </w:rPr>
      </w:pPr>
      <w:r w:rsidRPr="00345CCD">
        <w:rPr>
          <w:b/>
          <w:bCs/>
        </w:rPr>
        <w:t>№ ДЗ-____</w:t>
      </w:r>
    </w:p>
    <w:p w14:paraId="66A4EE79" w14:textId="77777777" w:rsidR="00345CCD" w:rsidRPr="00345CCD" w:rsidRDefault="00345CCD" w:rsidP="00345CCD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345CCD" w:rsidRPr="00345CCD" w14:paraId="40A1565B" w14:textId="77777777" w:rsidTr="00AB574D">
        <w:trPr>
          <w:trHeight w:val="321"/>
        </w:trPr>
        <w:tc>
          <w:tcPr>
            <w:tcW w:w="4871" w:type="dxa"/>
          </w:tcPr>
          <w:p w14:paraId="605D8A12" w14:textId="77777777" w:rsidR="00345CCD" w:rsidRPr="00345CCD" w:rsidRDefault="00345CCD" w:rsidP="00AB574D">
            <w:pPr>
              <w:snapToGrid w:val="0"/>
              <w:jc w:val="both"/>
            </w:pPr>
            <w:r w:rsidRPr="00345CCD">
              <w:t>г. Сергиев Посад</w:t>
            </w:r>
          </w:p>
        </w:tc>
        <w:tc>
          <w:tcPr>
            <w:tcW w:w="5691" w:type="dxa"/>
          </w:tcPr>
          <w:p w14:paraId="7F86C6E0" w14:textId="77777777" w:rsidR="00345CCD" w:rsidRPr="00345CCD" w:rsidRDefault="00345CCD" w:rsidP="00AB574D">
            <w:pPr>
              <w:snapToGrid w:val="0"/>
              <w:jc w:val="both"/>
            </w:pPr>
            <w:r w:rsidRPr="00345CCD">
              <w:t xml:space="preserve">        </w:t>
            </w:r>
            <w:r>
              <w:t xml:space="preserve">                                             </w:t>
            </w:r>
            <w:r w:rsidRPr="00345CCD">
              <w:t xml:space="preserve">   «_</w:t>
            </w:r>
            <w:proofErr w:type="gramStart"/>
            <w:r w:rsidRPr="00345CCD">
              <w:t>_»_</w:t>
            </w:r>
            <w:proofErr w:type="gramEnd"/>
            <w:r w:rsidRPr="00345CCD">
              <w:t>______20__г.</w:t>
            </w:r>
          </w:p>
          <w:p w14:paraId="7088869E" w14:textId="77777777" w:rsidR="00345CCD" w:rsidRPr="00345CCD" w:rsidRDefault="00345CCD" w:rsidP="00AB574D">
            <w:pPr>
              <w:snapToGrid w:val="0"/>
              <w:jc w:val="both"/>
            </w:pPr>
          </w:p>
        </w:tc>
      </w:tr>
      <w:tr w:rsidR="00345CCD" w:rsidRPr="00345CCD" w14:paraId="683AD14E" w14:textId="77777777" w:rsidTr="00AB574D">
        <w:trPr>
          <w:trHeight w:val="321"/>
        </w:trPr>
        <w:tc>
          <w:tcPr>
            <w:tcW w:w="4871" w:type="dxa"/>
          </w:tcPr>
          <w:p w14:paraId="087ABDC0" w14:textId="77777777" w:rsidR="00345CCD" w:rsidRPr="00345CCD" w:rsidRDefault="00345CCD" w:rsidP="00AB574D">
            <w:pPr>
              <w:snapToGrid w:val="0"/>
              <w:jc w:val="both"/>
            </w:pPr>
          </w:p>
        </w:tc>
        <w:tc>
          <w:tcPr>
            <w:tcW w:w="5691" w:type="dxa"/>
          </w:tcPr>
          <w:p w14:paraId="67CE164F" w14:textId="77777777" w:rsidR="00345CCD" w:rsidRPr="00345CCD" w:rsidRDefault="00345CCD" w:rsidP="00AB574D">
            <w:pPr>
              <w:snapToGrid w:val="0"/>
              <w:jc w:val="both"/>
            </w:pPr>
          </w:p>
        </w:tc>
      </w:tr>
    </w:tbl>
    <w:p w14:paraId="337C79CC" w14:textId="77777777" w:rsidR="00345CCD" w:rsidRPr="00345CCD" w:rsidRDefault="00345CCD" w:rsidP="00345CCD">
      <w:pPr>
        <w:jc w:val="both"/>
      </w:pPr>
      <w:r w:rsidRPr="00345CCD">
        <w:t xml:space="preserve">АРЕНДОДАТЕЛЬ Администрация </w:t>
      </w:r>
      <w:r w:rsidRPr="00345CCD">
        <w:rPr>
          <w:noProof/>
        </w:rPr>
        <w:t>Сергиево-Посадского муниципального района</w:t>
      </w:r>
      <w:r w:rsidRPr="00345CCD">
        <w:t xml:space="preserve"> (</w:t>
      </w:r>
      <w:r w:rsidRPr="00345CCD">
        <w:rPr>
          <w:snapToGrid w:val="0"/>
        </w:rPr>
        <w:t xml:space="preserve">ИНН </w:t>
      </w:r>
      <w:r w:rsidRPr="00345CCD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345CCD">
        <w:rPr>
          <w:spacing w:val="-3"/>
        </w:rPr>
        <w:t xml:space="preserve"> </w:t>
      </w:r>
      <w:r w:rsidRPr="00345CCD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345CCD">
        <w:rPr>
          <w:lang w:eastAsia="ar-SA"/>
        </w:rPr>
        <w:t>от 05.12.2016 №52-РГ,</w:t>
      </w:r>
    </w:p>
    <w:p w14:paraId="4959667E" w14:textId="77777777" w:rsidR="00345CCD" w:rsidRPr="00345CCD" w:rsidRDefault="00345CCD" w:rsidP="00345CCD">
      <w:pPr>
        <w:jc w:val="both"/>
        <w:rPr>
          <w:iCs/>
        </w:rPr>
      </w:pPr>
      <w:r w:rsidRPr="00345CCD">
        <w:rPr>
          <w:iCs/>
        </w:rPr>
        <w:t>АРЕНДАТОР</w:t>
      </w:r>
      <w:r w:rsidRPr="00345CCD">
        <w:rPr>
          <w:b/>
          <w:iCs/>
        </w:rPr>
        <w:t xml:space="preserve"> _____________</w:t>
      </w:r>
      <w:r w:rsidRPr="00345CCD">
        <w:rPr>
          <w:rFonts w:eastAsia="Arial Unicode MS"/>
          <w:color w:val="000000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345CCD">
        <w:rPr>
          <w:rFonts w:eastAsia="Arial Unicode MS"/>
          <w:noProof/>
          <w:color w:val="000000"/>
          <w:lang w:eastAsia="ru-RU"/>
        </w:rPr>
        <w:t>, (ИНН ___, СНИЛС ____)</w:t>
      </w:r>
      <w:r w:rsidRPr="00345CCD">
        <w:rPr>
          <w:iCs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5E3CAE93" w14:textId="77777777" w:rsidR="00345CCD" w:rsidRPr="00345CCD" w:rsidRDefault="00345CCD" w:rsidP="00345CCD">
      <w:pPr>
        <w:ind w:firstLine="284"/>
        <w:jc w:val="both"/>
        <w:rPr>
          <w:iCs/>
        </w:rPr>
      </w:pPr>
    </w:p>
    <w:p w14:paraId="5902275A" w14:textId="77777777" w:rsidR="00345CCD" w:rsidRPr="00345CCD" w:rsidRDefault="00345CCD" w:rsidP="002F1061">
      <w:pPr>
        <w:numPr>
          <w:ilvl w:val="0"/>
          <w:numId w:val="35"/>
        </w:numPr>
        <w:tabs>
          <w:tab w:val="left" w:pos="10063"/>
        </w:tabs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 xml:space="preserve">Предмет Договора </w:t>
      </w:r>
    </w:p>
    <w:p w14:paraId="42AC7B64" w14:textId="77777777" w:rsidR="00345CCD" w:rsidRPr="00345CCD" w:rsidRDefault="00345CCD" w:rsidP="002F1061">
      <w:pPr>
        <w:numPr>
          <w:ilvl w:val="1"/>
          <w:numId w:val="35"/>
        </w:numPr>
        <w:tabs>
          <w:tab w:val="left" w:pos="-142"/>
        </w:tabs>
        <w:suppressAutoHyphens w:val="0"/>
        <w:ind w:firstLine="567"/>
        <w:jc w:val="both"/>
      </w:pPr>
      <w:r w:rsidRPr="00345CCD"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345CCD">
        <w:t>кв.м</w:t>
      </w:r>
      <w:proofErr w:type="spellEnd"/>
      <w:r w:rsidRPr="00345CCD">
        <w:t xml:space="preserve">.(далее – Участок). </w:t>
      </w:r>
    </w:p>
    <w:p w14:paraId="6E06810B" w14:textId="77777777" w:rsidR="00345CCD" w:rsidRPr="00345CCD" w:rsidRDefault="00345CCD" w:rsidP="002F1061">
      <w:pPr>
        <w:numPr>
          <w:ilvl w:val="1"/>
          <w:numId w:val="35"/>
        </w:numPr>
        <w:tabs>
          <w:tab w:val="left" w:pos="0"/>
        </w:tabs>
        <w:suppressAutoHyphens w:val="0"/>
        <w:ind w:firstLine="567"/>
        <w:jc w:val="both"/>
        <w:rPr>
          <w:b/>
        </w:rPr>
      </w:pPr>
      <w:r w:rsidRPr="00345CCD">
        <w:t>Участок предоставляется для осуществления Арендатором следующих видов деятельности (разрешенное использование):</w:t>
      </w:r>
      <w:r w:rsidRPr="00345CCD">
        <w:rPr>
          <w:b/>
        </w:rPr>
        <w:t xml:space="preserve"> ________</w:t>
      </w:r>
    </w:p>
    <w:p w14:paraId="57D37866" w14:textId="2C137CD0" w:rsidR="00345CCD" w:rsidRDefault="006C0CE0" w:rsidP="002F1061">
      <w:pPr>
        <w:numPr>
          <w:ilvl w:val="1"/>
          <w:numId w:val="35"/>
        </w:numPr>
        <w:tabs>
          <w:tab w:val="left" w:pos="0"/>
        </w:tabs>
        <w:suppressAutoHyphens w:val="0"/>
        <w:ind w:firstLine="567"/>
        <w:jc w:val="both"/>
      </w:pPr>
      <w:r>
        <w:t>Участок свободен от строений.</w:t>
      </w:r>
    </w:p>
    <w:p w14:paraId="1F9A1736" w14:textId="77777777" w:rsidR="002E544A" w:rsidRDefault="002E544A" w:rsidP="00BB4D6D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>1.4. Земельный участок:</w:t>
      </w:r>
    </w:p>
    <w:p w14:paraId="09F5FC20" w14:textId="518377BE" w:rsidR="002E544A" w:rsidRPr="00932E9D" w:rsidRDefault="002E544A" w:rsidP="00932E9D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 xml:space="preserve">- </w:t>
      </w:r>
      <w:r w:rsidRPr="002E544A">
        <w:t>расположен в зоне регулирования застройки Государственного историко-художественного и литературного музея заповедника Абрамцево</w:t>
      </w:r>
      <w:r w:rsidR="00932E9D">
        <w:t xml:space="preserve">. </w:t>
      </w:r>
      <w:r w:rsidR="00932E9D" w:rsidRPr="00932E9D">
        <w:t>Режим использования зоны регулирования застройки и хозяйственной деятельности музея-заповедника допускает новое строительство с ограничением этажности – до 2-х этажей и предписывает существующ</w:t>
      </w:r>
      <w:r w:rsidR="00932E9D">
        <w:t>ий характер освоения территории;</w:t>
      </w:r>
    </w:p>
    <w:p w14:paraId="16F1A9B3" w14:textId="18F8D265" w:rsidR="002E544A" w:rsidRDefault="002E544A" w:rsidP="002E544A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  <w:r>
        <w:t xml:space="preserve">- граничит с земельным участком с кадастровым номером 50:13:0010239:223 категория «земли лесного фонда», вид разрешенного использования «Для осуществления научно-исследовательской деятельности и образовательной деятельности». </w:t>
      </w:r>
      <w:r w:rsidRPr="00345CCD">
        <w:t xml:space="preserve"> </w:t>
      </w:r>
    </w:p>
    <w:p w14:paraId="1CAC2DA8" w14:textId="77777777" w:rsidR="002E544A" w:rsidRPr="00345CCD" w:rsidRDefault="002E544A" w:rsidP="002E544A">
      <w:pPr>
        <w:tabs>
          <w:tab w:val="left" w:pos="0"/>
        </w:tabs>
        <w:suppressAutoHyphens w:val="0"/>
        <w:spacing w:after="240"/>
        <w:ind w:firstLine="567"/>
        <w:contextualSpacing/>
        <w:jc w:val="both"/>
      </w:pPr>
    </w:p>
    <w:p w14:paraId="3F2B8852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Срок Договора</w:t>
      </w:r>
    </w:p>
    <w:p w14:paraId="04197B13" w14:textId="77777777" w:rsidR="00345CCD" w:rsidRPr="00345CCD" w:rsidRDefault="00345CCD" w:rsidP="00345CCD">
      <w:pPr>
        <w:numPr>
          <w:ilvl w:val="0"/>
          <w:numId w:val="32"/>
        </w:numPr>
        <w:suppressAutoHyphens w:val="0"/>
        <w:ind w:firstLine="567"/>
        <w:jc w:val="both"/>
      </w:pPr>
      <w:r w:rsidRPr="00345CCD">
        <w:t>Договор аренды Участка устанавливается на _____</w:t>
      </w:r>
      <w:r w:rsidRPr="00345CCD">
        <w:rPr>
          <w:b/>
        </w:rPr>
        <w:t xml:space="preserve"> лет</w:t>
      </w:r>
      <w:r w:rsidRPr="00345CCD">
        <w:t>, с даты передачи Участка по акту приема-передачи.</w:t>
      </w:r>
    </w:p>
    <w:p w14:paraId="60932DBD" w14:textId="77777777" w:rsidR="00345CCD" w:rsidRPr="00345CCD" w:rsidRDefault="00345CCD" w:rsidP="00345CCD">
      <w:pPr>
        <w:ind w:firstLine="567"/>
        <w:jc w:val="both"/>
      </w:pPr>
      <w:r w:rsidRPr="00345CCD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94EA173" w14:textId="77777777" w:rsidR="00345CCD" w:rsidRPr="00345CCD" w:rsidRDefault="00345CCD" w:rsidP="00345CCD">
      <w:pPr>
        <w:numPr>
          <w:ilvl w:val="0"/>
          <w:numId w:val="32"/>
        </w:numPr>
        <w:suppressAutoHyphens w:val="0"/>
        <w:ind w:firstLine="567"/>
        <w:jc w:val="both"/>
      </w:pPr>
      <w:r w:rsidRPr="00345CCD">
        <w:t>Договор считается заключенным с даты его государственной регистрации в органе регистрации прав.</w:t>
      </w:r>
    </w:p>
    <w:p w14:paraId="289480EF" w14:textId="77777777" w:rsidR="00345CCD" w:rsidRPr="00345CCD" w:rsidRDefault="00345CCD" w:rsidP="00345CCD">
      <w:pPr>
        <w:ind w:firstLine="567"/>
        <w:jc w:val="both"/>
      </w:pPr>
      <w:r w:rsidRPr="00345CCD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4232797" w14:textId="1F392A61" w:rsidR="00345CCD" w:rsidRDefault="00345CCD" w:rsidP="00345CCD">
      <w:pPr>
        <w:ind w:firstLine="567"/>
        <w:jc w:val="both"/>
      </w:pPr>
      <w:r w:rsidRPr="00345CCD">
        <w:t>Бремя регистрации данного Договора возлагается на Арендатора.</w:t>
      </w:r>
    </w:p>
    <w:p w14:paraId="6F1B8EBF" w14:textId="326C9E58" w:rsidR="006C0CE0" w:rsidRPr="00345CCD" w:rsidRDefault="006C0CE0" w:rsidP="00345CCD">
      <w:pPr>
        <w:ind w:firstLine="567"/>
        <w:jc w:val="both"/>
      </w:pPr>
    </w:p>
    <w:p w14:paraId="11B20B5C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lastRenderedPageBreak/>
        <w:t>Размер и условия внесения арендной платы</w:t>
      </w:r>
    </w:p>
    <w:p w14:paraId="766A9538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345CCD">
        <w:rPr>
          <w:color w:val="000000"/>
        </w:rPr>
        <w:t xml:space="preserve">На </w:t>
      </w:r>
      <w:r w:rsidRPr="00345CCD">
        <w:rPr>
          <w:iCs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345CCD">
        <w:rPr>
          <w:color w:val="000000"/>
        </w:rPr>
        <w:t>арендная плата составляет ___________ руб. (____).</w:t>
      </w:r>
    </w:p>
    <w:p w14:paraId="71EB8C8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45CCD">
        <w:rPr>
          <w:color w:val="000000"/>
        </w:rPr>
        <w:t>При этом арендная плата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47A7180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45CCD">
        <w:rPr>
          <w:color w:val="000000"/>
        </w:rPr>
        <w:t>Арендная плата подлежит перерасчету в порядке, предусмотренном действующим законодательством.</w:t>
      </w:r>
    </w:p>
    <w:p w14:paraId="18613BB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</w:rPr>
      </w:pPr>
      <w:r w:rsidRPr="00345CCD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653C3A23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345CCD"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528F3112" w14:textId="27B92FFC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345CCD">
        <w:rPr>
          <w:snapToGrid w:val="0"/>
        </w:rPr>
        <w:t xml:space="preserve"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</w:t>
      </w:r>
      <w:r w:rsidR="00510B3C">
        <w:rPr>
          <w:snapToGrid w:val="0"/>
        </w:rPr>
        <w:br/>
      </w:r>
      <w:r w:rsidRPr="00345CCD">
        <w:rPr>
          <w:snapToGrid w:val="0"/>
        </w:rPr>
        <w:t>КПП 504201001, ОКТМО: 46615106, КБК: 92911105013130000120, статус плательщика 08.</w:t>
      </w:r>
    </w:p>
    <w:p w14:paraId="5A5A7001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5A87C8D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26314204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Арендная плата начисляется с момента подписания настоящего Договора.</w:t>
      </w:r>
    </w:p>
    <w:p w14:paraId="4ABE5FBB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046B5F5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2634DD8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5524415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6AEC7023" w14:textId="77777777" w:rsidR="00345CCD" w:rsidRPr="00345CCD" w:rsidRDefault="00345CCD" w:rsidP="00345CCD">
      <w:pPr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567"/>
        <w:jc w:val="both"/>
      </w:pPr>
      <w:r w:rsidRPr="00345CCD"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0B96E960" w14:textId="77777777" w:rsidR="00345CCD" w:rsidRPr="00345CCD" w:rsidRDefault="00345CCD" w:rsidP="00345CCD">
      <w:pPr>
        <w:spacing w:after="240"/>
        <w:ind w:firstLine="567"/>
        <w:jc w:val="both"/>
      </w:pPr>
      <w:r w:rsidRPr="00345CCD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3783C8B0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Права и обязанности Сторон</w:t>
      </w:r>
    </w:p>
    <w:p w14:paraId="55B6E659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4.1. Арендодатель имеет право:</w:t>
      </w:r>
    </w:p>
    <w:p w14:paraId="64AFB91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45BF87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lastRenderedPageBreak/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175738D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4.1.3. Требовать надлежащего исполнения Арендатором обязательств, предусмотренных п. 4.4. настоящего Договора.</w:t>
      </w:r>
    </w:p>
    <w:p w14:paraId="082D04A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42190F8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4.1.5. Изъять Участок в порядке, установленном законодательством либо муниципальными правовыми актами.</w:t>
      </w:r>
    </w:p>
    <w:p w14:paraId="56758E1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76D95009" w14:textId="77777777" w:rsidR="00345CCD" w:rsidRPr="00345CCD" w:rsidRDefault="00345CCD" w:rsidP="00345CCD">
      <w:pPr>
        <w:autoSpaceDE w:val="0"/>
        <w:ind w:firstLine="567"/>
        <w:jc w:val="both"/>
      </w:pPr>
      <w:r w:rsidRPr="00345CCD">
        <w:rPr>
          <w:lang w:eastAsia="ru-RU"/>
        </w:rPr>
        <w:t>а) однократного невнесения Арендатором в полном объеме арендной платы в</w:t>
      </w:r>
      <w:r w:rsidRPr="00345CCD">
        <w:t xml:space="preserve"> порядке, установленном </w:t>
      </w:r>
      <w:hyperlink w:anchor="Par72" w:history="1">
        <w:r w:rsidRPr="00345CCD">
          <w:t>пунктами 3.2</w:t>
        </w:r>
      </w:hyperlink>
      <w:r w:rsidRPr="00345CCD">
        <w:t>-3.3 настоящего Договора, по истечении установленного Договором срока платежа;</w:t>
      </w:r>
    </w:p>
    <w:p w14:paraId="09E06C3F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б) </w:t>
      </w:r>
      <w:r w:rsidRPr="00345CCD">
        <w:rPr>
          <w:lang w:eastAsia="ru-RU"/>
        </w:rPr>
        <w:t>однократного</w:t>
      </w:r>
      <w:r w:rsidRPr="00345CCD">
        <w:t xml:space="preserve"> внесения арендной платы не в полном объеме;</w:t>
      </w:r>
    </w:p>
    <w:p w14:paraId="01A573D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4359FFD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г) использования Участка способами, приводящими к его порче;</w:t>
      </w:r>
    </w:p>
    <w:p w14:paraId="6EB86A7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3D9459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е)</w:t>
      </w:r>
      <w:r>
        <w:t xml:space="preserve"> </w:t>
      </w:r>
      <w:proofErr w:type="spellStart"/>
      <w:r w:rsidRPr="00345CCD">
        <w:t>неустранения</w:t>
      </w:r>
      <w:proofErr w:type="spellEnd"/>
      <w:r w:rsidRPr="00345CCD"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14FEDDA" w14:textId="0B046559" w:rsidR="00345CCD" w:rsidRPr="00345CCD" w:rsidRDefault="00E07A71" w:rsidP="00345CCD">
      <w:pPr>
        <w:autoSpaceDE w:val="0"/>
        <w:autoSpaceDN w:val="0"/>
        <w:adjustRightInd w:val="0"/>
        <w:ind w:firstLine="567"/>
        <w:jc w:val="both"/>
      </w:pPr>
      <w:r>
        <w:t xml:space="preserve">ж) </w:t>
      </w:r>
      <w:proofErr w:type="spellStart"/>
      <w:r>
        <w:t>неосвоения</w:t>
      </w:r>
      <w:proofErr w:type="spellEnd"/>
      <w:r>
        <w:t xml:space="preserve"> </w:t>
      </w:r>
      <w:r w:rsidR="00345CCD" w:rsidRPr="00345CCD">
        <w:t>Участка в течение 3 (трех) лет с даты передачи участка Арендатору по акту приема-передачи;</w:t>
      </w:r>
    </w:p>
    <w:p w14:paraId="626493E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з) изъятия Участка для государственных или муниципальных нужд;</w:t>
      </w:r>
    </w:p>
    <w:p w14:paraId="478B8266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и) по иным основаниям, предусмотренным законодательством.</w:t>
      </w:r>
    </w:p>
    <w:p w14:paraId="4E166FB3" w14:textId="77777777" w:rsidR="00345CCD" w:rsidRPr="00345CCD" w:rsidRDefault="00345CCD" w:rsidP="00345CCD">
      <w:pPr>
        <w:autoSpaceDE w:val="0"/>
        <w:autoSpaceDN w:val="0"/>
        <w:adjustRightInd w:val="0"/>
        <w:spacing w:after="120"/>
        <w:ind w:firstLine="567"/>
        <w:jc w:val="both"/>
      </w:pPr>
      <w:r w:rsidRPr="00345CCD">
        <w:t>4.1.7. Осуществлять иные права, предусмотренные действующим законодательством и настоящим Договором.</w:t>
      </w:r>
    </w:p>
    <w:p w14:paraId="4DC80E67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4.2. Арендодатель обязан:</w:t>
      </w:r>
    </w:p>
    <w:p w14:paraId="0EDD603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4.2.1. Выполнять в полном объеме все условия Договора.</w:t>
      </w:r>
    </w:p>
    <w:p w14:paraId="5DC196F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4.2.2. Передать Арендатору Участок по акту приема-передачи в пятидневный срок со дня подписания Договора.</w:t>
      </w:r>
    </w:p>
    <w:p w14:paraId="66C9724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4.2.3. Письменно уведомлять Арендатора об изменении реквизитов для перечисления арендной платы.</w:t>
      </w:r>
    </w:p>
    <w:p w14:paraId="5931BA86" w14:textId="77777777" w:rsidR="00345CCD" w:rsidRPr="00345CCD" w:rsidRDefault="00345CCD" w:rsidP="00345CCD">
      <w:pPr>
        <w:autoSpaceDE w:val="0"/>
        <w:autoSpaceDN w:val="0"/>
        <w:adjustRightInd w:val="0"/>
        <w:spacing w:after="120"/>
        <w:ind w:firstLine="567"/>
        <w:jc w:val="both"/>
      </w:pPr>
      <w:r w:rsidRPr="00345CCD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3CD9160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4.3. Арендатор имеет право:</w:t>
      </w:r>
    </w:p>
    <w:p w14:paraId="604F02E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4.3.1. Использовать Участок на условиях, установленных Договором.</w:t>
      </w:r>
    </w:p>
    <w:p w14:paraId="522EB7B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4.3.2. Сдавать Участок в субаренду при условии письменного уведомления Арендодателя.</w:t>
      </w:r>
    </w:p>
    <w:p w14:paraId="654A23D1" w14:textId="77777777" w:rsidR="00345CCD" w:rsidRPr="00345CCD" w:rsidRDefault="00345CCD" w:rsidP="00345CCD">
      <w:pPr>
        <w:widowControl w:val="0"/>
        <w:autoSpaceDE w:val="0"/>
        <w:autoSpaceDN w:val="0"/>
        <w:adjustRightInd w:val="0"/>
        <w:spacing w:after="120"/>
        <w:ind w:firstLine="567"/>
        <w:jc w:val="both"/>
      </w:pPr>
      <w:r w:rsidRPr="00345CCD"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684D084D" w14:textId="77777777" w:rsidR="00345CCD" w:rsidRPr="00345CCD" w:rsidRDefault="00345CCD" w:rsidP="00345CCD">
      <w:pPr>
        <w:autoSpaceDE w:val="0"/>
        <w:autoSpaceDN w:val="0"/>
        <w:adjustRightInd w:val="0"/>
        <w:spacing w:after="120"/>
        <w:jc w:val="both"/>
        <w:rPr>
          <w:b/>
        </w:rPr>
      </w:pPr>
      <w:r w:rsidRPr="00345CCD">
        <w:rPr>
          <w:b/>
        </w:rPr>
        <w:t>4.4. Арендатор обязан:</w:t>
      </w:r>
    </w:p>
    <w:p w14:paraId="6E446A15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4.4.1. Выполнять в полном объеме все условия настоящего Договора.</w:t>
      </w:r>
    </w:p>
    <w:p w14:paraId="51A687FC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4.4.2. Использовать Участок в соответствии с целевым назначением и видом разрешенного использования.</w:t>
      </w:r>
    </w:p>
    <w:p w14:paraId="7CBBBF2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49A18852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4F7988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4.4.5. Принять Участок по акту приема-передачи.</w:t>
      </w:r>
    </w:p>
    <w:p w14:paraId="39A2DAE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4.4.6. Уплачивать арендную плату в размере и сроки, установленные Договором.</w:t>
      </w:r>
    </w:p>
    <w:p w14:paraId="37B5307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3D11A09F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84BC79B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3E3568F7" w14:textId="77777777" w:rsidR="00345CCD" w:rsidRPr="00345CCD" w:rsidRDefault="00345CCD" w:rsidP="00345CCD">
      <w:pPr>
        <w:widowControl w:val="0"/>
        <w:autoSpaceDE w:val="0"/>
        <w:autoSpaceDN w:val="0"/>
        <w:adjustRightInd w:val="0"/>
        <w:ind w:firstLine="567"/>
        <w:jc w:val="both"/>
      </w:pPr>
      <w:r w:rsidRPr="00345CCD"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2089589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E5D7F63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23ECD1E8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4F3D7C0F" w14:textId="3F067E6F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4.4.13.</w:t>
      </w:r>
      <w:r w:rsidR="00D140C5">
        <w:t xml:space="preserve"> </w:t>
      </w:r>
      <w:r w:rsidRPr="00345CCD">
        <w:t>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04CD2FEF" w14:textId="77777777" w:rsidR="00345CCD" w:rsidRPr="00345CCD" w:rsidRDefault="00345CCD" w:rsidP="00345CCD">
      <w:pPr>
        <w:widowControl w:val="0"/>
        <w:autoSpaceDE w:val="0"/>
        <w:autoSpaceDN w:val="0"/>
        <w:adjustRightInd w:val="0"/>
        <w:ind w:firstLine="567"/>
        <w:jc w:val="both"/>
      </w:pPr>
      <w:r w:rsidRPr="00345CCD"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EB48731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EB33272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3BA342D7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4.4.17. Не нарушать прав собственников, землепользователей и арендаторов смежных земельных участков.</w:t>
      </w:r>
    </w:p>
    <w:p w14:paraId="0147FCAA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1B4AEF8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4BA93630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590A96D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rPr>
          <w:rFonts w:eastAsia="Andale Sans UI"/>
          <w:kern w:val="3"/>
          <w:lang w:eastAsia="en-US" w:bidi="en-US"/>
        </w:rPr>
        <w:lastRenderedPageBreak/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345CCD">
        <w:t>проведения работ по ремонту и обслуживанию, а также</w:t>
      </w:r>
      <w:r w:rsidRPr="00345CCD">
        <w:rPr>
          <w:rFonts w:eastAsia="Andale Sans UI"/>
          <w:kern w:val="3"/>
          <w:lang w:eastAsia="en-US" w:bidi="en-US"/>
        </w:rPr>
        <w:t xml:space="preserve"> обеспечения его безопасности.</w:t>
      </w:r>
    </w:p>
    <w:p w14:paraId="09C09A36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3CE8B467" w14:textId="53C5B742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 xml:space="preserve">4.4.22. Выполнять в полном объеме предписания Арендодателя, указанные в претензии согласно </w:t>
      </w:r>
      <w:r w:rsidR="0009369A">
        <w:t xml:space="preserve">п. 4.1.4 настоящего Договора и </w:t>
      </w:r>
      <w:proofErr w:type="gramStart"/>
      <w:r w:rsidRPr="00345CCD">
        <w:t>в сроки</w:t>
      </w:r>
      <w:proofErr w:type="gramEnd"/>
      <w:r w:rsidRPr="00345CCD">
        <w:t xml:space="preserve"> указанные в претензии.</w:t>
      </w:r>
    </w:p>
    <w:p w14:paraId="465DA264" w14:textId="77777777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56A7558C" w14:textId="0D4D8538" w:rsid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4.4.2</w:t>
      </w:r>
      <w:r>
        <w:t>4</w:t>
      </w:r>
      <w:r w:rsidRPr="00345CCD">
        <w:t>.</w:t>
      </w:r>
      <w:r w:rsidR="002E544A">
        <w:t xml:space="preserve"> </w:t>
      </w:r>
      <w:r w:rsidRPr="00345CCD">
        <w:t>Исполнять иные обязанности, предусмотренные действующим законодательством, настоящим Договором.</w:t>
      </w:r>
    </w:p>
    <w:p w14:paraId="71FC6D03" w14:textId="2CCEA854" w:rsidR="00887A95" w:rsidRPr="00345CCD" w:rsidRDefault="00887A95" w:rsidP="00345CCD">
      <w:pPr>
        <w:autoSpaceDE w:val="0"/>
        <w:autoSpaceDN w:val="0"/>
        <w:adjustRightInd w:val="0"/>
        <w:ind w:firstLine="567"/>
        <w:jc w:val="both"/>
      </w:pPr>
      <w:r w:rsidRPr="00887A95">
        <w:t>4.4.25. Использовать Участок в соответствии с требованиями Лесно</w:t>
      </w:r>
      <w:r>
        <w:t>го кодекса Российской Федерации,</w:t>
      </w:r>
      <w:r w:rsidR="00D140C5">
        <w:t xml:space="preserve"> Федерального закона «Технический регламент о требованиях пожарной безопасности» от 22.07.2008 № 123-ФЗ. </w:t>
      </w:r>
      <w:r>
        <w:t xml:space="preserve"> </w:t>
      </w:r>
    </w:p>
    <w:p w14:paraId="7BAA5313" w14:textId="07AC6848" w:rsidR="00345CCD" w:rsidRPr="00345CCD" w:rsidRDefault="00345CCD" w:rsidP="002F1061">
      <w:pPr>
        <w:autoSpaceDE w:val="0"/>
        <w:autoSpaceDN w:val="0"/>
        <w:adjustRightInd w:val="0"/>
        <w:spacing w:after="240"/>
        <w:ind w:firstLine="567"/>
        <w:jc w:val="both"/>
      </w:pPr>
      <w:r w:rsidRPr="00345CCD">
        <w:t>4.5.</w:t>
      </w:r>
      <w:r w:rsidR="002E544A">
        <w:t xml:space="preserve"> </w:t>
      </w:r>
      <w:r w:rsidRPr="00345CCD">
        <w:t>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5041EDD2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Ответственность Сторон</w:t>
      </w:r>
    </w:p>
    <w:p w14:paraId="0C4D7D1D" w14:textId="77777777" w:rsidR="00345CCD" w:rsidRPr="00345CCD" w:rsidRDefault="00345CCD" w:rsidP="00345CCD">
      <w:pPr>
        <w:ind w:firstLine="567"/>
        <w:jc w:val="both"/>
      </w:pPr>
      <w:r w:rsidRPr="00345CCD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3C583A0" w14:textId="77777777" w:rsidR="00345CCD" w:rsidRPr="00345CCD" w:rsidRDefault="00345CCD" w:rsidP="00345CCD">
      <w:pPr>
        <w:ind w:firstLine="567"/>
        <w:jc w:val="both"/>
      </w:pPr>
      <w:r w:rsidRPr="00345CCD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1B574C8C" w14:textId="77777777" w:rsidR="00345CCD" w:rsidRPr="00345CCD" w:rsidRDefault="00345CCD" w:rsidP="00345CCD">
      <w:pPr>
        <w:ind w:firstLine="567"/>
        <w:jc w:val="both"/>
      </w:pPr>
      <w:r w:rsidRPr="00345CCD">
        <w:t xml:space="preserve">Уплата неустойки не освобождает Арендатора от исполнения своих обязательств по настоящему Договору. </w:t>
      </w:r>
    </w:p>
    <w:p w14:paraId="7F204BE8" w14:textId="77777777" w:rsidR="00345CCD" w:rsidRPr="00345CCD" w:rsidRDefault="00345CCD" w:rsidP="00345CCD">
      <w:pPr>
        <w:ind w:firstLine="567"/>
        <w:jc w:val="both"/>
      </w:pPr>
      <w:r w:rsidRPr="00345CCD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50CF433" w14:textId="62BAB1BA" w:rsidR="00345CCD" w:rsidRPr="00345CCD" w:rsidRDefault="00345CCD" w:rsidP="00345CCD">
      <w:pPr>
        <w:spacing w:after="240"/>
        <w:ind w:firstLine="567"/>
        <w:jc w:val="both"/>
      </w:pPr>
      <w:r w:rsidRPr="00345CCD">
        <w:t>5.4.</w:t>
      </w:r>
      <w:r w:rsidR="0009369A">
        <w:t xml:space="preserve"> </w:t>
      </w:r>
      <w:r w:rsidRPr="00345CCD">
        <w:t>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D01182D" w14:textId="77777777" w:rsidR="00345CCD" w:rsidRPr="00345CCD" w:rsidRDefault="00345CCD" w:rsidP="002F1061">
      <w:pPr>
        <w:numPr>
          <w:ilvl w:val="0"/>
          <w:numId w:val="35"/>
        </w:numPr>
        <w:suppressAutoHyphens w:val="0"/>
        <w:spacing w:after="120"/>
        <w:jc w:val="center"/>
        <w:rPr>
          <w:b/>
          <w:bCs/>
        </w:rPr>
      </w:pPr>
      <w:r w:rsidRPr="00345CCD">
        <w:rPr>
          <w:b/>
          <w:bCs/>
        </w:rPr>
        <w:t>Изменение, расторжение и прекращение Договора</w:t>
      </w:r>
    </w:p>
    <w:p w14:paraId="1E095369" w14:textId="17156A59" w:rsidR="00345CCD" w:rsidRPr="00345CCD" w:rsidRDefault="00345CCD" w:rsidP="00345CCD">
      <w:pPr>
        <w:ind w:firstLine="567"/>
        <w:jc w:val="both"/>
      </w:pPr>
      <w:r w:rsidRPr="00345CCD">
        <w:t>6.1.</w:t>
      </w:r>
      <w:r w:rsidR="0009369A">
        <w:t xml:space="preserve"> </w:t>
      </w:r>
      <w:r w:rsidRPr="00345CCD">
        <w:t>Все изменения и дополнения к Договору оформляются Сторонами в письменной форме и являются неотъемлемой частью Договора.</w:t>
      </w:r>
    </w:p>
    <w:p w14:paraId="66D1AD8C" w14:textId="5759255B" w:rsidR="00345CCD" w:rsidRPr="00345CCD" w:rsidRDefault="00345CCD" w:rsidP="00345CCD">
      <w:pPr>
        <w:autoSpaceDE w:val="0"/>
        <w:autoSpaceDN w:val="0"/>
        <w:adjustRightInd w:val="0"/>
        <w:ind w:firstLine="567"/>
        <w:jc w:val="both"/>
      </w:pPr>
      <w:r w:rsidRPr="00345CCD">
        <w:t>6.2.</w:t>
      </w:r>
      <w:r w:rsidR="0009369A">
        <w:t xml:space="preserve"> </w:t>
      </w:r>
      <w:r w:rsidRPr="00345CCD">
        <w:t>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законодательством, а также случаях, установленных настоящим Договором.</w:t>
      </w:r>
    </w:p>
    <w:p w14:paraId="14FBBBDD" w14:textId="77777777" w:rsidR="00345CCD" w:rsidRPr="00345CCD" w:rsidRDefault="00345CCD" w:rsidP="00345CCD">
      <w:pPr>
        <w:ind w:firstLine="567"/>
        <w:jc w:val="both"/>
      </w:pPr>
      <w:r w:rsidRPr="00345CCD">
        <w:t>6.3. Договор прекращается по основаниям и в порядке, предусмотренным гражданским и земельным законодательствам.</w:t>
      </w:r>
    </w:p>
    <w:p w14:paraId="1862C542" w14:textId="77777777" w:rsidR="00345CCD" w:rsidRPr="00345CCD" w:rsidRDefault="00345CCD" w:rsidP="00345CCD">
      <w:pPr>
        <w:ind w:firstLine="567"/>
        <w:jc w:val="both"/>
      </w:pPr>
      <w:r w:rsidRPr="00345CCD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203642C1" w14:textId="77777777" w:rsidR="00345CCD" w:rsidRPr="00345CCD" w:rsidRDefault="00345CCD" w:rsidP="00345CCD">
      <w:pPr>
        <w:ind w:firstLine="567"/>
        <w:jc w:val="both"/>
      </w:pPr>
      <w:r w:rsidRPr="00345CCD">
        <w:t xml:space="preserve">6.5. При прекращении Договора Арендатор обязан вернуть Арендодателю Участок по акту приема-передачи в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</w:t>
      </w:r>
      <w:r w:rsidRPr="00345CCD">
        <w:lastRenderedPageBreak/>
        <w:t xml:space="preserve">несвоевременно, то Арендодатель вправе требовать внесения арендной платы за все время просрочки, а также возмещения </w:t>
      </w:r>
      <w:proofErr w:type="gramStart"/>
      <w:r w:rsidRPr="00345CCD">
        <w:t>убытков</w:t>
      </w:r>
      <w:proofErr w:type="gramEnd"/>
      <w:r w:rsidRPr="00345CCD">
        <w:t xml:space="preserve"> не покрытых суммой арендных платежей.</w:t>
      </w:r>
    </w:p>
    <w:p w14:paraId="5CABAE6B" w14:textId="77777777" w:rsidR="00345CCD" w:rsidRPr="00345CCD" w:rsidRDefault="00345CCD" w:rsidP="00345CCD">
      <w:pPr>
        <w:jc w:val="both"/>
        <w:rPr>
          <w:color w:val="0000FF"/>
        </w:rPr>
      </w:pPr>
    </w:p>
    <w:p w14:paraId="414F2393" w14:textId="77777777" w:rsidR="00345CCD" w:rsidRPr="00345CCD" w:rsidRDefault="00345CCD" w:rsidP="00345CCD">
      <w:pPr>
        <w:spacing w:after="120"/>
        <w:jc w:val="center"/>
        <w:rPr>
          <w:b/>
          <w:bCs/>
        </w:rPr>
      </w:pPr>
      <w:r w:rsidRPr="00345CCD">
        <w:rPr>
          <w:b/>
          <w:bCs/>
        </w:rPr>
        <w:t>7. Рассмотрение и урегулирование споров</w:t>
      </w:r>
    </w:p>
    <w:p w14:paraId="6D47B8E8" w14:textId="77777777" w:rsidR="002F1061" w:rsidRDefault="00345CCD" w:rsidP="002F1061">
      <w:pPr>
        <w:spacing w:after="240"/>
        <w:ind w:firstLine="567"/>
        <w:jc w:val="both"/>
      </w:pPr>
      <w:r w:rsidRPr="00345CCD"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5D94BEA" w14:textId="063CB532" w:rsidR="00345CCD" w:rsidRPr="002F1061" w:rsidRDefault="00345CCD" w:rsidP="002F1061">
      <w:pPr>
        <w:pStyle w:val="aff1"/>
        <w:numPr>
          <w:ilvl w:val="0"/>
          <w:numId w:val="36"/>
        </w:num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2F1061">
        <w:rPr>
          <w:rFonts w:ascii="Times New Roman" w:hAnsi="Times New Roman" w:cs="Times New Roman"/>
          <w:b/>
          <w:bCs/>
          <w:sz w:val="24"/>
          <w:szCs w:val="24"/>
        </w:rPr>
        <w:t>Особые условия Договора</w:t>
      </w:r>
    </w:p>
    <w:p w14:paraId="2C42548F" w14:textId="77777777" w:rsidR="00345CCD" w:rsidRPr="00345CCD" w:rsidRDefault="00345CCD" w:rsidP="00345CCD">
      <w:pPr>
        <w:ind w:firstLine="567"/>
        <w:jc w:val="both"/>
      </w:pPr>
      <w:r w:rsidRPr="00345CCD">
        <w:t>8.1. Об обстоятельствах непреодолимой силы каждая из Сторон обязана немедленно известить другую сторону.</w:t>
      </w:r>
    </w:p>
    <w:p w14:paraId="07B2B1DE" w14:textId="77777777" w:rsidR="00345CCD" w:rsidRPr="00345CCD" w:rsidRDefault="00345CCD" w:rsidP="00345CCD">
      <w:pPr>
        <w:ind w:firstLine="567"/>
        <w:jc w:val="both"/>
      </w:pPr>
      <w:r w:rsidRPr="00345CCD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D5E42CD" w14:textId="77777777" w:rsidR="00345CCD" w:rsidRPr="00345CCD" w:rsidRDefault="00345CCD" w:rsidP="00345CCD">
      <w:pPr>
        <w:ind w:firstLine="567"/>
        <w:jc w:val="both"/>
      </w:pPr>
      <w:r w:rsidRPr="00345CCD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435924E" w14:textId="22EE271E" w:rsidR="00345CCD" w:rsidRPr="00345CCD" w:rsidRDefault="00345CCD" w:rsidP="00345CCD">
      <w:pPr>
        <w:ind w:firstLine="567"/>
        <w:jc w:val="both"/>
        <w:rPr>
          <w:color w:val="0000FF"/>
        </w:rPr>
      </w:pPr>
      <w:r w:rsidRPr="00345CCD">
        <w:t>8.4.</w:t>
      </w:r>
      <w:r w:rsidR="0009369A">
        <w:t xml:space="preserve"> </w:t>
      </w:r>
      <w:r w:rsidRPr="00345CCD">
        <w:t>Срок действия договора субаренды не может превышать срока действия Договора.</w:t>
      </w:r>
    </w:p>
    <w:p w14:paraId="263AA077" w14:textId="77777777" w:rsidR="00345CCD" w:rsidRPr="00345CCD" w:rsidRDefault="00345CCD" w:rsidP="00345CCD">
      <w:pPr>
        <w:ind w:firstLine="567"/>
        <w:jc w:val="both"/>
      </w:pPr>
      <w:r w:rsidRPr="00345CCD">
        <w:t>8.5. При досрочном расторжении Договора договор субаренды Участка прекращает свое действие.</w:t>
      </w:r>
    </w:p>
    <w:p w14:paraId="322ABED0" w14:textId="77777777" w:rsidR="00345CCD" w:rsidRPr="00345CCD" w:rsidRDefault="00345CCD" w:rsidP="00345CCD">
      <w:pPr>
        <w:ind w:firstLine="567"/>
        <w:jc w:val="both"/>
      </w:pPr>
      <w:r w:rsidRPr="00345CCD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CE6F347" w14:textId="77777777" w:rsidR="00345CCD" w:rsidRPr="00345CCD" w:rsidRDefault="00345CCD" w:rsidP="00345CCD">
      <w:pPr>
        <w:ind w:firstLine="567"/>
        <w:jc w:val="both"/>
      </w:pPr>
      <w:r w:rsidRPr="00345CCD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330FA9BC" w14:textId="77777777" w:rsidR="00345CCD" w:rsidRPr="00345CCD" w:rsidRDefault="00345CCD" w:rsidP="00345CCD">
      <w:pPr>
        <w:ind w:firstLine="567"/>
        <w:jc w:val="both"/>
      </w:pPr>
      <w:r w:rsidRPr="00345CCD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7AEF5AF3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  <w:r w:rsidRPr="00345CCD">
        <w:t xml:space="preserve">8.9. </w:t>
      </w:r>
      <w:r w:rsidRPr="00345CCD">
        <w:rPr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4B810B52" w14:textId="77777777" w:rsidR="00345CCD" w:rsidRPr="00345CCD" w:rsidRDefault="00345CCD" w:rsidP="00345CCD">
      <w:pPr>
        <w:tabs>
          <w:tab w:val="num" w:pos="1134"/>
        </w:tabs>
        <w:ind w:firstLine="360"/>
        <w:jc w:val="both"/>
        <w:rPr>
          <w:bCs/>
          <w:color w:val="0000FF"/>
        </w:rPr>
      </w:pPr>
    </w:p>
    <w:p w14:paraId="7208BF3A" w14:textId="77777777" w:rsidR="00345CCD" w:rsidRPr="00345CCD" w:rsidRDefault="00345CCD" w:rsidP="00345CCD">
      <w:pPr>
        <w:ind w:left="360" w:right="284"/>
      </w:pPr>
      <w:r w:rsidRPr="00345CCD">
        <w:t>К договору прилагается и является его неотъемлемой частью:</w:t>
      </w:r>
    </w:p>
    <w:p w14:paraId="549CF759" w14:textId="77777777" w:rsidR="00345CCD" w:rsidRPr="00345CCD" w:rsidRDefault="00345CCD" w:rsidP="00345CCD">
      <w:pPr>
        <w:ind w:left="360" w:right="284"/>
      </w:pPr>
    </w:p>
    <w:p w14:paraId="24CA0519" w14:textId="77777777" w:rsidR="00345CCD" w:rsidRPr="00345CCD" w:rsidRDefault="00345CCD" w:rsidP="00345CCD">
      <w:pPr>
        <w:numPr>
          <w:ilvl w:val="0"/>
          <w:numId w:val="30"/>
        </w:numPr>
        <w:suppressAutoHyphens w:val="0"/>
        <w:ind w:left="720" w:right="93" w:hanging="360"/>
      </w:pPr>
      <w:r w:rsidRPr="00345CCD">
        <w:t>Кадастровый паспорт Участка.</w:t>
      </w:r>
    </w:p>
    <w:p w14:paraId="75325BE8" w14:textId="77777777" w:rsidR="00345CCD" w:rsidRPr="00345CCD" w:rsidRDefault="00345CCD" w:rsidP="00345CCD">
      <w:pPr>
        <w:numPr>
          <w:ilvl w:val="0"/>
          <w:numId w:val="30"/>
        </w:numPr>
        <w:suppressAutoHyphens w:val="0"/>
        <w:ind w:left="720" w:right="93" w:hanging="360"/>
      </w:pPr>
      <w:r w:rsidRPr="00345CCD">
        <w:rPr>
          <w:lang w:eastAsia="ru-RU"/>
        </w:rPr>
        <w:t>Акт приема-передачи.</w:t>
      </w:r>
    </w:p>
    <w:p w14:paraId="27FCCC98" w14:textId="77777777" w:rsidR="00345CCD" w:rsidRPr="00345CCD" w:rsidRDefault="00345CCD" w:rsidP="00345CCD">
      <w:pPr>
        <w:ind w:left="720" w:right="93"/>
      </w:pPr>
    </w:p>
    <w:p w14:paraId="284199B2" w14:textId="77777777" w:rsidR="00345CCD" w:rsidRPr="00345CCD" w:rsidRDefault="00345CCD" w:rsidP="00345CCD">
      <w:pPr>
        <w:ind w:left="720" w:right="284"/>
        <w:jc w:val="center"/>
        <w:rPr>
          <w:b/>
        </w:rPr>
      </w:pPr>
      <w:r w:rsidRPr="00345CCD">
        <w:rPr>
          <w:b/>
        </w:rPr>
        <w:t>9.Реквизиты и подписи сторон</w:t>
      </w:r>
    </w:p>
    <w:p w14:paraId="77B1F729" w14:textId="77777777" w:rsidR="00345CCD" w:rsidRPr="00345CCD" w:rsidRDefault="00345CCD" w:rsidP="00345CCD">
      <w:pPr>
        <w:ind w:left="360" w:right="284"/>
        <w:rPr>
          <w:b/>
        </w:rPr>
      </w:pPr>
    </w:p>
    <w:p w14:paraId="0163D443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b/>
          <w:lang w:eastAsia="ru-RU"/>
        </w:rPr>
      </w:pPr>
      <w:r w:rsidRPr="00345CCD">
        <w:rPr>
          <w:b/>
        </w:rPr>
        <w:t>Арендодатель:</w:t>
      </w:r>
      <w:r w:rsidRPr="00345CCD">
        <w:rPr>
          <w:b/>
          <w:lang w:eastAsia="ru-RU"/>
        </w:rPr>
        <w:t xml:space="preserve"> </w:t>
      </w:r>
    </w:p>
    <w:p w14:paraId="6DD2C543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b/>
          <w:lang w:eastAsia="ru-RU"/>
        </w:rPr>
      </w:pPr>
      <w:r w:rsidRPr="00345CCD">
        <w:rPr>
          <w:b/>
          <w:lang w:eastAsia="ru-RU"/>
        </w:rPr>
        <w:t xml:space="preserve">Администрация Сергиево-Посадского муниципального района.  </w:t>
      </w:r>
    </w:p>
    <w:p w14:paraId="49E67AA6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29FC197C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Л/с 03000000010 в Администрации Сергиево-Посадского муниципального района</w:t>
      </w:r>
    </w:p>
    <w:p w14:paraId="476A6218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Р/с 4010 181 084 525 001 0102 ГУ Банк России по ЦФО</w:t>
      </w:r>
    </w:p>
    <w:p w14:paraId="57420776" w14:textId="77777777" w:rsidR="00345CCD" w:rsidRPr="00345CCD" w:rsidRDefault="00345CCD" w:rsidP="00345CCD">
      <w:pPr>
        <w:suppressAutoHyphens w:val="0"/>
        <w:autoSpaceDE w:val="0"/>
        <w:autoSpaceDN w:val="0"/>
        <w:ind w:right="601"/>
        <w:rPr>
          <w:lang w:eastAsia="ru-RU"/>
        </w:rPr>
      </w:pPr>
      <w:r w:rsidRPr="00345CCD">
        <w:rPr>
          <w:lang w:eastAsia="ru-RU"/>
        </w:rPr>
        <w:t>БИК 044525000, ИНН 5042022397, КПП 504201001.</w:t>
      </w:r>
    </w:p>
    <w:p w14:paraId="1B25246B" w14:textId="77777777" w:rsidR="00345CCD" w:rsidRPr="00345CCD" w:rsidRDefault="00345CCD" w:rsidP="00345CCD">
      <w:pPr>
        <w:ind w:left="360" w:right="284"/>
        <w:rPr>
          <w:b/>
        </w:rPr>
      </w:pPr>
    </w:p>
    <w:p w14:paraId="7AF2DB95" w14:textId="77777777" w:rsidR="00345CCD" w:rsidRPr="00345CCD" w:rsidRDefault="00345CCD" w:rsidP="00345CCD">
      <w:pPr>
        <w:ind w:right="284"/>
        <w:rPr>
          <w:rFonts w:eastAsia="Arial Unicode MS"/>
          <w:color w:val="000000"/>
          <w:lang w:eastAsia="ru-RU"/>
        </w:rPr>
      </w:pPr>
      <w:r w:rsidRPr="00345CCD">
        <w:rPr>
          <w:b/>
        </w:rPr>
        <w:t>Арендатор:</w:t>
      </w:r>
      <w:r w:rsidRPr="00345CCD">
        <w:rPr>
          <w:b/>
          <w:iCs/>
        </w:rPr>
        <w:t xml:space="preserve"> </w:t>
      </w:r>
      <w:r w:rsidRPr="00345CCD">
        <w:rPr>
          <w:rFonts w:eastAsia="Arial Unicode MS"/>
          <w:b/>
          <w:color w:val="000000"/>
          <w:lang w:eastAsia="ru-RU"/>
        </w:rPr>
        <w:t>___________________</w:t>
      </w:r>
      <w:r w:rsidRPr="00345CCD">
        <w:rPr>
          <w:rFonts w:eastAsia="Arial Unicode MS"/>
          <w:color w:val="000000"/>
          <w:lang w:eastAsia="ru-RU"/>
        </w:rPr>
        <w:t xml:space="preserve"> </w:t>
      </w:r>
    </w:p>
    <w:p w14:paraId="51DEE49B" w14:textId="77777777" w:rsidR="00345CCD" w:rsidRPr="00345CCD" w:rsidRDefault="00345CCD" w:rsidP="00345CCD">
      <w:pPr>
        <w:ind w:right="284"/>
        <w:rPr>
          <w:rFonts w:eastAsia="Arial Unicode MS"/>
          <w:noProof/>
          <w:color w:val="000000"/>
          <w:lang w:eastAsia="ru-RU"/>
        </w:rPr>
      </w:pPr>
      <w:r w:rsidRPr="00345CCD">
        <w:rPr>
          <w:rFonts w:eastAsia="Arial Unicode MS"/>
          <w:color w:val="000000"/>
          <w:lang w:eastAsia="ru-RU"/>
        </w:rPr>
        <w:t>паспорт ___________ выдан _____, код подразделения _____, зарегистрирован по адресу: _________</w:t>
      </w:r>
      <w:r w:rsidRPr="00345CCD">
        <w:rPr>
          <w:rFonts w:eastAsia="Arial Unicode MS"/>
          <w:noProof/>
          <w:color w:val="000000"/>
          <w:lang w:eastAsia="ru-RU"/>
        </w:rPr>
        <w:t>, ИНН ________, СНИЛС__.</w:t>
      </w:r>
    </w:p>
    <w:p w14:paraId="6EF4E35A" w14:textId="09A367A7" w:rsidR="00345CCD" w:rsidRDefault="00345CCD" w:rsidP="00345CCD">
      <w:pPr>
        <w:ind w:right="284"/>
        <w:rPr>
          <w:b/>
          <w:bCs/>
        </w:rPr>
      </w:pPr>
    </w:p>
    <w:p w14:paraId="5CCC376D" w14:textId="7FBF1AA3" w:rsidR="00D37C24" w:rsidRDefault="00D37C24" w:rsidP="00345CCD">
      <w:pPr>
        <w:ind w:right="284"/>
        <w:rPr>
          <w:b/>
          <w:bCs/>
        </w:rPr>
      </w:pPr>
    </w:p>
    <w:p w14:paraId="616DE76F" w14:textId="4D97EFEC" w:rsidR="00D37C24" w:rsidRDefault="00D37C24" w:rsidP="00345CCD">
      <w:pPr>
        <w:ind w:right="284"/>
        <w:rPr>
          <w:b/>
          <w:bCs/>
        </w:rPr>
      </w:pPr>
    </w:p>
    <w:p w14:paraId="58DC11EA" w14:textId="2338271E" w:rsidR="00D37C24" w:rsidRDefault="00D37C24" w:rsidP="00345CCD">
      <w:pPr>
        <w:ind w:right="284"/>
        <w:rPr>
          <w:b/>
          <w:bCs/>
        </w:rPr>
      </w:pPr>
    </w:p>
    <w:p w14:paraId="3C416697" w14:textId="77777777" w:rsidR="00D37C24" w:rsidRPr="00345CCD" w:rsidRDefault="00D37C24" w:rsidP="00345CCD">
      <w:pPr>
        <w:ind w:right="284"/>
        <w:rPr>
          <w:b/>
          <w:bCs/>
        </w:rPr>
      </w:pPr>
    </w:p>
    <w:p w14:paraId="43C2D3C1" w14:textId="77777777" w:rsidR="00345CCD" w:rsidRPr="00345CCD" w:rsidRDefault="00345CCD" w:rsidP="00345CCD">
      <w:pPr>
        <w:ind w:left="720" w:right="284"/>
        <w:jc w:val="center"/>
        <w:rPr>
          <w:b/>
          <w:bCs/>
        </w:rPr>
      </w:pPr>
      <w:r w:rsidRPr="00345CCD">
        <w:rPr>
          <w:b/>
          <w:bCs/>
        </w:rPr>
        <w:lastRenderedPageBreak/>
        <w:t>10.Подписи сторон</w:t>
      </w:r>
    </w:p>
    <w:p w14:paraId="244267DC" w14:textId="77777777" w:rsidR="00345CCD" w:rsidRPr="00345CCD" w:rsidRDefault="00345CCD" w:rsidP="00345CCD">
      <w:pPr>
        <w:ind w:right="284"/>
        <w:jc w:val="center"/>
        <w:rPr>
          <w:b/>
          <w:bCs/>
        </w:rPr>
      </w:pPr>
    </w:p>
    <w:p w14:paraId="2297271C" w14:textId="77777777" w:rsidR="00345CCD" w:rsidRPr="00345CCD" w:rsidRDefault="00345CCD" w:rsidP="00345CCD">
      <w:pPr>
        <w:ind w:right="284"/>
        <w:jc w:val="center"/>
        <w:rPr>
          <w:b/>
          <w:bCs/>
        </w:rPr>
      </w:pPr>
    </w:p>
    <w:p w14:paraId="1BC41BE4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Арендодатель:</w:t>
      </w:r>
    </w:p>
    <w:p w14:paraId="4D6EAE94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Заместитель Главы администрации</w:t>
      </w:r>
    </w:p>
    <w:p w14:paraId="2A2C38D0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муниципального района</w:t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  <w:t xml:space="preserve"> М.В. Горбачёв</w:t>
      </w:r>
    </w:p>
    <w:p w14:paraId="7D8C3D41" w14:textId="77777777" w:rsidR="00345CCD" w:rsidRPr="00345CCD" w:rsidRDefault="00345CCD" w:rsidP="00345CCD">
      <w:pPr>
        <w:ind w:right="284"/>
        <w:rPr>
          <w:bCs/>
        </w:rPr>
      </w:pPr>
    </w:p>
    <w:p w14:paraId="749E8160" w14:textId="066BB1D3" w:rsidR="00345CCD" w:rsidRDefault="00345CCD" w:rsidP="00345CCD">
      <w:pPr>
        <w:ind w:right="284"/>
        <w:rPr>
          <w:bCs/>
        </w:rPr>
      </w:pPr>
      <w:r w:rsidRPr="00345CCD">
        <w:rPr>
          <w:b/>
          <w:bCs/>
        </w:rPr>
        <w:t>Арендатор:</w:t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Cs/>
        </w:rPr>
        <w:t xml:space="preserve"> _____________</w:t>
      </w:r>
    </w:p>
    <w:p w14:paraId="6C919084" w14:textId="03F64DF4" w:rsidR="00D140C5" w:rsidRDefault="00D140C5" w:rsidP="00345CCD">
      <w:pPr>
        <w:ind w:right="284"/>
        <w:rPr>
          <w:bCs/>
        </w:rPr>
      </w:pPr>
    </w:p>
    <w:p w14:paraId="1B194E0E" w14:textId="7B02EA5F" w:rsidR="00D140C5" w:rsidRDefault="00D140C5" w:rsidP="00345CCD">
      <w:pPr>
        <w:ind w:right="284"/>
        <w:rPr>
          <w:bCs/>
        </w:rPr>
      </w:pPr>
    </w:p>
    <w:p w14:paraId="39E627F0" w14:textId="4ED57E10" w:rsidR="00D140C5" w:rsidRDefault="00D140C5" w:rsidP="00345CCD">
      <w:pPr>
        <w:ind w:right="284"/>
        <w:rPr>
          <w:bCs/>
        </w:rPr>
      </w:pPr>
    </w:p>
    <w:p w14:paraId="6F520A12" w14:textId="1E5039FA" w:rsidR="00D140C5" w:rsidRDefault="00D140C5" w:rsidP="00345CCD">
      <w:pPr>
        <w:ind w:right="284"/>
        <w:rPr>
          <w:bCs/>
        </w:rPr>
      </w:pPr>
    </w:p>
    <w:p w14:paraId="06CCE72B" w14:textId="41BD1578" w:rsidR="00D140C5" w:rsidRDefault="00D140C5" w:rsidP="00345CCD">
      <w:pPr>
        <w:ind w:right="284"/>
        <w:rPr>
          <w:bCs/>
        </w:rPr>
      </w:pPr>
    </w:p>
    <w:p w14:paraId="0DED64AE" w14:textId="41550951" w:rsidR="00D140C5" w:rsidRDefault="00D140C5" w:rsidP="00345CCD">
      <w:pPr>
        <w:ind w:right="284"/>
        <w:rPr>
          <w:bCs/>
        </w:rPr>
      </w:pPr>
    </w:p>
    <w:p w14:paraId="76533A05" w14:textId="6B3CE1F0" w:rsidR="00D140C5" w:rsidRDefault="00D140C5" w:rsidP="00345CCD">
      <w:pPr>
        <w:ind w:right="284"/>
        <w:rPr>
          <w:bCs/>
        </w:rPr>
      </w:pPr>
    </w:p>
    <w:p w14:paraId="19B4AF26" w14:textId="1F316BBA" w:rsidR="00D140C5" w:rsidRDefault="00D140C5" w:rsidP="00345CCD">
      <w:pPr>
        <w:ind w:right="284"/>
        <w:rPr>
          <w:bCs/>
        </w:rPr>
      </w:pPr>
    </w:p>
    <w:p w14:paraId="45FE798A" w14:textId="72B91E26" w:rsidR="00D140C5" w:rsidRDefault="00D140C5" w:rsidP="00345CCD">
      <w:pPr>
        <w:ind w:right="284"/>
        <w:rPr>
          <w:bCs/>
        </w:rPr>
      </w:pPr>
    </w:p>
    <w:p w14:paraId="42C6935D" w14:textId="1D081E79" w:rsidR="00D140C5" w:rsidRDefault="00D140C5" w:rsidP="00345CCD">
      <w:pPr>
        <w:ind w:right="284"/>
        <w:rPr>
          <w:bCs/>
        </w:rPr>
      </w:pPr>
    </w:p>
    <w:p w14:paraId="5B85C8C5" w14:textId="61712B75" w:rsidR="00D140C5" w:rsidRDefault="00D140C5" w:rsidP="00345CCD">
      <w:pPr>
        <w:ind w:right="284"/>
        <w:rPr>
          <w:bCs/>
        </w:rPr>
      </w:pPr>
    </w:p>
    <w:p w14:paraId="4D9D0996" w14:textId="46B68B4D" w:rsidR="00D140C5" w:rsidRDefault="00D140C5" w:rsidP="00345CCD">
      <w:pPr>
        <w:ind w:right="284"/>
        <w:rPr>
          <w:bCs/>
        </w:rPr>
      </w:pPr>
    </w:p>
    <w:p w14:paraId="640ADBD7" w14:textId="07B91A96" w:rsidR="00D140C5" w:rsidRDefault="00D140C5" w:rsidP="00345CCD">
      <w:pPr>
        <w:ind w:right="284"/>
        <w:rPr>
          <w:bCs/>
        </w:rPr>
      </w:pPr>
    </w:p>
    <w:p w14:paraId="633DA3A3" w14:textId="32F5D551" w:rsidR="00D140C5" w:rsidRDefault="00D140C5" w:rsidP="00345CCD">
      <w:pPr>
        <w:ind w:right="284"/>
        <w:rPr>
          <w:bCs/>
        </w:rPr>
      </w:pPr>
    </w:p>
    <w:p w14:paraId="1C0558DF" w14:textId="556DC90E" w:rsidR="00D140C5" w:rsidRDefault="00D140C5" w:rsidP="00345CCD">
      <w:pPr>
        <w:ind w:right="284"/>
        <w:rPr>
          <w:bCs/>
        </w:rPr>
      </w:pPr>
    </w:p>
    <w:p w14:paraId="6FC70782" w14:textId="63ACE49F" w:rsidR="00D140C5" w:rsidRDefault="00D140C5" w:rsidP="00345CCD">
      <w:pPr>
        <w:ind w:right="284"/>
        <w:rPr>
          <w:bCs/>
        </w:rPr>
      </w:pPr>
    </w:p>
    <w:p w14:paraId="7ACB9BAC" w14:textId="6249AA44" w:rsidR="00D140C5" w:rsidRDefault="00D140C5" w:rsidP="00345CCD">
      <w:pPr>
        <w:ind w:right="284"/>
        <w:rPr>
          <w:bCs/>
        </w:rPr>
      </w:pPr>
    </w:p>
    <w:p w14:paraId="3F15CD4B" w14:textId="44E31A86" w:rsidR="00D140C5" w:rsidRDefault="00D140C5" w:rsidP="00345CCD">
      <w:pPr>
        <w:ind w:right="284"/>
        <w:rPr>
          <w:bCs/>
        </w:rPr>
      </w:pPr>
    </w:p>
    <w:p w14:paraId="577D62B1" w14:textId="2220224C" w:rsidR="00D140C5" w:rsidRDefault="00D140C5" w:rsidP="00345CCD">
      <w:pPr>
        <w:ind w:right="284"/>
        <w:rPr>
          <w:bCs/>
        </w:rPr>
      </w:pPr>
    </w:p>
    <w:p w14:paraId="45D07C53" w14:textId="652E68AB" w:rsidR="00D140C5" w:rsidRDefault="00D140C5" w:rsidP="00345CCD">
      <w:pPr>
        <w:ind w:right="284"/>
        <w:rPr>
          <w:bCs/>
        </w:rPr>
      </w:pPr>
    </w:p>
    <w:p w14:paraId="40724E40" w14:textId="616BA878" w:rsidR="00D140C5" w:rsidRDefault="00D140C5" w:rsidP="00345CCD">
      <w:pPr>
        <w:ind w:right="284"/>
        <w:rPr>
          <w:bCs/>
        </w:rPr>
      </w:pPr>
    </w:p>
    <w:p w14:paraId="7A2AFA34" w14:textId="49A0DB3A" w:rsidR="00D140C5" w:rsidRDefault="00D140C5" w:rsidP="00345CCD">
      <w:pPr>
        <w:ind w:right="284"/>
        <w:rPr>
          <w:bCs/>
        </w:rPr>
      </w:pPr>
    </w:p>
    <w:p w14:paraId="3B072F1E" w14:textId="43FA4A3A" w:rsidR="00D140C5" w:rsidRDefault="00D140C5" w:rsidP="00345CCD">
      <w:pPr>
        <w:ind w:right="284"/>
        <w:rPr>
          <w:bCs/>
        </w:rPr>
      </w:pPr>
    </w:p>
    <w:p w14:paraId="73FE717A" w14:textId="5364A788" w:rsidR="00D140C5" w:rsidRDefault="00D140C5" w:rsidP="00345CCD">
      <w:pPr>
        <w:ind w:right="284"/>
        <w:rPr>
          <w:bCs/>
        </w:rPr>
      </w:pPr>
    </w:p>
    <w:p w14:paraId="577BFB73" w14:textId="2C299335" w:rsidR="00D140C5" w:rsidRDefault="00D140C5" w:rsidP="00345CCD">
      <w:pPr>
        <w:ind w:right="284"/>
        <w:rPr>
          <w:bCs/>
        </w:rPr>
      </w:pPr>
    </w:p>
    <w:p w14:paraId="52012F05" w14:textId="3D09DE25" w:rsidR="00D140C5" w:rsidRDefault="00D140C5" w:rsidP="00345CCD">
      <w:pPr>
        <w:ind w:right="284"/>
        <w:rPr>
          <w:bCs/>
        </w:rPr>
      </w:pPr>
    </w:p>
    <w:p w14:paraId="3E9C0450" w14:textId="614A4E98" w:rsidR="00D140C5" w:rsidRDefault="00D140C5" w:rsidP="00345CCD">
      <w:pPr>
        <w:ind w:right="284"/>
        <w:rPr>
          <w:bCs/>
        </w:rPr>
      </w:pPr>
    </w:p>
    <w:p w14:paraId="7AB605E4" w14:textId="4FF2297B" w:rsidR="00D140C5" w:rsidRDefault="00D140C5" w:rsidP="00345CCD">
      <w:pPr>
        <w:ind w:right="284"/>
        <w:rPr>
          <w:bCs/>
        </w:rPr>
      </w:pPr>
    </w:p>
    <w:p w14:paraId="182E2249" w14:textId="428D9653" w:rsidR="00D140C5" w:rsidRDefault="00D140C5" w:rsidP="00345CCD">
      <w:pPr>
        <w:ind w:right="284"/>
        <w:rPr>
          <w:bCs/>
        </w:rPr>
      </w:pPr>
    </w:p>
    <w:p w14:paraId="4CCCD40E" w14:textId="2960194B" w:rsidR="00D140C5" w:rsidRDefault="00D140C5" w:rsidP="00345CCD">
      <w:pPr>
        <w:ind w:right="284"/>
        <w:rPr>
          <w:bCs/>
        </w:rPr>
      </w:pPr>
    </w:p>
    <w:p w14:paraId="66B71F6C" w14:textId="0CE450F8" w:rsidR="00D140C5" w:rsidRDefault="00D140C5" w:rsidP="00345CCD">
      <w:pPr>
        <w:ind w:right="284"/>
        <w:rPr>
          <w:bCs/>
        </w:rPr>
      </w:pPr>
    </w:p>
    <w:p w14:paraId="2E02E554" w14:textId="388D7D94" w:rsidR="00D140C5" w:rsidRDefault="00D140C5" w:rsidP="00345CCD">
      <w:pPr>
        <w:ind w:right="284"/>
        <w:rPr>
          <w:bCs/>
        </w:rPr>
      </w:pPr>
    </w:p>
    <w:p w14:paraId="27177268" w14:textId="124516D7" w:rsidR="00D140C5" w:rsidRDefault="00D140C5" w:rsidP="00345CCD">
      <w:pPr>
        <w:ind w:right="284"/>
        <w:rPr>
          <w:bCs/>
        </w:rPr>
      </w:pPr>
    </w:p>
    <w:p w14:paraId="7F89EC6D" w14:textId="1CA3E6F2" w:rsidR="00D140C5" w:rsidRDefault="00D140C5" w:rsidP="00345CCD">
      <w:pPr>
        <w:ind w:right="284"/>
        <w:rPr>
          <w:bCs/>
        </w:rPr>
      </w:pPr>
    </w:p>
    <w:p w14:paraId="56DF8B88" w14:textId="58D8C790" w:rsidR="00D140C5" w:rsidRDefault="00D140C5" w:rsidP="00345CCD">
      <w:pPr>
        <w:ind w:right="284"/>
        <w:rPr>
          <w:bCs/>
        </w:rPr>
      </w:pPr>
    </w:p>
    <w:p w14:paraId="0F6CC8AB" w14:textId="5C4C08B4" w:rsidR="00D140C5" w:rsidRDefault="00D140C5" w:rsidP="00345CCD">
      <w:pPr>
        <w:ind w:right="284"/>
        <w:rPr>
          <w:bCs/>
        </w:rPr>
      </w:pPr>
    </w:p>
    <w:p w14:paraId="6BF6C62B" w14:textId="6CE9869A" w:rsidR="00D140C5" w:rsidRDefault="00D140C5" w:rsidP="00345CCD">
      <w:pPr>
        <w:ind w:right="284"/>
        <w:rPr>
          <w:bCs/>
        </w:rPr>
      </w:pPr>
    </w:p>
    <w:p w14:paraId="55DDB1AA" w14:textId="7D07ABFE" w:rsidR="00D140C5" w:rsidRDefault="00D140C5" w:rsidP="00345CCD">
      <w:pPr>
        <w:ind w:right="284"/>
        <w:rPr>
          <w:bCs/>
        </w:rPr>
      </w:pPr>
    </w:p>
    <w:p w14:paraId="2A5E2A62" w14:textId="2999CDAC" w:rsidR="00D140C5" w:rsidRDefault="00D140C5" w:rsidP="00345CCD">
      <w:pPr>
        <w:ind w:right="284"/>
        <w:rPr>
          <w:bCs/>
        </w:rPr>
      </w:pPr>
    </w:p>
    <w:p w14:paraId="0C740DCA" w14:textId="493CADE2" w:rsidR="00D140C5" w:rsidRDefault="00D140C5" w:rsidP="00345CCD">
      <w:pPr>
        <w:ind w:right="284"/>
        <w:rPr>
          <w:bCs/>
        </w:rPr>
      </w:pPr>
    </w:p>
    <w:p w14:paraId="37E78028" w14:textId="1A4FB1CE" w:rsidR="00D140C5" w:rsidRDefault="00D140C5" w:rsidP="00345CCD">
      <w:pPr>
        <w:ind w:right="284"/>
        <w:rPr>
          <w:bCs/>
        </w:rPr>
      </w:pPr>
    </w:p>
    <w:p w14:paraId="7E64E9E0" w14:textId="19CDEA69" w:rsidR="00D140C5" w:rsidRDefault="00D140C5" w:rsidP="00345CCD">
      <w:pPr>
        <w:ind w:right="284"/>
        <w:rPr>
          <w:bCs/>
        </w:rPr>
      </w:pPr>
    </w:p>
    <w:p w14:paraId="0BA67FDC" w14:textId="68DDF69C" w:rsidR="00D140C5" w:rsidRDefault="00D140C5" w:rsidP="00345CCD">
      <w:pPr>
        <w:ind w:right="284"/>
        <w:rPr>
          <w:bCs/>
        </w:rPr>
      </w:pPr>
    </w:p>
    <w:p w14:paraId="264AB3A3" w14:textId="4A64F310" w:rsidR="00D140C5" w:rsidRDefault="00D140C5" w:rsidP="00345CCD">
      <w:pPr>
        <w:ind w:right="284"/>
        <w:rPr>
          <w:bCs/>
        </w:rPr>
      </w:pPr>
    </w:p>
    <w:p w14:paraId="1DCD9291" w14:textId="4B359408" w:rsidR="00D140C5" w:rsidRDefault="00D140C5" w:rsidP="00345CCD">
      <w:pPr>
        <w:ind w:right="284"/>
        <w:rPr>
          <w:bCs/>
        </w:rPr>
      </w:pPr>
    </w:p>
    <w:p w14:paraId="617CC5E1" w14:textId="31310496" w:rsidR="00D140C5" w:rsidRDefault="00D140C5" w:rsidP="00345CCD">
      <w:pPr>
        <w:ind w:right="284"/>
        <w:rPr>
          <w:bCs/>
        </w:rPr>
      </w:pPr>
    </w:p>
    <w:p w14:paraId="4089AC62" w14:textId="3E750002" w:rsidR="00D140C5" w:rsidRDefault="00D140C5" w:rsidP="00345CCD">
      <w:pPr>
        <w:ind w:right="284"/>
        <w:rPr>
          <w:bCs/>
        </w:rPr>
      </w:pPr>
    </w:p>
    <w:p w14:paraId="7EB74F61" w14:textId="77777777" w:rsidR="00345CCD" w:rsidRPr="00345CCD" w:rsidRDefault="00345CCD" w:rsidP="00345CCD">
      <w:pPr>
        <w:suppressAutoHyphens w:val="0"/>
        <w:ind w:firstLine="5103"/>
        <w:jc w:val="right"/>
        <w:rPr>
          <w:lang w:eastAsia="ru-RU"/>
        </w:rPr>
      </w:pPr>
      <w:r w:rsidRPr="00345CCD">
        <w:rPr>
          <w:lang w:eastAsia="ru-RU"/>
        </w:rPr>
        <w:lastRenderedPageBreak/>
        <w:t>Приложение №2</w:t>
      </w:r>
    </w:p>
    <w:p w14:paraId="596D371F" w14:textId="77777777" w:rsidR="00345CCD" w:rsidRPr="00345CCD" w:rsidRDefault="00345CCD" w:rsidP="00345CCD">
      <w:pPr>
        <w:widowControl w:val="0"/>
        <w:suppressAutoHyphens w:val="0"/>
        <w:snapToGrid w:val="0"/>
        <w:ind w:left="5103"/>
        <w:jc w:val="right"/>
        <w:rPr>
          <w:lang w:eastAsia="ru-RU"/>
        </w:rPr>
      </w:pPr>
      <w:r w:rsidRPr="00345CCD">
        <w:rPr>
          <w:lang w:eastAsia="ru-RU"/>
        </w:rPr>
        <w:t xml:space="preserve">к договору аренды </w:t>
      </w:r>
      <w:r w:rsidRPr="00345CCD">
        <w:rPr>
          <w:lang w:eastAsia="ru-RU"/>
        </w:rPr>
        <w:br/>
        <w:t xml:space="preserve">№ДЗ-______от _________ 20____ </w:t>
      </w:r>
    </w:p>
    <w:p w14:paraId="4DE875E7" w14:textId="77777777" w:rsidR="00345CCD" w:rsidRPr="00345CCD" w:rsidRDefault="00345CCD" w:rsidP="00345CCD">
      <w:pPr>
        <w:suppressAutoHyphens w:val="0"/>
        <w:rPr>
          <w:lang w:eastAsia="ru-RU"/>
        </w:rPr>
      </w:pPr>
    </w:p>
    <w:p w14:paraId="6A00105B" w14:textId="77777777" w:rsidR="00345CCD" w:rsidRPr="00345CCD" w:rsidRDefault="00345CCD" w:rsidP="00345CCD">
      <w:pPr>
        <w:suppressAutoHyphens w:val="0"/>
        <w:rPr>
          <w:lang w:eastAsia="ru-RU"/>
        </w:rPr>
      </w:pPr>
    </w:p>
    <w:p w14:paraId="1F80736A" w14:textId="77777777" w:rsidR="00345CCD" w:rsidRPr="00345CCD" w:rsidRDefault="00345CCD" w:rsidP="00345CCD">
      <w:pPr>
        <w:suppressAutoHyphens w:val="0"/>
        <w:ind w:right="284"/>
        <w:jc w:val="center"/>
        <w:rPr>
          <w:b/>
          <w:lang w:eastAsia="ru-RU"/>
        </w:rPr>
      </w:pPr>
      <w:r w:rsidRPr="00345CCD">
        <w:rPr>
          <w:b/>
          <w:lang w:eastAsia="ru-RU"/>
        </w:rPr>
        <w:t xml:space="preserve">АКТ </w:t>
      </w:r>
    </w:p>
    <w:p w14:paraId="1DD862C1" w14:textId="77777777" w:rsidR="00345CCD" w:rsidRPr="00345CCD" w:rsidRDefault="00345CCD" w:rsidP="00345CCD">
      <w:pPr>
        <w:suppressAutoHyphens w:val="0"/>
        <w:ind w:right="284"/>
        <w:jc w:val="center"/>
        <w:rPr>
          <w:lang w:eastAsia="ru-RU"/>
        </w:rPr>
      </w:pPr>
      <w:r w:rsidRPr="00345CCD">
        <w:rPr>
          <w:lang w:eastAsia="ru-RU"/>
        </w:rPr>
        <w:t>ПРИЕМА-ПЕРЕДАЧИ В АРЕНДУ ЗЕМЕЛЬНОГО УЧАСТКА</w:t>
      </w:r>
    </w:p>
    <w:p w14:paraId="11515744" w14:textId="77777777" w:rsidR="00345CCD" w:rsidRPr="00345CCD" w:rsidRDefault="00345CCD" w:rsidP="00345CCD">
      <w:pPr>
        <w:suppressAutoHyphens w:val="0"/>
        <w:ind w:right="284"/>
      </w:pPr>
    </w:p>
    <w:p w14:paraId="788D7450" w14:textId="1E27AFF6" w:rsidR="00345CCD" w:rsidRPr="00345CCD" w:rsidRDefault="00345CCD" w:rsidP="00345CCD">
      <w:pPr>
        <w:ind w:firstLine="567"/>
        <w:jc w:val="both"/>
        <w:rPr>
          <w:lang w:eastAsia="ru-RU"/>
        </w:rPr>
      </w:pPr>
      <w:r w:rsidRPr="00345CCD">
        <w:t xml:space="preserve">АРЕНДОДАТЕЛЬ Администрация </w:t>
      </w:r>
      <w:r w:rsidRPr="00345CCD">
        <w:rPr>
          <w:noProof/>
        </w:rPr>
        <w:t>Сергиево-Посадского муниципального района</w:t>
      </w:r>
      <w:r w:rsidRPr="00345CCD">
        <w:rPr>
          <w:spacing w:val="-3"/>
        </w:rPr>
        <w:t>,</w:t>
      </w:r>
      <w:r w:rsidRPr="00345CCD">
        <w:t xml:space="preserve"> </w:t>
      </w:r>
      <w:r w:rsidRPr="00345CCD">
        <w:rPr>
          <w:snapToGrid w:val="0"/>
        </w:rPr>
        <w:t xml:space="preserve">ИНН </w:t>
      </w:r>
      <w:r w:rsidRPr="00345CCD">
        <w:t xml:space="preserve">5042022397, </w:t>
      </w:r>
      <w:r w:rsidRPr="00345CCD">
        <w:rPr>
          <w:snapToGrid w:val="0"/>
        </w:rPr>
        <w:t>КПП 504201001</w:t>
      </w:r>
      <w:r w:rsidRPr="00345CCD">
        <w:t>, ОГРН 1035008354193,</w:t>
      </w:r>
      <w:r w:rsidRPr="00345CCD">
        <w:rPr>
          <w:spacing w:val="-3"/>
        </w:rPr>
        <w:t xml:space="preserve"> </w:t>
      </w:r>
      <w:r w:rsidRPr="00345CCD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345CCD">
        <w:rPr>
          <w:lang w:eastAsia="ar-SA"/>
        </w:rPr>
        <w:t xml:space="preserve">от 05.12.2016 №52-РГ, </w:t>
      </w:r>
      <w:r w:rsidRPr="00345CCD">
        <w:t>с одной стороны и</w:t>
      </w:r>
      <w:r w:rsidRPr="00345CCD">
        <w:rPr>
          <w:lang w:eastAsia="ru-RU"/>
        </w:rPr>
        <w:t xml:space="preserve"> </w:t>
      </w:r>
    </w:p>
    <w:p w14:paraId="65B40C22" w14:textId="77777777" w:rsidR="00345CCD" w:rsidRPr="00345CCD" w:rsidRDefault="00345CCD" w:rsidP="00345CCD">
      <w:pPr>
        <w:ind w:firstLine="567"/>
        <w:jc w:val="both"/>
      </w:pPr>
      <w:r w:rsidRPr="00345CCD">
        <w:rPr>
          <w:lang w:eastAsia="ru-RU"/>
        </w:rPr>
        <w:t>АРЕНДАТОР</w:t>
      </w:r>
      <w:r w:rsidRPr="00345CCD">
        <w:rPr>
          <w:b/>
          <w:lang w:eastAsia="ru-RU"/>
        </w:rPr>
        <w:t xml:space="preserve"> _________</w:t>
      </w:r>
      <w:r w:rsidRPr="00345CCD">
        <w:rPr>
          <w:lang w:eastAsia="ru-RU"/>
        </w:rPr>
        <w:t xml:space="preserve"> (гражданство Российской Федерации, пол: ____, дата рождения: 08.07.1985, место рождения: ______, паспорт ________ выдан _________, код подразделения _____, зарегистрирован по адресу: _________</w:t>
      </w:r>
      <w:r w:rsidRPr="00345CCD">
        <w:rPr>
          <w:noProof/>
          <w:lang w:eastAsia="ru-RU"/>
        </w:rPr>
        <w:t>, (ИНН ___, СНИЛС ____)</w:t>
      </w:r>
      <w:r w:rsidRPr="00345CCD">
        <w:rPr>
          <w:iCs/>
        </w:rPr>
        <w:t xml:space="preserve">, </w:t>
      </w:r>
      <w:r w:rsidRPr="00345CCD">
        <w:t>с другой стороны, подписали настоящий акт приема-передачи о нижеследующем:</w:t>
      </w:r>
    </w:p>
    <w:p w14:paraId="474263EB" w14:textId="77777777" w:rsidR="00345CCD" w:rsidRPr="00345CCD" w:rsidRDefault="00345CCD" w:rsidP="00345CCD">
      <w:pPr>
        <w:tabs>
          <w:tab w:val="left" w:pos="9180"/>
        </w:tabs>
        <w:ind w:firstLine="567"/>
        <w:jc w:val="both"/>
      </w:pPr>
      <w:r w:rsidRPr="00345CCD"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345CCD">
        <w:rPr>
          <w:lang w:eastAsia="ru-RU"/>
        </w:rPr>
        <w:t xml:space="preserve"> </w:t>
      </w:r>
      <w:r w:rsidRPr="00345CCD">
        <w:rPr>
          <w:b/>
          <w:lang w:eastAsia="ru-RU"/>
        </w:rPr>
        <w:t>М</w:t>
      </w:r>
      <w:r w:rsidRPr="00345CCD">
        <w:rPr>
          <w:lang w:eastAsia="ru-RU"/>
        </w:rPr>
        <w:t>осковская область, Сергиево-Посадский муниципальный район, ________</w:t>
      </w:r>
      <w:r w:rsidRPr="00345CCD">
        <w:rPr>
          <w:lang w:eastAsia="ar-SA"/>
        </w:rPr>
        <w:t>, общей площадью _____</w:t>
      </w:r>
      <w:r w:rsidRPr="00345CCD">
        <w:rPr>
          <w:b/>
        </w:rPr>
        <w:t xml:space="preserve"> </w:t>
      </w:r>
      <w:proofErr w:type="spellStart"/>
      <w:r w:rsidRPr="00345CCD">
        <w:rPr>
          <w:b/>
        </w:rPr>
        <w:t>кв.м</w:t>
      </w:r>
      <w:proofErr w:type="spellEnd"/>
      <w:r w:rsidRPr="00345CCD">
        <w:rPr>
          <w:b/>
        </w:rPr>
        <w:t>.</w:t>
      </w:r>
      <w:r w:rsidRPr="00345CCD"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590019F8" w14:textId="0A2E39E9" w:rsidR="00345CCD" w:rsidRPr="00345CCD" w:rsidRDefault="00345CCD" w:rsidP="00A128A8">
      <w:pPr>
        <w:ind w:right="284" w:firstLine="284"/>
        <w:jc w:val="both"/>
      </w:pPr>
      <w:r w:rsidRPr="00345CCD">
        <w:t xml:space="preserve">   </w:t>
      </w:r>
      <w:r w:rsidR="00A128A8">
        <w:t xml:space="preserve"> </w:t>
      </w:r>
      <w:r w:rsidRPr="00345CCD">
        <w:t>2. Претензий у Арендатора к Арендодателю по передаваемому Участку не имеется.</w:t>
      </w:r>
    </w:p>
    <w:p w14:paraId="73F112A3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  <w:r w:rsidRPr="00345CCD">
        <w:t xml:space="preserve">3. Настоящий акт приема-передачи составлен </w:t>
      </w:r>
      <w:r w:rsidRPr="00345CCD">
        <w:rPr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345CCD">
        <w:rPr>
          <w:color w:val="FF0000"/>
          <w:lang w:eastAsia="ru-RU"/>
        </w:rPr>
        <w:t xml:space="preserve"> </w:t>
      </w:r>
      <w:r w:rsidRPr="00345CCD">
        <w:rPr>
          <w:lang w:eastAsia="ru-RU"/>
        </w:rPr>
        <w:t>администрации Сергиево-Посадского муниципального района.</w:t>
      </w:r>
    </w:p>
    <w:p w14:paraId="0264E55D" w14:textId="77777777" w:rsidR="00345CCD" w:rsidRPr="00345CCD" w:rsidRDefault="00345CCD" w:rsidP="00345CCD">
      <w:pPr>
        <w:suppressAutoHyphens w:val="0"/>
        <w:autoSpaceDE w:val="0"/>
        <w:autoSpaceDN w:val="0"/>
        <w:ind w:firstLine="567"/>
        <w:jc w:val="both"/>
        <w:rPr>
          <w:lang w:eastAsia="ru-RU"/>
        </w:rPr>
      </w:pPr>
    </w:p>
    <w:p w14:paraId="73BFD4DC" w14:textId="77777777" w:rsidR="00345CCD" w:rsidRPr="00345CCD" w:rsidRDefault="00345CCD" w:rsidP="00345CCD">
      <w:pPr>
        <w:ind w:right="284"/>
        <w:jc w:val="both"/>
        <w:rPr>
          <w:b/>
        </w:rPr>
      </w:pPr>
    </w:p>
    <w:p w14:paraId="2155DEFB" w14:textId="77777777" w:rsidR="00345CCD" w:rsidRPr="00345CCD" w:rsidRDefault="00345CCD" w:rsidP="00345CCD">
      <w:pPr>
        <w:ind w:right="284"/>
        <w:jc w:val="center"/>
        <w:rPr>
          <w:b/>
        </w:rPr>
      </w:pPr>
      <w:r w:rsidRPr="00345CCD">
        <w:rPr>
          <w:b/>
        </w:rPr>
        <w:t>ПОДПИСИ СТОРОН:</w:t>
      </w:r>
    </w:p>
    <w:p w14:paraId="765812AE" w14:textId="77777777" w:rsidR="00345CCD" w:rsidRPr="00345CCD" w:rsidRDefault="00345CCD" w:rsidP="00345CCD">
      <w:pPr>
        <w:ind w:right="284"/>
        <w:jc w:val="center"/>
        <w:rPr>
          <w:b/>
        </w:rPr>
      </w:pPr>
    </w:p>
    <w:p w14:paraId="2BD192B3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Арендодатель:</w:t>
      </w:r>
    </w:p>
    <w:p w14:paraId="21F5AFAD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Заместитель Главы администрации</w:t>
      </w:r>
    </w:p>
    <w:p w14:paraId="696140BC" w14:textId="77777777" w:rsidR="00345CCD" w:rsidRPr="00345CCD" w:rsidRDefault="00345CCD" w:rsidP="00345CCD">
      <w:pPr>
        <w:ind w:right="284"/>
        <w:rPr>
          <w:bCs/>
        </w:rPr>
      </w:pPr>
      <w:r w:rsidRPr="00345CCD">
        <w:rPr>
          <w:bCs/>
        </w:rPr>
        <w:t>муниципального района</w:t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</w:r>
      <w:r w:rsidRPr="00345CCD">
        <w:rPr>
          <w:bCs/>
        </w:rPr>
        <w:tab/>
        <w:t xml:space="preserve">   М.В. Горбачёв</w:t>
      </w:r>
    </w:p>
    <w:p w14:paraId="52FD51AD" w14:textId="77777777" w:rsidR="00345CCD" w:rsidRPr="00345CCD" w:rsidRDefault="00345CCD" w:rsidP="00345CCD">
      <w:pPr>
        <w:ind w:right="284"/>
        <w:rPr>
          <w:bCs/>
        </w:rPr>
      </w:pPr>
    </w:p>
    <w:p w14:paraId="5B332A78" w14:textId="77777777" w:rsidR="00345CCD" w:rsidRPr="00345CCD" w:rsidRDefault="00345CCD" w:rsidP="00345CCD">
      <w:pPr>
        <w:ind w:right="284"/>
        <w:rPr>
          <w:bCs/>
        </w:rPr>
      </w:pPr>
    </w:p>
    <w:p w14:paraId="54F12884" w14:textId="77777777" w:rsidR="00345CCD" w:rsidRPr="00345CCD" w:rsidRDefault="00345CCD" w:rsidP="00345CCD">
      <w:pPr>
        <w:ind w:right="284"/>
        <w:rPr>
          <w:bCs/>
        </w:rPr>
      </w:pPr>
    </w:p>
    <w:p w14:paraId="42AC3183" w14:textId="77777777" w:rsidR="00345CCD" w:rsidRPr="00345CCD" w:rsidRDefault="00345CCD" w:rsidP="00345CCD">
      <w:pPr>
        <w:ind w:right="284"/>
        <w:rPr>
          <w:b/>
          <w:bCs/>
        </w:rPr>
      </w:pPr>
      <w:r w:rsidRPr="00345CCD">
        <w:rPr>
          <w:b/>
          <w:bCs/>
        </w:rPr>
        <w:t>Арендатор:</w:t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</w:r>
      <w:r w:rsidRPr="00345CCD">
        <w:rPr>
          <w:b/>
          <w:bCs/>
        </w:rPr>
        <w:tab/>
        <w:t xml:space="preserve">   </w:t>
      </w:r>
      <w:r w:rsidRPr="00345CCD">
        <w:rPr>
          <w:bCs/>
        </w:rPr>
        <w:t>_______________</w:t>
      </w:r>
    </w:p>
    <w:p w14:paraId="6B50A6EB" w14:textId="77777777" w:rsidR="00345CCD" w:rsidRDefault="00345CCD" w:rsidP="00345CCD">
      <w:pPr>
        <w:jc w:val="both"/>
        <w:rPr>
          <w:b/>
        </w:rPr>
      </w:pPr>
    </w:p>
    <w:p w14:paraId="4FCAA479" w14:textId="77777777" w:rsidR="00345CCD" w:rsidRPr="002B1734" w:rsidRDefault="00345CCD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3D4BAE" w:rsidRDefault="003D4BAE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3D4BAE" w:rsidRDefault="003D4BAE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353413E2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2F1061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2F1061">
        <w:rPr>
          <w:b/>
          <w:color w:val="0000FF"/>
        </w:rPr>
        <w:t>СП/17</w:t>
      </w:r>
      <w:r w:rsidRPr="008E4A5F">
        <w:rPr>
          <w:b/>
          <w:color w:val="0000FF"/>
        </w:rPr>
        <w:t>-</w:t>
      </w:r>
      <w:r w:rsidR="00EB051D">
        <w:rPr>
          <w:b/>
          <w:color w:val="0000FF"/>
        </w:rPr>
        <w:t>8</w:t>
      </w:r>
      <w:r w:rsidR="00080BF4">
        <w:rPr>
          <w:b/>
          <w:color w:val="0000FF"/>
        </w:rPr>
        <w:t>33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4DE2BCB5" w:rsidR="008E4A5F" w:rsidRPr="008E4A5F" w:rsidRDefault="008E4A5F" w:rsidP="002F1061">
      <w:pPr>
        <w:spacing w:line="276" w:lineRule="auto"/>
      </w:pPr>
      <w:r w:rsidRPr="00700D5C">
        <w:rPr>
          <w:color w:val="0000FF"/>
        </w:rPr>
        <w:t xml:space="preserve">Отдел </w:t>
      </w:r>
      <w:r w:rsidR="002F1061">
        <w:rPr>
          <w:color w:val="0000FF"/>
        </w:rPr>
        <w:t>финансово-экономической</w:t>
      </w:r>
      <w:r w:rsidR="002F1061">
        <w:rPr>
          <w:color w:val="0000FF"/>
        </w:rPr>
        <w:br/>
        <w:t>деятельности и государственных</w:t>
      </w:r>
      <w:r w:rsidR="002F1061">
        <w:rPr>
          <w:color w:val="0000FF"/>
        </w:rPr>
        <w:br/>
        <w:t>закупок</w:t>
      </w:r>
      <w:r w:rsidRPr="008E4A5F">
        <w:tab/>
      </w:r>
      <w:r w:rsidR="002F1061">
        <w:tab/>
      </w:r>
      <w:r w:rsidR="002F1061">
        <w:tab/>
      </w:r>
      <w:r w:rsidR="002F1061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0E6E58A1" w14:textId="77777777" w:rsidR="002F1061" w:rsidRDefault="002F1061" w:rsidP="008E4A5F">
      <w:pPr>
        <w:rPr>
          <w:sz w:val="22"/>
          <w:szCs w:val="22"/>
        </w:rPr>
      </w:pPr>
    </w:p>
    <w:p w14:paraId="1EDC3414" w14:textId="77777777" w:rsidR="0018534D" w:rsidRDefault="0018534D" w:rsidP="008E4A5F">
      <w:pPr>
        <w:rPr>
          <w:sz w:val="22"/>
          <w:szCs w:val="22"/>
        </w:rPr>
      </w:pPr>
    </w:p>
    <w:p w14:paraId="00C694F3" w14:textId="77777777" w:rsidR="0018534D" w:rsidRDefault="0018534D" w:rsidP="008E4A5F">
      <w:pPr>
        <w:rPr>
          <w:sz w:val="22"/>
          <w:szCs w:val="22"/>
        </w:rPr>
      </w:pPr>
    </w:p>
    <w:p w14:paraId="5D4CCBCC" w14:textId="77777777" w:rsidR="0018534D" w:rsidRDefault="0018534D" w:rsidP="008E4A5F">
      <w:pPr>
        <w:rPr>
          <w:sz w:val="22"/>
          <w:szCs w:val="22"/>
        </w:rPr>
      </w:pPr>
    </w:p>
    <w:p w14:paraId="574523E8" w14:textId="77777777" w:rsidR="0018534D" w:rsidRPr="008E4A5F" w:rsidRDefault="0018534D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3D4BAE" w:rsidRDefault="003D4BAE">
      <w:r>
        <w:separator/>
      </w:r>
    </w:p>
  </w:endnote>
  <w:endnote w:type="continuationSeparator" w:id="0">
    <w:p w14:paraId="422B5A57" w14:textId="77777777" w:rsidR="003D4BAE" w:rsidRDefault="003D4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C943088" w:rsidR="003D4BAE" w:rsidRDefault="003D4BA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D0C" w:rsidRPr="00A42D0C">
          <w:rPr>
            <w:noProof/>
            <w:lang w:val="ru-RU"/>
          </w:rPr>
          <w:t>22</w:t>
        </w:r>
        <w:r>
          <w:fldChar w:fldCharType="end"/>
        </w:r>
      </w:p>
    </w:sdtContent>
  </w:sdt>
  <w:p w14:paraId="45CC9B49" w14:textId="05C058FB" w:rsidR="003D4BAE" w:rsidRPr="001A6C06" w:rsidRDefault="003D4BAE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3D4BAE" w:rsidRDefault="003D4BAE">
      <w:r>
        <w:separator/>
      </w:r>
    </w:p>
  </w:footnote>
  <w:footnote w:type="continuationSeparator" w:id="0">
    <w:p w14:paraId="3A160776" w14:textId="77777777" w:rsidR="003D4BAE" w:rsidRDefault="003D4BAE">
      <w:r>
        <w:continuationSeparator/>
      </w:r>
    </w:p>
  </w:footnote>
  <w:footnote w:id="1">
    <w:p w14:paraId="3FE4BEB6" w14:textId="77777777" w:rsidR="003D4BAE" w:rsidRDefault="003D4BAE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3D4BAE" w:rsidRPr="0031347A" w:rsidRDefault="003D4BAE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3D4BAE" w:rsidRPr="0031347A" w:rsidRDefault="003D4BAE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F0B3B15"/>
    <w:multiLevelType w:val="hybridMultilevel"/>
    <w:tmpl w:val="C3FE65A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2B2611DB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1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2E97271"/>
    <w:multiLevelType w:val="hybridMultilevel"/>
    <w:tmpl w:val="40F68466"/>
    <w:lvl w:ilvl="0" w:tplc="85C8CCF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5"/>
  </w:num>
  <w:num w:numId="7">
    <w:abstractNumId w:val="16"/>
  </w:num>
  <w:num w:numId="8">
    <w:abstractNumId w:val="29"/>
  </w:num>
  <w:num w:numId="9">
    <w:abstractNumId w:val="21"/>
  </w:num>
  <w:num w:numId="10">
    <w:abstractNumId w:val="15"/>
  </w:num>
  <w:num w:numId="11">
    <w:abstractNumId w:val="34"/>
  </w:num>
  <w:num w:numId="12">
    <w:abstractNumId w:val="31"/>
  </w:num>
  <w:num w:numId="13">
    <w:abstractNumId w:val="10"/>
  </w:num>
  <w:num w:numId="14">
    <w:abstractNumId w:val="37"/>
  </w:num>
  <w:num w:numId="15">
    <w:abstractNumId w:val="26"/>
  </w:num>
  <w:num w:numId="16">
    <w:abstractNumId w:val="23"/>
  </w:num>
  <w:num w:numId="17">
    <w:abstractNumId w:val="30"/>
  </w:num>
  <w:num w:numId="18">
    <w:abstractNumId w:val="24"/>
  </w:num>
  <w:num w:numId="19">
    <w:abstractNumId w:val="19"/>
  </w:num>
  <w:num w:numId="20">
    <w:abstractNumId w:val="0"/>
  </w:num>
  <w:num w:numId="21">
    <w:abstractNumId w:val="0"/>
  </w:num>
  <w:num w:numId="22">
    <w:abstractNumId w:val="0"/>
  </w:num>
  <w:num w:numId="23">
    <w:abstractNumId w:val="33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6"/>
  </w:num>
  <w:num w:numId="30">
    <w:abstractNumId w:val="35"/>
  </w:num>
  <w:num w:numId="31">
    <w:abstractNumId w:val="22"/>
  </w:num>
  <w:num w:numId="32">
    <w:abstractNumId w:val="12"/>
  </w:num>
  <w:num w:numId="33">
    <w:abstractNumId w:val="20"/>
  </w:num>
  <w:num w:numId="34">
    <w:abstractNumId w:val="14"/>
  </w:num>
  <w:num w:numId="35">
    <w:abstractNumId w:val="17"/>
  </w:num>
  <w:num w:numId="36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830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8A2"/>
    <w:rsid w:val="00014CB2"/>
    <w:rsid w:val="00014E8B"/>
    <w:rsid w:val="00014F70"/>
    <w:rsid w:val="00014F7B"/>
    <w:rsid w:val="00015039"/>
    <w:rsid w:val="00017972"/>
    <w:rsid w:val="00017D26"/>
    <w:rsid w:val="00021CB7"/>
    <w:rsid w:val="00021F03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223"/>
    <w:rsid w:val="0003677E"/>
    <w:rsid w:val="000369A8"/>
    <w:rsid w:val="00037853"/>
    <w:rsid w:val="00037D99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0BF4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69A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A7FA0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3AE5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3C2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083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0D0F"/>
    <w:rsid w:val="00161404"/>
    <w:rsid w:val="0016373B"/>
    <w:rsid w:val="00163AC5"/>
    <w:rsid w:val="00165C12"/>
    <w:rsid w:val="00166018"/>
    <w:rsid w:val="001662A6"/>
    <w:rsid w:val="00166840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534D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0C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9B0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6A"/>
    <w:rsid w:val="001C0CEE"/>
    <w:rsid w:val="001C159A"/>
    <w:rsid w:val="001C3BD7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3695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7A5"/>
    <w:rsid w:val="00213B60"/>
    <w:rsid w:val="002143C8"/>
    <w:rsid w:val="00214674"/>
    <w:rsid w:val="0021562C"/>
    <w:rsid w:val="0021586F"/>
    <w:rsid w:val="00215DE7"/>
    <w:rsid w:val="00215EDA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264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65AB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566B"/>
    <w:rsid w:val="002B6F8B"/>
    <w:rsid w:val="002B77F7"/>
    <w:rsid w:val="002C0643"/>
    <w:rsid w:val="002C0EBD"/>
    <w:rsid w:val="002C12D8"/>
    <w:rsid w:val="002C2226"/>
    <w:rsid w:val="002C2F92"/>
    <w:rsid w:val="002C3923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197C"/>
    <w:rsid w:val="002E20B6"/>
    <w:rsid w:val="002E20D1"/>
    <w:rsid w:val="002E2404"/>
    <w:rsid w:val="002E3233"/>
    <w:rsid w:val="002E4079"/>
    <w:rsid w:val="002E4F21"/>
    <w:rsid w:val="002E544A"/>
    <w:rsid w:val="002E6BDC"/>
    <w:rsid w:val="002E6E5E"/>
    <w:rsid w:val="002F0880"/>
    <w:rsid w:val="002F1061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ADA"/>
    <w:rsid w:val="00313333"/>
    <w:rsid w:val="0031347A"/>
    <w:rsid w:val="00315BF2"/>
    <w:rsid w:val="00316148"/>
    <w:rsid w:val="00316F00"/>
    <w:rsid w:val="00320066"/>
    <w:rsid w:val="00320990"/>
    <w:rsid w:val="00322BC2"/>
    <w:rsid w:val="003235F8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CB6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178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5CCD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BAE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2EA9"/>
    <w:rsid w:val="0041316F"/>
    <w:rsid w:val="004133F5"/>
    <w:rsid w:val="0041474A"/>
    <w:rsid w:val="00415B81"/>
    <w:rsid w:val="00416601"/>
    <w:rsid w:val="004166A3"/>
    <w:rsid w:val="0041733C"/>
    <w:rsid w:val="00417B02"/>
    <w:rsid w:val="00417C6C"/>
    <w:rsid w:val="00417CD7"/>
    <w:rsid w:val="00417F11"/>
    <w:rsid w:val="00420958"/>
    <w:rsid w:val="00421CAD"/>
    <w:rsid w:val="0042397E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23C"/>
    <w:rsid w:val="00443403"/>
    <w:rsid w:val="00450470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B77"/>
    <w:rsid w:val="00461EFF"/>
    <w:rsid w:val="00462F87"/>
    <w:rsid w:val="00463433"/>
    <w:rsid w:val="004644EB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B47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5D0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09A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0B3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5A06"/>
    <w:rsid w:val="005464B1"/>
    <w:rsid w:val="0054731E"/>
    <w:rsid w:val="00547F34"/>
    <w:rsid w:val="00551474"/>
    <w:rsid w:val="00551B57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6D0E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28C"/>
    <w:rsid w:val="005E28E7"/>
    <w:rsid w:val="005E3007"/>
    <w:rsid w:val="005E3101"/>
    <w:rsid w:val="005E3426"/>
    <w:rsid w:val="005E36AD"/>
    <w:rsid w:val="005E3DBC"/>
    <w:rsid w:val="005E437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14EF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6EE1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CD5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0CE0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46B6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25BC3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0966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57EC5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851"/>
    <w:rsid w:val="00784DB6"/>
    <w:rsid w:val="00785A0D"/>
    <w:rsid w:val="00786A65"/>
    <w:rsid w:val="0078706A"/>
    <w:rsid w:val="0078747B"/>
    <w:rsid w:val="0078779C"/>
    <w:rsid w:val="00787B4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6A4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37618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2CD"/>
    <w:rsid w:val="00851328"/>
    <w:rsid w:val="00851FF9"/>
    <w:rsid w:val="0085333B"/>
    <w:rsid w:val="00853A21"/>
    <w:rsid w:val="00854121"/>
    <w:rsid w:val="008545ED"/>
    <w:rsid w:val="00855A63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87A95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97D31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62BA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64F8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4666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6F6F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0F1B"/>
    <w:rsid w:val="00932230"/>
    <w:rsid w:val="00932E69"/>
    <w:rsid w:val="00932E9D"/>
    <w:rsid w:val="009337A0"/>
    <w:rsid w:val="009341C2"/>
    <w:rsid w:val="0093486C"/>
    <w:rsid w:val="009402D4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43FB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529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1734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8A8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2D0C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40"/>
    <w:rsid w:val="00AB0E39"/>
    <w:rsid w:val="00AB2401"/>
    <w:rsid w:val="00AB2842"/>
    <w:rsid w:val="00AB2A34"/>
    <w:rsid w:val="00AB2E67"/>
    <w:rsid w:val="00AB32BD"/>
    <w:rsid w:val="00AB3A01"/>
    <w:rsid w:val="00AB574D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1C06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59E"/>
    <w:rsid w:val="00AE66F0"/>
    <w:rsid w:val="00AE69D1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17875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3F7"/>
    <w:rsid w:val="00B43DBC"/>
    <w:rsid w:val="00B4423C"/>
    <w:rsid w:val="00B46653"/>
    <w:rsid w:val="00B46DA1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7DB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07EC"/>
    <w:rsid w:val="00BB1368"/>
    <w:rsid w:val="00BB2675"/>
    <w:rsid w:val="00BB268C"/>
    <w:rsid w:val="00BB344A"/>
    <w:rsid w:val="00BB3684"/>
    <w:rsid w:val="00BB3D53"/>
    <w:rsid w:val="00BB4092"/>
    <w:rsid w:val="00BB4659"/>
    <w:rsid w:val="00BB4D6D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2266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540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676A0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4DD"/>
    <w:rsid w:val="00C80568"/>
    <w:rsid w:val="00C80774"/>
    <w:rsid w:val="00C8097E"/>
    <w:rsid w:val="00C81DDC"/>
    <w:rsid w:val="00C81EEE"/>
    <w:rsid w:val="00C826DA"/>
    <w:rsid w:val="00C82D8F"/>
    <w:rsid w:val="00C8363C"/>
    <w:rsid w:val="00C84364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57EC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3499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0C5"/>
    <w:rsid w:val="00D141E8"/>
    <w:rsid w:val="00D14968"/>
    <w:rsid w:val="00D15E69"/>
    <w:rsid w:val="00D17E08"/>
    <w:rsid w:val="00D21543"/>
    <w:rsid w:val="00D23387"/>
    <w:rsid w:val="00D236FD"/>
    <w:rsid w:val="00D23C10"/>
    <w:rsid w:val="00D23C44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C24"/>
    <w:rsid w:val="00D37D07"/>
    <w:rsid w:val="00D37F4A"/>
    <w:rsid w:val="00D4057D"/>
    <w:rsid w:val="00D410A9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672E"/>
    <w:rsid w:val="00D5775A"/>
    <w:rsid w:val="00D579C9"/>
    <w:rsid w:val="00D57FF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4E7"/>
    <w:rsid w:val="00DA0684"/>
    <w:rsid w:val="00DA07CE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49A0"/>
    <w:rsid w:val="00DD55CB"/>
    <w:rsid w:val="00DD5EA8"/>
    <w:rsid w:val="00DD6652"/>
    <w:rsid w:val="00DD686C"/>
    <w:rsid w:val="00DD6A2A"/>
    <w:rsid w:val="00DE06A7"/>
    <w:rsid w:val="00DE0875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400"/>
    <w:rsid w:val="00E02998"/>
    <w:rsid w:val="00E0518E"/>
    <w:rsid w:val="00E052F9"/>
    <w:rsid w:val="00E07A71"/>
    <w:rsid w:val="00E07F1E"/>
    <w:rsid w:val="00E10E8E"/>
    <w:rsid w:val="00E11844"/>
    <w:rsid w:val="00E125AF"/>
    <w:rsid w:val="00E12A52"/>
    <w:rsid w:val="00E13229"/>
    <w:rsid w:val="00E1374A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888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4A1A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074A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1D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13E7"/>
    <w:rsid w:val="00EF6230"/>
    <w:rsid w:val="00EF6708"/>
    <w:rsid w:val="00EF73A3"/>
    <w:rsid w:val="00EF7402"/>
    <w:rsid w:val="00EF7408"/>
    <w:rsid w:val="00F002F7"/>
    <w:rsid w:val="00F024C7"/>
    <w:rsid w:val="00F02A74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0ED7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E72"/>
    <w:rsid w:val="00FB27B1"/>
    <w:rsid w:val="00FB32E2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98F"/>
    <w:rsid w:val="00FD1B27"/>
    <w:rsid w:val="00FD25B0"/>
    <w:rsid w:val="00FD271D"/>
    <w:rsid w:val="00FD446F"/>
    <w:rsid w:val="00FD4514"/>
    <w:rsid w:val="00FD4FC4"/>
    <w:rsid w:val="00FD59DE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BF2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8305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sergiev-reg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14F07-658F-4825-9353-8B3E41CD2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44</Pages>
  <Words>10489</Words>
  <Characters>59789</Characters>
  <Application>Microsoft Office Word</Application>
  <DocSecurity>8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70138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167</cp:revision>
  <cp:lastPrinted>2017-08-01T07:19:00Z</cp:lastPrinted>
  <dcterms:created xsi:type="dcterms:W3CDTF">2017-03-24T13:08:00Z</dcterms:created>
  <dcterms:modified xsi:type="dcterms:W3CDTF">2017-08-01T09:06:00Z</dcterms:modified>
</cp:coreProperties>
</file>