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5480AD0C" w14:textId="77777777" w:rsidR="0018534D" w:rsidRPr="001D7117" w:rsidRDefault="0018534D" w:rsidP="0018534D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 w:rsidRPr="001D7117">
              <w:rPr>
                <w:bCs/>
                <w:color w:val="0000FF"/>
              </w:rPr>
              <w:t>Администрация Сергиево-Посадского</w:t>
            </w:r>
          </w:p>
          <w:p w14:paraId="677B9766" w14:textId="77777777" w:rsidR="0018534D" w:rsidRPr="001D7117" w:rsidRDefault="0018534D" w:rsidP="0018534D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D7117">
              <w:rPr>
                <w:bCs/>
                <w:color w:val="0000FF"/>
              </w:rPr>
              <w:t>муниципального района</w:t>
            </w:r>
          </w:p>
          <w:p w14:paraId="0B6C0F6E" w14:textId="77777777" w:rsidR="0018534D" w:rsidRPr="001D7117" w:rsidRDefault="0018534D" w:rsidP="0018534D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D7117">
              <w:rPr>
                <w:bCs/>
                <w:color w:val="0000FF"/>
              </w:rPr>
              <w:t>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0C82D50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18534D">
              <w:rPr>
                <w:bCs/>
                <w:color w:val="0000FF"/>
                <w:sz w:val="22"/>
                <w:szCs w:val="22"/>
              </w:rPr>
              <w:t>ева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4524FD6B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18534D">
        <w:rPr>
          <w:b/>
          <w:bCs/>
          <w:sz w:val="26"/>
          <w:szCs w:val="26"/>
        </w:rPr>
        <w:t>АЗ-СП/17-</w:t>
      </w:r>
      <w:r w:rsidR="009402D4">
        <w:rPr>
          <w:b/>
          <w:bCs/>
          <w:sz w:val="26"/>
          <w:szCs w:val="26"/>
        </w:rPr>
        <w:t>8</w:t>
      </w:r>
      <w:r w:rsidR="00CC6447">
        <w:rPr>
          <w:b/>
          <w:bCs/>
          <w:sz w:val="26"/>
          <w:szCs w:val="26"/>
        </w:rPr>
        <w:t>34</w:t>
      </w:r>
      <w:permEnd w:id="1699494554"/>
    </w:p>
    <w:p w14:paraId="692C3367" w14:textId="122ECC9B" w:rsidR="00AA002F" w:rsidRDefault="00AA002F" w:rsidP="0066427B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66427B">
        <w:rPr>
          <w:noProof/>
          <w:color w:val="0000FF"/>
          <w:sz w:val="28"/>
          <w:szCs w:val="28"/>
        </w:rPr>
        <w:t>на право заключения договор</w:t>
      </w:r>
      <w:r w:rsidR="00757EC5">
        <w:rPr>
          <w:noProof/>
          <w:color w:val="0000FF"/>
          <w:sz w:val="28"/>
          <w:szCs w:val="28"/>
        </w:rPr>
        <w:t>а</w:t>
      </w:r>
      <w:r w:rsidRPr="0066427B">
        <w:rPr>
          <w:noProof/>
          <w:color w:val="0000FF"/>
          <w:sz w:val="28"/>
          <w:szCs w:val="28"/>
        </w:rPr>
        <w:t xml:space="preserve"> аренды земельн</w:t>
      </w:r>
      <w:r w:rsidR="00757EC5">
        <w:rPr>
          <w:noProof/>
          <w:color w:val="0000FF"/>
          <w:sz w:val="28"/>
          <w:szCs w:val="28"/>
        </w:rPr>
        <w:t>ого</w:t>
      </w:r>
      <w:r w:rsidRPr="0066427B">
        <w:rPr>
          <w:noProof/>
          <w:color w:val="0000FF"/>
          <w:sz w:val="28"/>
          <w:szCs w:val="28"/>
        </w:rPr>
        <w:t xml:space="preserve"> участк</w:t>
      </w:r>
      <w:r w:rsidR="00757EC5">
        <w:rPr>
          <w:noProof/>
          <w:color w:val="0000FF"/>
          <w:sz w:val="28"/>
          <w:szCs w:val="28"/>
        </w:rPr>
        <w:t>а</w:t>
      </w:r>
      <w:r w:rsidRPr="0066427B">
        <w:rPr>
          <w:noProof/>
          <w:color w:val="0000FF"/>
          <w:sz w:val="28"/>
          <w:szCs w:val="28"/>
        </w:rPr>
        <w:t xml:space="preserve">, </w:t>
      </w:r>
      <w:r w:rsidR="0018534D">
        <w:rPr>
          <w:noProof/>
          <w:color w:val="0000FF"/>
          <w:sz w:val="28"/>
          <w:szCs w:val="28"/>
        </w:rPr>
        <w:t>государственная собственность на которы</w:t>
      </w:r>
      <w:r w:rsidR="00757EC5">
        <w:rPr>
          <w:noProof/>
          <w:color w:val="0000FF"/>
          <w:sz w:val="28"/>
          <w:szCs w:val="28"/>
        </w:rPr>
        <w:t>й не разграничена, расположенного</w:t>
      </w:r>
      <w:r w:rsidR="0018534D">
        <w:rPr>
          <w:noProof/>
          <w:color w:val="0000FF"/>
          <w:sz w:val="28"/>
          <w:szCs w:val="28"/>
        </w:rPr>
        <w:t xml:space="preserve"> на территории</w:t>
      </w:r>
      <w:r w:rsidR="0018534D">
        <w:rPr>
          <w:noProof/>
          <w:color w:val="0000FF"/>
          <w:sz w:val="28"/>
          <w:szCs w:val="28"/>
        </w:rPr>
        <w:br/>
        <w:t>Сергиево-Посадского муниципального района Московской области</w:t>
      </w:r>
      <w:r w:rsidR="00757EC5">
        <w:rPr>
          <w:noProof/>
          <w:color w:val="0000FF"/>
          <w:sz w:val="28"/>
          <w:szCs w:val="28"/>
        </w:rPr>
        <w:t>,</w:t>
      </w:r>
      <w:r w:rsidR="00757EC5">
        <w:rPr>
          <w:noProof/>
          <w:color w:val="0000FF"/>
          <w:sz w:val="28"/>
          <w:szCs w:val="28"/>
        </w:rPr>
        <w:br/>
        <w:t xml:space="preserve">вид разрешенного использования: для </w:t>
      </w:r>
      <w:r w:rsidR="00215EDA">
        <w:rPr>
          <w:noProof/>
          <w:color w:val="0000FF"/>
          <w:sz w:val="28"/>
          <w:szCs w:val="28"/>
        </w:rPr>
        <w:t>индивидуального жилищного строительства</w:t>
      </w:r>
    </w:p>
    <w:p w14:paraId="1B0D23EC" w14:textId="30EB128B" w:rsidR="0018534D" w:rsidRPr="0066427B" w:rsidRDefault="00757EC5" w:rsidP="0066427B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</w:t>
      </w:r>
      <w:r w:rsidR="0018534D">
        <w:rPr>
          <w:noProof/>
          <w:color w:val="0000FF"/>
          <w:sz w:val="28"/>
          <w:szCs w:val="28"/>
        </w:rPr>
        <w:t>)</w:t>
      </w:r>
    </w:p>
    <w:p w14:paraId="5FBCE66F" w14:textId="77777777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25BD0210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934D05" w:rsidRPr="00934D05">
        <w:rPr>
          <w:b/>
          <w:noProof/>
          <w:color w:val="0000FF"/>
          <w:sz w:val="28"/>
          <w:szCs w:val="28"/>
        </w:rPr>
        <w:t>010817/6987935/03</w:t>
      </w:r>
      <w:r w:rsidR="00934D05">
        <w:rPr>
          <w:b/>
          <w:noProof/>
          <w:color w:val="0000FF"/>
          <w:sz w:val="28"/>
          <w:szCs w:val="28"/>
        </w:rPr>
        <w:t xml:space="preserve"> 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16D3106E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bookmarkStart w:id="0" w:name="_GoBack"/>
      <w:permStart w:id="1891390158" w:edGrp="everyone"/>
      <w:r w:rsidR="001B579D" w:rsidRPr="001B579D">
        <w:rPr>
          <w:b/>
          <w:noProof/>
          <w:color w:val="0000FF"/>
          <w:sz w:val="28"/>
          <w:szCs w:val="28"/>
        </w:rPr>
        <w:t>00300060101204</w:t>
      </w:r>
      <w:bookmarkEnd w:id="0"/>
      <w:r w:rsidR="00215EDA">
        <w:rPr>
          <w:b/>
          <w:noProof/>
          <w:color w:val="0000FF"/>
          <w:sz w:val="28"/>
          <w:szCs w:val="28"/>
        </w:rPr>
        <w:t xml:space="preserve"> 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4F2B41FB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9402D4">
        <w:rPr>
          <w:b/>
          <w:noProof/>
          <w:color w:val="0000FF"/>
          <w:sz w:val="28"/>
          <w:szCs w:val="28"/>
        </w:rPr>
        <w:t>02.08</w:t>
      </w:r>
      <w:r w:rsidR="002C3923" w:rsidRPr="002C3923">
        <w:rPr>
          <w:b/>
          <w:noProof/>
          <w:color w:val="0000FF"/>
          <w:sz w:val="28"/>
          <w:szCs w:val="28"/>
        </w:rPr>
        <w:t>.2017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7B0B07E9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D5672E">
        <w:rPr>
          <w:b/>
          <w:noProof/>
          <w:color w:val="0000FF"/>
          <w:sz w:val="28"/>
          <w:szCs w:val="28"/>
        </w:rPr>
        <w:t>08.09</w:t>
      </w:r>
      <w:r w:rsidR="002C3923" w:rsidRPr="002C3923">
        <w:rPr>
          <w:b/>
          <w:noProof/>
          <w:color w:val="0000FF"/>
          <w:sz w:val="28"/>
          <w:szCs w:val="28"/>
        </w:rPr>
        <w:t>.2017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5A26146F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D5672E">
        <w:rPr>
          <w:b/>
          <w:noProof/>
          <w:color w:val="0000FF"/>
          <w:sz w:val="28"/>
          <w:szCs w:val="28"/>
        </w:rPr>
        <w:t>12.09</w:t>
      </w:r>
      <w:r w:rsidR="002C3923" w:rsidRPr="002C3923">
        <w:rPr>
          <w:b/>
          <w:noProof/>
          <w:color w:val="0000FF"/>
          <w:sz w:val="28"/>
          <w:szCs w:val="28"/>
        </w:rPr>
        <w:t>.2017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DDBEA81" w14:textId="77777777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15994DFE" w:rsidR="00C347EB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CF5CBC9" w14:textId="0B2D4B84" w:rsidR="004F5A3B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>(протокол</w:t>
      </w:r>
      <w:r w:rsidR="005B293C">
        <w:rPr>
          <w:color w:val="0000FF"/>
          <w:sz w:val="22"/>
          <w:szCs w:val="22"/>
        </w:rPr>
        <w:t>ы от 30.05.2017</w:t>
      </w:r>
      <w:r w:rsidR="008E0BF6">
        <w:rPr>
          <w:color w:val="0000FF"/>
          <w:sz w:val="22"/>
          <w:szCs w:val="22"/>
        </w:rPr>
        <w:t xml:space="preserve"> № 57-З</w:t>
      </w:r>
      <w:r w:rsidR="005B293C">
        <w:rPr>
          <w:color w:val="0000FF"/>
          <w:sz w:val="22"/>
          <w:szCs w:val="22"/>
        </w:rPr>
        <w:t xml:space="preserve"> п. 282,</w:t>
      </w:r>
      <w:r w:rsidR="00B7634D" w:rsidRPr="0066427B">
        <w:rPr>
          <w:color w:val="0000FF"/>
          <w:sz w:val="22"/>
          <w:szCs w:val="22"/>
        </w:rPr>
        <w:t xml:space="preserve"> </w:t>
      </w:r>
      <w:r w:rsidR="00AD1C06">
        <w:rPr>
          <w:color w:val="0000FF"/>
          <w:sz w:val="22"/>
          <w:szCs w:val="22"/>
        </w:rPr>
        <w:t xml:space="preserve">от </w:t>
      </w:r>
      <w:r w:rsidR="00AE69D1">
        <w:rPr>
          <w:color w:val="0000FF"/>
          <w:sz w:val="22"/>
          <w:szCs w:val="22"/>
        </w:rPr>
        <w:t>14</w:t>
      </w:r>
      <w:r w:rsidR="00215EDA">
        <w:rPr>
          <w:color w:val="0000FF"/>
          <w:sz w:val="22"/>
          <w:szCs w:val="22"/>
        </w:rPr>
        <w:t xml:space="preserve">.06.2017 № </w:t>
      </w:r>
      <w:r w:rsidR="00AE69D1">
        <w:rPr>
          <w:color w:val="0000FF"/>
          <w:sz w:val="22"/>
          <w:szCs w:val="22"/>
        </w:rPr>
        <w:t>63-З</w:t>
      </w:r>
      <w:r w:rsidR="005B293C">
        <w:rPr>
          <w:color w:val="0000FF"/>
          <w:sz w:val="22"/>
          <w:szCs w:val="22"/>
        </w:rPr>
        <w:t xml:space="preserve"> </w:t>
      </w:r>
      <w:r w:rsidR="00AD1C06">
        <w:rPr>
          <w:color w:val="0000FF"/>
          <w:sz w:val="22"/>
          <w:szCs w:val="22"/>
        </w:rPr>
        <w:t xml:space="preserve">п. </w:t>
      </w:r>
      <w:r w:rsidR="00AE69D1">
        <w:rPr>
          <w:color w:val="0000FF"/>
          <w:sz w:val="22"/>
          <w:szCs w:val="22"/>
        </w:rPr>
        <w:t>16</w:t>
      </w:r>
      <w:r w:rsidR="00CC6447">
        <w:rPr>
          <w:color w:val="0000FF"/>
          <w:sz w:val="22"/>
          <w:szCs w:val="22"/>
        </w:rPr>
        <w:t>3</w:t>
      </w:r>
      <w:r w:rsidR="00AD1C06">
        <w:rPr>
          <w:color w:val="0000FF"/>
          <w:sz w:val="22"/>
          <w:szCs w:val="22"/>
        </w:rPr>
        <w:t>);</w:t>
      </w:r>
    </w:p>
    <w:p w14:paraId="204DCED1" w14:textId="2A07E4D5" w:rsidR="00AD1C06" w:rsidRPr="00AD1C06" w:rsidRDefault="00AD1C06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</w:t>
      </w:r>
      <w:r w:rsidRPr="00AD1C06">
        <w:rPr>
          <w:color w:val="0000FF"/>
          <w:sz w:val="22"/>
          <w:szCs w:val="22"/>
        </w:rPr>
        <w:t> </w:t>
      </w:r>
      <w:r>
        <w:rPr>
          <w:color w:val="0000FF"/>
          <w:sz w:val="22"/>
          <w:szCs w:val="22"/>
        </w:rPr>
        <w:t xml:space="preserve">постановления Главы Сергиево-Посадского муниципального района Московской области от </w:t>
      </w:r>
      <w:r w:rsidR="00AE69D1">
        <w:rPr>
          <w:color w:val="0000FF"/>
          <w:sz w:val="22"/>
          <w:szCs w:val="22"/>
        </w:rPr>
        <w:t>13</w:t>
      </w:r>
      <w:r w:rsidR="00215EDA">
        <w:rPr>
          <w:color w:val="0000FF"/>
          <w:sz w:val="22"/>
          <w:szCs w:val="22"/>
        </w:rPr>
        <w:t>.07</w:t>
      </w:r>
      <w:r>
        <w:rPr>
          <w:color w:val="0000FF"/>
          <w:sz w:val="22"/>
          <w:szCs w:val="22"/>
        </w:rPr>
        <w:t xml:space="preserve">.2017 </w:t>
      </w:r>
      <w:r>
        <w:rPr>
          <w:color w:val="0000FF"/>
          <w:sz w:val="22"/>
          <w:szCs w:val="22"/>
        </w:rPr>
        <w:br/>
        <w:t xml:space="preserve">№ </w:t>
      </w:r>
      <w:r w:rsidR="00AE69D1">
        <w:rPr>
          <w:color w:val="0000FF"/>
          <w:sz w:val="22"/>
          <w:szCs w:val="22"/>
        </w:rPr>
        <w:t>124</w:t>
      </w:r>
      <w:r w:rsidR="00CC6447">
        <w:rPr>
          <w:color w:val="0000FF"/>
          <w:sz w:val="22"/>
          <w:szCs w:val="22"/>
        </w:rPr>
        <w:t>1</w:t>
      </w:r>
      <w:r>
        <w:rPr>
          <w:color w:val="0000FF"/>
          <w:sz w:val="22"/>
          <w:szCs w:val="22"/>
        </w:rPr>
        <w:t xml:space="preserve">-ПГ «О проведении аукциона на право заключения договора аренды земельного участка» </w:t>
      </w:r>
      <w:r>
        <w:rPr>
          <w:color w:val="0000FF"/>
          <w:sz w:val="22"/>
          <w:szCs w:val="22"/>
        </w:rPr>
        <w:br/>
      </w:r>
      <w:r w:rsidRPr="0066427B">
        <w:rPr>
          <w:color w:val="0000FF"/>
          <w:sz w:val="22"/>
          <w:szCs w:val="22"/>
        </w:rPr>
        <w:t>(Приложение 1);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13FF236B" w14:textId="614E73C9" w:rsidR="004F5A3B" w:rsidRPr="002B1734" w:rsidRDefault="00C347EB" w:rsidP="00C347E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348EFF0A" w14:textId="29D12714" w:rsidR="0066427B" w:rsidRPr="002A65AB" w:rsidRDefault="00AA002F" w:rsidP="0066427B">
      <w:pPr>
        <w:tabs>
          <w:tab w:val="left" w:pos="142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353001417" w:edGrp="everyone"/>
      <w:r w:rsidR="00AD1C06" w:rsidRPr="002A65AB">
        <w:rPr>
          <w:b/>
          <w:color w:val="0000FF"/>
          <w:sz w:val="22"/>
          <w:szCs w:val="22"/>
        </w:rPr>
        <w:t>Администрация Сергиево-Посадского муниципального района Московской области.</w:t>
      </w:r>
    </w:p>
    <w:p w14:paraId="7E27B76C" w14:textId="32F29150" w:rsidR="00AD1C06" w:rsidRPr="0066427B" w:rsidRDefault="0066427B" w:rsidP="00AD1C0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C804DD">
        <w:rPr>
          <w:color w:val="0000FF"/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="00AD1C06" w:rsidRPr="00364660">
        <w:rPr>
          <w:color w:val="0000FF"/>
          <w:sz w:val="22"/>
          <w:szCs w:val="22"/>
        </w:rPr>
        <w:t>141300, Московская область, г. Сергиев</w:t>
      </w:r>
      <w:r w:rsidR="00AD1C06">
        <w:rPr>
          <w:color w:val="0000FF"/>
          <w:sz w:val="22"/>
          <w:szCs w:val="22"/>
        </w:rPr>
        <w:t xml:space="preserve"> Посад, проспект Красной Армии, </w:t>
      </w:r>
      <w:r w:rsidR="00AD1C06" w:rsidRPr="00364660">
        <w:rPr>
          <w:color w:val="0000FF"/>
          <w:sz w:val="22"/>
          <w:szCs w:val="22"/>
        </w:rPr>
        <w:t>д. 169.</w:t>
      </w:r>
    </w:p>
    <w:p w14:paraId="3BBB2E13" w14:textId="77777777" w:rsidR="00AD1C06" w:rsidRPr="00C804DD" w:rsidRDefault="0066427B" w:rsidP="00AD1C0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C804DD">
        <w:rPr>
          <w:color w:val="0000FF"/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="00AD1C06" w:rsidRPr="00C804DD">
          <w:rPr>
            <w:color w:val="0000FF"/>
            <w:sz w:val="22"/>
            <w:szCs w:val="22"/>
          </w:rPr>
          <w:t>www.sergiev-reg.ru</w:t>
        </w:r>
      </w:hyperlink>
    </w:p>
    <w:p w14:paraId="67B39022" w14:textId="77777777" w:rsidR="00AD1C06" w:rsidRPr="00C804DD" w:rsidRDefault="0066427B" w:rsidP="00AD1C0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C804DD">
        <w:rPr>
          <w:color w:val="0000FF"/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10" w:history="1">
        <w:r w:rsidR="00AD1C06" w:rsidRPr="00C804DD">
          <w:rPr>
            <w:color w:val="0000FF"/>
            <w:sz w:val="22"/>
            <w:szCs w:val="22"/>
          </w:rPr>
          <w:t>adm@sergiev-reg.ru</w:t>
        </w:r>
      </w:hyperlink>
    </w:p>
    <w:p w14:paraId="41CA51C7" w14:textId="571BCFB3" w:rsidR="0066427B" w:rsidRPr="0066427B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C804DD">
        <w:rPr>
          <w:color w:val="0000FF"/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 w:rsidR="00AD1C06" w:rsidRPr="00C804DD">
        <w:rPr>
          <w:color w:val="0000FF"/>
          <w:sz w:val="22"/>
          <w:szCs w:val="22"/>
        </w:rPr>
        <w:t>+7 (496) 551-5100</w:t>
      </w:r>
      <w:r w:rsidR="00AD1C06" w:rsidRPr="0066427B">
        <w:rPr>
          <w:color w:val="0000FF"/>
          <w:sz w:val="22"/>
          <w:szCs w:val="22"/>
        </w:rPr>
        <w:t xml:space="preserve"> факс: </w:t>
      </w:r>
      <w:r w:rsidR="00AD1C06" w:rsidRPr="00C804DD">
        <w:rPr>
          <w:color w:val="0000FF"/>
          <w:sz w:val="22"/>
          <w:szCs w:val="22"/>
        </w:rPr>
        <w:t>+7(496) 551-5193</w:t>
      </w:r>
    </w:p>
    <w:p w14:paraId="7DB8C793" w14:textId="77777777" w:rsidR="00AD1C06" w:rsidRPr="00C804DD" w:rsidRDefault="00AD1C06" w:rsidP="00AD1C06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</w:rPr>
      </w:pPr>
      <w:r w:rsidRPr="00C804DD">
        <w:rPr>
          <w:color w:val="0000FF"/>
          <w:sz w:val="22"/>
          <w:szCs w:val="22"/>
        </w:rPr>
        <w:t>Реквизиты: Управление Федерального казначейства по Московской области</w:t>
      </w:r>
    </w:p>
    <w:p w14:paraId="34CD5BF9" w14:textId="77777777" w:rsidR="00AD1C06" w:rsidRPr="00C804DD" w:rsidRDefault="00AD1C06" w:rsidP="00AD1C06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</w:rPr>
      </w:pPr>
      <w:r w:rsidRPr="00C804DD">
        <w:rPr>
          <w:color w:val="0000FF"/>
          <w:sz w:val="22"/>
          <w:szCs w:val="22"/>
        </w:rPr>
        <w:t>(Администрация Сергиево-Посадского муниципального района Московской области л/с 03000000010)</w:t>
      </w:r>
    </w:p>
    <w:p w14:paraId="659FF2D3" w14:textId="67967106" w:rsidR="0066427B" w:rsidRPr="00C804DD" w:rsidRDefault="00AD1C06" w:rsidP="00906F6F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</w:rPr>
      </w:pPr>
      <w:r w:rsidRPr="00C804DD">
        <w:rPr>
          <w:color w:val="0000FF"/>
          <w:sz w:val="22"/>
          <w:szCs w:val="22"/>
        </w:rPr>
        <w:t>ИНН 5042022397, КПП 504201001,</w:t>
      </w:r>
      <w:r w:rsidR="00757EC5" w:rsidRPr="00C804DD">
        <w:rPr>
          <w:color w:val="0000FF"/>
          <w:sz w:val="22"/>
          <w:szCs w:val="22"/>
        </w:rPr>
        <w:t xml:space="preserve"> </w:t>
      </w:r>
      <w:r w:rsidR="00757EC5">
        <w:rPr>
          <w:color w:val="0000FF"/>
          <w:sz w:val="22"/>
          <w:szCs w:val="22"/>
        </w:rPr>
        <w:t>ОКТМО 46615</w:t>
      </w:r>
      <w:r w:rsidR="00BB07EC">
        <w:rPr>
          <w:color w:val="0000FF"/>
          <w:sz w:val="22"/>
          <w:szCs w:val="22"/>
        </w:rPr>
        <w:t>10</w:t>
      </w:r>
      <w:r w:rsidR="00551B57">
        <w:rPr>
          <w:color w:val="0000FF"/>
          <w:sz w:val="22"/>
          <w:szCs w:val="22"/>
        </w:rPr>
        <w:t>6</w:t>
      </w:r>
      <w:r w:rsidR="00757EC5">
        <w:rPr>
          <w:color w:val="0000FF"/>
          <w:sz w:val="22"/>
          <w:szCs w:val="22"/>
        </w:rPr>
        <w:t>.</w:t>
      </w:r>
    </w:p>
    <w:p w14:paraId="2E8EC5D4" w14:textId="304C1156" w:rsidR="00313333" w:rsidRPr="00757EC5" w:rsidRDefault="0066427B" w:rsidP="00757EC5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>ГУ Банк России по ЦФО, БИК 044525000, р/сч</w:t>
      </w:r>
      <w:r w:rsidR="00DA31A1">
        <w:rPr>
          <w:color w:val="0000FF"/>
          <w:sz w:val="22"/>
          <w:szCs w:val="22"/>
        </w:rPr>
        <w:t>.</w:t>
      </w:r>
      <w:r w:rsidRPr="0066427B">
        <w:rPr>
          <w:color w:val="0000FF"/>
          <w:sz w:val="22"/>
          <w:szCs w:val="22"/>
        </w:rPr>
        <w:t xml:space="preserve"> 4010 181 084 525 001 0102</w:t>
      </w:r>
      <w:r w:rsidR="00906F6F">
        <w:rPr>
          <w:color w:val="0000FF"/>
          <w:sz w:val="22"/>
          <w:szCs w:val="22"/>
        </w:rPr>
        <w:t>,</w:t>
      </w:r>
      <w:r w:rsidR="00313333">
        <w:rPr>
          <w:color w:val="0000FF"/>
          <w:sz w:val="22"/>
          <w:szCs w:val="22"/>
        </w:rPr>
        <w:t xml:space="preserve"> </w:t>
      </w:r>
      <w:r w:rsidRPr="0066427B">
        <w:rPr>
          <w:color w:val="0000FF"/>
          <w:sz w:val="22"/>
          <w:szCs w:val="22"/>
        </w:rPr>
        <w:t>КБК 001 111 05013 13 0000 120.</w:t>
      </w:r>
    </w:p>
    <w:permEnd w:id="1353001417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31C8E1A8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Pr="006D02A8">
        <w:rPr>
          <w:color w:val="0000FF"/>
          <w:sz w:val="22"/>
          <w:szCs w:val="22"/>
        </w:rPr>
        <w:t>земельный участок</w:t>
      </w:r>
      <w:r w:rsidR="00670216"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906F6F">
        <w:rPr>
          <w:color w:val="0000FF"/>
          <w:sz w:val="22"/>
          <w:szCs w:val="22"/>
        </w:rPr>
        <w:t xml:space="preserve">Сергиево-Посадского муниципального </w:t>
      </w:r>
      <w:r w:rsidR="00670216">
        <w:rPr>
          <w:color w:val="0000FF"/>
          <w:sz w:val="22"/>
          <w:szCs w:val="22"/>
        </w:rPr>
        <w:t>района Московской области</w:t>
      </w:r>
      <w:r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73FEC181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="00757EC5">
        <w:rPr>
          <w:b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r w:rsidR="00757EC5">
        <w:rPr>
          <w:b/>
          <w:sz w:val="22"/>
          <w:szCs w:val="22"/>
        </w:rPr>
        <w:t>е</w:t>
      </w:r>
      <w:permEnd w:id="1490118181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6838BB8F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757EC5">
        <w:rPr>
          <w:color w:val="0000FF"/>
          <w:sz w:val="22"/>
          <w:szCs w:val="22"/>
        </w:rPr>
        <w:t xml:space="preserve">Московская область, Сергиево-Посадский муниципальный район, </w:t>
      </w:r>
      <w:r w:rsidR="00FB1E72">
        <w:rPr>
          <w:color w:val="0000FF"/>
          <w:sz w:val="22"/>
          <w:szCs w:val="22"/>
        </w:rPr>
        <w:t>городское</w:t>
      </w:r>
      <w:r w:rsidR="00757EC5">
        <w:rPr>
          <w:color w:val="0000FF"/>
          <w:sz w:val="22"/>
          <w:szCs w:val="22"/>
        </w:rPr>
        <w:t xml:space="preserve"> поселение </w:t>
      </w:r>
      <w:r w:rsidR="00C676A0">
        <w:rPr>
          <w:color w:val="0000FF"/>
          <w:sz w:val="22"/>
          <w:szCs w:val="22"/>
        </w:rPr>
        <w:t>Хотьково</w:t>
      </w:r>
      <w:r w:rsidR="00757EC5">
        <w:rPr>
          <w:color w:val="0000FF"/>
          <w:sz w:val="22"/>
          <w:szCs w:val="22"/>
        </w:rPr>
        <w:t xml:space="preserve">, </w:t>
      </w:r>
      <w:r w:rsidR="00FB1E72">
        <w:rPr>
          <w:color w:val="0000FF"/>
          <w:sz w:val="22"/>
          <w:szCs w:val="22"/>
        </w:rPr>
        <w:t>с</w:t>
      </w:r>
      <w:r w:rsidR="00757EC5">
        <w:rPr>
          <w:color w:val="0000FF"/>
          <w:sz w:val="22"/>
          <w:szCs w:val="22"/>
        </w:rPr>
        <w:t xml:space="preserve">. </w:t>
      </w:r>
      <w:r w:rsidR="00C676A0">
        <w:rPr>
          <w:color w:val="0000FF"/>
          <w:sz w:val="22"/>
          <w:szCs w:val="22"/>
        </w:rPr>
        <w:t>Абрамцево</w:t>
      </w:r>
      <w:r w:rsidR="00FB1E72">
        <w:rPr>
          <w:color w:val="0000FF"/>
          <w:sz w:val="22"/>
          <w:szCs w:val="22"/>
        </w:rPr>
        <w:t xml:space="preserve">, </w:t>
      </w:r>
      <w:r w:rsidR="00C676A0">
        <w:rPr>
          <w:color w:val="0000FF"/>
          <w:sz w:val="22"/>
          <w:szCs w:val="22"/>
        </w:rPr>
        <w:t>ул. Советской Армии</w:t>
      </w:r>
      <w:r w:rsidR="00757EC5">
        <w:rPr>
          <w:color w:val="0000FF"/>
          <w:sz w:val="22"/>
          <w:szCs w:val="22"/>
        </w:rPr>
        <w:t>.</w:t>
      </w:r>
    </w:p>
    <w:permEnd w:id="8865509"/>
    <w:p w14:paraId="55E57AF4" w14:textId="74C1553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CC6447">
        <w:rPr>
          <w:color w:val="0000FF"/>
          <w:sz w:val="22"/>
          <w:szCs w:val="22"/>
        </w:rPr>
        <w:t>14</w:t>
      </w:r>
      <w:r w:rsidR="00C676A0">
        <w:rPr>
          <w:color w:val="0000FF"/>
          <w:sz w:val="22"/>
          <w:szCs w:val="22"/>
        </w:rPr>
        <w:t>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3AAEC13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757EC5" w:rsidRPr="00242F27">
        <w:rPr>
          <w:color w:val="0000FF"/>
          <w:sz w:val="22"/>
          <w:szCs w:val="22"/>
        </w:rPr>
        <w:t>50:</w:t>
      </w:r>
      <w:r w:rsidR="00C676A0">
        <w:rPr>
          <w:color w:val="0000FF"/>
          <w:sz w:val="22"/>
          <w:szCs w:val="22"/>
        </w:rPr>
        <w:t>13</w:t>
      </w:r>
      <w:r w:rsidR="00757EC5">
        <w:rPr>
          <w:color w:val="0000FF"/>
          <w:sz w:val="22"/>
          <w:szCs w:val="22"/>
        </w:rPr>
        <w:t>:</w:t>
      </w:r>
      <w:r w:rsidR="00C676A0">
        <w:rPr>
          <w:color w:val="0000FF"/>
          <w:sz w:val="22"/>
          <w:szCs w:val="22"/>
        </w:rPr>
        <w:t>0010239</w:t>
      </w:r>
      <w:r w:rsidR="00757EC5">
        <w:rPr>
          <w:color w:val="0000FF"/>
          <w:sz w:val="22"/>
          <w:szCs w:val="22"/>
        </w:rPr>
        <w:t>:</w:t>
      </w:r>
      <w:r w:rsidR="00C676A0">
        <w:rPr>
          <w:color w:val="0000FF"/>
          <w:sz w:val="22"/>
          <w:szCs w:val="22"/>
        </w:rPr>
        <w:t>19</w:t>
      </w:r>
      <w:r w:rsidR="00CC6447">
        <w:rPr>
          <w:color w:val="0000FF"/>
          <w:sz w:val="22"/>
          <w:szCs w:val="22"/>
        </w:rPr>
        <w:t>40</w:t>
      </w:r>
      <w:r w:rsidR="00757EC5">
        <w:rPr>
          <w:color w:val="0000FF"/>
          <w:sz w:val="22"/>
          <w:szCs w:val="22"/>
        </w:rPr>
        <w:t xml:space="preserve"> </w:t>
      </w:r>
      <w:r w:rsidR="00757EC5" w:rsidRPr="00242F27">
        <w:rPr>
          <w:color w:val="0000FF"/>
          <w:sz w:val="22"/>
          <w:szCs w:val="22"/>
        </w:rPr>
        <w:t>(выписка из Единого государственного реестра недвижимости</w:t>
      </w:r>
      <w:r w:rsidR="00757EC5">
        <w:rPr>
          <w:color w:val="0000FF"/>
          <w:sz w:val="22"/>
          <w:szCs w:val="22"/>
        </w:rPr>
        <w:br/>
      </w:r>
      <w:r w:rsidR="00757EC5" w:rsidRPr="00242F27">
        <w:rPr>
          <w:color w:val="0000FF"/>
          <w:sz w:val="22"/>
          <w:szCs w:val="22"/>
        </w:rPr>
        <w:t xml:space="preserve">об </w:t>
      </w:r>
      <w:r w:rsidR="00E02400">
        <w:rPr>
          <w:color w:val="0000FF"/>
          <w:sz w:val="22"/>
          <w:szCs w:val="22"/>
        </w:rPr>
        <w:t>основных характеристиках и зарегистрированных правах на объект недвижимости</w:t>
      </w:r>
      <w:r w:rsidR="00757EC5">
        <w:rPr>
          <w:color w:val="0000FF"/>
          <w:sz w:val="22"/>
          <w:szCs w:val="22"/>
        </w:rPr>
        <w:t xml:space="preserve"> от </w:t>
      </w:r>
      <w:r w:rsidR="00CC6447">
        <w:rPr>
          <w:color w:val="0000FF"/>
          <w:sz w:val="22"/>
          <w:szCs w:val="22"/>
        </w:rPr>
        <w:t>14</w:t>
      </w:r>
      <w:r w:rsidR="00E02400">
        <w:rPr>
          <w:color w:val="0000FF"/>
          <w:sz w:val="22"/>
          <w:szCs w:val="22"/>
        </w:rPr>
        <w:t>.04</w:t>
      </w:r>
      <w:r w:rsidR="00757EC5" w:rsidRPr="00242F27">
        <w:rPr>
          <w:color w:val="0000FF"/>
          <w:sz w:val="22"/>
          <w:szCs w:val="22"/>
        </w:rPr>
        <w:t>.2017</w:t>
      </w:r>
      <w:r w:rsidR="00757EC5">
        <w:rPr>
          <w:color w:val="0000FF"/>
          <w:sz w:val="22"/>
          <w:szCs w:val="22"/>
        </w:rPr>
        <w:t xml:space="preserve"> </w:t>
      </w:r>
      <w:r w:rsidR="00E02400">
        <w:rPr>
          <w:color w:val="0000FF"/>
          <w:sz w:val="22"/>
          <w:szCs w:val="22"/>
        </w:rPr>
        <w:br/>
      </w:r>
      <w:r w:rsidR="00757EC5">
        <w:rPr>
          <w:color w:val="0000FF"/>
          <w:sz w:val="22"/>
          <w:szCs w:val="22"/>
        </w:rPr>
        <w:t xml:space="preserve">№ </w:t>
      </w:r>
      <w:r w:rsidR="00E02400">
        <w:rPr>
          <w:color w:val="0000FF"/>
          <w:sz w:val="22"/>
          <w:szCs w:val="22"/>
        </w:rPr>
        <w:t>99/2017/</w:t>
      </w:r>
      <w:r w:rsidR="00CC6447">
        <w:rPr>
          <w:color w:val="0000FF"/>
          <w:sz w:val="22"/>
          <w:szCs w:val="22"/>
        </w:rPr>
        <w:t>14612523</w:t>
      </w:r>
      <w:r w:rsidR="00757EC5">
        <w:rPr>
          <w:color w:val="0000FF"/>
          <w:sz w:val="22"/>
          <w:szCs w:val="22"/>
        </w:rPr>
        <w:t xml:space="preserve"> –</w:t>
      </w:r>
      <w:r w:rsidR="00757EC5" w:rsidRPr="00242F27">
        <w:rPr>
          <w:color w:val="0000FF"/>
          <w:sz w:val="22"/>
          <w:szCs w:val="22"/>
        </w:rPr>
        <w:t xml:space="preserve"> Приложение</w:t>
      </w:r>
      <w:r w:rsidR="00757EC5">
        <w:rPr>
          <w:color w:val="0000FF"/>
          <w:sz w:val="22"/>
          <w:szCs w:val="22"/>
        </w:rPr>
        <w:t> </w:t>
      </w:r>
      <w:r w:rsidR="00757EC5" w:rsidRPr="00242F27">
        <w:rPr>
          <w:color w:val="0000FF"/>
          <w:sz w:val="22"/>
          <w:szCs w:val="22"/>
        </w:rPr>
        <w:t>2).</w:t>
      </w:r>
    </w:p>
    <w:permEnd w:id="1004159011"/>
    <w:p w14:paraId="33EDEDC7" w14:textId="41FE24B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584676360" w:edGrp="everyone"/>
      <w:r w:rsidR="00757EC5" w:rsidRPr="00906F6F">
        <w:rPr>
          <w:color w:val="0000FF"/>
          <w:sz w:val="22"/>
          <w:szCs w:val="22"/>
        </w:rPr>
        <w:t xml:space="preserve">государственная </w:t>
      </w:r>
      <w:r w:rsidR="00757EC5" w:rsidRPr="00242F27">
        <w:rPr>
          <w:color w:val="0000FF"/>
          <w:sz w:val="22"/>
          <w:szCs w:val="22"/>
        </w:rPr>
        <w:t xml:space="preserve">собственность </w:t>
      </w:r>
      <w:r w:rsidR="00757EC5">
        <w:rPr>
          <w:color w:val="0000FF"/>
          <w:sz w:val="22"/>
          <w:szCs w:val="22"/>
        </w:rPr>
        <w:t xml:space="preserve">не разграничена </w:t>
      </w:r>
      <w:r w:rsidR="00757EC5" w:rsidRPr="00242F27">
        <w:rPr>
          <w:color w:val="0000FF"/>
          <w:sz w:val="22"/>
          <w:szCs w:val="22"/>
        </w:rPr>
        <w:t>(</w:t>
      </w:r>
      <w:r w:rsidR="00991734" w:rsidRPr="00242F27">
        <w:rPr>
          <w:color w:val="0000FF"/>
          <w:sz w:val="22"/>
          <w:szCs w:val="22"/>
        </w:rPr>
        <w:t>выписка из Единого государственного реестра недвижимости</w:t>
      </w:r>
      <w:r w:rsidR="00991734">
        <w:rPr>
          <w:color w:val="0000FF"/>
          <w:sz w:val="22"/>
          <w:szCs w:val="22"/>
        </w:rPr>
        <w:t xml:space="preserve"> </w:t>
      </w:r>
      <w:r w:rsidR="00991734" w:rsidRPr="00242F27">
        <w:rPr>
          <w:color w:val="0000FF"/>
          <w:sz w:val="22"/>
          <w:szCs w:val="22"/>
        </w:rPr>
        <w:t xml:space="preserve">об </w:t>
      </w:r>
      <w:r w:rsidR="00991734">
        <w:rPr>
          <w:color w:val="0000FF"/>
          <w:sz w:val="22"/>
          <w:szCs w:val="22"/>
        </w:rPr>
        <w:t xml:space="preserve">основных характеристиках и зарегистрированных правах на объект недвижимости </w:t>
      </w:r>
      <w:r w:rsidR="00CC6447">
        <w:rPr>
          <w:color w:val="0000FF"/>
          <w:sz w:val="22"/>
          <w:szCs w:val="22"/>
        </w:rPr>
        <w:t>от 14.04</w:t>
      </w:r>
      <w:r w:rsidR="00CC6447" w:rsidRPr="00242F27">
        <w:rPr>
          <w:color w:val="0000FF"/>
          <w:sz w:val="22"/>
          <w:szCs w:val="22"/>
        </w:rPr>
        <w:t>.2017</w:t>
      </w:r>
      <w:r w:rsidR="00CC6447">
        <w:rPr>
          <w:color w:val="0000FF"/>
          <w:sz w:val="22"/>
          <w:szCs w:val="22"/>
        </w:rPr>
        <w:t xml:space="preserve"> № 99/2017/14612523</w:t>
      </w:r>
      <w:r w:rsidR="00757EC5">
        <w:rPr>
          <w:color w:val="0000FF"/>
          <w:sz w:val="22"/>
          <w:szCs w:val="22"/>
        </w:rPr>
        <w:t xml:space="preserve"> – </w:t>
      </w:r>
      <w:r w:rsidR="00757EC5" w:rsidRPr="00242F27">
        <w:rPr>
          <w:color w:val="0000FF"/>
          <w:sz w:val="22"/>
          <w:szCs w:val="22"/>
        </w:rPr>
        <w:t>Приложение</w:t>
      </w:r>
      <w:r w:rsidR="00757EC5">
        <w:rPr>
          <w:color w:val="0000FF"/>
          <w:sz w:val="22"/>
          <w:szCs w:val="22"/>
        </w:rPr>
        <w:t> </w:t>
      </w:r>
      <w:r w:rsidR="00757EC5" w:rsidRPr="00242F27">
        <w:rPr>
          <w:color w:val="0000FF"/>
          <w:sz w:val="22"/>
          <w:szCs w:val="22"/>
        </w:rPr>
        <w:t>2).</w:t>
      </w:r>
    </w:p>
    <w:permEnd w:id="584676360"/>
    <w:p w14:paraId="3CCD57C1" w14:textId="363FB8BB" w:rsidR="00906F6F" w:rsidRDefault="00242F27" w:rsidP="00757EC5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042372915" w:edGrp="everyone"/>
      <w:r w:rsidR="001203C2">
        <w:rPr>
          <w:color w:val="0000FF"/>
          <w:sz w:val="22"/>
          <w:szCs w:val="22"/>
        </w:rPr>
        <w:t xml:space="preserve">указаны в </w:t>
      </w:r>
      <w:r w:rsidR="00757EC5" w:rsidRPr="00242F27">
        <w:rPr>
          <w:color w:val="0000FF"/>
          <w:sz w:val="22"/>
          <w:szCs w:val="22"/>
        </w:rPr>
        <w:t>Заключени</w:t>
      </w:r>
      <w:r w:rsidR="001203C2">
        <w:rPr>
          <w:color w:val="0000FF"/>
          <w:sz w:val="22"/>
          <w:szCs w:val="22"/>
        </w:rPr>
        <w:t>и</w:t>
      </w:r>
      <w:r w:rsidR="00757EC5" w:rsidRPr="00242F27">
        <w:rPr>
          <w:color w:val="0000FF"/>
          <w:sz w:val="22"/>
          <w:szCs w:val="22"/>
        </w:rPr>
        <w:t xml:space="preserve"> Территориального управления </w:t>
      </w:r>
      <w:r w:rsidR="00757EC5">
        <w:rPr>
          <w:color w:val="0000FF"/>
          <w:sz w:val="22"/>
          <w:szCs w:val="22"/>
        </w:rPr>
        <w:t>Сергиево-Посадского</w:t>
      </w:r>
      <w:r w:rsidR="00757EC5" w:rsidRPr="00242F27">
        <w:rPr>
          <w:color w:val="0000FF"/>
          <w:sz w:val="22"/>
          <w:szCs w:val="22"/>
        </w:rPr>
        <w:t xml:space="preserve"> муниципального района Г</w:t>
      </w:r>
      <w:r w:rsidR="00757EC5">
        <w:rPr>
          <w:color w:val="0000FF"/>
          <w:sz w:val="22"/>
          <w:szCs w:val="22"/>
        </w:rPr>
        <w:t xml:space="preserve">лавного управления архитектуры </w:t>
      </w:r>
      <w:r w:rsidR="00757EC5" w:rsidRPr="00242F27">
        <w:rPr>
          <w:color w:val="0000FF"/>
          <w:sz w:val="22"/>
          <w:szCs w:val="22"/>
        </w:rPr>
        <w:t>и градостроительства Московской области</w:t>
      </w:r>
      <w:r w:rsidR="00757EC5">
        <w:rPr>
          <w:color w:val="0000FF"/>
          <w:sz w:val="22"/>
          <w:szCs w:val="22"/>
        </w:rPr>
        <w:t xml:space="preserve"> от </w:t>
      </w:r>
      <w:r w:rsidR="003D4BAE">
        <w:rPr>
          <w:color w:val="0000FF"/>
          <w:sz w:val="22"/>
          <w:szCs w:val="22"/>
        </w:rPr>
        <w:t>19</w:t>
      </w:r>
      <w:r w:rsidR="001203C2">
        <w:rPr>
          <w:color w:val="0000FF"/>
          <w:sz w:val="22"/>
          <w:szCs w:val="22"/>
        </w:rPr>
        <w:t>.04</w:t>
      </w:r>
      <w:r w:rsidR="00757EC5">
        <w:rPr>
          <w:color w:val="0000FF"/>
          <w:sz w:val="22"/>
          <w:szCs w:val="22"/>
        </w:rPr>
        <w:t>.2017 № 31Исх-</w:t>
      </w:r>
      <w:r w:rsidR="003D4BAE">
        <w:rPr>
          <w:color w:val="0000FF"/>
          <w:sz w:val="22"/>
          <w:szCs w:val="22"/>
        </w:rPr>
        <w:t>330</w:t>
      </w:r>
      <w:r w:rsidR="002B0D4D">
        <w:rPr>
          <w:color w:val="0000FF"/>
          <w:sz w:val="22"/>
          <w:szCs w:val="22"/>
        </w:rPr>
        <w:t>57</w:t>
      </w:r>
      <w:r w:rsidR="00757EC5">
        <w:rPr>
          <w:color w:val="0000FF"/>
          <w:sz w:val="22"/>
          <w:szCs w:val="22"/>
        </w:rPr>
        <w:t>/Т-16</w:t>
      </w:r>
      <w:r w:rsidR="00160D0F">
        <w:rPr>
          <w:color w:val="0000FF"/>
          <w:sz w:val="22"/>
          <w:szCs w:val="22"/>
        </w:rPr>
        <w:t xml:space="preserve"> (Приложение 4)</w:t>
      </w:r>
      <w:r w:rsidR="00B17875">
        <w:rPr>
          <w:color w:val="0000FF"/>
          <w:sz w:val="22"/>
          <w:szCs w:val="22"/>
        </w:rPr>
        <w:t>:</w:t>
      </w:r>
    </w:p>
    <w:p w14:paraId="7EBDDD1E" w14:textId="2E8DDA94" w:rsidR="008512CD" w:rsidRDefault="00B17875" w:rsidP="00757EC5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</w:rPr>
        <w:t xml:space="preserve">- Земельный участок </w:t>
      </w:r>
      <w:r w:rsidR="005E228C">
        <w:rPr>
          <w:color w:val="0000FF"/>
          <w:sz w:val="22"/>
          <w:szCs w:val="22"/>
        </w:rPr>
        <w:t xml:space="preserve">расположен в </w:t>
      </w:r>
      <w:r>
        <w:rPr>
          <w:color w:val="0000FF"/>
          <w:sz w:val="22"/>
          <w:szCs w:val="22"/>
        </w:rPr>
        <w:t>зоне</w:t>
      </w:r>
      <w:r w:rsidR="005E228C">
        <w:rPr>
          <w:color w:val="0000FF"/>
          <w:sz w:val="22"/>
          <w:szCs w:val="22"/>
        </w:rPr>
        <w:t xml:space="preserve"> регулирования застройки </w:t>
      </w:r>
      <w:r>
        <w:rPr>
          <w:color w:val="0000FF"/>
          <w:sz w:val="22"/>
          <w:szCs w:val="22"/>
        </w:rPr>
        <w:t>Государственного историко-художественного и литературного музея заповедника Абрамцево</w:t>
      </w:r>
      <w:r w:rsidR="00DD49A0">
        <w:rPr>
          <w:color w:val="0000FF"/>
          <w:sz w:val="22"/>
          <w:szCs w:val="22"/>
          <w:lang w:eastAsia="ru-RU"/>
        </w:rPr>
        <w:t>.</w:t>
      </w:r>
      <w:r w:rsidR="00887A95">
        <w:rPr>
          <w:color w:val="0000FF"/>
          <w:sz w:val="22"/>
          <w:szCs w:val="22"/>
          <w:lang w:eastAsia="ru-RU"/>
        </w:rPr>
        <w:t xml:space="preserve"> </w:t>
      </w:r>
    </w:p>
    <w:p w14:paraId="3F45ECAB" w14:textId="2098A8F7" w:rsidR="004F209A" w:rsidRPr="00242F27" w:rsidRDefault="004F209A" w:rsidP="004F209A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4F209A">
        <w:rPr>
          <w:b/>
          <w:sz w:val="22"/>
          <w:szCs w:val="22"/>
        </w:rPr>
        <w:t>Иные сведения о земельном участке:</w:t>
      </w:r>
      <w:r w:rsidRPr="004F209A">
        <w:rPr>
          <w:color w:val="0000FF"/>
          <w:sz w:val="22"/>
          <w:szCs w:val="22"/>
        </w:rPr>
        <w:t xml:space="preserve"> земельный участок </w:t>
      </w:r>
      <w:r>
        <w:rPr>
          <w:color w:val="0000FF"/>
          <w:sz w:val="22"/>
          <w:szCs w:val="22"/>
        </w:rPr>
        <w:t xml:space="preserve">граничит с земельным участком с кадастровым номером 50:13:0010239:223 категория «земли лесного фонда», вид разрешенного использования </w:t>
      </w:r>
      <w:r>
        <w:rPr>
          <w:color w:val="0000FF"/>
          <w:sz w:val="22"/>
          <w:szCs w:val="22"/>
        </w:rPr>
        <w:br/>
        <w:t>«Для осуществления научно-исследовательской деятельности и образовательной деятельности». (</w:t>
      </w:r>
      <w:r w:rsidRPr="00242F27">
        <w:rPr>
          <w:color w:val="0000FF"/>
          <w:sz w:val="22"/>
          <w:szCs w:val="22"/>
        </w:rPr>
        <w:t>Заключени</w:t>
      </w:r>
      <w:r>
        <w:rPr>
          <w:color w:val="0000FF"/>
          <w:sz w:val="22"/>
          <w:szCs w:val="22"/>
        </w:rPr>
        <w:t xml:space="preserve">е </w:t>
      </w:r>
      <w:r w:rsidRPr="00242F27">
        <w:rPr>
          <w:color w:val="0000FF"/>
          <w:sz w:val="22"/>
          <w:szCs w:val="22"/>
        </w:rPr>
        <w:t xml:space="preserve">Территориального управления </w:t>
      </w:r>
      <w:r>
        <w:rPr>
          <w:color w:val="0000FF"/>
          <w:sz w:val="22"/>
          <w:szCs w:val="22"/>
        </w:rPr>
        <w:t>Сергиево-Посадского</w:t>
      </w:r>
      <w:r w:rsidRPr="00242F27">
        <w:rPr>
          <w:color w:val="0000FF"/>
          <w:sz w:val="22"/>
          <w:szCs w:val="22"/>
        </w:rPr>
        <w:t xml:space="preserve"> муниципального района Г</w:t>
      </w:r>
      <w:r>
        <w:rPr>
          <w:color w:val="0000FF"/>
          <w:sz w:val="22"/>
          <w:szCs w:val="22"/>
        </w:rPr>
        <w:t xml:space="preserve">лавного управления архитектуры </w:t>
      </w:r>
      <w:r w:rsidRPr="00242F27">
        <w:rPr>
          <w:color w:val="0000FF"/>
          <w:sz w:val="22"/>
          <w:szCs w:val="22"/>
        </w:rPr>
        <w:t>и градостроительства Московской области</w:t>
      </w:r>
      <w:r>
        <w:rPr>
          <w:color w:val="0000FF"/>
          <w:sz w:val="22"/>
          <w:szCs w:val="22"/>
        </w:rPr>
        <w:t xml:space="preserve"> </w:t>
      </w:r>
      <w:r w:rsidR="00791199">
        <w:rPr>
          <w:color w:val="0000FF"/>
          <w:sz w:val="22"/>
          <w:szCs w:val="22"/>
        </w:rPr>
        <w:t>от 19.04.2017 № 31Исх-33057/Т-16</w:t>
      </w:r>
      <w:r>
        <w:rPr>
          <w:color w:val="0000FF"/>
          <w:sz w:val="22"/>
          <w:szCs w:val="22"/>
        </w:rPr>
        <w:t xml:space="preserve"> (Приложение 4), письмо Комитета лесного хозяйства Московской области от 30.06.2017 № Исх-10642/</w:t>
      </w:r>
      <w:r w:rsidR="00791199">
        <w:rPr>
          <w:color w:val="0000FF"/>
          <w:sz w:val="22"/>
          <w:szCs w:val="22"/>
        </w:rPr>
        <w:t>2</w:t>
      </w:r>
      <w:r>
        <w:rPr>
          <w:color w:val="0000FF"/>
          <w:sz w:val="22"/>
          <w:szCs w:val="22"/>
        </w:rPr>
        <w:t xml:space="preserve">7-08 (Приложение 4). </w:t>
      </w:r>
    </w:p>
    <w:permEnd w:id="1042372915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025F3B8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E54888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160B939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991734" w:rsidRPr="00991734">
        <w:rPr>
          <w:color w:val="0000FF"/>
          <w:sz w:val="22"/>
          <w:szCs w:val="22"/>
        </w:rPr>
        <w:t>для индивидуального жилищного строительства</w:t>
      </w:r>
      <w:r w:rsidR="00991734">
        <w:rPr>
          <w:color w:val="0000FF"/>
          <w:sz w:val="22"/>
          <w:szCs w:val="22"/>
        </w:rPr>
        <w:t xml:space="preserve"> 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22A29594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757EC5" w:rsidRPr="00242F27">
        <w:rPr>
          <w:color w:val="0000FF"/>
          <w:sz w:val="22"/>
          <w:szCs w:val="22"/>
        </w:rPr>
        <w:t>указаны в Заключени</w:t>
      </w:r>
      <w:r w:rsidR="00757EC5">
        <w:rPr>
          <w:color w:val="0000FF"/>
          <w:sz w:val="22"/>
          <w:szCs w:val="22"/>
        </w:rPr>
        <w:t>и</w:t>
      </w:r>
      <w:r w:rsidR="00757EC5" w:rsidRPr="00242F27">
        <w:rPr>
          <w:color w:val="0000FF"/>
          <w:sz w:val="22"/>
          <w:szCs w:val="22"/>
        </w:rPr>
        <w:t xml:space="preserve"> Территориального управления </w:t>
      </w:r>
      <w:r w:rsidR="00757EC5">
        <w:rPr>
          <w:color w:val="0000FF"/>
          <w:sz w:val="22"/>
          <w:szCs w:val="22"/>
        </w:rPr>
        <w:t>Сергиево-Посадского</w:t>
      </w:r>
      <w:r w:rsidR="00757EC5" w:rsidRPr="00242F27">
        <w:rPr>
          <w:color w:val="0000FF"/>
          <w:sz w:val="22"/>
          <w:szCs w:val="22"/>
        </w:rPr>
        <w:t xml:space="preserve"> муниципального района Г</w:t>
      </w:r>
      <w:r w:rsidR="00757EC5">
        <w:rPr>
          <w:color w:val="0000FF"/>
          <w:sz w:val="22"/>
          <w:szCs w:val="22"/>
        </w:rPr>
        <w:t xml:space="preserve">лавного управления архитектуры </w:t>
      </w:r>
      <w:r w:rsidR="00757EC5" w:rsidRPr="00242F27">
        <w:rPr>
          <w:color w:val="0000FF"/>
          <w:sz w:val="22"/>
          <w:szCs w:val="22"/>
        </w:rPr>
        <w:t>и градостроительства Московской области</w:t>
      </w:r>
      <w:r w:rsidR="00757EC5">
        <w:rPr>
          <w:color w:val="0000FF"/>
          <w:sz w:val="22"/>
          <w:szCs w:val="22"/>
        </w:rPr>
        <w:t xml:space="preserve"> </w:t>
      </w:r>
      <w:r w:rsidR="00791199">
        <w:rPr>
          <w:color w:val="0000FF"/>
          <w:sz w:val="22"/>
          <w:szCs w:val="22"/>
        </w:rPr>
        <w:t>от 19.04.2017 № 31Исх-33057/Т-16</w:t>
      </w:r>
      <w:r w:rsidR="002B0D4D">
        <w:rPr>
          <w:color w:val="0000FF"/>
          <w:sz w:val="22"/>
          <w:szCs w:val="22"/>
        </w:rPr>
        <w:t xml:space="preserve"> с </w:t>
      </w:r>
      <w:r w:rsidR="002B0D4D">
        <w:rPr>
          <w:color w:val="0000FF"/>
          <w:sz w:val="22"/>
          <w:szCs w:val="22"/>
          <w:lang w:eastAsia="ru-RU"/>
        </w:rPr>
        <w:t>режимом использования зоны регулирования застройки и хозяйственной деятельности музея-заповедника с учетом ограничения этажности – до 2-х этажей и существующего характера освоения территории</w:t>
      </w:r>
      <w:r w:rsidR="00DA07CE">
        <w:rPr>
          <w:color w:val="0000FF"/>
          <w:sz w:val="22"/>
          <w:szCs w:val="22"/>
        </w:rPr>
        <w:t xml:space="preserve"> </w:t>
      </w:r>
      <w:r w:rsidR="00757EC5">
        <w:rPr>
          <w:color w:val="0000FF"/>
          <w:sz w:val="22"/>
          <w:szCs w:val="22"/>
        </w:rPr>
        <w:t>(</w:t>
      </w:r>
      <w:r w:rsidR="00757EC5" w:rsidRPr="00242F27">
        <w:rPr>
          <w:color w:val="0000FF"/>
          <w:sz w:val="22"/>
          <w:szCs w:val="22"/>
        </w:rPr>
        <w:t>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68D1ADE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="00757EC5" w:rsidRPr="00242F27">
        <w:rPr>
          <w:color w:val="0000FF"/>
          <w:sz w:val="22"/>
          <w:szCs w:val="22"/>
        </w:rPr>
        <w:t xml:space="preserve">указаны в письме </w:t>
      </w:r>
      <w:r w:rsidR="000148A2">
        <w:rPr>
          <w:color w:val="0000FF"/>
          <w:sz w:val="22"/>
          <w:szCs w:val="22"/>
        </w:rPr>
        <w:t xml:space="preserve">МУП </w:t>
      </w:r>
      <w:r w:rsidR="00897D31">
        <w:rPr>
          <w:color w:val="0000FF"/>
          <w:sz w:val="22"/>
          <w:szCs w:val="22"/>
        </w:rPr>
        <w:t>«Ресурс» городского поселения Хотьково</w:t>
      </w:r>
      <w:r w:rsidR="000148A2">
        <w:rPr>
          <w:color w:val="0000FF"/>
          <w:sz w:val="22"/>
          <w:szCs w:val="22"/>
        </w:rPr>
        <w:t xml:space="preserve"> </w:t>
      </w:r>
      <w:r w:rsidR="00897D31">
        <w:rPr>
          <w:color w:val="0000FF"/>
          <w:sz w:val="22"/>
          <w:szCs w:val="22"/>
        </w:rPr>
        <w:br/>
      </w:r>
      <w:r w:rsidR="00757EC5">
        <w:rPr>
          <w:color w:val="0000FF"/>
          <w:sz w:val="22"/>
          <w:szCs w:val="22"/>
        </w:rPr>
        <w:t xml:space="preserve">от </w:t>
      </w:r>
      <w:r w:rsidR="00897D31">
        <w:rPr>
          <w:color w:val="0000FF"/>
          <w:sz w:val="22"/>
          <w:szCs w:val="22"/>
        </w:rPr>
        <w:t>03</w:t>
      </w:r>
      <w:r w:rsidR="000148A2">
        <w:rPr>
          <w:color w:val="0000FF"/>
          <w:sz w:val="22"/>
          <w:szCs w:val="22"/>
        </w:rPr>
        <w:t>.05</w:t>
      </w:r>
      <w:r w:rsidR="00757EC5">
        <w:rPr>
          <w:color w:val="0000FF"/>
          <w:sz w:val="22"/>
          <w:szCs w:val="22"/>
        </w:rPr>
        <w:t xml:space="preserve">.2017 № </w:t>
      </w:r>
      <w:r w:rsidR="00897D31">
        <w:rPr>
          <w:color w:val="0000FF"/>
          <w:sz w:val="22"/>
          <w:szCs w:val="22"/>
        </w:rPr>
        <w:t>4</w:t>
      </w:r>
      <w:r w:rsidR="00B612ED">
        <w:rPr>
          <w:color w:val="0000FF"/>
          <w:sz w:val="22"/>
          <w:szCs w:val="22"/>
        </w:rPr>
        <w:t>75</w:t>
      </w:r>
      <w:r w:rsidR="00757EC5" w:rsidRPr="00242F27">
        <w:rPr>
          <w:color w:val="0000FF"/>
          <w:sz w:val="22"/>
          <w:szCs w:val="22"/>
        </w:rPr>
        <w:t xml:space="preserve"> 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21ED4CD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757EC5" w:rsidRPr="00242F27">
        <w:rPr>
          <w:color w:val="0000FF"/>
          <w:sz w:val="22"/>
          <w:szCs w:val="22"/>
        </w:rPr>
        <w:t xml:space="preserve">указаны в </w:t>
      </w:r>
      <w:r w:rsidR="00897D31" w:rsidRPr="00242F27">
        <w:rPr>
          <w:color w:val="0000FF"/>
          <w:sz w:val="22"/>
          <w:szCs w:val="22"/>
        </w:rPr>
        <w:t xml:space="preserve">письме </w:t>
      </w:r>
      <w:r w:rsidR="00897D31">
        <w:rPr>
          <w:color w:val="0000FF"/>
          <w:sz w:val="22"/>
          <w:szCs w:val="22"/>
        </w:rPr>
        <w:t xml:space="preserve">МУП «Ресурс» городского поселения Хотьково </w:t>
      </w:r>
      <w:r w:rsidR="00897D31">
        <w:rPr>
          <w:color w:val="0000FF"/>
          <w:sz w:val="22"/>
          <w:szCs w:val="22"/>
        </w:rPr>
        <w:br/>
        <w:t>от 03.05.2017 № 4</w:t>
      </w:r>
      <w:r w:rsidR="00B612ED">
        <w:rPr>
          <w:color w:val="0000FF"/>
          <w:sz w:val="22"/>
          <w:szCs w:val="22"/>
        </w:rPr>
        <w:t>75</w:t>
      </w:r>
      <w:r w:rsidR="00757EC5" w:rsidRPr="00242F27">
        <w:rPr>
          <w:color w:val="0000FF"/>
          <w:sz w:val="22"/>
          <w:szCs w:val="22"/>
        </w:rPr>
        <w:t xml:space="preserve"> 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29744395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757EC5">
        <w:rPr>
          <w:color w:val="0000FF"/>
          <w:sz w:val="22"/>
          <w:szCs w:val="22"/>
        </w:rPr>
        <w:t xml:space="preserve">письме филиала </w:t>
      </w:r>
      <w:r w:rsidR="00757EC5" w:rsidRPr="00242F27">
        <w:rPr>
          <w:color w:val="0000FF"/>
          <w:sz w:val="22"/>
          <w:szCs w:val="22"/>
        </w:rPr>
        <w:t xml:space="preserve">ГУП </w:t>
      </w:r>
      <w:r w:rsidR="00757EC5">
        <w:rPr>
          <w:color w:val="0000FF"/>
          <w:sz w:val="22"/>
          <w:szCs w:val="22"/>
        </w:rPr>
        <w:t xml:space="preserve">МО </w:t>
      </w:r>
      <w:r w:rsidR="00757EC5" w:rsidRPr="00242F27">
        <w:rPr>
          <w:color w:val="0000FF"/>
          <w:sz w:val="22"/>
          <w:szCs w:val="22"/>
        </w:rPr>
        <w:t xml:space="preserve">«МОСОБЛГАЗ» </w:t>
      </w:r>
      <w:r w:rsidR="00757EC5">
        <w:rPr>
          <w:color w:val="0000FF"/>
          <w:sz w:val="22"/>
          <w:szCs w:val="22"/>
        </w:rPr>
        <w:t xml:space="preserve">«Мытищимежрайгаз» от </w:t>
      </w:r>
      <w:r w:rsidR="00897D31">
        <w:rPr>
          <w:color w:val="0000FF"/>
          <w:sz w:val="22"/>
          <w:szCs w:val="22"/>
        </w:rPr>
        <w:t>02.05.2017 № И-А-67</w:t>
      </w:r>
      <w:r w:rsidR="00757EC5" w:rsidRPr="00242F27">
        <w:rPr>
          <w:color w:val="0000FF"/>
          <w:sz w:val="22"/>
          <w:szCs w:val="22"/>
        </w:rPr>
        <w:t xml:space="preserve"> (Приложение 5)</w:t>
      </w:r>
      <w:r w:rsidR="00757EC5">
        <w:rPr>
          <w:color w:val="0000FF"/>
          <w:sz w:val="22"/>
          <w:szCs w:val="22"/>
        </w:rPr>
        <w:t>;</w:t>
      </w:r>
    </w:p>
    <w:p w14:paraId="00AE1060" w14:textId="77777777" w:rsidR="00242F27" w:rsidRPr="00E54888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71D3DB3E" w14:textId="5946C3C5" w:rsidR="00242F27" w:rsidRPr="00242F27" w:rsidRDefault="00E5488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lastRenderedPageBreak/>
        <w:t>- э</w:t>
      </w:r>
      <w:r w:rsidRPr="00D75B1E">
        <w:rPr>
          <w:b/>
          <w:color w:val="0000FF"/>
          <w:sz w:val="22"/>
          <w:szCs w:val="22"/>
        </w:rPr>
        <w:t>лектроснабжения</w:t>
      </w:r>
      <w:r>
        <w:rPr>
          <w:b/>
          <w:color w:val="0000FF"/>
          <w:sz w:val="22"/>
          <w:szCs w:val="22"/>
        </w:rPr>
        <w:t xml:space="preserve"> </w:t>
      </w:r>
      <w:r w:rsidRPr="00D75B1E">
        <w:rPr>
          <w:color w:val="0000FF"/>
          <w:sz w:val="22"/>
          <w:szCs w:val="22"/>
        </w:rPr>
        <w:t>(предельная свободная мощность существующи</w:t>
      </w:r>
      <w:r>
        <w:rPr>
          <w:color w:val="0000FF"/>
          <w:sz w:val="22"/>
          <w:szCs w:val="22"/>
        </w:rPr>
        <w:t xml:space="preserve">х сетей, максимальная нагрузка, </w:t>
      </w:r>
      <w:r w:rsidRPr="00D75B1E">
        <w:rPr>
          <w:color w:val="0000FF"/>
          <w:sz w:val="22"/>
          <w:szCs w:val="22"/>
        </w:rPr>
        <w:t xml:space="preserve">срок подключения объекта капитального </w:t>
      </w:r>
      <w:r w:rsidRPr="00F77D14">
        <w:rPr>
          <w:color w:val="0000FF"/>
          <w:sz w:val="22"/>
          <w:szCs w:val="22"/>
        </w:rPr>
        <w:t xml:space="preserve">строительства к сетям </w:t>
      </w:r>
      <w:r w:rsidRPr="00D75B1E">
        <w:rPr>
          <w:color w:val="0000FF"/>
          <w:sz w:val="22"/>
          <w:szCs w:val="22"/>
        </w:rPr>
        <w:t>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D75B1E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D75B1E">
        <w:rPr>
          <w:color w:val="0000FF"/>
          <w:sz w:val="22"/>
          <w:szCs w:val="22"/>
        </w:rPr>
        <w:t xml:space="preserve">указаны </w:t>
      </w:r>
      <w:r>
        <w:rPr>
          <w:color w:val="0000FF"/>
          <w:sz w:val="22"/>
          <w:szCs w:val="22"/>
        </w:rPr>
        <w:br/>
      </w:r>
      <w:r w:rsidR="00757EC5" w:rsidRPr="00D75B1E">
        <w:rPr>
          <w:color w:val="0000FF"/>
          <w:sz w:val="22"/>
          <w:szCs w:val="22"/>
        </w:rPr>
        <w:t xml:space="preserve">в письме </w:t>
      </w:r>
      <w:r w:rsidR="00757EC5">
        <w:rPr>
          <w:color w:val="0000FF"/>
          <w:sz w:val="22"/>
          <w:szCs w:val="22"/>
        </w:rPr>
        <w:t xml:space="preserve">филиала </w:t>
      </w:r>
      <w:r w:rsidR="00787B4C">
        <w:rPr>
          <w:color w:val="0000FF"/>
          <w:sz w:val="22"/>
          <w:szCs w:val="22"/>
        </w:rPr>
        <w:t>П</w:t>
      </w:r>
      <w:r w:rsidR="00757EC5">
        <w:rPr>
          <w:color w:val="0000FF"/>
          <w:sz w:val="22"/>
          <w:szCs w:val="22"/>
        </w:rPr>
        <w:t>АО «</w:t>
      </w:r>
      <w:r w:rsidR="00787B4C">
        <w:rPr>
          <w:color w:val="0000FF"/>
          <w:sz w:val="22"/>
          <w:szCs w:val="22"/>
        </w:rPr>
        <w:t>МОЭСК</w:t>
      </w:r>
      <w:r w:rsidR="00483B47">
        <w:rPr>
          <w:color w:val="0000FF"/>
          <w:sz w:val="22"/>
          <w:szCs w:val="22"/>
        </w:rPr>
        <w:t>»</w:t>
      </w:r>
      <w:r w:rsidR="00787B4C">
        <w:rPr>
          <w:color w:val="0000FF"/>
          <w:sz w:val="22"/>
          <w:szCs w:val="22"/>
        </w:rPr>
        <w:t xml:space="preserve"> - Северные электрические сети</w:t>
      </w:r>
      <w:r w:rsidR="00757EC5">
        <w:rPr>
          <w:color w:val="0000FF"/>
          <w:sz w:val="22"/>
          <w:szCs w:val="22"/>
        </w:rPr>
        <w:t xml:space="preserve"> от </w:t>
      </w:r>
      <w:r w:rsidR="00787B4C">
        <w:rPr>
          <w:color w:val="0000FF"/>
          <w:sz w:val="22"/>
          <w:szCs w:val="22"/>
        </w:rPr>
        <w:t>15.05</w:t>
      </w:r>
      <w:r w:rsidR="00757EC5">
        <w:rPr>
          <w:color w:val="0000FF"/>
          <w:sz w:val="22"/>
          <w:szCs w:val="22"/>
        </w:rPr>
        <w:t xml:space="preserve">.2017 № </w:t>
      </w:r>
      <w:r w:rsidR="00787B4C">
        <w:rPr>
          <w:color w:val="0000FF"/>
          <w:sz w:val="22"/>
          <w:szCs w:val="22"/>
        </w:rPr>
        <w:t>138</w:t>
      </w:r>
      <w:r w:rsidR="00757EC5">
        <w:rPr>
          <w:color w:val="0000FF"/>
          <w:sz w:val="22"/>
          <w:szCs w:val="22"/>
        </w:rPr>
        <w:t xml:space="preserve"> </w:t>
      </w:r>
      <w:r w:rsidR="00757EC5" w:rsidRPr="00D75B1E">
        <w:rPr>
          <w:color w:val="0000FF"/>
          <w:sz w:val="22"/>
          <w:szCs w:val="22"/>
        </w:rPr>
        <w:t>(Приложение 5)</w:t>
      </w:r>
      <w:r w:rsidR="00757EC5">
        <w:rPr>
          <w:color w:val="0000FF"/>
          <w:sz w:val="22"/>
          <w:szCs w:val="22"/>
        </w:rPr>
        <w:t>.</w:t>
      </w:r>
      <w:permEnd w:id="433472706"/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568DFE09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0C3517">
        <w:rPr>
          <w:b/>
          <w:color w:val="0000FF"/>
          <w:sz w:val="22"/>
          <w:szCs w:val="22"/>
        </w:rPr>
        <w:t>363 160</w:t>
      </w:r>
      <w:r w:rsidR="009443FB">
        <w:rPr>
          <w:b/>
          <w:color w:val="0000FF"/>
          <w:sz w:val="22"/>
          <w:szCs w:val="22"/>
        </w:rPr>
        <w:t>,00</w:t>
      </w:r>
      <w:r w:rsidR="00757EC5" w:rsidRPr="00242F27">
        <w:rPr>
          <w:b/>
          <w:color w:val="0000FF"/>
          <w:sz w:val="22"/>
          <w:szCs w:val="22"/>
        </w:rPr>
        <w:t xml:space="preserve"> руб.</w:t>
      </w:r>
      <w:r w:rsidR="00757EC5" w:rsidRPr="00242F27">
        <w:rPr>
          <w:color w:val="0000FF"/>
          <w:sz w:val="22"/>
          <w:szCs w:val="22"/>
        </w:rPr>
        <w:t xml:space="preserve"> (</w:t>
      </w:r>
      <w:r w:rsidR="000C3517">
        <w:rPr>
          <w:color w:val="0000FF"/>
          <w:sz w:val="22"/>
          <w:szCs w:val="22"/>
        </w:rPr>
        <w:t>Триста шестьдесят три тысячи сто шестьдесят</w:t>
      </w:r>
      <w:r w:rsidR="00757EC5">
        <w:rPr>
          <w:color w:val="0000FF"/>
          <w:sz w:val="22"/>
          <w:szCs w:val="22"/>
        </w:rPr>
        <w:t xml:space="preserve"> руб. </w:t>
      </w:r>
      <w:r w:rsidR="00412EA9">
        <w:rPr>
          <w:color w:val="0000FF"/>
          <w:sz w:val="22"/>
          <w:szCs w:val="22"/>
        </w:rPr>
        <w:br/>
      </w:r>
      <w:r w:rsidR="009443FB">
        <w:rPr>
          <w:color w:val="0000FF"/>
          <w:sz w:val="22"/>
          <w:szCs w:val="22"/>
        </w:rPr>
        <w:t>00</w:t>
      </w:r>
      <w:r w:rsidR="00757EC5">
        <w:rPr>
          <w:color w:val="0000FF"/>
          <w:sz w:val="22"/>
          <w:szCs w:val="22"/>
        </w:rPr>
        <w:t xml:space="preserve"> коп.</w:t>
      </w:r>
      <w:r w:rsidR="00757EC5" w:rsidRPr="00242F27">
        <w:rPr>
          <w:color w:val="0000FF"/>
          <w:sz w:val="22"/>
          <w:szCs w:val="22"/>
        </w:rPr>
        <w:t>), НДС не облагается.</w:t>
      </w:r>
      <w:permEnd w:id="2119896457"/>
    </w:p>
    <w:p w14:paraId="438CB446" w14:textId="375474BB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0C3517">
        <w:rPr>
          <w:b/>
          <w:color w:val="0000FF"/>
          <w:sz w:val="22"/>
          <w:szCs w:val="22"/>
        </w:rPr>
        <w:t>10 894,80</w:t>
      </w:r>
      <w:r w:rsidR="00757EC5" w:rsidRPr="00242F27">
        <w:rPr>
          <w:b/>
          <w:color w:val="0000FF"/>
          <w:sz w:val="22"/>
          <w:szCs w:val="22"/>
        </w:rPr>
        <w:t xml:space="preserve"> руб.</w:t>
      </w:r>
      <w:r w:rsidR="00757EC5" w:rsidRPr="00242F27">
        <w:rPr>
          <w:color w:val="0000FF"/>
          <w:sz w:val="22"/>
          <w:szCs w:val="22"/>
        </w:rPr>
        <w:t xml:space="preserve"> (</w:t>
      </w:r>
      <w:r w:rsidR="009443FB">
        <w:rPr>
          <w:color w:val="0000FF"/>
          <w:sz w:val="22"/>
          <w:szCs w:val="22"/>
        </w:rPr>
        <w:t xml:space="preserve">Десять тысяч </w:t>
      </w:r>
      <w:r w:rsidR="000C3517">
        <w:rPr>
          <w:color w:val="0000FF"/>
          <w:sz w:val="22"/>
          <w:szCs w:val="22"/>
        </w:rPr>
        <w:t>восемьсот девяносто четыре</w:t>
      </w:r>
      <w:r w:rsidR="00757EC5" w:rsidRPr="00FD198F">
        <w:rPr>
          <w:color w:val="0000FF"/>
          <w:sz w:val="22"/>
          <w:szCs w:val="22"/>
        </w:rPr>
        <w:t xml:space="preserve"> р</w:t>
      </w:r>
      <w:r w:rsidR="00757EC5">
        <w:rPr>
          <w:color w:val="0000FF"/>
          <w:sz w:val="22"/>
          <w:szCs w:val="22"/>
        </w:rPr>
        <w:t xml:space="preserve">уб. </w:t>
      </w:r>
      <w:r w:rsidR="000C3517">
        <w:rPr>
          <w:color w:val="0000FF"/>
          <w:sz w:val="22"/>
          <w:szCs w:val="22"/>
        </w:rPr>
        <w:t>8</w:t>
      </w:r>
      <w:r w:rsidR="009443FB">
        <w:rPr>
          <w:color w:val="0000FF"/>
          <w:sz w:val="22"/>
          <w:szCs w:val="22"/>
        </w:rPr>
        <w:t>0</w:t>
      </w:r>
      <w:r w:rsidR="00757EC5">
        <w:rPr>
          <w:color w:val="0000FF"/>
          <w:sz w:val="22"/>
          <w:szCs w:val="22"/>
        </w:rPr>
        <w:t xml:space="preserve"> коп.</w:t>
      </w:r>
      <w:r w:rsidR="00757EC5"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08CA52F3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AE5A06">
        <w:rPr>
          <w:b/>
          <w:color w:val="0000FF"/>
          <w:sz w:val="22"/>
          <w:szCs w:val="22"/>
        </w:rPr>
        <w:t>290 528,00</w:t>
      </w:r>
      <w:r w:rsidR="00757EC5">
        <w:rPr>
          <w:b/>
          <w:color w:val="0000FF"/>
          <w:sz w:val="22"/>
          <w:szCs w:val="22"/>
        </w:rPr>
        <w:t xml:space="preserve"> </w:t>
      </w:r>
      <w:r w:rsidR="00757EC5" w:rsidRPr="00242F27">
        <w:rPr>
          <w:b/>
          <w:color w:val="0000FF"/>
          <w:sz w:val="22"/>
          <w:szCs w:val="22"/>
        </w:rPr>
        <w:t>руб.</w:t>
      </w:r>
      <w:r w:rsidR="00757EC5" w:rsidRPr="00242F27">
        <w:rPr>
          <w:color w:val="0000FF"/>
          <w:sz w:val="22"/>
          <w:szCs w:val="22"/>
        </w:rPr>
        <w:t xml:space="preserve"> (</w:t>
      </w:r>
      <w:r w:rsidR="009443FB">
        <w:rPr>
          <w:color w:val="0000FF"/>
          <w:sz w:val="22"/>
          <w:szCs w:val="22"/>
        </w:rPr>
        <w:t xml:space="preserve">Двести </w:t>
      </w:r>
      <w:r w:rsidR="00AE5A06">
        <w:rPr>
          <w:color w:val="0000FF"/>
          <w:sz w:val="22"/>
          <w:szCs w:val="22"/>
        </w:rPr>
        <w:t>девяносто тысяч пятьсот двадцать восемь</w:t>
      </w:r>
      <w:r w:rsidR="009443FB">
        <w:rPr>
          <w:color w:val="0000FF"/>
          <w:sz w:val="22"/>
          <w:szCs w:val="22"/>
        </w:rPr>
        <w:t xml:space="preserve"> </w:t>
      </w:r>
      <w:r w:rsidR="00757EC5">
        <w:rPr>
          <w:color w:val="0000FF"/>
          <w:sz w:val="22"/>
          <w:szCs w:val="22"/>
        </w:rPr>
        <w:t xml:space="preserve">руб. </w:t>
      </w:r>
      <w:r w:rsidR="009443FB">
        <w:rPr>
          <w:color w:val="0000FF"/>
          <w:sz w:val="22"/>
          <w:szCs w:val="22"/>
        </w:rPr>
        <w:t>00</w:t>
      </w:r>
      <w:r w:rsidR="00757EC5">
        <w:rPr>
          <w:color w:val="0000FF"/>
          <w:sz w:val="22"/>
          <w:szCs w:val="22"/>
        </w:rPr>
        <w:t xml:space="preserve"> коп.</w:t>
      </w:r>
      <w:r w:rsidR="00757EC5" w:rsidRPr="00242F27">
        <w:rPr>
          <w:color w:val="0000FF"/>
          <w:sz w:val="22"/>
          <w:szCs w:val="22"/>
        </w:rPr>
        <w:t>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564BEFA4" w14:textId="366A0266" w:rsidR="001A79B0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</w:p>
    <w:permEnd w:id="1556166494"/>
    <w:p w14:paraId="6C3414C3" w14:textId="77777777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64219CC0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4644EB">
        <w:rPr>
          <w:b/>
          <w:color w:val="0000FF"/>
          <w:sz w:val="22"/>
          <w:szCs w:val="22"/>
        </w:rPr>
        <w:t>02.08</w:t>
      </w:r>
      <w:r w:rsidR="00FA27BE" w:rsidRPr="00FA27BE">
        <w:rPr>
          <w:b/>
          <w:color w:val="0000FF"/>
          <w:sz w:val="22"/>
          <w:szCs w:val="22"/>
        </w:rPr>
        <w:t>.2017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6E07C3A1" w14:textId="77777777" w:rsidR="006A5CD5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054E37ED" w:rsidR="00FA27BE" w:rsidRPr="00BD2266" w:rsidRDefault="004644EB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08.09</w:t>
      </w:r>
      <w:r w:rsidR="006A5CD5" w:rsidRPr="00BD2266">
        <w:rPr>
          <w:b/>
          <w:color w:val="0000FF"/>
          <w:sz w:val="22"/>
          <w:szCs w:val="22"/>
        </w:rPr>
        <w:t>.2017 с 09 час. 00 мин. до 1</w:t>
      </w:r>
      <w:r>
        <w:rPr>
          <w:b/>
          <w:color w:val="0000FF"/>
          <w:sz w:val="22"/>
          <w:szCs w:val="22"/>
        </w:rPr>
        <w:t>6</w:t>
      </w:r>
      <w:r w:rsidR="006A5CD5" w:rsidRPr="00BD2266">
        <w:rPr>
          <w:b/>
          <w:color w:val="0000FF"/>
          <w:sz w:val="22"/>
          <w:szCs w:val="22"/>
        </w:rPr>
        <w:t xml:space="preserve"> час. 00 мин.</w:t>
      </w:r>
      <w:r w:rsidR="00FA27BE" w:rsidRPr="00BD2266">
        <w:rPr>
          <w:b/>
          <w:color w:val="0000FF"/>
          <w:sz w:val="22"/>
          <w:szCs w:val="22"/>
        </w:rPr>
        <w:t xml:space="preserve"> 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16C3DFD9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4644EB">
        <w:rPr>
          <w:b/>
          <w:bCs/>
          <w:color w:val="0000FF"/>
          <w:sz w:val="22"/>
          <w:szCs w:val="22"/>
        </w:rPr>
        <w:t>08</w:t>
      </w:r>
      <w:r w:rsidR="006A5CD5">
        <w:rPr>
          <w:b/>
          <w:bCs/>
          <w:color w:val="0000FF"/>
          <w:sz w:val="22"/>
          <w:szCs w:val="22"/>
        </w:rPr>
        <w:t>.0</w:t>
      </w:r>
      <w:r w:rsidR="004644EB">
        <w:rPr>
          <w:b/>
          <w:bCs/>
          <w:color w:val="0000FF"/>
          <w:sz w:val="22"/>
          <w:szCs w:val="22"/>
        </w:rPr>
        <w:t>9</w:t>
      </w:r>
      <w:r w:rsidR="00FA27BE" w:rsidRPr="00FA27BE">
        <w:rPr>
          <w:b/>
          <w:bCs/>
          <w:color w:val="0000FF"/>
          <w:sz w:val="22"/>
          <w:szCs w:val="22"/>
        </w:rPr>
        <w:t>.2017</w:t>
      </w:r>
      <w:r w:rsidR="006A5CD5">
        <w:rPr>
          <w:b/>
          <w:color w:val="0000FF"/>
          <w:sz w:val="22"/>
          <w:szCs w:val="22"/>
        </w:rPr>
        <w:t xml:space="preserve"> в 1</w:t>
      </w:r>
      <w:r w:rsidR="004644EB">
        <w:rPr>
          <w:b/>
          <w:color w:val="0000FF"/>
          <w:sz w:val="22"/>
          <w:szCs w:val="22"/>
        </w:rPr>
        <w:t>6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49EAFA7B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4644EB">
        <w:rPr>
          <w:b/>
          <w:color w:val="0000FF"/>
          <w:sz w:val="22"/>
          <w:szCs w:val="22"/>
        </w:rPr>
        <w:t>12.09</w:t>
      </w:r>
      <w:r w:rsidR="006A5CD5">
        <w:rPr>
          <w:b/>
          <w:color w:val="0000FF"/>
          <w:sz w:val="22"/>
          <w:szCs w:val="22"/>
        </w:rPr>
        <w:t xml:space="preserve">.2017 в </w:t>
      </w:r>
      <w:r w:rsidR="004644EB">
        <w:rPr>
          <w:b/>
          <w:color w:val="0000FF"/>
          <w:sz w:val="22"/>
          <w:szCs w:val="22"/>
        </w:rPr>
        <w:t>11</w:t>
      </w:r>
      <w:r w:rsidR="00FA27BE" w:rsidRPr="00FA27BE">
        <w:rPr>
          <w:b/>
          <w:color w:val="0000FF"/>
          <w:sz w:val="22"/>
          <w:szCs w:val="22"/>
        </w:rPr>
        <w:t xml:space="preserve"> час. </w:t>
      </w:r>
      <w:r w:rsidR="004644EB">
        <w:rPr>
          <w:b/>
          <w:color w:val="0000FF"/>
          <w:sz w:val="22"/>
          <w:szCs w:val="22"/>
        </w:rPr>
        <w:t>0</w:t>
      </w:r>
      <w:r w:rsidR="00FA27BE" w:rsidRPr="00FA27BE">
        <w:rPr>
          <w:b/>
          <w:color w:val="0000FF"/>
          <w:sz w:val="22"/>
          <w:szCs w:val="22"/>
        </w:rPr>
        <w:t>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2F912EF5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4644EB">
        <w:rPr>
          <w:b/>
          <w:color w:val="0000FF"/>
          <w:sz w:val="22"/>
          <w:szCs w:val="22"/>
        </w:rPr>
        <w:t>12.09</w:t>
      </w:r>
      <w:r w:rsidR="00FA27BE" w:rsidRPr="00FA27BE">
        <w:rPr>
          <w:b/>
          <w:color w:val="0000FF"/>
          <w:sz w:val="22"/>
          <w:szCs w:val="22"/>
        </w:rPr>
        <w:t xml:space="preserve">.2017 </w:t>
      </w:r>
      <w:r w:rsidR="006A5CD5">
        <w:rPr>
          <w:b/>
          <w:bCs/>
          <w:color w:val="0000FF"/>
          <w:sz w:val="22"/>
          <w:szCs w:val="22"/>
        </w:rPr>
        <w:t xml:space="preserve">с </w:t>
      </w:r>
      <w:r w:rsidR="004644EB">
        <w:rPr>
          <w:b/>
          <w:bCs/>
          <w:color w:val="0000FF"/>
          <w:sz w:val="22"/>
          <w:szCs w:val="22"/>
        </w:rPr>
        <w:t>11</w:t>
      </w:r>
      <w:r w:rsidR="00FA27BE" w:rsidRPr="00FA27BE">
        <w:rPr>
          <w:b/>
          <w:bCs/>
          <w:color w:val="0000FF"/>
          <w:sz w:val="22"/>
          <w:szCs w:val="22"/>
        </w:rPr>
        <w:t xml:space="preserve"> час. </w:t>
      </w:r>
      <w:r w:rsidR="004644EB">
        <w:rPr>
          <w:b/>
          <w:bCs/>
          <w:color w:val="0000FF"/>
          <w:sz w:val="22"/>
          <w:szCs w:val="22"/>
        </w:rPr>
        <w:t>0</w:t>
      </w:r>
      <w:r w:rsidR="00FA27BE" w:rsidRPr="00FA27BE">
        <w:rPr>
          <w:b/>
          <w:bCs/>
          <w:color w:val="0000FF"/>
          <w:sz w:val="22"/>
          <w:szCs w:val="22"/>
        </w:rPr>
        <w:t>0 мин.</w:t>
      </w:r>
      <w:permEnd w:id="98350124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625EDDCE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4644EB">
        <w:rPr>
          <w:b/>
          <w:color w:val="0000FF"/>
          <w:sz w:val="22"/>
          <w:szCs w:val="22"/>
        </w:rPr>
        <w:t>12.09</w:t>
      </w:r>
      <w:r w:rsidR="006A5CD5">
        <w:rPr>
          <w:b/>
          <w:color w:val="0000FF"/>
          <w:sz w:val="22"/>
          <w:szCs w:val="22"/>
        </w:rPr>
        <w:t xml:space="preserve">.2017 в </w:t>
      </w:r>
      <w:r w:rsidR="00BD2266">
        <w:rPr>
          <w:b/>
          <w:color w:val="0000FF"/>
          <w:sz w:val="22"/>
          <w:szCs w:val="22"/>
        </w:rPr>
        <w:t>11</w:t>
      </w:r>
      <w:r w:rsidR="00757EC5">
        <w:rPr>
          <w:b/>
          <w:color w:val="0000FF"/>
          <w:sz w:val="22"/>
          <w:szCs w:val="22"/>
        </w:rPr>
        <w:t xml:space="preserve"> час. </w:t>
      </w:r>
      <w:r w:rsidR="005B4FFA">
        <w:rPr>
          <w:b/>
          <w:color w:val="0000FF"/>
          <w:sz w:val="22"/>
          <w:szCs w:val="22"/>
        </w:rPr>
        <w:t>5</w:t>
      </w:r>
      <w:r w:rsidR="004644EB">
        <w:rPr>
          <w:b/>
          <w:color w:val="0000FF"/>
          <w:sz w:val="22"/>
          <w:szCs w:val="22"/>
        </w:rPr>
        <w:t>0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079BB785" w14:textId="3D9F26D3" w:rsidR="00FD198F" w:rsidRDefault="00F462E6" w:rsidP="0047013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928608888" w:edGrp="everyone"/>
      <w:r w:rsidRPr="00FF0617">
        <w:rPr>
          <w:bCs/>
          <w:sz w:val="22"/>
          <w:szCs w:val="22"/>
        </w:rPr>
        <w:t xml:space="preserve">- </w:t>
      </w:r>
      <w:r w:rsidRPr="00FF0617">
        <w:rPr>
          <w:noProof/>
          <w:color w:val="0000FF"/>
          <w:sz w:val="22"/>
          <w:szCs w:val="22"/>
        </w:rPr>
        <w:t xml:space="preserve">на официальном сайте Администрации </w:t>
      </w:r>
      <w:r w:rsidR="00FD198F">
        <w:rPr>
          <w:noProof/>
          <w:color w:val="0000FF"/>
          <w:sz w:val="22"/>
          <w:szCs w:val="22"/>
        </w:rPr>
        <w:t xml:space="preserve">Сергиево-Посадского муниципального района </w:t>
      </w:r>
      <w:r w:rsidRPr="00FF0617">
        <w:rPr>
          <w:noProof/>
          <w:color w:val="0000FF"/>
          <w:sz w:val="22"/>
          <w:szCs w:val="22"/>
        </w:rPr>
        <w:t xml:space="preserve">Московской области </w:t>
      </w:r>
      <w:hyperlink r:id="rId14" w:history="1">
        <w:r w:rsidR="00FD198F" w:rsidRPr="00FD198F">
          <w:rPr>
            <w:rStyle w:val="a3"/>
            <w:sz w:val="22"/>
            <w:szCs w:val="22"/>
            <w:u w:val="none"/>
          </w:rPr>
          <w:t>www.sergiev-reg.ru</w:t>
        </w:r>
      </w:hyperlink>
      <w:r w:rsidR="00FD198F" w:rsidRPr="00D045F7">
        <w:rPr>
          <w:color w:val="0000FF"/>
          <w:sz w:val="22"/>
          <w:szCs w:val="22"/>
        </w:rPr>
        <w:t>;</w:t>
      </w:r>
    </w:p>
    <w:p w14:paraId="47C6ABEC" w14:textId="44DDF092" w:rsidR="00470131" w:rsidRPr="006A5CD5" w:rsidRDefault="00F462E6" w:rsidP="006A5CD5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 xml:space="preserve">- </w:t>
      </w:r>
      <w:r w:rsidR="00FD198F" w:rsidRPr="00D045F7">
        <w:rPr>
          <w:color w:val="0000FF"/>
          <w:sz w:val="22"/>
          <w:szCs w:val="22"/>
        </w:rPr>
        <w:t xml:space="preserve">в периодическом печатном издании – в газете «Вперед» </w:t>
      </w:r>
      <w:r w:rsidR="006A5CD5">
        <w:rPr>
          <w:color w:val="0000FF"/>
          <w:sz w:val="22"/>
          <w:szCs w:val="22"/>
        </w:rPr>
        <w:t>Сергиево-Посадского района</w:t>
      </w:r>
      <w:r w:rsidR="00FD198F">
        <w:rPr>
          <w:color w:val="0000FF"/>
          <w:sz w:val="22"/>
          <w:szCs w:val="22"/>
        </w:rPr>
        <w:t>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F092D96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350A3E">
        <w:rPr>
          <w:sz w:val="22"/>
          <w:szCs w:val="22"/>
        </w:rPr>
        <w:t xml:space="preserve">Уполномоченным органом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4E7D7D13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1821774761" w:edGrp="everyone"/>
      <w:r w:rsidR="00350A3E" w:rsidRPr="008104E1">
        <w:rPr>
          <w:color w:val="0000FF"/>
          <w:sz w:val="22"/>
          <w:szCs w:val="22"/>
        </w:rPr>
        <w:t>Упо</w:t>
      </w:r>
      <w:r w:rsidR="00DA31A1" w:rsidRPr="008104E1">
        <w:rPr>
          <w:color w:val="0000FF"/>
          <w:sz w:val="22"/>
          <w:szCs w:val="22"/>
        </w:rPr>
        <w:t>л</w:t>
      </w:r>
      <w:r w:rsidR="00350A3E" w:rsidRPr="008104E1">
        <w:rPr>
          <w:color w:val="0000FF"/>
          <w:sz w:val="22"/>
          <w:szCs w:val="22"/>
        </w:rPr>
        <w:t>номоченного органа</w:t>
      </w:r>
      <w:permEnd w:id="1821774761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77777777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Договору о задатке от «____»______ 20__ №___» (при наличии реквизитов Договора), </w:t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7BAB2E5E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1CD938AC" w:rsidR="00E34DEC" w:rsidRPr="00193453" w:rsidRDefault="00E34DEC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 </w:t>
      </w:r>
      <w:r w:rsidR="007248AF"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="007248AF"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049177F" w14:textId="0922ED00" w:rsidR="005952A5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При проведении аукциона</w:t>
      </w:r>
      <w:r w:rsidR="00B43DBC" w:rsidRPr="00193453">
        <w:rPr>
          <w:sz w:val="22"/>
          <w:szCs w:val="22"/>
        </w:rPr>
        <w:t xml:space="preserve"> </w:t>
      </w:r>
      <w:r w:rsidR="003509B1" w:rsidRPr="00193453">
        <w:rPr>
          <w:sz w:val="22"/>
          <w:szCs w:val="22"/>
        </w:rPr>
        <w:t>осуществляет</w:t>
      </w:r>
      <w:r w:rsidR="00B43DBC" w:rsidRPr="00193453">
        <w:rPr>
          <w:sz w:val="22"/>
          <w:szCs w:val="22"/>
        </w:rPr>
        <w:t>ся</w:t>
      </w:r>
      <w:r w:rsidR="00674AE9" w:rsidRPr="00193453">
        <w:rPr>
          <w:sz w:val="22"/>
          <w:szCs w:val="22"/>
        </w:rPr>
        <w:t xml:space="preserve"> аудио</w:t>
      </w:r>
      <w:r w:rsidR="00E34DEC" w:rsidRPr="00193453">
        <w:rPr>
          <w:sz w:val="22"/>
          <w:szCs w:val="22"/>
        </w:rPr>
        <w:t>- или видео</w:t>
      </w:r>
      <w:r w:rsidR="00674AE9" w:rsidRPr="00193453">
        <w:rPr>
          <w:sz w:val="22"/>
          <w:szCs w:val="22"/>
        </w:rPr>
        <w:t>запись</w:t>
      </w:r>
      <w:r w:rsidR="0054331E" w:rsidRPr="00193453">
        <w:rPr>
          <w:sz w:val="22"/>
          <w:szCs w:val="22"/>
        </w:rPr>
        <w:t xml:space="preserve"> аукциона</w:t>
      </w:r>
      <w:r w:rsidR="00193453" w:rsidRPr="00193453">
        <w:rPr>
          <w:sz w:val="22"/>
          <w:szCs w:val="22"/>
        </w:rPr>
        <w:t>.</w:t>
      </w:r>
    </w:p>
    <w:p w14:paraId="0F170528" w14:textId="516D69C0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если после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841BD7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71205B7B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273EDF8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C007BD" w:rsidRPr="00C007BD">
        <w:rPr>
          <w:sz w:val="22"/>
          <w:szCs w:val="22"/>
        </w:rPr>
        <w:t>6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2934ACA7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20FBF1DD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9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6C8F749A" w:rsidR="007D112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0574FA19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1</w:t>
      </w:r>
      <w:r w:rsidRPr="00D13C1B">
        <w:rPr>
          <w:b/>
          <w:sz w:val="22"/>
          <w:szCs w:val="22"/>
        </w:rPr>
        <w:t>. </w:t>
      </w:r>
      <w:r w:rsidR="00B145EA">
        <w:rPr>
          <w:sz w:val="22"/>
          <w:szCs w:val="22"/>
        </w:rPr>
        <w:t>Уполномоченный орган</w:t>
      </w:r>
      <w:r w:rsidR="00B145EA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0730C" w:rsidRPr="00D0730C">
        <w:rPr>
          <w:sz w:val="22"/>
          <w:szCs w:val="22"/>
        </w:rPr>
        <w:br/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D0730C">
        <w:rPr>
          <w:sz w:val="22"/>
          <w:szCs w:val="22"/>
        </w:rPr>
        <w:t>У</w:t>
      </w:r>
      <w:r w:rsidR="00B145EA" w:rsidRPr="00B145EA">
        <w:rPr>
          <w:sz w:val="22"/>
          <w:szCs w:val="22"/>
        </w:rPr>
        <w:t>полномоченный орган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4662C694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Pr="002B1734">
        <w:rPr>
          <w:sz w:val="22"/>
          <w:szCs w:val="22"/>
        </w:rPr>
        <w:t>У</w:t>
      </w:r>
      <w:r w:rsidR="001F3CF6" w:rsidRPr="002B1734">
        <w:rPr>
          <w:sz w:val="22"/>
          <w:szCs w:val="22"/>
        </w:rPr>
        <w:t>полномоченный орган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14246B62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 xml:space="preserve">аявку, всем </w:t>
      </w:r>
      <w:r w:rsidR="00E140D2" w:rsidRPr="002B1734">
        <w:rPr>
          <w:sz w:val="22"/>
          <w:szCs w:val="22"/>
          <w:lang w:eastAsia="ru-RU"/>
        </w:rPr>
        <w:lastRenderedPageBreak/>
        <w:t>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07061F" w:rsidRPr="002B1734">
        <w:rPr>
          <w:sz w:val="22"/>
          <w:szCs w:val="22"/>
        </w:rPr>
        <w:t>Уполномоченный орган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76B361DF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BD424D" w:rsidRPr="002B1734">
        <w:rPr>
          <w:sz w:val="22"/>
          <w:szCs w:val="22"/>
        </w:rPr>
        <w:t>в У</w:t>
      </w:r>
      <w:r w:rsidR="00A51B66" w:rsidRPr="002B1734">
        <w:rPr>
          <w:sz w:val="22"/>
          <w:szCs w:val="22"/>
        </w:rPr>
        <w:t>полномоченный орган</w:t>
      </w:r>
      <w:r w:rsidR="00F442DB" w:rsidRPr="002B1734">
        <w:rPr>
          <w:sz w:val="22"/>
          <w:szCs w:val="22"/>
        </w:rPr>
        <w:t xml:space="preserve">, </w:t>
      </w:r>
      <w:r w:rsidR="00FB1518" w:rsidRPr="002B1734">
        <w:rPr>
          <w:sz w:val="22"/>
          <w:szCs w:val="22"/>
        </w:rPr>
        <w:t>Уполномоченный орган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AD9663F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>Упо</w:t>
      </w:r>
      <w:r w:rsidR="00DA31A1">
        <w:rPr>
          <w:sz w:val="22"/>
          <w:szCs w:val="22"/>
        </w:rPr>
        <w:t>л</w:t>
      </w:r>
      <w:r>
        <w:rPr>
          <w:sz w:val="22"/>
          <w:szCs w:val="22"/>
        </w:rPr>
        <w:t xml:space="preserve">номоченному органу </w:t>
      </w:r>
      <w:r w:rsidR="008E61DB"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543C36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9761313" w14:textId="6ECF68D9" w:rsidR="00FD198F" w:rsidRDefault="00FD198F" w:rsidP="00FD198F">
      <w:pPr>
        <w:jc w:val="center"/>
        <w:rPr>
          <w:b/>
          <w:szCs w:val="28"/>
        </w:rPr>
      </w:pPr>
      <w:permStart w:id="1147686127" w:edGrp="everyone"/>
      <w:r w:rsidRPr="00324254">
        <w:rPr>
          <w:b/>
          <w:szCs w:val="28"/>
        </w:rPr>
        <w:t>Лот № 1</w:t>
      </w:r>
    </w:p>
    <w:p w14:paraId="25F65235" w14:textId="380F032A" w:rsidR="00037D99" w:rsidRDefault="00037D99" w:rsidP="00FD198F">
      <w:pPr>
        <w:jc w:val="center"/>
        <w:rPr>
          <w:b/>
          <w:szCs w:val="28"/>
        </w:rPr>
      </w:pPr>
    </w:p>
    <w:p w14:paraId="32F93CD9" w14:textId="0B90284A" w:rsidR="00037D99" w:rsidRDefault="00D30D3D" w:rsidP="00FD198F">
      <w:pPr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6926AFCC" wp14:editId="498E6D91">
            <wp:extent cx="6387355" cy="9037881"/>
            <wp:effectExtent l="0" t="0" r="0" b="0"/>
            <wp:docPr id="4" name="Рисунок 4" descr="Z:\__УРЗП\04. Конкурентные процедуры\АУКЦИОНЫ\2017 год\Сергиево-Посадский м.р\Земля\Аренда\АЗ-СП_17-834\26.07.2017_вх-5890_2017_Горбачев_М.В._Неплюева_И.А._Страница_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ергиево-Посадский м.р\Земля\Аренда\АЗ-СП_17-834\26.07.2017_вх-5890_2017_Горбачев_М.В._Неплюева_И.А._Страница_08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228" cy="903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64C37" w14:textId="21439A6C" w:rsidR="00D30D3D" w:rsidRDefault="00D30D3D" w:rsidP="00FD198F">
      <w:pPr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lastRenderedPageBreak/>
        <w:drawing>
          <wp:inline distT="0" distB="0" distL="0" distR="0" wp14:anchorId="1038623B" wp14:editId="75FDB632">
            <wp:extent cx="6560185" cy="9282430"/>
            <wp:effectExtent l="0" t="0" r="0" b="0"/>
            <wp:docPr id="5" name="Рисунок 5" descr="Z:\__УРЗП\04. Конкурентные процедуры\АУКЦИОНЫ\2017 год\Сергиево-Посадский м.р\Земля\Аренда\АЗ-СП_17-834\26.07.2017_вх-5890_2017_Горбачев_М.В._Неплюева_И.А._Страница_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Сергиево-Посадский м.р\Земля\Аренда\АЗ-СП_17-834\26.07.2017_вх-5890_2017_Горбачев_М.В._Неплюева_И.А._Страница_08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00795" w14:textId="19359029" w:rsidR="00037D99" w:rsidRPr="00324254" w:rsidRDefault="00037D99" w:rsidP="00FD198F">
      <w:pPr>
        <w:jc w:val="center"/>
        <w:rPr>
          <w:b/>
          <w:szCs w:val="28"/>
        </w:rPr>
      </w:pP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25CCA60A" w14:textId="482EAA50" w:rsidR="005E4373" w:rsidRDefault="00D30D3D" w:rsidP="00214674">
      <w:r>
        <w:rPr>
          <w:noProof/>
          <w:lang w:eastAsia="ru-RU"/>
        </w:rPr>
        <w:drawing>
          <wp:inline distT="0" distB="0" distL="0" distR="0" wp14:anchorId="775C47F5" wp14:editId="78E8F96F">
            <wp:extent cx="6432440" cy="9101676"/>
            <wp:effectExtent l="0" t="0" r="6985" b="4445"/>
            <wp:docPr id="9" name="Рисунок 9" descr="Z:\__УРЗП\04. Конкурентные процедуры\АУКЦИОНЫ\2017 год\Сергиево-Посадский м.р\Земля\Аренда\АЗ-СП_17-834\26.07.2017_вх-5890_2017_Горбачев_М.В._Неплюева_И.А._Страница_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Сергиево-Посадский м.р\Земля\Аренда\АЗ-СП_17-834\26.07.2017_вх-5890_2017_Горбачев_М.В._Неплюева_И.А._Страница_07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905" cy="910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88E30" w14:textId="72375D3A" w:rsidR="00D30D3D" w:rsidRDefault="00D30D3D" w:rsidP="00214674"/>
    <w:p w14:paraId="51006119" w14:textId="2AF730DA" w:rsidR="00D30D3D" w:rsidRDefault="00D30D3D" w:rsidP="00214674">
      <w:r>
        <w:rPr>
          <w:noProof/>
          <w:lang w:eastAsia="ru-RU"/>
        </w:rPr>
        <w:drawing>
          <wp:inline distT="0" distB="0" distL="0" distR="0" wp14:anchorId="41803AFF" wp14:editId="7114185A">
            <wp:extent cx="6560185" cy="9282430"/>
            <wp:effectExtent l="0" t="0" r="0" b="0"/>
            <wp:docPr id="10" name="Рисунок 10" descr="Z:\__УРЗП\04. Конкурентные процедуры\АУКЦИОНЫ\2017 год\Сергиево-Посадский м.р\Земля\Аренда\АЗ-СП_17-834\26.07.2017_вх-5890_2017_Горбачев_М.В._Неплюева_И.А._Страница_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Сергиево-Посадский м.р\Земля\Аренда\АЗ-СП_17-834\26.07.2017_вх-5890_2017_Горбачев_М.В._Неплюева_И.А._Страница_07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6D1B3E59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7E62B045" w14:textId="77777777" w:rsidR="002B566B" w:rsidRDefault="002B566B" w:rsidP="003B3264">
      <w:pPr>
        <w:jc w:val="center"/>
        <w:rPr>
          <w:b/>
          <w:noProof/>
          <w:lang w:eastAsia="ru-RU"/>
        </w:rPr>
      </w:pPr>
    </w:p>
    <w:p w14:paraId="4CD281AE" w14:textId="73DB48F3" w:rsidR="002B566B" w:rsidRDefault="002B566B" w:rsidP="003B3264">
      <w:pPr>
        <w:jc w:val="center"/>
        <w:rPr>
          <w:b/>
          <w:noProof/>
          <w:lang w:eastAsia="ru-RU"/>
        </w:rPr>
      </w:pPr>
    </w:p>
    <w:p w14:paraId="3E8A7CAD" w14:textId="3D53B008" w:rsidR="00D30D3D" w:rsidRDefault="00D30D3D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673BBADB" wp14:editId="4E01FCFF">
            <wp:extent cx="6570980" cy="3189605"/>
            <wp:effectExtent l="0" t="0" r="1270" b="0"/>
            <wp:docPr id="11" name="Рисунок 11" descr="Z:\__УРЗП\04. Конкурентные процедуры\АУКЦИОНЫ\2017 год\Сергиево-Посадский м.р\Земля\Аренда\АЗ-СП_17-832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Сергиево-Посадский м.р\Земля\Аренда\АЗ-СП_17-832\фото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24809" w14:textId="1C33F99C" w:rsidR="00785A0D" w:rsidRDefault="00785A0D" w:rsidP="003B3264">
      <w:pPr>
        <w:jc w:val="center"/>
        <w:rPr>
          <w:b/>
          <w:noProof/>
          <w:lang w:eastAsia="ru-RU"/>
        </w:rPr>
      </w:pPr>
    </w:p>
    <w:p w14:paraId="10FB8987" w14:textId="0997BA3E" w:rsidR="00D30D3D" w:rsidRDefault="00D30D3D" w:rsidP="003B3264">
      <w:pPr>
        <w:jc w:val="center"/>
        <w:rPr>
          <w:b/>
          <w:noProof/>
          <w:lang w:eastAsia="ru-RU"/>
        </w:rPr>
      </w:pPr>
    </w:p>
    <w:p w14:paraId="1CD09BC4" w14:textId="7D4B1595" w:rsidR="00D30D3D" w:rsidRPr="003B3264" w:rsidRDefault="00D30D3D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0118D8D8" wp14:editId="44293E62">
            <wp:extent cx="6570980" cy="3657600"/>
            <wp:effectExtent l="0" t="0" r="1270" b="0"/>
            <wp:docPr id="12" name="Рисунок 12" descr="Z:\__УРЗП\04. Конкурентные процедуры\АУКЦИОНЫ\2017 год\Сергиево-Посадский м.р\Земля\Аренда\АЗ-СП_17-834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Сергиево-Посадский м.р\Земля\Аренда\АЗ-СП_17-834\фото 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73F2863E" w14:textId="00EC97A8" w:rsidR="00124233" w:rsidRDefault="003B3264" w:rsidP="00757EC5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576F0192" w14:textId="0E5774F8" w:rsidR="00166840" w:rsidRDefault="00166840" w:rsidP="003B3264">
      <w:pPr>
        <w:jc w:val="center"/>
        <w:rPr>
          <w:b/>
        </w:rPr>
      </w:pPr>
    </w:p>
    <w:p w14:paraId="2EFC9164" w14:textId="6A91EE65" w:rsidR="00EA074A" w:rsidRDefault="00D30D3D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3E631F4" wp14:editId="342DC5AE">
            <wp:extent cx="6341893" cy="8973554"/>
            <wp:effectExtent l="0" t="0" r="1905" b="0"/>
            <wp:docPr id="13" name="Рисунок 13" descr="Z:\__УРЗП\04. Конкурентные процедуры\АУКЦИОНЫ\2017 год\Сергиево-Посадский м.р\Земля\Аренда\АЗ-СП_17-834\26.07.2017_вх-5890_2017_Горбачев_М.В._Неплюева_И.А._Страница_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Сергиево-Посадский м.р\Земля\Аренда\АЗ-СП_17-834\26.07.2017_вх-5890_2017_Горбачев_М.В._Неплюева_И.А._Страница_07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793" cy="897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3778C" w14:textId="5991C822" w:rsidR="00D30D3D" w:rsidRDefault="00D30D3D" w:rsidP="003B3264">
      <w:pPr>
        <w:jc w:val="center"/>
        <w:rPr>
          <w:b/>
        </w:rPr>
      </w:pPr>
    </w:p>
    <w:p w14:paraId="48B7AB46" w14:textId="435F0BFF" w:rsidR="00D30D3D" w:rsidRDefault="00D30D3D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0E47EE7" wp14:editId="5A85D4D4">
            <wp:extent cx="6560185" cy="9282430"/>
            <wp:effectExtent l="0" t="0" r="0" b="0"/>
            <wp:docPr id="14" name="Рисунок 14" descr="Z:\__УРЗП\04. Конкурентные процедуры\АУКЦИОНЫ\2017 год\Сергиево-Посадский м.р\Земля\Аренда\АЗ-СП_17-834\26.07.2017_вх-5890_2017_Горбачев_М.В._Неплюева_И.А._Страница_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Сергиево-Посадский м.р\Земля\Аренда\АЗ-СП_17-834\26.07.2017_вх-5890_2017_Горбачев_М.В._Неплюева_И.А._Страница_07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C01B1" w14:textId="663D39B8" w:rsidR="00D30D3D" w:rsidRDefault="00D30D3D" w:rsidP="003B3264">
      <w:pPr>
        <w:jc w:val="center"/>
        <w:rPr>
          <w:b/>
        </w:rPr>
      </w:pPr>
    </w:p>
    <w:p w14:paraId="55DC29C6" w14:textId="4BD192EC" w:rsidR="00D30D3D" w:rsidRDefault="00D30D3D" w:rsidP="003B3264">
      <w:pPr>
        <w:jc w:val="center"/>
        <w:rPr>
          <w:b/>
        </w:rPr>
      </w:pPr>
    </w:p>
    <w:p w14:paraId="41FE349C" w14:textId="511F0785" w:rsidR="00D30D3D" w:rsidRDefault="00D30D3D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04204E9" wp14:editId="4EF8CD78">
            <wp:extent cx="6560185" cy="9282430"/>
            <wp:effectExtent l="0" t="0" r="0" b="0"/>
            <wp:docPr id="15" name="Рисунок 15" descr="Z:\__УРЗП\04. Конкурентные процедуры\АУКЦИОНЫ\2017 год\Сергиево-Посадский м.р\Земля\Аренда\АЗ-СП_17-834\26.07.2017_вх-5890_2017_Горбачев_М.В._Неплюева_И.А._Страница_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Сергиево-Посадский м.р\Земля\Аренда\АЗ-СП_17-834\26.07.2017_вх-5890_2017_Горбачев_М.В._Неплюева_И.А._Страница_07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062AB" w14:textId="1F23827B" w:rsidR="00D30D3D" w:rsidRDefault="00D30D3D" w:rsidP="003B3264">
      <w:pPr>
        <w:jc w:val="center"/>
        <w:rPr>
          <w:b/>
        </w:rPr>
      </w:pPr>
    </w:p>
    <w:p w14:paraId="30516BBF" w14:textId="5347ED94" w:rsidR="00D30D3D" w:rsidRDefault="00D30D3D" w:rsidP="003B3264">
      <w:pPr>
        <w:jc w:val="center"/>
        <w:rPr>
          <w:b/>
        </w:rPr>
      </w:pPr>
    </w:p>
    <w:p w14:paraId="09723537" w14:textId="1A67CDF0" w:rsidR="00D30D3D" w:rsidRDefault="00D30D3D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18CDD5E" wp14:editId="73850058">
            <wp:extent cx="6560185" cy="9282430"/>
            <wp:effectExtent l="0" t="0" r="0" b="0"/>
            <wp:docPr id="16" name="Рисунок 16" descr="Z:\__УРЗП\04. Конкурентные процедуры\АУКЦИОНЫ\2017 год\Сергиево-Посадский м.р\Земля\Аренда\АЗ-СП_17-834\26.07.2017_вх-5890_2017_Горбачев_М.В._Неплюева_И.А._Страница_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Сергиево-Посадский м.р\Земля\Аренда\АЗ-СП_17-834\26.07.2017_вх-5890_2017_Горбачев_М.В._Неплюева_И.А._Страница_07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41F78" w14:textId="56737EBB" w:rsidR="00D30D3D" w:rsidRDefault="00D30D3D" w:rsidP="003B3264">
      <w:pPr>
        <w:jc w:val="center"/>
        <w:rPr>
          <w:b/>
        </w:rPr>
      </w:pPr>
    </w:p>
    <w:p w14:paraId="27D1C1F3" w14:textId="7CABC6A4" w:rsidR="00D30D3D" w:rsidRDefault="00D30D3D" w:rsidP="003B3264">
      <w:pPr>
        <w:jc w:val="center"/>
        <w:rPr>
          <w:b/>
        </w:rPr>
      </w:pPr>
    </w:p>
    <w:p w14:paraId="64F080E1" w14:textId="0E03B053" w:rsidR="00D30D3D" w:rsidRDefault="00D30D3D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80250F2" wp14:editId="5E4EB579">
            <wp:extent cx="6560185" cy="9282430"/>
            <wp:effectExtent l="0" t="0" r="0" b="0"/>
            <wp:docPr id="17" name="Рисунок 17" descr="Z:\__УРЗП\04. Конкурентные процедуры\АУКЦИОНЫ\2017 год\Сергиево-Посадский м.р\Земля\Аренда\АЗ-СП_17-834\26.07.2017_вх-5890_2017_Горбачев_М.В._Неплюева_И.А._Страница_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Сергиево-Посадский м.р\Земля\Аренда\АЗ-СП_17-834\26.07.2017_вх-5890_2017_Горбачев_М.В._Неплюева_И.А._Страница_07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02B28" w14:textId="7891948D" w:rsidR="00D30D3D" w:rsidRDefault="00D30D3D" w:rsidP="003B3264">
      <w:pPr>
        <w:jc w:val="center"/>
        <w:rPr>
          <w:b/>
        </w:rPr>
      </w:pPr>
    </w:p>
    <w:p w14:paraId="03FCD29F" w14:textId="4FB18380" w:rsidR="00D30D3D" w:rsidRDefault="00D30D3D" w:rsidP="003B3264">
      <w:pPr>
        <w:jc w:val="center"/>
        <w:rPr>
          <w:b/>
        </w:rPr>
      </w:pPr>
    </w:p>
    <w:p w14:paraId="680E9E70" w14:textId="5F0973FD" w:rsidR="00D30D3D" w:rsidRDefault="00D30D3D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B074B25" wp14:editId="2233E3C5">
            <wp:extent cx="6560185" cy="9282430"/>
            <wp:effectExtent l="0" t="0" r="0" b="0"/>
            <wp:docPr id="18" name="Рисунок 18" descr="Z:\__УРЗП\04. Конкурентные процедуры\АУКЦИОНЫ\2017 год\Сергиево-Посадский м.р\Земля\Аренда\АЗ-СП_17-834\26.07.2017_вх-5890_2017_Горбачев_М.В._Неплюева_И.А._Страница_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Сергиево-Посадский м.р\Земля\Аренда\АЗ-СП_17-834\26.07.2017_вх-5890_2017_Горбачев_М.В._Неплюева_И.А._Страница_08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38AAE" w14:textId="78FCED9A" w:rsidR="00BE7C5E" w:rsidRDefault="00BE7C5E" w:rsidP="003B3264">
      <w:pPr>
        <w:jc w:val="center"/>
        <w:rPr>
          <w:b/>
        </w:rPr>
      </w:pPr>
    </w:p>
    <w:p w14:paraId="1A3416D2" w14:textId="1A252370" w:rsidR="00BE7C5E" w:rsidRDefault="00BE7C5E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0861ECF" wp14:editId="74A78015">
            <wp:extent cx="6560185" cy="9282430"/>
            <wp:effectExtent l="0" t="0" r="0" b="0"/>
            <wp:docPr id="19" name="Рисунок 19" descr="Z:\__УРЗП\04. Конкурентные процедуры\АУКЦИОНЫ\2017 год\Сергиево-Посадский м.р\Земля\Аренда\АЗ-СП_17-834\26.07.2017_вх-5890_2017_Горбачев_М.В._Неплюева_И.А._Страница_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Сергиево-Посадский м.р\Земля\Аренда\АЗ-СП_17-834\26.07.2017_вх-5890_2017_Горбачев_М.В._Неплюева_И.А._Страница_08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D4FDD" w14:textId="2C272720" w:rsidR="00BE7C5E" w:rsidRDefault="00BE7C5E" w:rsidP="003B3264">
      <w:pPr>
        <w:jc w:val="center"/>
        <w:rPr>
          <w:b/>
        </w:rPr>
      </w:pPr>
    </w:p>
    <w:p w14:paraId="7514CE97" w14:textId="3D3381FD" w:rsidR="00BE7C5E" w:rsidRDefault="00BE7C5E" w:rsidP="003B3264">
      <w:pPr>
        <w:jc w:val="center"/>
        <w:rPr>
          <w:b/>
        </w:rPr>
      </w:pPr>
    </w:p>
    <w:p w14:paraId="7C0E8F23" w14:textId="1E4A5165" w:rsidR="00BE7C5E" w:rsidRDefault="00BE7C5E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794A655" wp14:editId="35F1F4D5">
            <wp:extent cx="6560185" cy="9282430"/>
            <wp:effectExtent l="0" t="0" r="0" b="0"/>
            <wp:docPr id="20" name="Рисунок 20" descr="Z:\__УРЗП\04. Конкурентные процедуры\АУКЦИОНЫ\2017 год\Сергиево-Посадский м.р\Земля\Аренда\АЗ-СП_17-834\26.07.2017_вх-5890_2017_Горбачев_М.В._Неплюева_И.А._Страница_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Сергиево-Посадский м.р\Земля\Аренда\АЗ-СП_17-834\26.07.2017_вх-5890_2017_Горбачев_М.В._Неплюева_И.А._Страница_08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38FB3" w14:textId="5154E43C" w:rsidR="00EA074A" w:rsidRPr="005F5C1B" w:rsidRDefault="00EA074A" w:rsidP="003B3264">
      <w:pPr>
        <w:jc w:val="center"/>
        <w:rPr>
          <w:b/>
        </w:rPr>
      </w:pP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0D320BB6" w14:textId="3474087E" w:rsidR="003B3264" w:rsidRPr="00757EC5" w:rsidRDefault="00FE0DC6" w:rsidP="00757EC5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507082E1" w14:textId="6640592F" w:rsidR="00FD4514" w:rsidRDefault="00FD4514" w:rsidP="00124233">
      <w:pPr>
        <w:jc w:val="center"/>
        <w:rPr>
          <w:sz w:val="32"/>
          <w:szCs w:val="32"/>
        </w:rPr>
      </w:pPr>
    </w:p>
    <w:p w14:paraId="6649395B" w14:textId="75F01ED3" w:rsidR="00FD4514" w:rsidRDefault="00464F56" w:rsidP="00037D99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C0AE153" wp14:editId="4C6A5469">
            <wp:extent cx="6342268" cy="8974085"/>
            <wp:effectExtent l="0" t="0" r="1905" b="0"/>
            <wp:docPr id="21" name="Рисунок 21" descr="Z:\__УРЗП\04. Конкурентные процедуры\АУКЦИОНЫ\2017 год\Сергиево-Посадский м.р\Земля\Аренда\АЗ-СП_17-834\26.07.2017_вх-5890_2017_Горбачев_М.В._Неплюева_И.А._Страница_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Сергиево-Посадский м.р\Земля\Аренда\АЗ-СП_17-834\26.07.2017_вх-5890_2017_Горбачев_М.В._Неплюева_И.А._Страница_09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201" cy="89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B7ECA" w14:textId="7500C27B" w:rsidR="00464F56" w:rsidRDefault="00464F56" w:rsidP="00037D99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1A22A8B" wp14:editId="7A08041E">
            <wp:extent cx="6560185" cy="9282430"/>
            <wp:effectExtent l="0" t="0" r="0" b="0"/>
            <wp:docPr id="22" name="Рисунок 22" descr="Z:\__УРЗП\04. Конкурентные процедуры\АУКЦИОНЫ\2017 год\Сергиево-Посадский м.р\Земля\Аренда\АЗ-СП_17-834\26.07.2017_вх-5890_2017_Горбачев_М.В._Неплюева_И.А._Страница_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Сергиево-Посадский м.р\Земля\Аренда\АЗ-СП_17-834\26.07.2017_вх-5890_2017_Горбачев_М.В._Неплюева_И.А._Страница_09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1E644" w14:textId="75167B34" w:rsidR="00464F56" w:rsidRDefault="00464F56" w:rsidP="00037D99">
      <w:pPr>
        <w:jc w:val="center"/>
        <w:rPr>
          <w:sz w:val="32"/>
          <w:szCs w:val="32"/>
        </w:rPr>
      </w:pPr>
    </w:p>
    <w:p w14:paraId="7A816EA0" w14:textId="4A3B6A5E" w:rsidR="00464F56" w:rsidRDefault="00464F56" w:rsidP="00037D99">
      <w:pPr>
        <w:jc w:val="center"/>
        <w:rPr>
          <w:sz w:val="32"/>
          <w:szCs w:val="32"/>
        </w:rPr>
      </w:pPr>
    </w:p>
    <w:p w14:paraId="646C8445" w14:textId="6C87FAEA" w:rsidR="00464F56" w:rsidRDefault="00464F56" w:rsidP="00037D99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EB55D7D" wp14:editId="7AB1CD4F">
            <wp:extent cx="6560185" cy="9282430"/>
            <wp:effectExtent l="0" t="0" r="0" b="0"/>
            <wp:docPr id="23" name="Рисунок 23" descr="Z:\__УРЗП\04. Конкурентные процедуры\АУКЦИОНЫ\2017 год\Сергиево-Посадский м.р\Земля\Аренда\АЗ-СП_17-834\26.07.2017_вх-5890_2017_Горбачев_М.В._Неплюева_И.А._Страница_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Сергиево-Посадский м.р\Земля\Аренда\АЗ-СП_17-834\26.07.2017_вх-5890_2017_Горбачев_М.В._Неплюева_И.А._Страница_09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1CBFC" w14:textId="371131EE" w:rsidR="00464F56" w:rsidRDefault="00464F56" w:rsidP="00037D99">
      <w:pPr>
        <w:jc w:val="center"/>
        <w:rPr>
          <w:sz w:val="32"/>
          <w:szCs w:val="32"/>
        </w:rPr>
      </w:pPr>
    </w:p>
    <w:p w14:paraId="29B53A86" w14:textId="6D5495C5" w:rsidR="00464F56" w:rsidRDefault="00464F56" w:rsidP="00037D99">
      <w:pPr>
        <w:jc w:val="center"/>
        <w:rPr>
          <w:sz w:val="32"/>
          <w:szCs w:val="32"/>
        </w:rPr>
      </w:pPr>
    </w:p>
    <w:p w14:paraId="6102A6EB" w14:textId="59E72809" w:rsidR="00464F56" w:rsidRDefault="00464F56" w:rsidP="00037D99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8DE2B24" wp14:editId="4AB0D2A4">
            <wp:extent cx="6560185" cy="9282430"/>
            <wp:effectExtent l="0" t="0" r="0" b="0"/>
            <wp:docPr id="24" name="Рисунок 24" descr="Z:\__УРЗП\04. Конкурентные процедуры\АУКЦИОНЫ\2017 год\Сергиево-Посадский м.р\Земля\Аренда\АЗ-СП_17-834\26.07.2017_вх-5890_2017_Горбачев_М.В._Неплюева_И.А._Страница_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Сергиево-Посадский м.р\Земля\Аренда\АЗ-СП_17-834\26.07.2017_вх-5890_2017_Горбачев_М.В._Неплюева_И.А._Страница_08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7BB30" w14:textId="3EA0F19B" w:rsidR="00464F56" w:rsidRDefault="00464F56" w:rsidP="00037D99">
      <w:pPr>
        <w:jc w:val="center"/>
        <w:rPr>
          <w:sz w:val="32"/>
          <w:szCs w:val="32"/>
        </w:rPr>
      </w:pPr>
    </w:p>
    <w:p w14:paraId="3F618E7E" w14:textId="30DEDC20" w:rsidR="00464F56" w:rsidRDefault="00464F56" w:rsidP="00037D99">
      <w:pPr>
        <w:jc w:val="center"/>
        <w:rPr>
          <w:sz w:val="32"/>
          <w:szCs w:val="32"/>
        </w:rPr>
      </w:pPr>
    </w:p>
    <w:p w14:paraId="70AF7EA8" w14:textId="503B7017" w:rsidR="00464F56" w:rsidRPr="00124233" w:rsidRDefault="00464F56" w:rsidP="00037D99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52ED417" wp14:editId="64208FD9">
            <wp:extent cx="6560185" cy="9282430"/>
            <wp:effectExtent l="0" t="0" r="0" b="0"/>
            <wp:docPr id="25" name="Рисунок 25" descr="Z:\__УРЗП\04. Конкурентные процедуры\АУКЦИОНЫ\2017 год\Сергиево-Посадский м.р\Земля\Аренда\АЗ-СП_17-834\26.07.2017_вх-5890_2017_Горбачев_М.В._Неплюева_И.А._Страница_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Сергиево-Посадский м.р\Земля\Аренда\АЗ-СП_17-834\26.07.2017_вх-5890_2017_Горбачев_М.В._Неплюева_И.А._Страница_09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3234C470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>ь договор аренды с Уполномоченным органом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7E474494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D737E8" w:rsidRPr="00AC4ECB">
        <w:rPr>
          <w:sz w:val="18"/>
          <w:szCs w:val="18"/>
        </w:rPr>
        <w:t>Уполномоченн</w:t>
      </w:r>
      <w:r w:rsidR="0077081B" w:rsidRPr="00AC4ECB">
        <w:rPr>
          <w:sz w:val="18"/>
          <w:szCs w:val="18"/>
        </w:rPr>
        <w:t xml:space="preserve">ый орган/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6BD75914" w14:textId="21E4953E" w:rsidR="00F436E0" w:rsidRPr="00B32E26" w:rsidRDefault="00B32E26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="0072387F" w:rsidRPr="00B32E26">
        <w:rPr>
          <w:sz w:val="22"/>
          <w:szCs w:val="22"/>
          <w:lang w:eastAsia="en-US"/>
        </w:rPr>
        <w:t>______</w:t>
      </w:r>
      <w:r w:rsidR="00D12783" w:rsidRPr="00B32E26">
        <w:rPr>
          <w:sz w:val="22"/>
          <w:szCs w:val="22"/>
          <w:lang w:eastAsia="en-US"/>
        </w:rPr>
        <w:t>________, действующего на основании _______________, именуемый в дальнейшем «</w:t>
      </w:r>
      <w:r w:rsidR="00860587" w:rsidRPr="00B32E26">
        <w:rPr>
          <w:sz w:val="22"/>
          <w:szCs w:val="22"/>
          <w:lang w:eastAsia="en-US"/>
        </w:rPr>
        <w:t>Организатор аукциона</w:t>
      </w:r>
      <w:r w:rsidR="00D12783" w:rsidRPr="00B32E26">
        <w:rPr>
          <w:sz w:val="22"/>
          <w:szCs w:val="22"/>
          <w:lang w:eastAsia="en-US"/>
        </w:rPr>
        <w:t>», с одной стороны, Государственное казенное учреждение Московской области «Региональный центр торгов»</w:t>
      </w:r>
      <w:r w:rsidR="00CA3E84" w:rsidRPr="00B32E26">
        <w:rPr>
          <w:rStyle w:val="ab"/>
          <w:sz w:val="22"/>
          <w:szCs w:val="22"/>
          <w:lang w:eastAsia="en-US"/>
        </w:rPr>
        <w:footnoteReference w:id="2"/>
      </w:r>
      <w:r w:rsidR="00D12783"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3F8154FF" w14:textId="742E7BDD" w:rsidR="006937AA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3652CD1D" w14:textId="77777777" w:rsidR="00B32E26" w:rsidRPr="00B32E26" w:rsidRDefault="00B32E26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FA67EBF" w14:textId="01C2E85F" w:rsidR="006937AA" w:rsidRPr="00B32E26" w:rsidRDefault="00EB31AE" w:rsidP="00EB31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1. </w:t>
      </w:r>
      <w:r w:rsidR="006937AA" w:rsidRPr="00B32E26">
        <w:rPr>
          <w:b/>
          <w:bCs/>
          <w:sz w:val="22"/>
          <w:szCs w:val="22"/>
        </w:rPr>
        <w:t>Предмет соглашения</w:t>
      </w:r>
    </w:p>
    <w:p w14:paraId="11594380" w14:textId="77777777" w:rsidR="006937AA" w:rsidRPr="00B32E26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488972F" w14:textId="59A3199C" w:rsidR="00DF4253" w:rsidRPr="00B32E26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</w:t>
      </w:r>
      <w:r w:rsidR="00D10FEB" w:rsidRPr="00B32E26">
        <w:rPr>
          <w:sz w:val="22"/>
          <w:szCs w:val="22"/>
        </w:rPr>
        <w:t>заключить</w:t>
      </w:r>
      <w:r w:rsidRPr="00B32E26">
        <w:rPr>
          <w:sz w:val="22"/>
          <w:szCs w:val="22"/>
        </w:rPr>
        <w:t xml:space="preserve"> </w:t>
      </w:r>
      <w:r w:rsidR="00D10FEB" w:rsidRPr="00B32E26">
        <w:rPr>
          <w:sz w:val="22"/>
          <w:szCs w:val="22"/>
        </w:rPr>
        <w:t>договор</w:t>
      </w:r>
      <w:r w:rsidR="001C79FD" w:rsidRPr="00B32E26">
        <w:rPr>
          <w:sz w:val="22"/>
          <w:szCs w:val="22"/>
        </w:rPr>
        <w:t xml:space="preserve"> аренды </w:t>
      </w:r>
      <w:r w:rsidR="001C79FD" w:rsidRPr="00B32E26">
        <w:rPr>
          <w:noProof/>
          <w:sz w:val="22"/>
          <w:szCs w:val="22"/>
        </w:rPr>
        <w:t>земельного участка</w:t>
      </w:r>
      <w:r w:rsidR="00241502" w:rsidRPr="00B32E26">
        <w:rPr>
          <w:noProof/>
          <w:sz w:val="22"/>
          <w:szCs w:val="22"/>
        </w:rPr>
        <w:t xml:space="preserve">, </w:t>
      </w:r>
      <w:r w:rsidR="001C79FD" w:rsidRPr="00B32E26">
        <w:rPr>
          <w:bCs/>
          <w:sz w:val="22"/>
          <w:szCs w:val="22"/>
        </w:rPr>
        <w:t>находящегося</w:t>
      </w:r>
      <w:r w:rsidR="00241502" w:rsidRPr="00B32E26">
        <w:rPr>
          <w:bCs/>
          <w:sz w:val="22"/>
          <w:szCs w:val="22"/>
        </w:rPr>
        <w:t xml:space="preserve"> в </w:t>
      </w:r>
      <w:r w:rsidR="00241502" w:rsidRPr="00B32E26">
        <w:rPr>
          <w:noProof/>
          <w:sz w:val="22"/>
          <w:szCs w:val="22"/>
        </w:rPr>
        <w:t xml:space="preserve">собственности </w:t>
      </w:r>
      <w:r w:rsidR="00B32E26">
        <w:rPr>
          <w:noProof/>
          <w:sz w:val="22"/>
          <w:szCs w:val="22"/>
        </w:rPr>
        <w:t>___________</w:t>
      </w:r>
      <w:r w:rsidR="00F52F42" w:rsidRPr="00B32E26">
        <w:rPr>
          <w:noProof/>
          <w:sz w:val="22"/>
          <w:szCs w:val="22"/>
        </w:rPr>
        <w:t>_</w:t>
      </w:r>
      <w:r w:rsidR="00241502" w:rsidRPr="00B32E26">
        <w:rPr>
          <w:noProof/>
          <w:sz w:val="22"/>
          <w:szCs w:val="22"/>
        </w:rPr>
        <w:t>/образованный из земель или земельного участка, государственная собственн</w:t>
      </w:r>
      <w:r w:rsidR="00E34FF9" w:rsidRPr="00B32E26">
        <w:rPr>
          <w:noProof/>
          <w:sz w:val="22"/>
          <w:szCs w:val="22"/>
        </w:rPr>
        <w:t>ость на которые</w:t>
      </w:r>
      <w:r w:rsidR="00241502" w:rsidRPr="00B32E26">
        <w:rPr>
          <w:noProof/>
          <w:sz w:val="22"/>
          <w:szCs w:val="22"/>
        </w:rPr>
        <w:t xml:space="preserve"> не разграничена</w:t>
      </w:r>
      <w:r w:rsidRPr="00B32E26">
        <w:rPr>
          <w:noProof/>
          <w:sz w:val="22"/>
          <w:szCs w:val="22"/>
        </w:rPr>
        <w:t>, расположенного по адресу: Московская область, _________________</w:t>
      </w:r>
      <w:r w:rsidR="00DA31A1"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 xml:space="preserve">(далее - Аукцион), а также в качестве </w:t>
      </w:r>
      <w:r w:rsidR="001C79FD" w:rsidRPr="00B32E26">
        <w:rPr>
          <w:sz w:val="22"/>
          <w:szCs w:val="22"/>
        </w:rPr>
        <w:t>обеспечения</w:t>
      </w:r>
      <w:r w:rsidRPr="00B32E26">
        <w:rPr>
          <w:sz w:val="22"/>
          <w:szCs w:val="22"/>
        </w:rPr>
        <w:t xml:space="preserve">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="00DF4253" w:rsidRPr="00B32E26">
        <w:rPr>
          <w:sz w:val="22"/>
          <w:szCs w:val="22"/>
        </w:rPr>
        <w:t xml:space="preserve"> __ коп.</w:t>
      </w:r>
      <w:r w:rsidRPr="00B32E26">
        <w:rPr>
          <w:sz w:val="22"/>
          <w:szCs w:val="22"/>
        </w:rPr>
        <w:t>, предусмотренном разделом 2 настоящего Соглашения.</w:t>
      </w:r>
    </w:p>
    <w:p w14:paraId="771CA34A" w14:textId="2193A6E1" w:rsidR="005A5B38" w:rsidRDefault="005A5B38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3875DB4F" w14:textId="77777777" w:rsidR="00B32E26" w:rsidRPr="00B32E26" w:rsidRDefault="00B32E26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0B13716" w14:textId="3ED31B7A" w:rsidR="00D12783" w:rsidRPr="00B32E26" w:rsidRDefault="00EB31AE" w:rsidP="00EB31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2. </w:t>
      </w:r>
      <w:r w:rsidR="00D12783"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54A9F104" w14:textId="77777777" w:rsidR="00A87C3E" w:rsidRPr="00B32E26" w:rsidRDefault="00A87C3E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9AFB5E" w14:textId="72BD341D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2.1. </w:t>
      </w:r>
      <w:r w:rsidR="00D12783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789301CB" w14:textId="6EC4ACD3" w:rsidR="00B32E26" w:rsidRPr="00B32E26" w:rsidRDefault="00D12783" w:rsidP="00B32E26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</w:t>
      </w:r>
      <w:r w:rsidR="001A2AB3" w:rsidRPr="00B32E26">
        <w:rPr>
          <w:rFonts w:ascii="Times New Roman" w:hAnsi="Times New Roman" w:cs="Times New Roman"/>
          <w:b/>
          <w:sz w:val="22"/>
          <w:szCs w:val="22"/>
        </w:rPr>
        <w:t>:</w:t>
      </w:r>
      <w:r w:rsidR="00B32E26"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847139876" w:edGrp="everyone"/>
      <w:r w:rsidR="001602B9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="00B32E26"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5D7DA9F9" w14:textId="7523C9FE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8EE9391" w14:textId="77777777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33A000E9" w14:textId="77777777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4FBF51" w14:textId="77777777" w:rsidR="00B32E26" w:rsidRPr="008B7E38" w:rsidRDefault="00B32E26" w:rsidP="00B32E26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A6B43A5" w14:textId="77777777" w:rsidR="00B32E26" w:rsidRPr="008B7E38" w:rsidRDefault="00B32E26" w:rsidP="00A93278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400ED3C7" w14:textId="77777777" w:rsidR="00B32E26" w:rsidRDefault="00B32E26" w:rsidP="00B32E2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847139876"/>
    <w:p w14:paraId="6C2118F9" w14:textId="22AF8314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2.2. </w:t>
      </w:r>
      <w:r w:rsidR="00D12783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4CC7FFD1" w14:textId="52C1F931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2.3. </w:t>
      </w:r>
      <w:r w:rsidR="00D12783" w:rsidRPr="00B32E26">
        <w:rPr>
          <w:sz w:val="22"/>
          <w:szCs w:val="22"/>
        </w:rPr>
        <w:t xml:space="preserve">В случае установления </w:t>
      </w:r>
      <w:r w:rsidR="00D12783" w:rsidRPr="00B32E26">
        <w:rPr>
          <w:bCs/>
          <w:sz w:val="22"/>
          <w:szCs w:val="22"/>
        </w:rPr>
        <w:t xml:space="preserve">аукционной комиссией </w:t>
      </w:r>
      <w:r w:rsidR="00D12783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3BED2F57" w14:textId="68979F97" w:rsidR="00D12783" w:rsidRPr="00B32E26" w:rsidRDefault="00EB31AE" w:rsidP="00EB31AE">
      <w:pPr>
        <w:tabs>
          <w:tab w:val="left" w:pos="426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2.4. </w:t>
      </w:r>
      <w:r w:rsidR="001C79FD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1F35B62" w14:textId="77777777" w:rsidR="00A87C3E" w:rsidRPr="00B32E26" w:rsidRDefault="00A87C3E" w:rsidP="00A87C3E">
      <w:pPr>
        <w:tabs>
          <w:tab w:val="left" w:pos="426"/>
        </w:tabs>
        <w:jc w:val="both"/>
        <w:rPr>
          <w:sz w:val="22"/>
          <w:szCs w:val="22"/>
        </w:rPr>
      </w:pPr>
    </w:p>
    <w:p w14:paraId="01E86A56" w14:textId="13B10BC6" w:rsidR="00D12783" w:rsidRPr="00257BEF" w:rsidRDefault="00257BEF" w:rsidP="00257B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</w:rPr>
      </w:pPr>
      <w:r>
        <w:rPr>
          <w:b/>
          <w:bCs/>
        </w:rPr>
        <w:t xml:space="preserve">3. </w:t>
      </w:r>
      <w:r w:rsidR="00D12783" w:rsidRPr="00257BEF">
        <w:rPr>
          <w:b/>
          <w:bCs/>
        </w:rPr>
        <w:t>Ответственность Сторон</w:t>
      </w:r>
    </w:p>
    <w:p w14:paraId="395016E8" w14:textId="77777777" w:rsidR="00A87C3E" w:rsidRPr="00B32E26" w:rsidRDefault="00A87C3E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4415DF" w14:textId="7269EB3C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12783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8602C81" w14:textId="66EAC56A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12783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DFACF95" w14:textId="77777777" w:rsidR="00A87C3E" w:rsidRPr="00B32E26" w:rsidRDefault="00A87C3E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C9807F0" w14:textId="7775A0C1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4. </w:t>
      </w:r>
      <w:r w:rsidR="00D12783" w:rsidRPr="00B32E26">
        <w:rPr>
          <w:b/>
          <w:bCs/>
          <w:sz w:val="22"/>
          <w:szCs w:val="22"/>
        </w:rPr>
        <w:t>Срок действия Соглашения</w:t>
      </w:r>
    </w:p>
    <w:p w14:paraId="69FA40BF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F754912" w14:textId="2E1ADCE4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12783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E8D5309" w14:textId="29089C93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12783" w:rsidRPr="00B32E26">
        <w:rPr>
          <w:sz w:val="22"/>
          <w:szCs w:val="22"/>
        </w:rPr>
        <w:t>.2. Соглашение прекращает свое действие с момента надлежащего исполнения Сторона</w:t>
      </w:r>
      <w:r w:rsidR="00A87C3E" w:rsidRPr="00B32E26">
        <w:rPr>
          <w:sz w:val="22"/>
          <w:szCs w:val="22"/>
        </w:rPr>
        <w:t>ми взятых на себя обязательств.</w:t>
      </w:r>
    </w:p>
    <w:p w14:paraId="1B978080" w14:textId="77777777" w:rsidR="00A87C3E" w:rsidRPr="00B32E26" w:rsidRDefault="00A87C3E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EB73C70" w14:textId="14A09F46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5. </w:t>
      </w:r>
      <w:r w:rsidR="00D12783" w:rsidRPr="00B32E26">
        <w:rPr>
          <w:b/>
          <w:bCs/>
          <w:sz w:val="22"/>
          <w:szCs w:val="22"/>
        </w:rPr>
        <w:t>Заключительные положения</w:t>
      </w:r>
    </w:p>
    <w:p w14:paraId="1E2978D5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696690F" w14:textId="4597111D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12783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9F8FD70" w14:textId="2BD54CD2" w:rsidR="00D12783" w:rsidRPr="00B32E26" w:rsidRDefault="00E968FF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12783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F1234D0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78AD815" w14:textId="77777777" w:rsidR="00A93278" w:rsidRDefault="00A93278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01F720E" w14:textId="2FF6BBAE" w:rsidR="00D12783" w:rsidRPr="00B32E26" w:rsidRDefault="00D12783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716737AF" w14:textId="77777777" w:rsidR="00D12783" w:rsidRPr="00B32E26" w:rsidRDefault="00D12783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D12783" w:rsidRPr="00B32E26" w14:paraId="283ED2B0" w14:textId="77777777" w:rsidTr="006C2AD7">
        <w:tc>
          <w:tcPr>
            <w:tcW w:w="3261" w:type="dxa"/>
          </w:tcPr>
          <w:p w14:paraId="1FD0220C" w14:textId="29D65ED3" w:rsidR="00D12783" w:rsidRPr="00B32E26" w:rsidRDefault="00D12783" w:rsidP="0011232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="00DC643A"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0EB6E860" w14:textId="77777777" w:rsidR="00D12783" w:rsidRPr="00B32E26" w:rsidRDefault="00D12783" w:rsidP="0011232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19FD5F54" w14:textId="77777777" w:rsidR="00D12783" w:rsidRPr="00B32E26" w:rsidRDefault="00D12783" w:rsidP="0011232C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D12783" w:rsidRPr="00B32E26" w14:paraId="2693CC1C" w14:textId="77777777" w:rsidTr="006C2AD7">
        <w:trPr>
          <w:trHeight w:val="250"/>
        </w:trPr>
        <w:tc>
          <w:tcPr>
            <w:tcW w:w="3261" w:type="dxa"/>
          </w:tcPr>
          <w:p w14:paraId="0D25741F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70E475FE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078F7BFA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FEF720A" w14:textId="77777777" w:rsidR="00A93278" w:rsidRDefault="00A93278" w:rsidP="0039667F">
      <w:pPr>
        <w:jc w:val="center"/>
        <w:rPr>
          <w:b/>
          <w:sz w:val="22"/>
          <w:szCs w:val="22"/>
        </w:rPr>
      </w:pPr>
    </w:p>
    <w:p w14:paraId="12A278CB" w14:textId="14905740" w:rsidR="0039667F" w:rsidRDefault="0039667F" w:rsidP="0039667F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</w:t>
      </w:r>
      <w:r w:rsidR="00D12783" w:rsidRPr="00B32E26">
        <w:rPr>
          <w:b/>
          <w:sz w:val="22"/>
          <w:szCs w:val="22"/>
        </w:rPr>
        <w:t>. Подписи сторон</w:t>
      </w:r>
    </w:p>
    <w:p w14:paraId="006FFFE1" w14:textId="6D50711B" w:rsidR="00A93278" w:rsidRDefault="00A93278" w:rsidP="0039667F">
      <w:pPr>
        <w:jc w:val="center"/>
        <w:rPr>
          <w:b/>
          <w:sz w:val="22"/>
          <w:szCs w:val="22"/>
        </w:rPr>
      </w:pPr>
    </w:p>
    <w:p w14:paraId="420FFBF0" w14:textId="7A410C03" w:rsidR="00A93278" w:rsidRDefault="00A93278" w:rsidP="0039667F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A93278" w:rsidRPr="00A93278" w14:paraId="77484941" w14:textId="77777777" w:rsidTr="006A3053">
        <w:trPr>
          <w:trHeight w:val="738"/>
        </w:trPr>
        <w:tc>
          <w:tcPr>
            <w:tcW w:w="3049" w:type="dxa"/>
            <w:hideMark/>
          </w:tcPr>
          <w:p w14:paraId="0F70813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A1B12AB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2BA82096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6BF6D4A2" w14:textId="77777777" w:rsidR="00A93278" w:rsidRPr="00A93278" w:rsidRDefault="00A93278" w:rsidP="008E4A5F">
            <w:pPr>
              <w:rPr>
                <w:sz w:val="22"/>
                <w:szCs w:val="22"/>
              </w:rPr>
            </w:pPr>
          </w:p>
        </w:tc>
      </w:tr>
      <w:tr w:rsidR="00A93278" w:rsidRPr="00A93278" w14:paraId="01EC71A5" w14:textId="77777777" w:rsidTr="006A3053">
        <w:trPr>
          <w:trHeight w:val="738"/>
        </w:trPr>
        <w:tc>
          <w:tcPr>
            <w:tcW w:w="3049" w:type="dxa"/>
          </w:tcPr>
          <w:p w14:paraId="2B2F2CF0" w14:textId="235B8E59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__________/</w:t>
            </w:r>
            <w:r w:rsidR="001602B9" w:rsidRPr="00A93278">
              <w:rPr>
                <w:sz w:val="22"/>
                <w:szCs w:val="22"/>
              </w:rPr>
              <w:t xml:space="preserve"> И.А. Неплюева </w:t>
            </w:r>
            <w:r w:rsidRPr="00A93278">
              <w:rPr>
                <w:sz w:val="22"/>
                <w:szCs w:val="22"/>
              </w:rPr>
              <w:t>/</w:t>
            </w:r>
          </w:p>
          <w:p w14:paraId="4BDBC36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48E567C5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3CAC05E" w14:textId="187F979A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1602B9"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34429AC9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A38D32E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710A7475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3922AA4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2C76C986" w14:textId="641DEC06" w:rsidR="00A93278" w:rsidRDefault="00A93278" w:rsidP="0039667F">
      <w:pPr>
        <w:jc w:val="center"/>
        <w:rPr>
          <w:b/>
          <w:sz w:val="22"/>
          <w:szCs w:val="22"/>
        </w:rPr>
      </w:pPr>
    </w:p>
    <w:p w14:paraId="6AF493EB" w14:textId="77777777" w:rsidR="00A93278" w:rsidRPr="00B32E26" w:rsidRDefault="00A93278" w:rsidP="0039667F">
      <w:pPr>
        <w:jc w:val="center"/>
        <w:rPr>
          <w:b/>
          <w:sz w:val="22"/>
          <w:szCs w:val="22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7D7D99BC" w14:textId="017B69BF" w:rsidR="00345CCD" w:rsidRDefault="00345CCD" w:rsidP="00345CCD">
      <w:pPr>
        <w:ind w:left="80"/>
        <w:jc w:val="right"/>
        <w:rPr>
          <w:bCs/>
          <w:sz w:val="22"/>
          <w:szCs w:val="22"/>
        </w:rPr>
      </w:pPr>
      <w:permStart w:id="1874551333" w:edGrp="everyone"/>
      <w:r w:rsidRPr="00345CCD">
        <w:rPr>
          <w:bCs/>
          <w:sz w:val="22"/>
          <w:szCs w:val="22"/>
        </w:rPr>
        <w:t>Проект договора по Лот</w:t>
      </w:r>
      <w:r>
        <w:rPr>
          <w:bCs/>
          <w:sz w:val="22"/>
          <w:szCs w:val="22"/>
        </w:rPr>
        <w:t>у</w:t>
      </w:r>
      <w:r w:rsidRPr="00345CCD">
        <w:rPr>
          <w:bCs/>
          <w:sz w:val="22"/>
          <w:szCs w:val="22"/>
        </w:rPr>
        <w:t xml:space="preserve"> </w:t>
      </w:r>
      <w:r w:rsidR="00757EC5">
        <w:rPr>
          <w:bCs/>
          <w:sz w:val="22"/>
          <w:szCs w:val="22"/>
        </w:rPr>
        <w:t>№ 1</w:t>
      </w:r>
    </w:p>
    <w:p w14:paraId="769473AA" w14:textId="77777777" w:rsidR="00D140C5" w:rsidRPr="00345CCD" w:rsidRDefault="00D140C5" w:rsidP="00345CCD">
      <w:pPr>
        <w:ind w:left="80"/>
        <w:jc w:val="right"/>
        <w:rPr>
          <w:bCs/>
          <w:sz w:val="22"/>
          <w:szCs w:val="22"/>
        </w:rPr>
      </w:pPr>
    </w:p>
    <w:p w14:paraId="567FC29F" w14:textId="08C6AA87" w:rsidR="00345CCD" w:rsidRPr="00345CCD" w:rsidRDefault="00345CCD" w:rsidP="00345CCD">
      <w:pPr>
        <w:ind w:left="80"/>
        <w:jc w:val="center"/>
        <w:rPr>
          <w:b/>
          <w:bCs/>
        </w:rPr>
      </w:pPr>
      <w:r w:rsidRPr="00345CCD">
        <w:rPr>
          <w:b/>
          <w:bCs/>
        </w:rPr>
        <w:t>ДОГОВОР АРЕНДЫ ЗЕМЕЛЬНОГО УЧАСТКА</w:t>
      </w:r>
      <w:r w:rsidR="00D140C5">
        <w:rPr>
          <w:b/>
          <w:bCs/>
        </w:rPr>
        <w:t xml:space="preserve"> </w:t>
      </w:r>
      <w:r w:rsidRPr="00345CCD">
        <w:rPr>
          <w:b/>
          <w:bCs/>
        </w:rPr>
        <w:t>(аукцион)</w:t>
      </w:r>
    </w:p>
    <w:p w14:paraId="7E5A3B61" w14:textId="77777777" w:rsidR="00345CCD" w:rsidRPr="00345CCD" w:rsidRDefault="00345CCD" w:rsidP="00345CCD">
      <w:pPr>
        <w:ind w:left="80"/>
        <w:jc w:val="center"/>
        <w:rPr>
          <w:b/>
          <w:bCs/>
        </w:rPr>
      </w:pPr>
      <w:r w:rsidRPr="00345CCD">
        <w:rPr>
          <w:b/>
          <w:bCs/>
        </w:rPr>
        <w:t>№ ДЗ-____</w:t>
      </w:r>
    </w:p>
    <w:p w14:paraId="66A4EE79" w14:textId="77777777" w:rsidR="00345CCD" w:rsidRPr="00345CCD" w:rsidRDefault="00345CCD" w:rsidP="00345CCD">
      <w:pPr>
        <w:jc w:val="right"/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345CCD" w:rsidRPr="00345CCD" w14:paraId="40A1565B" w14:textId="77777777" w:rsidTr="00AB574D">
        <w:trPr>
          <w:trHeight w:val="321"/>
        </w:trPr>
        <w:tc>
          <w:tcPr>
            <w:tcW w:w="4871" w:type="dxa"/>
          </w:tcPr>
          <w:p w14:paraId="605D8A12" w14:textId="77777777" w:rsidR="00345CCD" w:rsidRPr="00345CCD" w:rsidRDefault="00345CCD" w:rsidP="00AB574D">
            <w:pPr>
              <w:snapToGrid w:val="0"/>
              <w:jc w:val="both"/>
            </w:pPr>
            <w:r w:rsidRPr="00345CCD">
              <w:t>г. Сергиев Посад</w:t>
            </w:r>
          </w:p>
        </w:tc>
        <w:tc>
          <w:tcPr>
            <w:tcW w:w="5691" w:type="dxa"/>
          </w:tcPr>
          <w:p w14:paraId="7F86C6E0" w14:textId="77777777" w:rsidR="00345CCD" w:rsidRPr="00345CCD" w:rsidRDefault="00345CCD" w:rsidP="00AB574D">
            <w:pPr>
              <w:snapToGrid w:val="0"/>
              <w:jc w:val="both"/>
            </w:pPr>
            <w:r w:rsidRPr="00345CCD">
              <w:t xml:space="preserve">        </w:t>
            </w:r>
            <w:r>
              <w:t xml:space="preserve">                                             </w:t>
            </w:r>
            <w:r w:rsidRPr="00345CCD">
              <w:t xml:space="preserve">   «__»_______20__г.</w:t>
            </w:r>
          </w:p>
          <w:p w14:paraId="7088869E" w14:textId="77777777" w:rsidR="00345CCD" w:rsidRPr="00345CCD" w:rsidRDefault="00345CCD" w:rsidP="00AB574D">
            <w:pPr>
              <w:snapToGrid w:val="0"/>
              <w:jc w:val="both"/>
            </w:pPr>
          </w:p>
        </w:tc>
      </w:tr>
      <w:tr w:rsidR="00345CCD" w:rsidRPr="00345CCD" w14:paraId="683AD14E" w14:textId="77777777" w:rsidTr="00AB574D">
        <w:trPr>
          <w:trHeight w:val="321"/>
        </w:trPr>
        <w:tc>
          <w:tcPr>
            <w:tcW w:w="4871" w:type="dxa"/>
          </w:tcPr>
          <w:p w14:paraId="087ABDC0" w14:textId="77777777" w:rsidR="00345CCD" w:rsidRPr="00345CCD" w:rsidRDefault="00345CCD" w:rsidP="00AB574D">
            <w:pPr>
              <w:snapToGrid w:val="0"/>
              <w:jc w:val="both"/>
            </w:pPr>
          </w:p>
        </w:tc>
        <w:tc>
          <w:tcPr>
            <w:tcW w:w="5691" w:type="dxa"/>
          </w:tcPr>
          <w:p w14:paraId="67CE164F" w14:textId="77777777" w:rsidR="00345CCD" w:rsidRPr="00345CCD" w:rsidRDefault="00345CCD" w:rsidP="00AB574D">
            <w:pPr>
              <w:snapToGrid w:val="0"/>
              <w:jc w:val="both"/>
            </w:pPr>
          </w:p>
        </w:tc>
      </w:tr>
    </w:tbl>
    <w:p w14:paraId="337C79CC" w14:textId="77777777" w:rsidR="00345CCD" w:rsidRPr="00345CCD" w:rsidRDefault="00345CCD" w:rsidP="00345CCD">
      <w:pPr>
        <w:jc w:val="both"/>
      </w:pPr>
      <w:r w:rsidRPr="00345CCD">
        <w:t xml:space="preserve">АРЕНДОДАТЕЛЬ Администрация </w:t>
      </w:r>
      <w:r w:rsidRPr="00345CCD">
        <w:rPr>
          <w:noProof/>
        </w:rPr>
        <w:t>Сергиево-Посадского муниципального района</w:t>
      </w:r>
      <w:r w:rsidRPr="00345CCD">
        <w:t xml:space="preserve"> (</w:t>
      </w:r>
      <w:r w:rsidRPr="00345CCD">
        <w:rPr>
          <w:snapToGrid w:val="0"/>
        </w:rPr>
        <w:t xml:space="preserve">ИНН </w:t>
      </w:r>
      <w:r w:rsidRPr="00345CCD"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345CCD">
        <w:rPr>
          <w:spacing w:val="-3"/>
        </w:rPr>
        <w:t xml:space="preserve"> </w:t>
      </w:r>
      <w:r w:rsidRPr="00345CCD"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345CCD">
        <w:rPr>
          <w:lang w:eastAsia="ar-SA"/>
        </w:rPr>
        <w:t>от 05.12.2016 №52-РГ,</w:t>
      </w:r>
    </w:p>
    <w:p w14:paraId="4959667E" w14:textId="77777777" w:rsidR="00345CCD" w:rsidRPr="00345CCD" w:rsidRDefault="00345CCD" w:rsidP="00345CCD">
      <w:pPr>
        <w:jc w:val="both"/>
        <w:rPr>
          <w:iCs/>
        </w:rPr>
      </w:pPr>
      <w:r w:rsidRPr="00345CCD">
        <w:rPr>
          <w:iCs/>
        </w:rPr>
        <w:t>АРЕНДАТОР</w:t>
      </w:r>
      <w:r w:rsidRPr="00345CCD">
        <w:rPr>
          <w:b/>
          <w:iCs/>
        </w:rPr>
        <w:t xml:space="preserve"> _____________</w:t>
      </w:r>
      <w:r w:rsidRPr="00345CCD">
        <w:rPr>
          <w:rFonts w:eastAsia="Arial Unicode MS"/>
          <w:color w:val="000000"/>
          <w:lang w:eastAsia="ru-RU"/>
        </w:rPr>
        <w:t>(гражданство _____, пол: ____, дата рождения: _____, место рождения: _____, паспорт ______выдан ______, код подразделения ___, зарегистрирован по адресу: _______</w:t>
      </w:r>
      <w:r w:rsidRPr="00345CCD">
        <w:rPr>
          <w:rFonts w:eastAsia="Arial Unicode MS"/>
          <w:noProof/>
          <w:color w:val="000000"/>
          <w:lang w:eastAsia="ru-RU"/>
        </w:rPr>
        <w:t>, (ИНН ___, СНИЛС ____)</w:t>
      </w:r>
      <w:r w:rsidRPr="00345CCD">
        <w:rPr>
          <w:iCs/>
        </w:rPr>
        <w:t>, совместно в дальнейшем именуемые «Стороны», на основании Протокола рассмотрения заявок/ Протокола о результатах аукциона от ___ № ___ на право заключения договоров аренды земельных участков, образованных из земель населенных пунктов, государственная собственность на которые не разграничена, расположенных в Сергиево-Посадском муниципальном районе Московской области, заключили настоящий договор аренды земельного участка,(далее – Договор) о нижеследующем.</w:t>
      </w:r>
    </w:p>
    <w:p w14:paraId="5E3CAE93" w14:textId="77777777" w:rsidR="00345CCD" w:rsidRPr="00345CCD" w:rsidRDefault="00345CCD" w:rsidP="00345CCD">
      <w:pPr>
        <w:ind w:firstLine="284"/>
        <w:jc w:val="both"/>
        <w:rPr>
          <w:iCs/>
        </w:rPr>
      </w:pPr>
    </w:p>
    <w:p w14:paraId="5902275A" w14:textId="77777777" w:rsidR="00345CCD" w:rsidRPr="00345CCD" w:rsidRDefault="00345CCD" w:rsidP="002F1061">
      <w:pPr>
        <w:numPr>
          <w:ilvl w:val="0"/>
          <w:numId w:val="35"/>
        </w:numPr>
        <w:tabs>
          <w:tab w:val="left" w:pos="10063"/>
        </w:tabs>
        <w:suppressAutoHyphens w:val="0"/>
        <w:spacing w:after="120"/>
        <w:jc w:val="center"/>
        <w:rPr>
          <w:b/>
          <w:bCs/>
        </w:rPr>
      </w:pPr>
      <w:r w:rsidRPr="00345CCD">
        <w:rPr>
          <w:b/>
          <w:bCs/>
        </w:rPr>
        <w:t xml:space="preserve">Предмет Договора </w:t>
      </w:r>
    </w:p>
    <w:p w14:paraId="42AC7B64" w14:textId="77777777" w:rsidR="00345CCD" w:rsidRPr="00345CCD" w:rsidRDefault="00345CCD" w:rsidP="002F1061">
      <w:pPr>
        <w:numPr>
          <w:ilvl w:val="1"/>
          <w:numId w:val="35"/>
        </w:numPr>
        <w:tabs>
          <w:tab w:val="left" w:pos="-142"/>
        </w:tabs>
        <w:suppressAutoHyphens w:val="0"/>
        <w:ind w:firstLine="567"/>
        <w:jc w:val="both"/>
      </w:pPr>
      <w:r w:rsidRPr="00345CCD">
        <w:t xml:space="preserve">Арендодатель передал, а Арендатор принял в аренду земельный участок, из земель категории: _________, находящийся в государственной собственности (до  разграничения), с кадастровым номером ___________, расположенный по адресу (описание местоположения): Московская область, Сергиево-Посадский муниципальный район, __________, в границах указанных в кадастровом паспорте земельного участка от ___________, прилагаемом к настоящему Договору и являющемся его неотъемлемой частью, общей площадью _____кв.м.(далее – Участок). </w:t>
      </w:r>
    </w:p>
    <w:p w14:paraId="6E06810B" w14:textId="77777777" w:rsidR="00345CCD" w:rsidRPr="00345CCD" w:rsidRDefault="00345CCD" w:rsidP="002F1061">
      <w:pPr>
        <w:numPr>
          <w:ilvl w:val="1"/>
          <w:numId w:val="35"/>
        </w:numPr>
        <w:tabs>
          <w:tab w:val="left" w:pos="0"/>
        </w:tabs>
        <w:suppressAutoHyphens w:val="0"/>
        <w:ind w:firstLine="567"/>
        <w:jc w:val="both"/>
        <w:rPr>
          <w:b/>
        </w:rPr>
      </w:pPr>
      <w:r w:rsidRPr="00345CCD">
        <w:t>Участок предоставляется для осуществления Арендатором следующих видов деятельности (разрешенное использование):</w:t>
      </w:r>
      <w:r w:rsidRPr="00345CCD">
        <w:rPr>
          <w:b/>
        </w:rPr>
        <w:t xml:space="preserve"> ________</w:t>
      </w:r>
    </w:p>
    <w:p w14:paraId="57D37866" w14:textId="2C137CD0" w:rsidR="00345CCD" w:rsidRDefault="006C0CE0" w:rsidP="002F1061">
      <w:pPr>
        <w:numPr>
          <w:ilvl w:val="1"/>
          <w:numId w:val="35"/>
        </w:numPr>
        <w:tabs>
          <w:tab w:val="left" w:pos="0"/>
        </w:tabs>
        <w:suppressAutoHyphens w:val="0"/>
        <w:ind w:firstLine="567"/>
        <w:jc w:val="both"/>
      </w:pPr>
      <w:r>
        <w:t>Участок свободен от строений.</w:t>
      </w:r>
    </w:p>
    <w:p w14:paraId="1F9A1736" w14:textId="77777777" w:rsidR="002E544A" w:rsidRDefault="002E544A" w:rsidP="00BB4D6D">
      <w:pPr>
        <w:tabs>
          <w:tab w:val="left" w:pos="0"/>
        </w:tabs>
        <w:suppressAutoHyphens w:val="0"/>
        <w:spacing w:after="240"/>
        <w:ind w:firstLine="567"/>
        <w:contextualSpacing/>
        <w:jc w:val="both"/>
      </w:pPr>
      <w:r>
        <w:t>1.4. Земельный участок:</w:t>
      </w:r>
    </w:p>
    <w:p w14:paraId="09F5FC20" w14:textId="518377BE" w:rsidR="002E544A" w:rsidRPr="00932E9D" w:rsidRDefault="002E544A" w:rsidP="00932E9D">
      <w:pPr>
        <w:tabs>
          <w:tab w:val="left" w:pos="0"/>
        </w:tabs>
        <w:suppressAutoHyphens w:val="0"/>
        <w:spacing w:after="240"/>
        <w:ind w:firstLine="567"/>
        <w:contextualSpacing/>
        <w:jc w:val="both"/>
      </w:pPr>
      <w:r>
        <w:t xml:space="preserve">- </w:t>
      </w:r>
      <w:r w:rsidRPr="002E544A">
        <w:t>расположен в зоне регулирования застройки Государственного историко-художественного и литературного музея заповедника Абрамцево</w:t>
      </w:r>
      <w:r w:rsidR="00932E9D">
        <w:t xml:space="preserve">. </w:t>
      </w:r>
      <w:r w:rsidR="00932E9D" w:rsidRPr="00932E9D">
        <w:t>Режим использования зоны регулирования застройки и хозяйственной деятельности музея-заповедника допускает новое строительство с ограничением этажности – до 2-х этажей и предписывает существующ</w:t>
      </w:r>
      <w:r w:rsidR="00932E9D">
        <w:t>ий характер освоения территории;</w:t>
      </w:r>
    </w:p>
    <w:p w14:paraId="16F1A9B3" w14:textId="18F8D265" w:rsidR="002E544A" w:rsidRDefault="002E544A" w:rsidP="002E544A">
      <w:pPr>
        <w:tabs>
          <w:tab w:val="left" w:pos="0"/>
        </w:tabs>
        <w:suppressAutoHyphens w:val="0"/>
        <w:spacing w:after="240"/>
        <w:ind w:firstLine="567"/>
        <w:contextualSpacing/>
        <w:jc w:val="both"/>
      </w:pPr>
      <w:r>
        <w:t xml:space="preserve">- граничит с земельным участком с кадастровым номером 50:13:0010239:223 категория «земли лесного фонда», вид разрешенного использования «Для осуществления научно-исследовательской деятельности и образовательной деятельности». </w:t>
      </w:r>
      <w:r w:rsidRPr="00345CCD">
        <w:t xml:space="preserve"> </w:t>
      </w:r>
    </w:p>
    <w:p w14:paraId="1CAC2DA8" w14:textId="77777777" w:rsidR="002E544A" w:rsidRPr="00345CCD" w:rsidRDefault="002E544A" w:rsidP="002E544A">
      <w:pPr>
        <w:tabs>
          <w:tab w:val="left" w:pos="0"/>
        </w:tabs>
        <w:suppressAutoHyphens w:val="0"/>
        <w:spacing w:after="240"/>
        <w:ind w:firstLine="567"/>
        <w:contextualSpacing/>
        <w:jc w:val="both"/>
      </w:pPr>
    </w:p>
    <w:p w14:paraId="3F2B8852" w14:textId="77777777" w:rsidR="00345CCD" w:rsidRPr="00345CCD" w:rsidRDefault="00345CCD" w:rsidP="002F1061">
      <w:pPr>
        <w:numPr>
          <w:ilvl w:val="0"/>
          <w:numId w:val="35"/>
        </w:numPr>
        <w:suppressAutoHyphens w:val="0"/>
        <w:spacing w:after="120"/>
        <w:jc w:val="center"/>
        <w:rPr>
          <w:b/>
          <w:bCs/>
        </w:rPr>
      </w:pPr>
      <w:r w:rsidRPr="00345CCD">
        <w:rPr>
          <w:b/>
          <w:bCs/>
        </w:rPr>
        <w:t>Срок Договора</w:t>
      </w:r>
    </w:p>
    <w:p w14:paraId="04197B13" w14:textId="77777777" w:rsidR="00345CCD" w:rsidRPr="00345CCD" w:rsidRDefault="00345CCD" w:rsidP="00345CCD">
      <w:pPr>
        <w:numPr>
          <w:ilvl w:val="0"/>
          <w:numId w:val="32"/>
        </w:numPr>
        <w:suppressAutoHyphens w:val="0"/>
        <w:ind w:firstLine="567"/>
        <w:jc w:val="both"/>
      </w:pPr>
      <w:r w:rsidRPr="00345CCD">
        <w:t>Договор аренды Участка устанавливается на _____</w:t>
      </w:r>
      <w:r w:rsidRPr="00345CCD">
        <w:rPr>
          <w:b/>
        </w:rPr>
        <w:t xml:space="preserve"> лет</w:t>
      </w:r>
      <w:r w:rsidRPr="00345CCD">
        <w:t>, с даты передачи Участка по акту приема-передачи.</w:t>
      </w:r>
    </w:p>
    <w:p w14:paraId="60932DBD" w14:textId="77777777" w:rsidR="00345CCD" w:rsidRPr="00345CCD" w:rsidRDefault="00345CCD" w:rsidP="00345CCD">
      <w:pPr>
        <w:ind w:firstLine="567"/>
        <w:jc w:val="both"/>
      </w:pPr>
      <w:r w:rsidRPr="00345CCD"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094EA173" w14:textId="77777777" w:rsidR="00345CCD" w:rsidRPr="00345CCD" w:rsidRDefault="00345CCD" w:rsidP="00345CCD">
      <w:pPr>
        <w:numPr>
          <w:ilvl w:val="0"/>
          <w:numId w:val="32"/>
        </w:numPr>
        <w:suppressAutoHyphens w:val="0"/>
        <w:ind w:firstLine="567"/>
        <w:jc w:val="both"/>
      </w:pPr>
      <w:r w:rsidRPr="00345CCD">
        <w:t>Договор считается заключенным с даты его государственной регистрации в органе регистрации прав.</w:t>
      </w:r>
    </w:p>
    <w:p w14:paraId="289480EF" w14:textId="77777777" w:rsidR="00345CCD" w:rsidRPr="00345CCD" w:rsidRDefault="00345CCD" w:rsidP="00345CCD">
      <w:pPr>
        <w:ind w:firstLine="567"/>
        <w:jc w:val="both"/>
      </w:pPr>
      <w:r w:rsidRPr="00345CCD"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64232797" w14:textId="1F392A61" w:rsidR="00345CCD" w:rsidRDefault="00345CCD" w:rsidP="00345CCD">
      <w:pPr>
        <w:ind w:firstLine="567"/>
        <w:jc w:val="both"/>
      </w:pPr>
      <w:r w:rsidRPr="00345CCD">
        <w:t>Бремя регистрации данного Договора возлагается на Арендатора.</w:t>
      </w:r>
    </w:p>
    <w:p w14:paraId="6F1B8EBF" w14:textId="326C9E58" w:rsidR="006C0CE0" w:rsidRPr="00345CCD" w:rsidRDefault="006C0CE0" w:rsidP="00345CCD">
      <w:pPr>
        <w:ind w:firstLine="567"/>
        <w:jc w:val="both"/>
      </w:pPr>
    </w:p>
    <w:p w14:paraId="11B20B5C" w14:textId="77777777" w:rsidR="00345CCD" w:rsidRPr="00345CCD" w:rsidRDefault="00345CCD" w:rsidP="002F1061">
      <w:pPr>
        <w:numPr>
          <w:ilvl w:val="0"/>
          <w:numId w:val="35"/>
        </w:numPr>
        <w:suppressAutoHyphens w:val="0"/>
        <w:spacing w:after="120"/>
        <w:jc w:val="center"/>
        <w:rPr>
          <w:b/>
          <w:bCs/>
        </w:rPr>
      </w:pPr>
      <w:r w:rsidRPr="00345CCD">
        <w:rPr>
          <w:b/>
          <w:bCs/>
        </w:rPr>
        <w:lastRenderedPageBreak/>
        <w:t>Размер и условия внесения арендной платы</w:t>
      </w:r>
    </w:p>
    <w:p w14:paraId="766A9538" w14:textId="77777777" w:rsidR="00345CCD" w:rsidRPr="00345CCD" w:rsidRDefault="00345CCD" w:rsidP="00345CCD">
      <w:pPr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345CCD">
        <w:rPr>
          <w:color w:val="000000"/>
        </w:rPr>
        <w:t xml:space="preserve">На </w:t>
      </w:r>
      <w:r w:rsidRPr="00345CCD">
        <w:rPr>
          <w:iCs/>
        </w:rPr>
        <w:t xml:space="preserve">основании Протокола рассмотрения заявок/ Протокола о результатах аукциона от ___ № ___ на право заключения договоров аренды земельных участков, образованных из земель населенных пунктов, государственная собственность на которые не разграничена, расположенных в Сергиево-Посадском муниципальном районе Московской области, годовая </w:t>
      </w:r>
      <w:r w:rsidRPr="00345CCD">
        <w:rPr>
          <w:color w:val="000000"/>
        </w:rPr>
        <w:t>арендная плата составляет ___________ руб. (____).</w:t>
      </w:r>
    </w:p>
    <w:p w14:paraId="71EB8C83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345CCD">
        <w:rPr>
          <w:color w:val="000000"/>
        </w:rPr>
        <w:t>При этом арендная плата изменяется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747A7180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345CCD">
        <w:rPr>
          <w:color w:val="000000"/>
        </w:rPr>
        <w:t>Арендная плата подлежит перерасчету в порядке, предусмотренном действующим законодательством.</w:t>
      </w:r>
    </w:p>
    <w:p w14:paraId="18613BB4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  <w:rPr>
          <w:bCs/>
          <w:snapToGrid w:val="0"/>
          <w:color w:val="0000FF"/>
        </w:rPr>
      </w:pPr>
      <w:r w:rsidRPr="00345CCD">
        <w:t>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653C3A23" w14:textId="77777777" w:rsidR="00345CCD" w:rsidRPr="00345CCD" w:rsidRDefault="00345CCD" w:rsidP="00345CCD">
      <w:pPr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567"/>
        <w:jc w:val="both"/>
        <w:rPr>
          <w:snapToGrid w:val="0"/>
        </w:rPr>
      </w:pPr>
      <w:r w:rsidRPr="00345CCD">
        <w:t>В арендную плату Участка за 2017 включен задаток, внесенный Арендатором Организатору торгов в соответствии с извещением о проведении торгов. Размер задатка составляет ______ рублей.</w:t>
      </w:r>
    </w:p>
    <w:p w14:paraId="528F3112" w14:textId="27B92FFC" w:rsidR="00345CCD" w:rsidRPr="00345CCD" w:rsidRDefault="00345CCD" w:rsidP="00345CCD">
      <w:pPr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567"/>
        <w:jc w:val="both"/>
        <w:rPr>
          <w:snapToGrid w:val="0"/>
        </w:rPr>
      </w:pPr>
      <w:r w:rsidRPr="00345CCD">
        <w:rPr>
          <w:snapToGrid w:val="0"/>
        </w:rPr>
        <w:t xml:space="preserve"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</w:t>
      </w:r>
      <w:r w:rsidR="00510B3C">
        <w:rPr>
          <w:snapToGrid w:val="0"/>
        </w:rPr>
        <w:br/>
      </w:r>
      <w:r w:rsidRPr="00345CCD">
        <w:rPr>
          <w:snapToGrid w:val="0"/>
        </w:rPr>
        <w:t>КПП 504201001, ОКТМО: 46615106, КБК: 92911105013130000120, статус плательщика 08.</w:t>
      </w:r>
    </w:p>
    <w:p w14:paraId="5A5A7001" w14:textId="77777777" w:rsidR="00345CCD" w:rsidRPr="00345CCD" w:rsidRDefault="00345CCD" w:rsidP="00345CCD">
      <w:pPr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567"/>
        <w:jc w:val="both"/>
      </w:pPr>
      <w:r w:rsidRPr="00345CCD">
        <w:t>Арендная плата вносится Арендатором в полном объеме ежемесячно в сумме _____ руб. (_______) не позднее 10 числа текущего месяца.</w:t>
      </w:r>
    </w:p>
    <w:p w14:paraId="5A87C8DA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исполнении, направленная Арендодателю в течении 5(пяти) рабочих дней со дня принятия банком платежного поручения.</w:t>
      </w:r>
    </w:p>
    <w:p w14:paraId="26314204" w14:textId="77777777" w:rsidR="00345CCD" w:rsidRPr="00345CCD" w:rsidRDefault="00345CCD" w:rsidP="00345CCD">
      <w:pPr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567"/>
        <w:jc w:val="both"/>
      </w:pPr>
      <w:r w:rsidRPr="00345CCD">
        <w:t>Арендная плата начисляется с момента подписания настоящего Договора.</w:t>
      </w:r>
    </w:p>
    <w:p w14:paraId="4ABE5FBB" w14:textId="77777777" w:rsidR="00345CCD" w:rsidRPr="00345CCD" w:rsidRDefault="00345CCD" w:rsidP="00345CCD">
      <w:pPr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567"/>
        <w:jc w:val="both"/>
      </w:pPr>
      <w:r w:rsidRPr="00345CCD">
        <w:t>Обязательство по внесению арендной платы считается исполненным с даты поступления денежных средств на счет получателя по реквизитам, указанным в п.3.2. настоящего Договора. Копии платежных документов с отметкой банка, подтверждающих перечисление в бюджет арендной платы, в течение 5 (пяти) дней со дня оплаты передаются Арендатором в управление землепользования Арендодателя для осуществления контроля за полнотой и своевременностью внесения арендной платы.</w:t>
      </w:r>
    </w:p>
    <w:p w14:paraId="046B5F54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2634DD8D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5524415D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6AEC7023" w14:textId="77777777" w:rsidR="00345CCD" w:rsidRPr="00345CCD" w:rsidRDefault="00345CCD" w:rsidP="00345CCD">
      <w:pPr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567"/>
        <w:jc w:val="both"/>
      </w:pPr>
      <w:r w:rsidRPr="00345CCD">
        <w:t>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0B96E960" w14:textId="77777777" w:rsidR="00345CCD" w:rsidRPr="00345CCD" w:rsidRDefault="00345CCD" w:rsidP="00345CCD">
      <w:pPr>
        <w:spacing w:after="240"/>
        <w:ind w:firstLine="567"/>
        <w:jc w:val="both"/>
      </w:pPr>
      <w:r w:rsidRPr="00345CCD"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3783C8B0" w14:textId="77777777" w:rsidR="00345CCD" w:rsidRPr="00345CCD" w:rsidRDefault="00345CCD" w:rsidP="002F1061">
      <w:pPr>
        <w:numPr>
          <w:ilvl w:val="0"/>
          <w:numId w:val="35"/>
        </w:numPr>
        <w:suppressAutoHyphens w:val="0"/>
        <w:spacing w:after="120"/>
        <w:jc w:val="center"/>
        <w:rPr>
          <w:b/>
          <w:bCs/>
        </w:rPr>
      </w:pPr>
      <w:r w:rsidRPr="00345CCD">
        <w:rPr>
          <w:b/>
          <w:bCs/>
        </w:rPr>
        <w:t>Права и обязанности Сторон</w:t>
      </w:r>
    </w:p>
    <w:p w14:paraId="55B6E659" w14:textId="77777777" w:rsidR="00345CCD" w:rsidRPr="00345CCD" w:rsidRDefault="00345CCD" w:rsidP="00345CCD">
      <w:pPr>
        <w:autoSpaceDE w:val="0"/>
        <w:autoSpaceDN w:val="0"/>
        <w:adjustRightInd w:val="0"/>
        <w:spacing w:after="120"/>
        <w:jc w:val="both"/>
        <w:rPr>
          <w:b/>
        </w:rPr>
      </w:pPr>
      <w:r w:rsidRPr="00345CCD">
        <w:rPr>
          <w:b/>
        </w:rPr>
        <w:t>4.1. Арендодатель имеет право:</w:t>
      </w:r>
    </w:p>
    <w:p w14:paraId="64AFB913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445BF873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lastRenderedPageBreak/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175738DC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4.1.3. Требовать надлежащего исполнения Арендатором обязательств, предусмотренных п. 4.4. настоящего Договора.</w:t>
      </w:r>
    </w:p>
    <w:p w14:paraId="082D04AD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42190F87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4.1.5. Изъять Участок в порядке, установленном законодательством либо муниципальными правовыми актами.</w:t>
      </w:r>
    </w:p>
    <w:p w14:paraId="56758E1A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15-дневный срок в случаях:</w:t>
      </w:r>
    </w:p>
    <w:p w14:paraId="76D95009" w14:textId="77777777" w:rsidR="00345CCD" w:rsidRPr="00345CCD" w:rsidRDefault="00345CCD" w:rsidP="00345CCD">
      <w:pPr>
        <w:autoSpaceDE w:val="0"/>
        <w:ind w:firstLine="567"/>
        <w:jc w:val="both"/>
      </w:pPr>
      <w:r w:rsidRPr="00345CCD">
        <w:rPr>
          <w:lang w:eastAsia="ru-RU"/>
        </w:rPr>
        <w:t>а) однократного невнесения Арендатором в полном объеме арендной платы в</w:t>
      </w:r>
      <w:r w:rsidRPr="00345CCD">
        <w:t xml:space="preserve"> порядке, установленном </w:t>
      </w:r>
      <w:hyperlink w:anchor="Par72" w:history="1">
        <w:r w:rsidRPr="00345CCD">
          <w:t>пунктами 3.2</w:t>
        </w:r>
      </w:hyperlink>
      <w:r w:rsidRPr="00345CCD">
        <w:t>-3.3 настоящего Договора, по истечении установленного Договором срока платежа;</w:t>
      </w:r>
    </w:p>
    <w:p w14:paraId="09E06C3F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 xml:space="preserve">б) </w:t>
      </w:r>
      <w:r w:rsidRPr="00345CCD">
        <w:rPr>
          <w:lang w:eastAsia="ru-RU"/>
        </w:rPr>
        <w:t>однократного</w:t>
      </w:r>
      <w:r w:rsidRPr="00345CCD">
        <w:t xml:space="preserve"> внесения арендной платы не в полном объеме;</w:t>
      </w:r>
    </w:p>
    <w:p w14:paraId="01A573D9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в) использования Арендатором Участка не в соответствии с его категорией, целевым назначением и разрешенным использованием;</w:t>
      </w:r>
    </w:p>
    <w:p w14:paraId="4359FFD5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г) использования Участка способами, приводящими к его порче;</w:t>
      </w:r>
    </w:p>
    <w:p w14:paraId="6EB86A77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д) использования Арендатором Участка способами, которые приводят к значительному ухудшению экологической обстановки;</w:t>
      </w:r>
    </w:p>
    <w:p w14:paraId="33D9459A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е)</w:t>
      </w:r>
      <w:r>
        <w:t xml:space="preserve"> </w:t>
      </w:r>
      <w:r w:rsidRPr="00345CCD">
        <w:t>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314FEDDA" w14:textId="0B046559" w:rsidR="00345CCD" w:rsidRPr="00345CCD" w:rsidRDefault="00E07A71" w:rsidP="00345CCD">
      <w:pPr>
        <w:autoSpaceDE w:val="0"/>
        <w:autoSpaceDN w:val="0"/>
        <w:adjustRightInd w:val="0"/>
        <w:ind w:firstLine="567"/>
        <w:jc w:val="both"/>
      </w:pPr>
      <w:r>
        <w:t xml:space="preserve">ж) неосвоения </w:t>
      </w:r>
      <w:r w:rsidR="00345CCD" w:rsidRPr="00345CCD">
        <w:t>Участка в течение 3 (трех) лет с даты передачи участка Арендатору по акту приема-передачи;</w:t>
      </w:r>
    </w:p>
    <w:p w14:paraId="626493EB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з) изъятия Участка для государственных или муниципальных нужд;</w:t>
      </w:r>
    </w:p>
    <w:p w14:paraId="478B8266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и) по иным основаниям, предусмотренным законодательством.</w:t>
      </w:r>
    </w:p>
    <w:p w14:paraId="4E166FB3" w14:textId="77777777" w:rsidR="00345CCD" w:rsidRPr="00345CCD" w:rsidRDefault="00345CCD" w:rsidP="00345CCD">
      <w:pPr>
        <w:autoSpaceDE w:val="0"/>
        <w:autoSpaceDN w:val="0"/>
        <w:adjustRightInd w:val="0"/>
        <w:spacing w:after="120"/>
        <w:ind w:firstLine="567"/>
        <w:jc w:val="both"/>
      </w:pPr>
      <w:r w:rsidRPr="00345CCD">
        <w:t>4.1.7. Осуществлять иные права, предусмотренные действующим законодательством и настоящим Договором.</w:t>
      </w:r>
    </w:p>
    <w:p w14:paraId="4DC80E67" w14:textId="77777777" w:rsidR="00345CCD" w:rsidRPr="00345CCD" w:rsidRDefault="00345CCD" w:rsidP="00345CCD">
      <w:pPr>
        <w:autoSpaceDE w:val="0"/>
        <w:autoSpaceDN w:val="0"/>
        <w:adjustRightInd w:val="0"/>
        <w:spacing w:after="120"/>
        <w:jc w:val="both"/>
        <w:rPr>
          <w:b/>
        </w:rPr>
      </w:pPr>
      <w:r w:rsidRPr="00345CCD">
        <w:rPr>
          <w:b/>
        </w:rPr>
        <w:t>4.2. Арендодатель обязан:</w:t>
      </w:r>
    </w:p>
    <w:p w14:paraId="0EDD603C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4.2.1. Выполнять в полном объеме все условия Договора.</w:t>
      </w:r>
    </w:p>
    <w:p w14:paraId="5DC196F7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4.2.2. Передать Арендатору Участок по акту приема-передачи в пятидневный срок со дня подписания Договора.</w:t>
      </w:r>
    </w:p>
    <w:p w14:paraId="66C97245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4.2.3. Письменно уведомлять Арендатора об изменении реквизитов для перечисления арендной платы.</w:t>
      </w:r>
    </w:p>
    <w:p w14:paraId="5931BA86" w14:textId="77777777" w:rsidR="00345CCD" w:rsidRPr="00345CCD" w:rsidRDefault="00345CCD" w:rsidP="00345CCD">
      <w:pPr>
        <w:autoSpaceDE w:val="0"/>
        <w:autoSpaceDN w:val="0"/>
        <w:adjustRightInd w:val="0"/>
        <w:spacing w:after="120"/>
        <w:ind w:firstLine="567"/>
        <w:jc w:val="both"/>
      </w:pPr>
      <w:r w:rsidRPr="00345CCD"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63CD9160" w14:textId="77777777" w:rsidR="00345CCD" w:rsidRPr="00345CCD" w:rsidRDefault="00345CCD" w:rsidP="00345CCD">
      <w:pPr>
        <w:autoSpaceDE w:val="0"/>
        <w:autoSpaceDN w:val="0"/>
        <w:adjustRightInd w:val="0"/>
        <w:spacing w:after="120"/>
        <w:jc w:val="both"/>
        <w:rPr>
          <w:b/>
        </w:rPr>
      </w:pPr>
      <w:r w:rsidRPr="00345CCD">
        <w:rPr>
          <w:b/>
        </w:rPr>
        <w:t>4.3. Арендатор имеет право:</w:t>
      </w:r>
    </w:p>
    <w:p w14:paraId="604F02E3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4.3.1. Использовать Участок на условиях, установленных Договором.</w:t>
      </w:r>
    </w:p>
    <w:p w14:paraId="522EB7B3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4.3.2. Сдавать Участок в субаренду при условии письменного уведомления Арендодателя.</w:t>
      </w:r>
    </w:p>
    <w:p w14:paraId="654A23D1" w14:textId="77777777" w:rsidR="00345CCD" w:rsidRPr="00345CCD" w:rsidRDefault="00345CCD" w:rsidP="00345CCD">
      <w:pPr>
        <w:widowControl w:val="0"/>
        <w:autoSpaceDE w:val="0"/>
        <w:autoSpaceDN w:val="0"/>
        <w:adjustRightInd w:val="0"/>
        <w:spacing w:after="120"/>
        <w:ind w:firstLine="567"/>
        <w:jc w:val="both"/>
      </w:pPr>
      <w:r w:rsidRPr="00345CCD">
        <w:t>4.3.3.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684D084D" w14:textId="77777777" w:rsidR="00345CCD" w:rsidRPr="00345CCD" w:rsidRDefault="00345CCD" w:rsidP="00345CCD">
      <w:pPr>
        <w:autoSpaceDE w:val="0"/>
        <w:autoSpaceDN w:val="0"/>
        <w:adjustRightInd w:val="0"/>
        <w:spacing w:after="120"/>
        <w:jc w:val="both"/>
        <w:rPr>
          <w:b/>
        </w:rPr>
      </w:pPr>
      <w:r w:rsidRPr="00345CCD">
        <w:rPr>
          <w:b/>
        </w:rPr>
        <w:t>4.4. Арендатор обязан:</w:t>
      </w:r>
    </w:p>
    <w:p w14:paraId="6E446A15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4.4.1. Выполнять в полном объеме все условия настоящего Договора.</w:t>
      </w:r>
    </w:p>
    <w:p w14:paraId="51A687FC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4.4.2. Использовать Участок в соответствии с целевым назначением и видом разрешенного использования.</w:t>
      </w:r>
    </w:p>
    <w:p w14:paraId="7CBBBF29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lastRenderedPageBreak/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49A18852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54F79884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4.4.5. Принять Участок по акту приема-передачи.</w:t>
      </w:r>
    </w:p>
    <w:p w14:paraId="39A2DAEB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4.4.6. Уплачивать арендную плату в размере и сроки, установленные Договором.</w:t>
      </w:r>
    </w:p>
    <w:p w14:paraId="37B5307B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3D11A09F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684BC79B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4.4.8. После подписания настоящего Договора (изменений и дополнений к нему) в течение 7 (семи) календарных дней обеспечить проведение его (их) государственной регистрации в органе регистрации прав, нести расходы, связанные с государственной регистрацией.</w:t>
      </w:r>
    </w:p>
    <w:p w14:paraId="3E3568F7" w14:textId="77777777" w:rsidR="00345CCD" w:rsidRPr="00345CCD" w:rsidRDefault="00345CCD" w:rsidP="00345CCD">
      <w:pPr>
        <w:widowControl w:val="0"/>
        <w:autoSpaceDE w:val="0"/>
        <w:autoSpaceDN w:val="0"/>
        <w:adjustRightInd w:val="0"/>
        <w:ind w:firstLine="567"/>
        <w:jc w:val="both"/>
      </w:pPr>
      <w:r w:rsidRPr="00345CCD">
        <w:t>4.4.9.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22089589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3E5D7F63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4.4.11.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23ECD1E8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4.4.12. Не допускать загрязнение, захламление, деградацию и ухудшение плодородия почв на землях соответствующих территорий.</w:t>
      </w:r>
    </w:p>
    <w:p w14:paraId="4F3D7C0F" w14:textId="3F067E6F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4.4.13.</w:t>
      </w:r>
      <w:r w:rsidR="00D140C5">
        <w:t xml:space="preserve"> </w:t>
      </w:r>
      <w:r w:rsidRPr="00345CCD">
        <w:t>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04CD2FEF" w14:textId="77777777" w:rsidR="00345CCD" w:rsidRPr="00345CCD" w:rsidRDefault="00345CCD" w:rsidP="00345CCD">
      <w:pPr>
        <w:widowControl w:val="0"/>
        <w:autoSpaceDE w:val="0"/>
        <w:autoSpaceDN w:val="0"/>
        <w:adjustRightInd w:val="0"/>
        <w:ind w:firstLine="567"/>
        <w:jc w:val="both"/>
      </w:pPr>
      <w:r w:rsidRPr="00345CCD">
        <w:t>4.4.14.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4EB48731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4.4.15.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7EB33272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4.4.16.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3BA342D7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4.4.17. Не нарушать прав собственников, землепользователей и арендаторов смежных земельных участков.</w:t>
      </w:r>
    </w:p>
    <w:p w14:paraId="0147FCAA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4.4.18.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41B4AEF8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4.4.19.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4BA93630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3590A96D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rPr>
          <w:rFonts w:eastAsia="Andale Sans UI"/>
          <w:kern w:val="3"/>
          <w:lang w:eastAsia="en-US" w:bidi="en-US"/>
        </w:rPr>
        <w:lastRenderedPageBreak/>
        <w:t xml:space="preserve">4.4.20. В случае если Участок полностью или частично расположен в охранной зоне, установленной в отношении линейного объекта, обеспечить беспрепятственный доступ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</w:t>
      </w:r>
      <w:r w:rsidRPr="00345CCD">
        <w:t>проведения работ по ремонту и обслуживанию, а также</w:t>
      </w:r>
      <w:r w:rsidRPr="00345CCD">
        <w:rPr>
          <w:rFonts w:eastAsia="Andale Sans UI"/>
          <w:kern w:val="3"/>
          <w:lang w:eastAsia="en-US" w:bidi="en-US"/>
        </w:rPr>
        <w:t xml:space="preserve"> обеспечения его безопасности.</w:t>
      </w:r>
    </w:p>
    <w:p w14:paraId="09C09A36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4.4.21.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3CE8B467" w14:textId="53C5B742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 xml:space="preserve">4.4.22. Выполнять в полном объеме предписания Арендодателя, указанные в претензии согласно </w:t>
      </w:r>
      <w:r w:rsidR="0009369A">
        <w:t xml:space="preserve">п. 4.1.4 настоящего Договора и </w:t>
      </w:r>
      <w:r w:rsidRPr="00345CCD">
        <w:t>в сроки указанные в претензии.</w:t>
      </w:r>
    </w:p>
    <w:p w14:paraId="465DA264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4.4.23.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56A7558C" w14:textId="0D4D8538" w:rsid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4.4.2</w:t>
      </w:r>
      <w:r>
        <w:t>4</w:t>
      </w:r>
      <w:r w:rsidRPr="00345CCD">
        <w:t>.</w:t>
      </w:r>
      <w:r w:rsidR="002E544A">
        <w:t xml:space="preserve"> </w:t>
      </w:r>
      <w:r w:rsidRPr="00345CCD">
        <w:t>Исполнять иные обязанности, предусмотренные действующим законодательством, настоящим Договором.</w:t>
      </w:r>
    </w:p>
    <w:p w14:paraId="71FC6D03" w14:textId="2CCEA854" w:rsidR="00887A95" w:rsidRPr="00345CCD" w:rsidRDefault="00887A95" w:rsidP="00345CCD">
      <w:pPr>
        <w:autoSpaceDE w:val="0"/>
        <w:autoSpaceDN w:val="0"/>
        <w:adjustRightInd w:val="0"/>
        <w:ind w:firstLine="567"/>
        <w:jc w:val="both"/>
      </w:pPr>
      <w:r w:rsidRPr="00887A95">
        <w:t>4.4.25. Использовать Участок в соответствии с требованиями Лесно</w:t>
      </w:r>
      <w:r>
        <w:t>го кодекса Российской Федерации,</w:t>
      </w:r>
      <w:r w:rsidR="00D140C5">
        <w:t xml:space="preserve"> Федерального закона «Технический регламент о требованиях пожарной безопасности» от 22.07.2008 № 123-ФЗ. </w:t>
      </w:r>
      <w:r>
        <w:t xml:space="preserve"> </w:t>
      </w:r>
    </w:p>
    <w:p w14:paraId="7BAA5313" w14:textId="07AC6848" w:rsidR="00345CCD" w:rsidRPr="00345CCD" w:rsidRDefault="00345CCD" w:rsidP="002F1061">
      <w:pPr>
        <w:autoSpaceDE w:val="0"/>
        <w:autoSpaceDN w:val="0"/>
        <w:adjustRightInd w:val="0"/>
        <w:spacing w:after="240"/>
        <w:ind w:firstLine="567"/>
        <w:jc w:val="both"/>
      </w:pPr>
      <w:r w:rsidRPr="00345CCD">
        <w:t>4.5.</w:t>
      </w:r>
      <w:r w:rsidR="002E544A">
        <w:t xml:space="preserve"> </w:t>
      </w:r>
      <w:r w:rsidRPr="00345CCD">
        <w:t>За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5041EDD2" w14:textId="77777777" w:rsidR="00345CCD" w:rsidRPr="00345CCD" w:rsidRDefault="00345CCD" w:rsidP="002F1061">
      <w:pPr>
        <w:numPr>
          <w:ilvl w:val="0"/>
          <w:numId w:val="35"/>
        </w:numPr>
        <w:suppressAutoHyphens w:val="0"/>
        <w:spacing w:after="120"/>
        <w:jc w:val="center"/>
        <w:rPr>
          <w:b/>
          <w:bCs/>
        </w:rPr>
      </w:pPr>
      <w:r w:rsidRPr="00345CCD">
        <w:rPr>
          <w:b/>
          <w:bCs/>
        </w:rPr>
        <w:t>Ответственность Сторон</w:t>
      </w:r>
    </w:p>
    <w:p w14:paraId="0C4D7D1D" w14:textId="77777777" w:rsidR="00345CCD" w:rsidRPr="00345CCD" w:rsidRDefault="00345CCD" w:rsidP="00345CCD">
      <w:pPr>
        <w:ind w:firstLine="567"/>
        <w:jc w:val="both"/>
      </w:pPr>
      <w:r w:rsidRPr="00345CCD"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13C583A0" w14:textId="77777777" w:rsidR="00345CCD" w:rsidRPr="00345CCD" w:rsidRDefault="00345CCD" w:rsidP="00345CCD">
      <w:pPr>
        <w:ind w:firstLine="567"/>
        <w:jc w:val="both"/>
      </w:pPr>
      <w:r w:rsidRPr="00345CCD"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1B574C8C" w14:textId="77777777" w:rsidR="00345CCD" w:rsidRPr="00345CCD" w:rsidRDefault="00345CCD" w:rsidP="00345CCD">
      <w:pPr>
        <w:ind w:firstLine="567"/>
        <w:jc w:val="both"/>
      </w:pPr>
      <w:r w:rsidRPr="00345CCD">
        <w:t xml:space="preserve">Уплата неустойки не освобождает Арендатора от исполнения своих обязательств по настоящему Договору. </w:t>
      </w:r>
    </w:p>
    <w:p w14:paraId="7F204BE8" w14:textId="77777777" w:rsidR="00345CCD" w:rsidRPr="00345CCD" w:rsidRDefault="00345CCD" w:rsidP="00345CCD">
      <w:pPr>
        <w:ind w:firstLine="567"/>
        <w:jc w:val="both"/>
      </w:pPr>
      <w:r w:rsidRPr="00345CCD"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150CF433" w14:textId="62BAB1BA" w:rsidR="00345CCD" w:rsidRPr="00345CCD" w:rsidRDefault="00345CCD" w:rsidP="00345CCD">
      <w:pPr>
        <w:spacing w:after="240"/>
        <w:ind w:firstLine="567"/>
        <w:jc w:val="both"/>
      </w:pPr>
      <w:r w:rsidRPr="00345CCD">
        <w:t>5.4.</w:t>
      </w:r>
      <w:r w:rsidR="0009369A">
        <w:t xml:space="preserve"> </w:t>
      </w:r>
      <w:r w:rsidRPr="00345CCD">
        <w:t>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2D01182D" w14:textId="77777777" w:rsidR="00345CCD" w:rsidRPr="00345CCD" w:rsidRDefault="00345CCD" w:rsidP="002F1061">
      <w:pPr>
        <w:numPr>
          <w:ilvl w:val="0"/>
          <w:numId w:val="35"/>
        </w:numPr>
        <w:suppressAutoHyphens w:val="0"/>
        <w:spacing w:after="120"/>
        <w:jc w:val="center"/>
        <w:rPr>
          <w:b/>
          <w:bCs/>
        </w:rPr>
      </w:pPr>
      <w:r w:rsidRPr="00345CCD">
        <w:rPr>
          <w:b/>
          <w:bCs/>
        </w:rPr>
        <w:t>Изменение, расторжение и прекращение Договора</w:t>
      </w:r>
    </w:p>
    <w:p w14:paraId="1E095369" w14:textId="17156A59" w:rsidR="00345CCD" w:rsidRPr="00345CCD" w:rsidRDefault="00345CCD" w:rsidP="00345CCD">
      <w:pPr>
        <w:ind w:firstLine="567"/>
        <w:jc w:val="both"/>
      </w:pPr>
      <w:r w:rsidRPr="00345CCD">
        <w:t>6.1.</w:t>
      </w:r>
      <w:r w:rsidR="0009369A">
        <w:t xml:space="preserve"> </w:t>
      </w:r>
      <w:r w:rsidRPr="00345CCD">
        <w:t>Все изменения и дополнения к Договору оформляются Сторонами в письменной форме и являются неотъемлемой частью Договора.</w:t>
      </w:r>
    </w:p>
    <w:p w14:paraId="66D1AD8C" w14:textId="5759255B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6.2.</w:t>
      </w:r>
      <w:r w:rsidR="0009369A">
        <w:t xml:space="preserve"> </w:t>
      </w:r>
      <w:r w:rsidRPr="00345CCD">
        <w:t>Договор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законодательством, а также случаях, установленных настоящим Договором.</w:t>
      </w:r>
    </w:p>
    <w:p w14:paraId="14FBBBDD" w14:textId="77777777" w:rsidR="00345CCD" w:rsidRPr="00345CCD" w:rsidRDefault="00345CCD" w:rsidP="00345CCD">
      <w:pPr>
        <w:ind w:firstLine="567"/>
        <w:jc w:val="both"/>
      </w:pPr>
      <w:r w:rsidRPr="00345CCD">
        <w:t>6.3. Договор прекращается по основаниям и в порядке, предусмотренным гражданским и земельным законодательствам.</w:t>
      </w:r>
    </w:p>
    <w:p w14:paraId="1862C542" w14:textId="77777777" w:rsidR="00345CCD" w:rsidRPr="00345CCD" w:rsidRDefault="00345CCD" w:rsidP="00345CCD">
      <w:pPr>
        <w:ind w:firstLine="567"/>
        <w:jc w:val="both"/>
      </w:pPr>
      <w:r w:rsidRPr="00345CCD"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203642C1" w14:textId="77777777" w:rsidR="00345CCD" w:rsidRPr="00345CCD" w:rsidRDefault="00345CCD" w:rsidP="00345CCD">
      <w:pPr>
        <w:ind w:firstLine="567"/>
        <w:jc w:val="both"/>
      </w:pPr>
      <w:r w:rsidRPr="00345CCD">
        <w:t xml:space="preserve">6.5. При прекращении Договора Арендатор обязан вернуть Арендодателю Участок по акту приема-передачи в течении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</w:t>
      </w:r>
      <w:r w:rsidRPr="00345CCD">
        <w:lastRenderedPageBreak/>
        <w:t>несвоевременно, то Арендодатель вправе требовать внесения арендной платы за все время просрочки, а также возмещения убытков не покрытых суммой арендных платежей.</w:t>
      </w:r>
    </w:p>
    <w:p w14:paraId="5CABAE6B" w14:textId="77777777" w:rsidR="00345CCD" w:rsidRPr="00345CCD" w:rsidRDefault="00345CCD" w:rsidP="00345CCD">
      <w:pPr>
        <w:jc w:val="both"/>
        <w:rPr>
          <w:color w:val="0000FF"/>
        </w:rPr>
      </w:pPr>
    </w:p>
    <w:p w14:paraId="414F2393" w14:textId="77777777" w:rsidR="00345CCD" w:rsidRPr="00345CCD" w:rsidRDefault="00345CCD" w:rsidP="00345CCD">
      <w:pPr>
        <w:spacing w:after="120"/>
        <w:jc w:val="center"/>
        <w:rPr>
          <w:b/>
          <w:bCs/>
        </w:rPr>
      </w:pPr>
      <w:r w:rsidRPr="00345CCD">
        <w:rPr>
          <w:b/>
          <w:bCs/>
        </w:rPr>
        <w:t>7. Рассмотрение и урегулирование споров</w:t>
      </w:r>
    </w:p>
    <w:p w14:paraId="6D47B8E8" w14:textId="77777777" w:rsidR="002F1061" w:rsidRDefault="00345CCD" w:rsidP="002F1061">
      <w:pPr>
        <w:spacing w:after="240"/>
        <w:ind w:firstLine="567"/>
        <w:jc w:val="both"/>
      </w:pPr>
      <w:r w:rsidRPr="00345CCD"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14:paraId="75D94BEA" w14:textId="063CB532" w:rsidR="00345CCD" w:rsidRPr="002F1061" w:rsidRDefault="00345CCD" w:rsidP="002F1061">
      <w:pPr>
        <w:pStyle w:val="aff1"/>
        <w:numPr>
          <w:ilvl w:val="0"/>
          <w:numId w:val="36"/>
        </w:numPr>
        <w:spacing w:after="240"/>
        <w:jc w:val="center"/>
        <w:rPr>
          <w:rFonts w:ascii="Times New Roman" w:hAnsi="Times New Roman" w:cs="Times New Roman"/>
          <w:sz w:val="24"/>
          <w:szCs w:val="24"/>
        </w:rPr>
      </w:pPr>
      <w:r w:rsidRPr="002F1061">
        <w:rPr>
          <w:rFonts w:ascii="Times New Roman" w:hAnsi="Times New Roman" w:cs="Times New Roman"/>
          <w:b/>
          <w:bCs/>
          <w:sz w:val="24"/>
          <w:szCs w:val="24"/>
        </w:rPr>
        <w:t>Особые условия Договора</w:t>
      </w:r>
    </w:p>
    <w:p w14:paraId="2C42548F" w14:textId="77777777" w:rsidR="00345CCD" w:rsidRPr="00345CCD" w:rsidRDefault="00345CCD" w:rsidP="00345CCD">
      <w:pPr>
        <w:ind w:firstLine="567"/>
        <w:jc w:val="both"/>
      </w:pPr>
      <w:r w:rsidRPr="00345CCD">
        <w:t>8.1. Об обстоятельствах непреодолимой силы каждая из Сторон обязана немедленно известить другую сторону.</w:t>
      </w:r>
    </w:p>
    <w:p w14:paraId="07B2B1DE" w14:textId="77777777" w:rsidR="00345CCD" w:rsidRPr="00345CCD" w:rsidRDefault="00345CCD" w:rsidP="00345CCD">
      <w:pPr>
        <w:ind w:firstLine="567"/>
        <w:jc w:val="both"/>
      </w:pPr>
      <w:r w:rsidRPr="00345CCD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6D5E42CD" w14:textId="77777777" w:rsidR="00345CCD" w:rsidRPr="00345CCD" w:rsidRDefault="00345CCD" w:rsidP="00345CCD">
      <w:pPr>
        <w:ind w:firstLine="567"/>
        <w:jc w:val="both"/>
      </w:pPr>
      <w:r w:rsidRPr="00345CCD"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5435924E" w14:textId="22EE271E" w:rsidR="00345CCD" w:rsidRPr="00345CCD" w:rsidRDefault="00345CCD" w:rsidP="00345CCD">
      <w:pPr>
        <w:ind w:firstLine="567"/>
        <w:jc w:val="both"/>
        <w:rPr>
          <w:color w:val="0000FF"/>
        </w:rPr>
      </w:pPr>
      <w:r w:rsidRPr="00345CCD">
        <w:t>8.4.</w:t>
      </w:r>
      <w:r w:rsidR="0009369A">
        <w:t xml:space="preserve"> </w:t>
      </w:r>
      <w:r w:rsidRPr="00345CCD">
        <w:t>Срок действия договора субаренды не может превышать срока действия Договора.</w:t>
      </w:r>
    </w:p>
    <w:p w14:paraId="263AA077" w14:textId="77777777" w:rsidR="00345CCD" w:rsidRPr="00345CCD" w:rsidRDefault="00345CCD" w:rsidP="00345CCD">
      <w:pPr>
        <w:ind w:firstLine="567"/>
        <w:jc w:val="both"/>
      </w:pPr>
      <w:r w:rsidRPr="00345CCD">
        <w:t>8.5. При досрочном расторжении Договора договор субаренды Участка прекращает свое действие.</w:t>
      </w:r>
    </w:p>
    <w:p w14:paraId="322ABED0" w14:textId="77777777" w:rsidR="00345CCD" w:rsidRPr="00345CCD" w:rsidRDefault="00345CCD" w:rsidP="00345CCD">
      <w:pPr>
        <w:ind w:firstLine="567"/>
        <w:jc w:val="both"/>
      </w:pPr>
      <w:r w:rsidRPr="00345CCD"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2CE6F347" w14:textId="77777777" w:rsidR="00345CCD" w:rsidRPr="00345CCD" w:rsidRDefault="00345CCD" w:rsidP="00345CCD">
      <w:pPr>
        <w:ind w:firstLine="567"/>
        <w:jc w:val="both"/>
      </w:pPr>
      <w:r w:rsidRPr="00345CCD"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330FA9BC" w14:textId="77777777" w:rsidR="00345CCD" w:rsidRPr="00345CCD" w:rsidRDefault="00345CCD" w:rsidP="00345CCD">
      <w:pPr>
        <w:ind w:firstLine="567"/>
        <w:jc w:val="both"/>
      </w:pPr>
      <w:r w:rsidRPr="00345CCD"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7AEF5AF3" w14:textId="77777777" w:rsidR="00345CCD" w:rsidRPr="00345CCD" w:rsidRDefault="00345CCD" w:rsidP="00345CCD">
      <w:pPr>
        <w:suppressAutoHyphens w:val="0"/>
        <w:autoSpaceDE w:val="0"/>
        <w:autoSpaceDN w:val="0"/>
        <w:ind w:firstLine="567"/>
        <w:jc w:val="both"/>
        <w:rPr>
          <w:lang w:eastAsia="ru-RU"/>
        </w:rPr>
      </w:pPr>
      <w:r w:rsidRPr="00345CCD">
        <w:t xml:space="preserve">8.9. </w:t>
      </w:r>
      <w:r w:rsidRPr="00345CCD">
        <w:rPr>
          <w:lang w:eastAsia="ru-RU"/>
        </w:rPr>
        <w:t>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4B810B52" w14:textId="77777777" w:rsidR="00345CCD" w:rsidRPr="00345CCD" w:rsidRDefault="00345CCD" w:rsidP="00345CCD">
      <w:pPr>
        <w:tabs>
          <w:tab w:val="num" w:pos="1134"/>
        </w:tabs>
        <w:ind w:firstLine="360"/>
        <w:jc w:val="both"/>
        <w:rPr>
          <w:bCs/>
          <w:color w:val="0000FF"/>
        </w:rPr>
      </w:pPr>
    </w:p>
    <w:p w14:paraId="7208BF3A" w14:textId="77777777" w:rsidR="00345CCD" w:rsidRPr="00345CCD" w:rsidRDefault="00345CCD" w:rsidP="00345CCD">
      <w:pPr>
        <w:ind w:left="360" w:right="284"/>
      </w:pPr>
      <w:r w:rsidRPr="00345CCD">
        <w:t>К договору прилагается и является его неотъемлемой частью:</w:t>
      </w:r>
    </w:p>
    <w:p w14:paraId="549CF759" w14:textId="77777777" w:rsidR="00345CCD" w:rsidRPr="00345CCD" w:rsidRDefault="00345CCD" w:rsidP="00345CCD">
      <w:pPr>
        <w:ind w:left="360" w:right="284"/>
      </w:pPr>
    </w:p>
    <w:p w14:paraId="24CA0519" w14:textId="77777777" w:rsidR="00345CCD" w:rsidRPr="00345CCD" w:rsidRDefault="00345CCD" w:rsidP="00345CCD">
      <w:pPr>
        <w:numPr>
          <w:ilvl w:val="0"/>
          <w:numId w:val="30"/>
        </w:numPr>
        <w:suppressAutoHyphens w:val="0"/>
        <w:ind w:left="720" w:right="93" w:hanging="360"/>
      </w:pPr>
      <w:r w:rsidRPr="00345CCD">
        <w:t>Кадастровый паспорт Участка.</w:t>
      </w:r>
    </w:p>
    <w:p w14:paraId="75325BE8" w14:textId="77777777" w:rsidR="00345CCD" w:rsidRPr="00345CCD" w:rsidRDefault="00345CCD" w:rsidP="00345CCD">
      <w:pPr>
        <w:numPr>
          <w:ilvl w:val="0"/>
          <w:numId w:val="30"/>
        </w:numPr>
        <w:suppressAutoHyphens w:val="0"/>
        <w:ind w:left="720" w:right="93" w:hanging="360"/>
      </w:pPr>
      <w:r w:rsidRPr="00345CCD">
        <w:rPr>
          <w:lang w:eastAsia="ru-RU"/>
        </w:rPr>
        <w:t>Акт приема-передачи.</w:t>
      </w:r>
    </w:p>
    <w:p w14:paraId="27FCCC98" w14:textId="77777777" w:rsidR="00345CCD" w:rsidRPr="00345CCD" w:rsidRDefault="00345CCD" w:rsidP="00345CCD">
      <w:pPr>
        <w:ind w:left="720" w:right="93"/>
      </w:pPr>
    </w:p>
    <w:p w14:paraId="284199B2" w14:textId="77777777" w:rsidR="00345CCD" w:rsidRPr="00345CCD" w:rsidRDefault="00345CCD" w:rsidP="00345CCD">
      <w:pPr>
        <w:ind w:left="720" w:right="284"/>
        <w:jc w:val="center"/>
        <w:rPr>
          <w:b/>
        </w:rPr>
      </w:pPr>
      <w:r w:rsidRPr="00345CCD">
        <w:rPr>
          <w:b/>
        </w:rPr>
        <w:t>9.Реквизиты и подписи сторон</w:t>
      </w:r>
    </w:p>
    <w:p w14:paraId="77B1F729" w14:textId="77777777" w:rsidR="00345CCD" w:rsidRPr="00345CCD" w:rsidRDefault="00345CCD" w:rsidP="00345CCD">
      <w:pPr>
        <w:ind w:left="360" w:right="284"/>
        <w:rPr>
          <w:b/>
        </w:rPr>
      </w:pPr>
    </w:p>
    <w:p w14:paraId="0163D443" w14:textId="77777777" w:rsidR="00345CCD" w:rsidRPr="00345CCD" w:rsidRDefault="00345CCD" w:rsidP="00345CCD">
      <w:pPr>
        <w:suppressAutoHyphens w:val="0"/>
        <w:autoSpaceDE w:val="0"/>
        <w:autoSpaceDN w:val="0"/>
        <w:ind w:right="601"/>
        <w:rPr>
          <w:b/>
          <w:lang w:eastAsia="ru-RU"/>
        </w:rPr>
      </w:pPr>
      <w:r w:rsidRPr="00345CCD">
        <w:rPr>
          <w:b/>
        </w:rPr>
        <w:t>Арендодатель:</w:t>
      </w:r>
      <w:r w:rsidRPr="00345CCD">
        <w:rPr>
          <w:b/>
          <w:lang w:eastAsia="ru-RU"/>
        </w:rPr>
        <w:t xml:space="preserve"> </w:t>
      </w:r>
    </w:p>
    <w:p w14:paraId="6DD2C543" w14:textId="77777777" w:rsidR="00345CCD" w:rsidRPr="00345CCD" w:rsidRDefault="00345CCD" w:rsidP="00345CCD">
      <w:pPr>
        <w:suppressAutoHyphens w:val="0"/>
        <w:autoSpaceDE w:val="0"/>
        <w:autoSpaceDN w:val="0"/>
        <w:ind w:right="601"/>
        <w:rPr>
          <w:b/>
          <w:lang w:eastAsia="ru-RU"/>
        </w:rPr>
      </w:pPr>
      <w:r w:rsidRPr="00345CCD">
        <w:rPr>
          <w:b/>
          <w:lang w:eastAsia="ru-RU"/>
        </w:rPr>
        <w:t xml:space="preserve">Администрация Сергиево-Посадского муниципального района.  </w:t>
      </w:r>
    </w:p>
    <w:p w14:paraId="49E67AA6" w14:textId="77777777" w:rsidR="00345CCD" w:rsidRPr="00345CCD" w:rsidRDefault="00345CCD" w:rsidP="00345CCD">
      <w:pPr>
        <w:suppressAutoHyphens w:val="0"/>
        <w:autoSpaceDE w:val="0"/>
        <w:autoSpaceDN w:val="0"/>
        <w:ind w:right="601"/>
        <w:rPr>
          <w:lang w:eastAsia="ru-RU"/>
        </w:rPr>
      </w:pPr>
      <w:r w:rsidRPr="00345CCD">
        <w:rPr>
          <w:lang w:eastAsia="ru-RU"/>
        </w:rPr>
        <w:t>Адрес (место нахождения): 141300, Московская область, г. Сергиев Посад, проспект Красной Армии, д. 169.</w:t>
      </w:r>
    </w:p>
    <w:p w14:paraId="29FC197C" w14:textId="77777777" w:rsidR="00345CCD" w:rsidRPr="00345CCD" w:rsidRDefault="00345CCD" w:rsidP="00345CCD">
      <w:pPr>
        <w:suppressAutoHyphens w:val="0"/>
        <w:autoSpaceDE w:val="0"/>
        <w:autoSpaceDN w:val="0"/>
        <w:ind w:right="601"/>
        <w:rPr>
          <w:lang w:eastAsia="ru-RU"/>
        </w:rPr>
      </w:pPr>
      <w:r w:rsidRPr="00345CCD">
        <w:rPr>
          <w:lang w:eastAsia="ru-RU"/>
        </w:rPr>
        <w:t>Л/с 03000000010 в Администрации Сергиево-Посадского муниципального района</w:t>
      </w:r>
    </w:p>
    <w:p w14:paraId="476A6218" w14:textId="77777777" w:rsidR="00345CCD" w:rsidRPr="00345CCD" w:rsidRDefault="00345CCD" w:rsidP="00345CCD">
      <w:pPr>
        <w:suppressAutoHyphens w:val="0"/>
        <w:autoSpaceDE w:val="0"/>
        <w:autoSpaceDN w:val="0"/>
        <w:ind w:right="601"/>
        <w:rPr>
          <w:lang w:eastAsia="ru-RU"/>
        </w:rPr>
      </w:pPr>
      <w:r w:rsidRPr="00345CCD">
        <w:rPr>
          <w:lang w:eastAsia="ru-RU"/>
        </w:rPr>
        <w:t>Р/с 4010 181 084 525 001 0102 ГУ Банк России по ЦФО</w:t>
      </w:r>
    </w:p>
    <w:p w14:paraId="57420776" w14:textId="77777777" w:rsidR="00345CCD" w:rsidRPr="00345CCD" w:rsidRDefault="00345CCD" w:rsidP="00345CCD">
      <w:pPr>
        <w:suppressAutoHyphens w:val="0"/>
        <w:autoSpaceDE w:val="0"/>
        <w:autoSpaceDN w:val="0"/>
        <w:ind w:right="601"/>
        <w:rPr>
          <w:lang w:eastAsia="ru-RU"/>
        </w:rPr>
      </w:pPr>
      <w:r w:rsidRPr="00345CCD">
        <w:rPr>
          <w:lang w:eastAsia="ru-RU"/>
        </w:rPr>
        <w:t>БИК 044525000, ИНН 5042022397, КПП 504201001.</w:t>
      </w:r>
    </w:p>
    <w:p w14:paraId="1B25246B" w14:textId="77777777" w:rsidR="00345CCD" w:rsidRPr="00345CCD" w:rsidRDefault="00345CCD" w:rsidP="00345CCD">
      <w:pPr>
        <w:ind w:left="360" w:right="284"/>
        <w:rPr>
          <w:b/>
        </w:rPr>
      </w:pPr>
    </w:p>
    <w:p w14:paraId="7AF2DB95" w14:textId="77777777" w:rsidR="00345CCD" w:rsidRPr="00345CCD" w:rsidRDefault="00345CCD" w:rsidP="00345CCD">
      <w:pPr>
        <w:ind w:right="284"/>
        <w:rPr>
          <w:rFonts w:eastAsia="Arial Unicode MS"/>
          <w:color w:val="000000"/>
          <w:lang w:eastAsia="ru-RU"/>
        </w:rPr>
      </w:pPr>
      <w:r w:rsidRPr="00345CCD">
        <w:rPr>
          <w:b/>
        </w:rPr>
        <w:t>Арендатор:</w:t>
      </w:r>
      <w:r w:rsidRPr="00345CCD">
        <w:rPr>
          <w:b/>
          <w:iCs/>
        </w:rPr>
        <w:t xml:space="preserve"> </w:t>
      </w:r>
      <w:r w:rsidRPr="00345CCD">
        <w:rPr>
          <w:rFonts w:eastAsia="Arial Unicode MS"/>
          <w:b/>
          <w:color w:val="000000"/>
          <w:lang w:eastAsia="ru-RU"/>
        </w:rPr>
        <w:t>___________________</w:t>
      </w:r>
      <w:r w:rsidRPr="00345CCD">
        <w:rPr>
          <w:rFonts w:eastAsia="Arial Unicode MS"/>
          <w:color w:val="000000"/>
          <w:lang w:eastAsia="ru-RU"/>
        </w:rPr>
        <w:t xml:space="preserve"> </w:t>
      </w:r>
    </w:p>
    <w:p w14:paraId="51DEE49B" w14:textId="77777777" w:rsidR="00345CCD" w:rsidRPr="00345CCD" w:rsidRDefault="00345CCD" w:rsidP="00345CCD">
      <w:pPr>
        <w:ind w:right="284"/>
        <w:rPr>
          <w:rFonts w:eastAsia="Arial Unicode MS"/>
          <w:noProof/>
          <w:color w:val="000000"/>
          <w:lang w:eastAsia="ru-RU"/>
        </w:rPr>
      </w:pPr>
      <w:r w:rsidRPr="00345CCD">
        <w:rPr>
          <w:rFonts w:eastAsia="Arial Unicode MS"/>
          <w:color w:val="000000"/>
          <w:lang w:eastAsia="ru-RU"/>
        </w:rPr>
        <w:t>паспорт ___________ выдан _____, код подразделения _____, зарегистрирован по адресу: _________</w:t>
      </w:r>
      <w:r w:rsidRPr="00345CCD">
        <w:rPr>
          <w:rFonts w:eastAsia="Arial Unicode MS"/>
          <w:noProof/>
          <w:color w:val="000000"/>
          <w:lang w:eastAsia="ru-RU"/>
        </w:rPr>
        <w:t>, ИНН ________, СНИЛС__.</w:t>
      </w:r>
    </w:p>
    <w:p w14:paraId="6EF4E35A" w14:textId="09A367A7" w:rsidR="00345CCD" w:rsidRDefault="00345CCD" w:rsidP="00345CCD">
      <w:pPr>
        <w:ind w:right="284"/>
        <w:rPr>
          <w:b/>
          <w:bCs/>
        </w:rPr>
      </w:pPr>
    </w:p>
    <w:p w14:paraId="5CCC376D" w14:textId="7FBF1AA3" w:rsidR="00D37C24" w:rsidRDefault="00D37C24" w:rsidP="00345CCD">
      <w:pPr>
        <w:ind w:right="284"/>
        <w:rPr>
          <w:b/>
          <w:bCs/>
        </w:rPr>
      </w:pPr>
    </w:p>
    <w:p w14:paraId="616DE76F" w14:textId="4D97EFEC" w:rsidR="00D37C24" w:rsidRDefault="00D37C24" w:rsidP="00345CCD">
      <w:pPr>
        <w:ind w:right="284"/>
        <w:rPr>
          <w:b/>
          <w:bCs/>
        </w:rPr>
      </w:pPr>
    </w:p>
    <w:p w14:paraId="58DC11EA" w14:textId="2338271E" w:rsidR="00D37C24" w:rsidRDefault="00D37C24" w:rsidP="00345CCD">
      <w:pPr>
        <w:ind w:right="284"/>
        <w:rPr>
          <w:b/>
          <w:bCs/>
        </w:rPr>
      </w:pPr>
    </w:p>
    <w:p w14:paraId="3C416697" w14:textId="77777777" w:rsidR="00D37C24" w:rsidRPr="00345CCD" w:rsidRDefault="00D37C24" w:rsidP="00345CCD">
      <w:pPr>
        <w:ind w:right="284"/>
        <w:rPr>
          <w:b/>
          <w:bCs/>
        </w:rPr>
      </w:pPr>
    </w:p>
    <w:p w14:paraId="43C2D3C1" w14:textId="77777777" w:rsidR="00345CCD" w:rsidRPr="00345CCD" w:rsidRDefault="00345CCD" w:rsidP="00345CCD">
      <w:pPr>
        <w:ind w:left="720" w:right="284"/>
        <w:jc w:val="center"/>
        <w:rPr>
          <w:b/>
          <w:bCs/>
        </w:rPr>
      </w:pPr>
      <w:r w:rsidRPr="00345CCD">
        <w:rPr>
          <w:b/>
          <w:bCs/>
        </w:rPr>
        <w:lastRenderedPageBreak/>
        <w:t>10.Подписи сторон</w:t>
      </w:r>
    </w:p>
    <w:p w14:paraId="244267DC" w14:textId="77777777" w:rsidR="00345CCD" w:rsidRPr="00345CCD" w:rsidRDefault="00345CCD" w:rsidP="00345CCD">
      <w:pPr>
        <w:ind w:right="284"/>
        <w:jc w:val="center"/>
        <w:rPr>
          <w:b/>
          <w:bCs/>
        </w:rPr>
      </w:pPr>
    </w:p>
    <w:p w14:paraId="2297271C" w14:textId="77777777" w:rsidR="00345CCD" w:rsidRPr="00345CCD" w:rsidRDefault="00345CCD" w:rsidP="00345CCD">
      <w:pPr>
        <w:ind w:right="284"/>
        <w:jc w:val="center"/>
        <w:rPr>
          <w:b/>
          <w:bCs/>
        </w:rPr>
      </w:pPr>
    </w:p>
    <w:p w14:paraId="1BC41BE4" w14:textId="77777777" w:rsidR="00345CCD" w:rsidRPr="00345CCD" w:rsidRDefault="00345CCD" w:rsidP="00345CCD">
      <w:pPr>
        <w:ind w:right="284"/>
        <w:rPr>
          <w:b/>
          <w:bCs/>
        </w:rPr>
      </w:pPr>
      <w:r w:rsidRPr="00345CCD">
        <w:rPr>
          <w:b/>
          <w:bCs/>
        </w:rPr>
        <w:t>Арендодатель:</w:t>
      </w:r>
    </w:p>
    <w:p w14:paraId="4D6EAE94" w14:textId="77777777" w:rsidR="00345CCD" w:rsidRPr="00345CCD" w:rsidRDefault="00345CCD" w:rsidP="00345CCD">
      <w:pPr>
        <w:ind w:right="284"/>
        <w:rPr>
          <w:bCs/>
        </w:rPr>
      </w:pPr>
      <w:r w:rsidRPr="00345CCD">
        <w:rPr>
          <w:bCs/>
        </w:rPr>
        <w:t>Заместитель Главы администрации</w:t>
      </w:r>
    </w:p>
    <w:p w14:paraId="2A2C38D0" w14:textId="77777777" w:rsidR="00345CCD" w:rsidRPr="00345CCD" w:rsidRDefault="00345CCD" w:rsidP="00345CCD">
      <w:pPr>
        <w:ind w:right="284"/>
        <w:rPr>
          <w:bCs/>
        </w:rPr>
      </w:pPr>
      <w:r w:rsidRPr="00345CCD">
        <w:rPr>
          <w:bCs/>
        </w:rPr>
        <w:t>муниципального района</w:t>
      </w:r>
      <w:r w:rsidRPr="00345CCD">
        <w:rPr>
          <w:bCs/>
        </w:rPr>
        <w:tab/>
      </w:r>
      <w:r w:rsidRPr="00345CCD">
        <w:rPr>
          <w:bCs/>
        </w:rPr>
        <w:tab/>
      </w:r>
      <w:r w:rsidRPr="00345CCD">
        <w:rPr>
          <w:bCs/>
        </w:rPr>
        <w:tab/>
      </w:r>
      <w:r w:rsidRPr="00345CCD">
        <w:rPr>
          <w:bCs/>
        </w:rPr>
        <w:tab/>
      </w:r>
      <w:r w:rsidRPr="00345CCD">
        <w:rPr>
          <w:bCs/>
        </w:rPr>
        <w:tab/>
      </w:r>
      <w:r w:rsidRPr="00345CCD">
        <w:rPr>
          <w:bCs/>
        </w:rPr>
        <w:tab/>
        <w:t xml:space="preserve"> М.В. Горбачёв</w:t>
      </w:r>
    </w:p>
    <w:p w14:paraId="7D8C3D41" w14:textId="77777777" w:rsidR="00345CCD" w:rsidRPr="00345CCD" w:rsidRDefault="00345CCD" w:rsidP="00345CCD">
      <w:pPr>
        <w:ind w:right="284"/>
        <w:rPr>
          <w:bCs/>
        </w:rPr>
      </w:pPr>
    </w:p>
    <w:p w14:paraId="749E8160" w14:textId="066BB1D3" w:rsidR="00345CCD" w:rsidRDefault="00345CCD" w:rsidP="00345CCD">
      <w:pPr>
        <w:ind w:right="284"/>
        <w:rPr>
          <w:bCs/>
        </w:rPr>
      </w:pPr>
      <w:r w:rsidRPr="00345CCD">
        <w:rPr>
          <w:b/>
          <w:bCs/>
        </w:rPr>
        <w:t>Арендатор:</w:t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Cs/>
        </w:rPr>
        <w:t xml:space="preserve"> _____________</w:t>
      </w:r>
    </w:p>
    <w:p w14:paraId="6C919084" w14:textId="03F64DF4" w:rsidR="00D140C5" w:rsidRDefault="00D140C5" w:rsidP="00345CCD">
      <w:pPr>
        <w:ind w:right="284"/>
        <w:rPr>
          <w:bCs/>
        </w:rPr>
      </w:pPr>
    </w:p>
    <w:p w14:paraId="1B194E0E" w14:textId="7B02EA5F" w:rsidR="00D140C5" w:rsidRDefault="00D140C5" w:rsidP="00345CCD">
      <w:pPr>
        <w:ind w:right="284"/>
        <w:rPr>
          <w:bCs/>
        </w:rPr>
      </w:pPr>
    </w:p>
    <w:p w14:paraId="39E627F0" w14:textId="4ED57E10" w:rsidR="00D140C5" w:rsidRDefault="00D140C5" w:rsidP="00345CCD">
      <w:pPr>
        <w:ind w:right="284"/>
        <w:rPr>
          <w:bCs/>
        </w:rPr>
      </w:pPr>
    </w:p>
    <w:p w14:paraId="6F520A12" w14:textId="1E5039FA" w:rsidR="00D140C5" w:rsidRDefault="00D140C5" w:rsidP="00345CCD">
      <w:pPr>
        <w:ind w:right="284"/>
        <w:rPr>
          <w:bCs/>
        </w:rPr>
      </w:pPr>
    </w:p>
    <w:p w14:paraId="06CCE72B" w14:textId="41BD1578" w:rsidR="00D140C5" w:rsidRDefault="00D140C5" w:rsidP="00345CCD">
      <w:pPr>
        <w:ind w:right="284"/>
        <w:rPr>
          <w:bCs/>
        </w:rPr>
      </w:pPr>
    </w:p>
    <w:p w14:paraId="0DED64AE" w14:textId="41550951" w:rsidR="00D140C5" w:rsidRDefault="00D140C5" w:rsidP="00345CCD">
      <w:pPr>
        <w:ind w:right="284"/>
        <w:rPr>
          <w:bCs/>
        </w:rPr>
      </w:pPr>
    </w:p>
    <w:p w14:paraId="76533A05" w14:textId="6B3CE1F0" w:rsidR="00D140C5" w:rsidRDefault="00D140C5" w:rsidP="00345CCD">
      <w:pPr>
        <w:ind w:right="284"/>
        <w:rPr>
          <w:bCs/>
        </w:rPr>
      </w:pPr>
    </w:p>
    <w:p w14:paraId="19B4AF26" w14:textId="1F316BBA" w:rsidR="00D140C5" w:rsidRDefault="00D140C5" w:rsidP="00345CCD">
      <w:pPr>
        <w:ind w:right="284"/>
        <w:rPr>
          <w:bCs/>
        </w:rPr>
      </w:pPr>
    </w:p>
    <w:p w14:paraId="45FE798A" w14:textId="72B91E26" w:rsidR="00D140C5" w:rsidRDefault="00D140C5" w:rsidP="00345CCD">
      <w:pPr>
        <w:ind w:right="284"/>
        <w:rPr>
          <w:bCs/>
        </w:rPr>
      </w:pPr>
    </w:p>
    <w:p w14:paraId="42C6935D" w14:textId="1D081E79" w:rsidR="00D140C5" w:rsidRDefault="00D140C5" w:rsidP="00345CCD">
      <w:pPr>
        <w:ind w:right="284"/>
        <w:rPr>
          <w:bCs/>
        </w:rPr>
      </w:pPr>
    </w:p>
    <w:p w14:paraId="5B85C8C5" w14:textId="61712B75" w:rsidR="00D140C5" w:rsidRDefault="00D140C5" w:rsidP="00345CCD">
      <w:pPr>
        <w:ind w:right="284"/>
        <w:rPr>
          <w:bCs/>
        </w:rPr>
      </w:pPr>
    </w:p>
    <w:p w14:paraId="4D9D0996" w14:textId="46B68B4D" w:rsidR="00D140C5" w:rsidRDefault="00D140C5" w:rsidP="00345CCD">
      <w:pPr>
        <w:ind w:right="284"/>
        <w:rPr>
          <w:bCs/>
        </w:rPr>
      </w:pPr>
    </w:p>
    <w:p w14:paraId="640ADBD7" w14:textId="07B91A96" w:rsidR="00D140C5" w:rsidRDefault="00D140C5" w:rsidP="00345CCD">
      <w:pPr>
        <w:ind w:right="284"/>
        <w:rPr>
          <w:bCs/>
        </w:rPr>
      </w:pPr>
    </w:p>
    <w:p w14:paraId="633DA3A3" w14:textId="32F5D551" w:rsidR="00D140C5" w:rsidRDefault="00D140C5" w:rsidP="00345CCD">
      <w:pPr>
        <w:ind w:right="284"/>
        <w:rPr>
          <w:bCs/>
        </w:rPr>
      </w:pPr>
    </w:p>
    <w:p w14:paraId="1C0558DF" w14:textId="556DC90E" w:rsidR="00D140C5" w:rsidRDefault="00D140C5" w:rsidP="00345CCD">
      <w:pPr>
        <w:ind w:right="284"/>
        <w:rPr>
          <w:bCs/>
        </w:rPr>
      </w:pPr>
    </w:p>
    <w:p w14:paraId="6FC70782" w14:textId="63ACE49F" w:rsidR="00D140C5" w:rsidRDefault="00D140C5" w:rsidP="00345CCD">
      <w:pPr>
        <w:ind w:right="284"/>
        <w:rPr>
          <w:bCs/>
        </w:rPr>
      </w:pPr>
    </w:p>
    <w:p w14:paraId="7ACB9BAC" w14:textId="6249AA44" w:rsidR="00D140C5" w:rsidRDefault="00D140C5" w:rsidP="00345CCD">
      <w:pPr>
        <w:ind w:right="284"/>
        <w:rPr>
          <w:bCs/>
        </w:rPr>
      </w:pPr>
    </w:p>
    <w:p w14:paraId="3F15CD4B" w14:textId="44E31A86" w:rsidR="00D140C5" w:rsidRDefault="00D140C5" w:rsidP="00345CCD">
      <w:pPr>
        <w:ind w:right="284"/>
        <w:rPr>
          <w:bCs/>
        </w:rPr>
      </w:pPr>
    </w:p>
    <w:p w14:paraId="577D62B1" w14:textId="2220224C" w:rsidR="00D140C5" w:rsidRDefault="00D140C5" w:rsidP="00345CCD">
      <w:pPr>
        <w:ind w:right="284"/>
        <w:rPr>
          <w:bCs/>
        </w:rPr>
      </w:pPr>
    </w:p>
    <w:p w14:paraId="45D07C53" w14:textId="652E68AB" w:rsidR="00D140C5" w:rsidRDefault="00D140C5" w:rsidP="00345CCD">
      <w:pPr>
        <w:ind w:right="284"/>
        <w:rPr>
          <w:bCs/>
        </w:rPr>
      </w:pPr>
    </w:p>
    <w:p w14:paraId="40724E40" w14:textId="616BA878" w:rsidR="00D140C5" w:rsidRDefault="00D140C5" w:rsidP="00345CCD">
      <w:pPr>
        <w:ind w:right="284"/>
        <w:rPr>
          <w:bCs/>
        </w:rPr>
      </w:pPr>
    </w:p>
    <w:p w14:paraId="7A2AFA34" w14:textId="49A0DB3A" w:rsidR="00D140C5" w:rsidRDefault="00D140C5" w:rsidP="00345CCD">
      <w:pPr>
        <w:ind w:right="284"/>
        <w:rPr>
          <w:bCs/>
        </w:rPr>
      </w:pPr>
    </w:p>
    <w:p w14:paraId="3B072F1E" w14:textId="43FA4A3A" w:rsidR="00D140C5" w:rsidRDefault="00D140C5" w:rsidP="00345CCD">
      <w:pPr>
        <w:ind w:right="284"/>
        <w:rPr>
          <w:bCs/>
        </w:rPr>
      </w:pPr>
    </w:p>
    <w:p w14:paraId="73FE717A" w14:textId="5364A788" w:rsidR="00D140C5" w:rsidRDefault="00D140C5" w:rsidP="00345CCD">
      <w:pPr>
        <w:ind w:right="284"/>
        <w:rPr>
          <w:bCs/>
        </w:rPr>
      </w:pPr>
    </w:p>
    <w:p w14:paraId="577BFB73" w14:textId="2C299335" w:rsidR="00D140C5" w:rsidRDefault="00D140C5" w:rsidP="00345CCD">
      <w:pPr>
        <w:ind w:right="284"/>
        <w:rPr>
          <w:bCs/>
        </w:rPr>
      </w:pPr>
    </w:p>
    <w:p w14:paraId="52012F05" w14:textId="3D09DE25" w:rsidR="00D140C5" w:rsidRDefault="00D140C5" w:rsidP="00345CCD">
      <w:pPr>
        <w:ind w:right="284"/>
        <w:rPr>
          <w:bCs/>
        </w:rPr>
      </w:pPr>
    </w:p>
    <w:p w14:paraId="3E9C0450" w14:textId="614A4E98" w:rsidR="00D140C5" w:rsidRDefault="00D140C5" w:rsidP="00345CCD">
      <w:pPr>
        <w:ind w:right="284"/>
        <w:rPr>
          <w:bCs/>
        </w:rPr>
      </w:pPr>
    </w:p>
    <w:p w14:paraId="7AB605E4" w14:textId="4FF2297B" w:rsidR="00D140C5" w:rsidRDefault="00D140C5" w:rsidP="00345CCD">
      <w:pPr>
        <w:ind w:right="284"/>
        <w:rPr>
          <w:bCs/>
        </w:rPr>
      </w:pPr>
    </w:p>
    <w:p w14:paraId="182E2249" w14:textId="428D9653" w:rsidR="00D140C5" w:rsidRDefault="00D140C5" w:rsidP="00345CCD">
      <w:pPr>
        <w:ind w:right="284"/>
        <w:rPr>
          <w:bCs/>
        </w:rPr>
      </w:pPr>
    </w:p>
    <w:p w14:paraId="4CCCD40E" w14:textId="2960194B" w:rsidR="00D140C5" w:rsidRDefault="00D140C5" w:rsidP="00345CCD">
      <w:pPr>
        <w:ind w:right="284"/>
        <w:rPr>
          <w:bCs/>
        </w:rPr>
      </w:pPr>
    </w:p>
    <w:p w14:paraId="66B71F6C" w14:textId="0CE450F8" w:rsidR="00D140C5" w:rsidRDefault="00D140C5" w:rsidP="00345CCD">
      <w:pPr>
        <w:ind w:right="284"/>
        <w:rPr>
          <w:bCs/>
        </w:rPr>
      </w:pPr>
    </w:p>
    <w:p w14:paraId="2E02E554" w14:textId="388D7D94" w:rsidR="00D140C5" w:rsidRDefault="00D140C5" w:rsidP="00345CCD">
      <w:pPr>
        <w:ind w:right="284"/>
        <w:rPr>
          <w:bCs/>
        </w:rPr>
      </w:pPr>
    </w:p>
    <w:p w14:paraId="27177268" w14:textId="124516D7" w:rsidR="00D140C5" w:rsidRDefault="00D140C5" w:rsidP="00345CCD">
      <w:pPr>
        <w:ind w:right="284"/>
        <w:rPr>
          <w:bCs/>
        </w:rPr>
      </w:pPr>
    </w:p>
    <w:p w14:paraId="7F89EC6D" w14:textId="1CA3E6F2" w:rsidR="00D140C5" w:rsidRDefault="00D140C5" w:rsidP="00345CCD">
      <w:pPr>
        <w:ind w:right="284"/>
        <w:rPr>
          <w:bCs/>
        </w:rPr>
      </w:pPr>
    </w:p>
    <w:p w14:paraId="56DF8B88" w14:textId="58D8C790" w:rsidR="00D140C5" w:rsidRDefault="00D140C5" w:rsidP="00345CCD">
      <w:pPr>
        <w:ind w:right="284"/>
        <w:rPr>
          <w:bCs/>
        </w:rPr>
      </w:pPr>
    </w:p>
    <w:p w14:paraId="0F6CC8AB" w14:textId="5C4C08B4" w:rsidR="00D140C5" w:rsidRDefault="00D140C5" w:rsidP="00345CCD">
      <w:pPr>
        <w:ind w:right="284"/>
        <w:rPr>
          <w:bCs/>
        </w:rPr>
      </w:pPr>
    </w:p>
    <w:p w14:paraId="6BF6C62B" w14:textId="6CE9869A" w:rsidR="00D140C5" w:rsidRDefault="00D140C5" w:rsidP="00345CCD">
      <w:pPr>
        <w:ind w:right="284"/>
        <w:rPr>
          <w:bCs/>
        </w:rPr>
      </w:pPr>
    </w:p>
    <w:p w14:paraId="55DDB1AA" w14:textId="7D07ABFE" w:rsidR="00D140C5" w:rsidRDefault="00D140C5" w:rsidP="00345CCD">
      <w:pPr>
        <w:ind w:right="284"/>
        <w:rPr>
          <w:bCs/>
        </w:rPr>
      </w:pPr>
    </w:p>
    <w:p w14:paraId="2A5E2A62" w14:textId="2999CDAC" w:rsidR="00D140C5" w:rsidRDefault="00D140C5" w:rsidP="00345CCD">
      <w:pPr>
        <w:ind w:right="284"/>
        <w:rPr>
          <w:bCs/>
        </w:rPr>
      </w:pPr>
    </w:p>
    <w:p w14:paraId="0C740DCA" w14:textId="493CADE2" w:rsidR="00D140C5" w:rsidRDefault="00D140C5" w:rsidP="00345CCD">
      <w:pPr>
        <w:ind w:right="284"/>
        <w:rPr>
          <w:bCs/>
        </w:rPr>
      </w:pPr>
    </w:p>
    <w:p w14:paraId="37E78028" w14:textId="1A4FB1CE" w:rsidR="00D140C5" w:rsidRDefault="00D140C5" w:rsidP="00345CCD">
      <w:pPr>
        <w:ind w:right="284"/>
        <w:rPr>
          <w:bCs/>
        </w:rPr>
      </w:pPr>
    </w:p>
    <w:p w14:paraId="7E64E9E0" w14:textId="19CDEA69" w:rsidR="00D140C5" w:rsidRDefault="00D140C5" w:rsidP="00345CCD">
      <w:pPr>
        <w:ind w:right="284"/>
        <w:rPr>
          <w:bCs/>
        </w:rPr>
      </w:pPr>
    </w:p>
    <w:p w14:paraId="0BA67FDC" w14:textId="68DDF69C" w:rsidR="00D140C5" w:rsidRDefault="00D140C5" w:rsidP="00345CCD">
      <w:pPr>
        <w:ind w:right="284"/>
        <w:rPr>
          <w:bCs/>
        </w:rPr>
      </w:pPr>
    </w:p>
    <w:p w14:paraId="264AB3A3" w14:textId="4A64F310" w:rsidR="00D140C5" w:rsidRDefault="00D140C5" w:rsidP="00345CCD">
      <w:pPr>
        <w:ind w:right="284"/>
        <w:rPr>
          <w:bCs/>
        </w:rPr>
      </w:pPr>
    </w:p>
    <w:p w14:paraId="1DCD9291" w14:textId="4B359408" w:rsidR="00D140C5" w:rsidRDefault="00D140C5" w:rsidP="00345CCD">
      <w:pPr>
        <w:ind w:right="284"/>
        <w:rPr>
          <w:bCs/>
        </w:rPr>
      </w:pPr>
    </w:p>
    <w:p w14:paraId="617CC5E1" w14:textId="31310496" w:rsidR="00D140C5" w:rsidRDefault="00D140C5" w:rsidP="00345CCD">
      <w:pPr>
        <w:ind w:right="284"/>
        <w:rPr>
          <w:bCs/>
        </w:rPr>
      </w:pPr>
    </w:p>
    <w:p w14:paraId="4089AC62" w14:textId="3E750002" w:rsidR="00D140C5" w:rsidRDefault="00D140C5" w:rsidP="00345CCD">
      <w:pPr>
        <w:ind w:right="284"/>
        <w:rPr>
          <w:bCs/>
        </w:rPr>
      </w:pPr>
    </w:p>
    <w:p w14:paraId="7EB74F61" w14:textId="77777777" w:rsidR="00345CCD" w:rsidRPr="00345CCD" w:rsidRDefault="00345CCD" w:rsidP="00345CCD">
      <w:pPr>
        <w:suppressAutoHyphens w:val="0"/>
        <w:ind w:firstLine="5103"/>
        <w:jc w:val="right"/>
        <w:rPr>
          <w:lang w:eastAsia="ru-RU"/>
        </w:rPr>
      </w:pPr>
      <w:r w:rsidRPr="00345CCD">
        <w:rPr>
          <w:lang w:eastAsia="ru-RU"/>
        </w:rPr>
        <w:lastRenderedPageBreak/>
        <w:t>Приложение №2</w:t>
      </w:r>
    </w:p>
    <w:p w14:paraId="596D371F" w14:textId="77777777" w:rsidR="00345CCD" w:rsidRPr="00345CCD" w:rsidRDefault="00345CCD" w:rsidP="00345CCD">
      <w:pPr>
        <w:widowControl w:val="0"/>
        <w:suppressAutoHyphens w:val="0"/>
        <w:snapToGrid w:val="0"/>
        <w:ind w:left="5103"/>
        <w:jc w:val="right"/>
        <w:rPr>
          <w:lang w:eastAsia="ru-RU"/>
        </w:rPr>
      </w:pPr>
      <w:r w:rsidRPr="00345CCD">
        <w:rPr>
          <w:lang w:eastAsia="ru-RU"/>
        </w:rPr>
        <w:t xml:space="preserve">к договору аренды </w:t>
      </w:r>
      <w:r w:rsidRPr="00345CCD">
        <w:rPr>
          <w:lang w:eastAsia="ru-RU"/>
        </w:rPr>
        <w:br/>
        <w:t xml:space="preserve">№ДЗ-______от _________ 20____ </w:t>
      </w:r>
    </w:p>
    <w:p w14:paraId="4DE875E7" w14:textId="77777777" w:rsidR="00345CCD" w:rsidRPr="00345CCD" w:rsidRDefault="00345CCD" w:rsidP="00345CCD">
      <w:pPr>
        <w:suppressAutoHyphens w:val="0"/>
        <w:rPr>
          <w:lang w:eastAsia="ru-RU"/>
        </w:rPr>
      </w:pPr>
    </w:p>
    <w:p w14:paraId="6A00105B" w14:textId="77777777" w:rsidR="00345CCD" w:rsidRPr="00345CCD" w:rsidRDefault="00345CCD" w:rsidP="00345CCD">
      <w:pPr>
        <w:suppressAutoHyphens w:val="0"/>
        <w:rPr>
          <w:lang w:eastAsia="ru-RU"/>
        </w:rPr>
      </w:pPr>
    </w:p>
    <w:p w14:paraId="1F80736A" w14:textId="77777777" w:rsidR="00345CCD" w:rsidRPr="00345CCD" w:rsidRDefault="00345CCD" w:rsidP="00345CCD">
      <w:pPr>
        <w:suppressAutoHyphens w:val="0"/>
        <w:ind w:right="284"/>
        <w:jc w:val="center"/>
        <w:rPr>
          <w:b/>
          <w:lang w:eastAsia="ru-RU"/>
        </w:rPr>
      </w:pPr>
      <w:r w:rsidRPr="00345CCD">
        <w:rPr>
          <w:b/>
          <w:lang w:eastAsia="ru-RU"/>
        </w:rPr>
        <w:t xml:space="preserve">АКТ </w:t>
      </w:r>
    </w:p>
    <w:p w14:paraId="1DD862C1" w14:textId="77777777" w:rsidR="00345CCD" w:rsidRPr="00345CCD" w:rsidRDefault="00345CCD" w:rsidP="00345CCD">
      <w:pPr>
        <w:suppressAutoHyphens w:val="0"/>
        <w:ind w:right="284"/>
        <w:jc w:val="center"/>
        <w:rPr>
          <w:lang w:eastAsia="ru-RU"/>
        </w:rPr>
      </w:pPr>
      <w:r w:rsidRPr="00345CCD">
        <w:rPr>
          <w:lang w:eastAsia="ru-RU"/>
        </w:rPr>
        <w:t>ПРИЕМА-ПЕРЕДАЧИ В АРЕНДУ ЗЕМЕЛЬНОГО УЧАСТКА</w:t>
      </w:r>
    </w:p>
    <w:p w14:paraId="11515744" w14:textId="77777777" w:rsidR="00345CCD" w:rsidRPr="00345CCD" w:rsidRDefault="00345CCD" w:rsidP="00345CCD">
      <w:pPr>
        <w:suppressAutoHyphens w:val="0"/>
        <w:ind w:right="284"/>
      </w:pPr>
    </w:p>
    <w:p w14:paraId="788D7450" w14:textId="1E27AFF6" w:rsidR="00345CCD" w:rsidRPr="00345CCD" w:rsidRDefault="00345CCD" w:rsidP="00345CCD">
      <w:pPr>
        <w:ind w:firstLine="567"/>
        <w:jc w:val="both"/>
        <w:rPr>
          <w:lang w:eastAsia="ru-RU"/>
        </w:rPr>
      </w:pPr>
      <w:r w:rsidRPr="00345CCD">
        <w:t xml:space="preserve">АРЕНДОДАТЕЛЬ Администрация </w:t>
      </w:r>
      <w:r w:rsidRPr="00345CCD">
        <w:rPr>
          <w:noProof/>
        </w:rPr>
        <w:t>Сергиево-Посадского муниципального района</w:t>
      </w:r>
      <w:r w:rsidRPr="00345CCD">
        <w:rPr>
          <w:spacing w:val="-3"/>
        </w:rPr>
        <w:t>,</w:t>
      </w:r>
      <w:r w:rsidRPr="00345CCD">
        <w:t xml:space="preserve"> </w:t>
      </w:r>
      <w:r w:rsidRPr="00345CCD">
        <w:rPr>
          <w:snapToGrid w:val="0"/>
        </w:rPr>
        <w:t xml:space="preserve">ИНН </w:t>
      </w:r>
      <w:r w:rsidRPr="00345CCD">
        <w:t xml:space="preserve">5042022397, </w:t>
      </w:r>
      <w:r w:rsidRPr="00345CCD">
        <w:rPr>
          <w:snapToGrid w:val="0"/>
        </w:rPr>
        <w:t>КПП 504201001</w:t>
      </w:r>
      <w:r w:rsidRPr="00345CCD">
        <w:t>, ОГРН 1035008354193,</w:t>
      </w:r>
      <w:r w:rsidRPr="00345CCD">
        <w:rPr>
          <w:spacing w:val="-3"/>
        </w:rPr>
        <w:t xml:space="preserve"> </w:t>
      </w:r>
      <w:r w:rsidRPr="00345CCD"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345CCD">
        <w:rPr>
          <w:lang w:eastAsia="ar-SA"/>
        </w:rPr>
        <w:t xml:space="preserve">от 05.12.2016 №52-РГ, </w:t>
      </w:r>
      <w:r w:rsidRPr="00345CCD">
        <w:t>с одной стороны и</w:t>
      </w:r>
      <w:r w:rsidRPr="00345CCD">
        <w:rPr>
          <w:lang w:eastAsia="ru-RU"/>
        </w:rPr>
        <w:t xml:space="preserve"> </w:t>
      </w:r>
    </w:p>
    <w:p w14:paraId="65B40C22" w14:textId="77777777" w:rsidR="00345CCD" w:rsidRPr="00345CCD" w:rsidRDefault="00345CCD" w:rsidP="00345CCD">
      <w:pPr>
        <w:ind w:firstLine="567"/>
        <w:jc w:val="both"/>
      </w:pPr>
      <w:r w:rsidRPr="00345CCD">
        <w:rPr>
          <w:lang w:eastAsia="ru-RU"/>
        </w:rPr>
        <w:t>АРЕНДАТОР</w:t>
      </w:r>
      <w:r w:rsidRPr="00345CCD">
        <w:rPr>
          <w:b/>
          <w:lang w:eastAsia="ru-RU"/>
        </w:rPr>
        <w:t xml:space="preserve"> _________</w:t>
      </w:r>
      <w:r w:rsidRPr="00345CCD">
        <w:rPr>
          <w:lang w:eastAsia="ru-RU"/>
        </w:rPr>
        <w:t xml:space="preserve"> (гражданство Российской Федерации, пол: ____, дата рождения: 08.07.1985, место рождения: ______, паспорт ________ выдан _________, код подразделения _____, зарегистрирован по адресу: _________</w:t>
      </w:r>
      <w:r w:rsidRPr="00345CCD">
        <w:rPr>
          <w:noProof/>
          <w:lang w:eastAsia="ru-RU"/>
        </w:rPr>
        <w:t>, (ИНН ___, СНИЛС ____)</w:t>
      </w:r>
      <w:r w:rsidRPr="00345CCD">
        <w:rPr>
          <w:iCs/>
        </w:rPr>
        <w:t xml:space="preserve">, </w:t>
      </w:r>
      <w:r w:rsidRPr="00345CCD">
        <w:t>с другой стороны, подписали настоящий акт приема-передачи о нижеследующем:</w:t>
      </w:r>
    </w:p>
    <w:p w14:paraId="474263EB" w14:textId="77777777" w:rsidR="00345CCD" w:rsidRPr="00345CCD" w:rsidRDefault="00345CCD" w:rsidP="00345CCD">
      <w:pPr>
        <w:tabs>
          <w:tab w:val="left" w:pos="9180"/>
        </w:tabs>
        <w:ind w:firstLine="567"/>
        <w:jc w:val="both"/>
      </w:pPr>
      <w:r w:rsidRPr="00345CCD">
        <w:t>1. Арендодатель передал земельный участок с кадастровым номером __________, образованный из земель, государственная собственность на которые не разграничена, расположенный по адресу (описание местоположения):</w:t>
      </w:r>
      <w:r w:rsidRPr="00345CCD">
        <w:rPr>
          <w:lang w:eastAsia="ru-RU"/>
        </w:rPr>
        <w:t xml:space="preserve"> </w:t>
      </w:r>
      <w:r w:rsidRPr="00345CCD">
        <w:rPr>
          <w:b/>
          <w:lang w:eastAsia="ru-RU"/>
        </w:rPr>
        <w:t>М</w:t>
      </w:r>
      <w:r w:rsidRPr="00345CCD">
        <w:rPr>
          <w:lang w:eastAsia="ru-RU"/>
        </w:rPr>
        <w:t>осковская область, Сергиево-Посадский муниципальный район, ________</w:t>
      </w:r>
      <w:r w:rsidRPr="00345CCD">
        <w:rPr>
          <w:lang w:eastAsia="ar-SA"/>
        </w:rPr>
        <w:t>, общей площадью _____</w:t>
      </w:r>
      <w:r w:rsidRPr="00345CCD">
        <w:rPr>
          <w:b/>
        </w:rPr>
        <w:t xml:space="preserve"> кв.м.</w:t>
      </w:r>
      <w:r w:rsidRPr="00345CCD">
        <w:t xml:space="preserve">, категория земель ________, разрешенное использование: __________(далее - Участок), а Арендатор принял Участок полностью в таком виде, в котором он находился в момент подписания акта приема-передачи. </w:t>
      </w:r>
    </w:p>
    <w:p w14:paraId="590019F8" w14:textId="77777777" w:rsidR="00345CCD" w:rsidRPr="00345CCD" w:rsidRDefault="00345CCD" w:rsidP="00345CCD">
      <w:pPr>
        <w:ind w:right="284"/>
        <w:jc w:val="both"/>
      </w:pPr>
      <w:r w:rsidRPr="00345CCD">
        <w:t xml:space="preserve">    2. Претензий у Арендатора к Арендодателю по передаваемому Участку не имеется.</w:t>
      </w:r>
    </w:p>
    <w:p w14:paraId="73F112A3" w14:textId="77777777" w:rsidR="00345CCD" w:rsidRPr="00345CCD" w:rsidRDefault="00345CCD" w:rsidP="00345CCD">
      <w:pPr>
        <w:suppressAutoHyphens w:val="0"/>
        <w:autoSpaceDE w:val="0"/>
        <w:autoSpaceDN w:val="0"/>
        <w:ind w:firstLine="567"/>
        <w:jc w:val="both"/>
        <w:rPr>
          <w:lang w:eastAsia="ru-RU"/>
        </w:rPr>
      </w:pPr>
      <w:r w:rsidRPr="00345CCD">
        <w:t xml:space="preserve">3. Настоящий акт приема-передачи составлен </w:t>
      </w:r>
      <w:r w:rsidRPr="00345CCD">
        <w:rPr>
          <w:lang w:eastAsia="ru-RU"/>
        </w:rPr>
        <w:t>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</w:t>
      </w:r>
      <w:r w:rsidRPr="00345CCD">
        <w:rPr>
          <w:color w:val="FF0000"/>
          <w:lang w:eastAsia="ru-RU"/>
        </w:rPr>
        <w:t xml:space="preserve"> </w:t>
      </w:r>
      <w:r w:rsidRPr="00345CCD">
        <w:rPr>
          <w:lang w:eastAsia="ru-RU"/>
        </w:rPr>
        <w:t>администрации Сергиево-Посадского муниципального района.</w:t>
      </w:r>
    </w:p>
    <w:p w14:paraId="0264E55D" w14:textId="77777777" w:rsidR="00345CCD" w:rsidRPr="00345CCD" w:rsidRDefault="00345CCD" w:rsidP="00345CCD">
      <w:pPr>
        <w:suppressAutoHyphens w:val="0"/>
        <w:autoSpaceDE w:val="0"/>
        <w:autoSpaceDN w:val="0"/>
        <w:ind w:firstLine="567"/>
        <w:jc w:val="both"/>
        <w:rPr>
          <w:lang w:eastAsia="ru-RU"/>
        </w:rPr>
      </w:pPr>
    </w:p>
    <w:p w14:paraId="73BFD4DC" w14:textId="77777777" w:rsidR="00345CCD" w:rsidRPr="00345CCD" w:rsidRDefault="00345CCD" w:rsidP="00345CCD">
      <w:pPr>
        <w:ind w:right="284"/>
        <w:jc w:val="both"/>
        <w:rPr>
          <w:b/>
        </w:rPr>
      </w:pPr>
    </w:p>
    <w:p w14:paraId="2155DEFB" w14:textId="77777777" w:rsidR="00345CCD" w:rsidRPr="00345CCD" w:rsidRDefault="00345CCD" w:rsidP="00345CCD">
      <w:pPr>
        <w:ind w:right="284"/>
        <w:jc w:val="center"/>
        <w:rPr>
          <w:b/>
        </w:rPr>
      </w:pPr>
      <w:r w:rsidRPr="00345CCD">
        <w:rPr>
          <w:b/>
        </w:rPr>
        <w:t>ПОДПИСИ СТОРОН:</w:t>
      </w:r>
    </w:p>
    <w:p w14:paraId="765812AE" w14:textId="77777777" w:rsidR="00345CCD" w:rsidRPr="00345CCD" w:rsidRDefault="00345CCD" w:rsidP="00345CCD">
      <w:pPr>
        <w:ind w:right="284"/>
        <w:jc w:val="center"/>
        <w:rPr>
          <w:b/>
        </w:rPr>
      </w:pPr>
    </w:p>
    <w:p w14:paraId="2BD192B3" w14:textId="77777777" w:rsidR="00345CCD" w:rsidRPr="00345CCD" w:rsidRDefault="00345CCD" w:rsidP="00345CCD">
      <w:pPr>
        <w:ind w:right="284"/>
        <w:rPr>
          <w:b/>
          <w:bCs/>
        </w:rPr>
      </w:pPr>
      <w:r w:rsidRPr="00345CCD">
        <w:rPr>
          <w:b/>
          <w:bCs/>
        </w:rPr>
        <w:t>Арендодатель:</w:t>
      </w:r>
    </w:p>
    <w:p w14:paraId="21F5AFAD" w14:textId="77777777" w:rsidR="00345CCD" w:rsidRPr="00345CCD" w:rsidRDefault="00345CCD" w:rsidP="00345CCD">
      <w:pPr>
        <w:ind w:right="284"/>
        <w:rPr>
          <w:bCs/>
        </w:rPr>
      </w:pPr>
      <w:r w:rsidRPr="00345CCD">
        <w:rPr>
          <w:bCs/>
        </w:rPr>
        <w:t>Заместитель Главы администрации</w:t>
      </w:r>
    </w:p>
    <w:p w14:paraId="696140BC" w14:textId="77777777" w:rsidR="00345CCD" w:rsidRPr="00345CCD" w:rsidRDefault="00345CCD" w:rsidP="00345CCD">
      <w:pPr>
        <w:ind w:right="284"/>
        <w:rPr>
          <w:bCs/>
        </w:rPr>
      </w:pPr>
      <w:r w:rsidRPr="00345CCD">
        <w:rPr>
          <w:bCs/>
        </w:rPr>
        <w:t>муниципального района</w:t>
      </w:r>
      <w:r w:rsidRPr="00345CCD">
        <w:rPr>
          <w:bCs/>
        </w:rPr>
        <w:tab/>
      </w:r>
      <w:r w:rsidRPr="00345CCD">
        <w:rPr>
          <w:bCs/>
        </w:rPr>
        <w:tab/>
      </w:r>
      <w:r w:rsidRPr="00345CCD">
        <w:rPr>
          <w:bCs/>
        </w:rPr>
        <w:tab/>
      </w:r>
      <w:r w:rsidRPr="00345CCD">
        <w:rPr>
          <w:bCs/>
        </w:rPr>
        <w:tab/>
      </w:r>
      <w:r w:rsidRPr="00345CCD">
        <w:rPr>
          <w:bCs/>
        </w:rPr>
        <w:tab/>
      </w:r>
      <w:r w:rsidRPr="00345CCD">
        <w:rPr>
          <w:bCs/>
        </w:rPr>
        <w:tab/>
        <w:t xml:space="preserve">   М.В. Горбачёв</w:t>
      </w:r>
    </w:p>
    <w:p w14:paraId="52FD51AD" w14:textId="77777777" w:rsidR="00345CCD" w:rsidRPr="00345CCD" w:rsidRDefault="00345CCD" w:rsidP="00345CCD">
      <w:pPr>
        <w:ind w:right="284"/>
        <w:rPr>
          <w:bCs/>
        </w:rPr>
      </w:pPr>
    </w:p>
    <w:p w14:paraId="5B332A78" w14:textId="77777777" w:rsidR="00345CCD" w:rsidRPr="00345CCD" w:rsidRDefault="00345CCD" w:rsidP="00345CCD">
      <w:pPr>
        <w:ind w:right="284"/>
        <w:rPr>
          <w:bCs/>
        </w:rPr>
      </w:pPr>
    </w:p>
    <w:p w14:paraId="54F12884" w14:textId="77777777" w:rsidR="00345CCD" w:rsidRPr="00345CCD" w:rsidRDefault="00345CCD" w:rsidP="00345CCD">
      <w:pPr>
        <w:ind w:right="284"/>
        <w:rPr>
          <w:bCs/>
        </w:rPr>
      </w:pPr>
    </w:p>
    <w:p w14:paraId="42AC3183" w14:textId="77777777" w:rsidR="00345CCD" w:rsidRPr="00345CCD" w:rsidRDefault="00345CCD" w:rsidP="00345CCD">
      <w:pPr>
        <w:ind w:right="284"/>
        <w:rPr>
          <w:b/>
          <w:bCs/>
        </w:rPr>
      </w:pPr>
      <w:r w:rsidRPr="00345CCD">
        <w:rPr>
          <w:b/>
          <w:bCs/>
        </w:rPr>
        <w:t>Арендатор:</w:t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  <w:t xml:space="preserve">   </w:t>
      </w:r>
      <w:r w:rsidRPr="00345CCD">
        <w:rPr>
          <w:bCs/>
        </w:rPr>
        <w:t>_______________</w:t>
      </w:r>
    </w:p>
    <w:p w14:paraId="6B50A6EB" w14:textId="77777777" w:rsidR="00345CCD" w:rsidRDefault="00345CCD" w:rsidP="00345CCD">
      <w:pPr>
        <w:jc w:val="both"/>
        <w:rPr>
          <w:b/>
        </w:rPr>
      </w:pPr>
    </w:p>
    <w:p w14:paraId="4FCAA479" w14:textId="77777777" w:rsidR="00345CCD" w:rsidRPr="002B1734" w:rsidRDefault="00345CCD" w:rsidP="00CD301B">
      <w:pPr>
        <w:jc w:val="both"/>
        <w:rPr>
          <w:b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7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7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D30D3D" w:rsidRDefault="00D30D3D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D30D3D" w:rsidRDefault="00D30D3D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8" w:name="_Toc479691603"/>
      <w:r w:rsidRPr="00D46AFE">
        <w:rPr>
          <w:rFonts w:ascii="Times New Roman" w:hAnsi="Times New Roman"/>
          <w:i w:val="0"/>
          <w:sz w:val="26"/>
          <w:szCs w:val="26"/>
        </w:rPr>
        <w:lastRenderedPageBreak/>
        <w:t>Приложение 11</w:t>
      </w:r>
      <w:bookmarkEnd w:id="128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745F5CF2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2F1061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2F1061">
        <w:rPr>
          <w:b/>
          <w:color w:val="0000FF"/>
        </w:rPr>
        <w:t>СП/17</w:t>
      </w:r>
      <w:r w:rsidRPr="008E4A5F">
        <w:rPr>
          <w:b/>
          <w:color w:val="0000FF"/>
        </w:rPr>
        <w:t>-</w:t>
      </w:r>
      <w:r w:rsidR="00EB051D">
        <w:rPr>
          <w:b/>
          <w:color w:val="0000FF"/>
        </w:rPr>
        <w:t>8</w:t>
      </w:r>
      <w:r w:rsidR="003B25E2">
        <w:rPr>
          <w:b/>
          <w:color w:val="0000FF"/>
        </w:rPr>
        <w:t>34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60C96EE3" w14:textId="4DE2BCB5" w:rsidR="008E4A5F" w:rsidRPr="008E4A5F" w:rsidRDefault="008E4A5F" w:rsidP="002F1061">
      <w:pPr>
        <w:spacing w:line="276" w:lineRule="auto"/>
      </w:pPr>
      <w:r w:rsidRPr="00700D5C">
        <w:rPr>
          <w:color w:val="0000FF"/>
        </w:rPr>
        <w:t xml:space="preserve">Отдел </w:t>
      </w:r>
      <w:r w:rsidR="002F1061">
        <w:rPr>
          <w:color w:val="0000FF"/>
        </w:rPr>
        <w:t>финансово-экономической</w:t>
      </w:r>
      <w:r w:rsidR="002F1061">
        <w:rPr>
          <w:color w:val="0000FF"/>
        </w:rPr>
        <w:br/>
        <w:t>деятельности и государственных</w:t>
      </w:r>
      <w:r w:rsidR="002F1061">
        <w:rPr>
          <w:color w:val="0000FF"/>
        </w:rPr>
        <w:br/>
        <w:t>закупок</w:t>
      </w:r>
      <w:r w:rsidRPr="008E4A5F">
        <w:tab/>
      </w:r>
      <w:r w:rsidR="002F1061">
        <w:tab/>
      </w:r>
      <w:r w:rsidR="002F1061">
        <w:tab/>
      </w:r>
      <w:r w:rsidR="002F1061">
        <w:tab/>
      </w:r>
      <w:r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29" w:name="_Toc369197433"/>
      <w:bookmarkStart w:id="130" w:name="_Toc378353554"/>
      <w:bookmarkStart w:id="131" w:name="_Toc378591466"/>
      <w:bookmarkStart w:id="132" w:name="_Toc378790992"/>
      <w:bookmarkStart w:id="133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29"/>
      <w:bookmarkEnd w:id="130"/>
      <w:bookmarkEnd w:id="131"/>
      <w:bookmarkEnd w:id="132"/>
      <w:bookmarkEnd w:id="133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0E6E58A1" w14:textId="77777777" w:rsidR="002F1061" w:rsidRDefault="002F1061" w:rsidP="008E4A5F">
      <w:pPr>
        <w:rPr>
          <w:sz w:val="22"/>
          <w:szCs w:val="22"/>
        </w:rPr>
      </w:pPr>
    </w:p>
    <w:p w14:paraId="1EDC3414" w14:textId="77777777" w:rsidR="0018534D" w:rsidRDefault="0018534D" w:rsidP="008E4A5F">
      <w:pPr>
        <w:rPr>
          <w:sz w:val="22"/>
          <w:szCs w:val="22"/>
        </w:rPr>
      </w:pPr>
    </w:p>
    <w:p w14:paraId="00C694F3" w14:textId="77777777" w:rsidR="0018534D" w:rsidRDefault="0018534D" w:rsidP="008E4A5F">
      <w:pPr>
        <w:rPr>
          <w:sz w:val="22"/>
          <w:szCs w:val="22"/>
        </w:rPr>
      </w:pPr>
    </w:p>
    <w:p w14:paraId="5D4CCBCC" w14:textId="77777777" w:rsidR="0018534D" w:rsidRDefault="0018534D" w:rsidP="008E4A5F">
      <w:pPr>
        <w:rPr>
          <w:sz w:val="22"/>
          <w:szCs w:val="22"/>
        </w:rPr>
      </w:pPr>
    </w:p>
    <w:p w14:paraId="574523E8" w14:textId="77777777" w:rsidR="0018534D" w:rsidRPr="008E4A5F" w:rsidRDefault="0018534D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5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D30D3D" w:rsidRDefault="00D30D3D">
      <w:r>
        <w:separator/>
      </w:r>
    </w:p>
  </w:endnote>
  <w:endnote w:type="continuationSeparator" w:id="0">
    <w:p w14:paraId="422B5A57" w14:textId="77777777" w:rsidR="00D30D3D" w:rsidRDefault="00D30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ndale Sans UI">
    <w:altName w:val="Times New Roman"/>
    <w:charset w:val="00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135BA58D" w:rsidR="00D30D3D" w:rsidRDefault="00D30D3D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579D" w:rsidRPr="001B579D">
          <w:rPr>
            <w:noProof/>
            <w:lang w:val="ru-RU"/>
          </w:rPr>
          <w:t>14</w:t>
        </w:r>
        <w:r>
          <w:fldChar w:fldCharType="end"/>
        </w:r>
      </w:p>
    </w:sdtContent>
  </w:sdt>
  <w:p w14:paraId="45CC9B49" w14:textId="05C058FB" w:rsidR="00D30D3D" w:rsidRPr="001A6C06" w:rsidRDefault="00D30D3D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D30D3D" w:rsidRDefault="00D30D3D">
      <w:r>
        <w:separator/>
      </w:r>
    </w:p>
  </w:footnote>
  <w:footnote w:type="continuationSeparator" w:id="0">
    <w:p w14:paraId="3A160776" w14:textId="77777777" w:rsidR="00D30D3D" w:rsidRDefault="00D30D3D">
      <w:r>
        <w:continuationSeparator/>
      </w:r>
    </w:p>
  </w:footnote>
  <w:footnote w:id="1">
    <w:p w14:paraId="3FE4BEB6" w14:textId="77777777" w:rsidR="00D30D3D" w:rsidRDefault="00D30D3D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2A03AC3B" w14:textId="6FF4354F" w:rsidR="00D30D3D" w:rsidRPr="0031347A" w:rsidRDefault="00D30D3D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20008458" w14:textId="35E34EFF" w:rsidR="00D30D3D" w:rsidRPr="0031347A" w:rsidRDefault="00D30D3D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0F0B3B15"/>
    <w:multiLevelType w:val="hybridMultilevel"/>
    <w:tmpl w:val="C3FE65A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2B2611DB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665" w:firstLine="1516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91" w:hanging="360"/>
      </w:pPr>
    </w:lvl>
    <w:lvl w:ilvl="2" w:tplc="0419001B" w:tentative="1">
      <w:start w:val="1"/>
      <w:numFmt w:val="lowerRoman"/>
      <w:lvlText w:val="%3."/>
      <w:lvlJc w:val="right"/>
      <w:pPr>
        <w:ind w:left="1211" w:hanging="180"/>
      </w:pPr>
    </w:lvl>
    <w:lvl w:ilvl="3" w:tplc="0419000F" w:tentative="1">
      <w:start w:val="1"/>
      <w:numFmt w:val="decimal"/>
      <w:lvlText w:val="%4."/>
      <w:lvlJc w:val="left"/>
      <w:pPr>
        <w:ind w:left="1931" w:hanging="360"/>
      </w:pPr>
    </w:lvl>
    <w:lvl w:ilvl="4" w:tplc="04190019" w:tentative="1">
      <w:start w:val="1"/>
      <w:numFmt w:val="lowerLetter"/>
      <w:lvlText w:val="%5."/>
      <w:lvlJc w:val="left"/>
      <w:pPr>
        <w:ind w:left="2651" w:hanging="360"/>
      </w:pPr>
    </w:lvl>
    <w:lvl w:ilvl="5" w:tplc="0419001B" w:tentative="1">
      <w:start w:val="1"/>
      <w:numFmt w:val="lowerRoman"/>
      <w:lvlText w:val="%6."/>
      <w:lvlJc w:val="right"/>
      <w:pPr>
        <w:ind w:left="3371" w:hanging="180"/>
      </w:pPr>
    </w:lvl>
    <w:lvl w:ilvl="6" w:tplc="0419000F" w:tentative="1">
      <w:start w:val="1"/>
      <w:numFmt w:val="decimal"/>
      <w:lvlText w:val="%7."/>
      <w:lvlJc w:val="left"/>
      <w:pPr>
        <w:ind w:left="4091" w:hanging="360"/>
      </w:pPr>
    </w:lvl>
    <w:lvl w:ilvl="7" w:tplc="04190019" w:tentative="1">
      <w:start w:val="1"/>
      <w:numFmt w:val="lowerLetter"/>
      <w:lvlText w:val="%8."/>
      <w:lvlJc w:val="left"/>
      <w:pPr>
        <w:ind w:left="4811" w:hanging="360"/>
      </w:pPr>
    </w:lvl>
    <w:lvl w:ilvl="8" w:tplc="0419001B" w:tentative="1">
      <w:start w:val="1"/>
      <w:numFmt w:val="lowerRoman"/>
      <w:lvlText w:val="%9."/>
      <w:lvlJc w:val="right"/>
      <w:pPr>
        <w:ind w:left="5531" w:hanging="180"/>
      </w:pPr>
    </w:lvl>
  </w:abstractNum>
  <w:abstractNum w:abstractNumId="21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3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5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6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2E97271"/>
    <w:multiLevelType w:val="hybridMultilevel"/>
    <w:tmpl w:val="40F68466"/>
    <w:lvl w:ilvl="0" w:tplc="85C8CCFE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2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3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5" w15:restartNumberingAfterBreak="0">
    <w:nsid w:val="76D4043F"/>
    <w:multiLevelType w:val="hybridMultilevel"/>
    <w:tmpl w:val="23967868"/>
    <w:lvl w:ilvl="0" w:tplc="FF9C8A38">
      <w:start w:val="1"/>
      <w:numFmt w:val="decimal"/>
      <w:suff w:val="space"/>
      <w:lvlText w:val="%1."/>
      <w:lvlJc w:val="left"/>
      <w:pPr>
        <w:ind w:left="284" w:firstLine="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8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8"/>
  </w:num>
  <w:num w:numId="6">
    <w:abstractNumId w:val="25"/>
  </w:num>
  <w:num w:numId="7">
    <w:abstractNumId w:val="16"/>
  </w:num>
  <w:num w:numId="8">
    <w:abstractNumId w:val="29"/>
  </w:num>
  <w:num w:numId="9">
    <w:abstractNumId w:val="21"/>
  </w:num>
  <w:num w:numId="10">
    <w:abstractNumId w:val="15"/>
  </w:num>
  <w:num w:numId="11">
    <w:abstractNumId w:val="34"/>
  </w:num>
  <w:num w:numId="12">
    <w:abstractNumId w:val="31"/>
  </w:num>
  <w:num w:numId="13">
    <w:abstractNumId w:val="10"/>
  </w:num>
  <w:num w:numId="14">
    <w:abstractNumId w:val="37"/>
  </w:num>
  <w:num w:numId="15">
    <w:abstractNumId w:val="26"/>
  </w:num>
  <w:num w:numId="16">
    <w:abstractNumId w:val="23"/>
  </w:num>
  <w:num w:numId="17">
    <w:abstractNumId w:val="30"/>
  </w:num>
  <w:num w:numId="18">
    <w:abstractNumId w:val="24"/>
  </w:num>
  <w:num w:numId="19">
    <w:abstractNumId w:val="19"/>
  </w:num>
  <w:num w:numId="20">
    <w:abstractNumId w:val="0"/>
  </w:num>
  <w:num w:numId="21">
    <w:abstractNumId w:val="0"/>
  </w:num>
  <w:num w:numId="22">
    <w:abstractNumId w:val="0"/>
  </w:num>
  <w:num w:numId="23">
    <w:abstractNumId w:val="33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6"/>
  </w:num>
  <w:num w:numId="30">
    <w:abstractNumId w:val="35"/>
  </w:num>
  <w:num w:numId="31">
    <w:abstractNumId w:val="22"/>
  </w:num>
  <w:num w:numId="32">
    <w:abstractNumId w:val="12"/>
  </w:num>
  <w:num w:numId="33">
    <w:abstractNumId w:val="20"/>
  </w:num>
  <w:num w:numId="34">
    <w:abstractNumId w:val="14"/>
  </w:num>
  <w:num w:numId="35">
    <w:abstractNumId w:val="17"/>
  </w:num>
  <w:num w:numId="36">
    <w:abstractNumId w:val="2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67ehbK/q5C/y85qFRR2Jmt5sRs3igkF+gWpiCooz/ELL8tQX8E1X6BjpDZq7oFUaMR0s8Ou4rJztXq5pRUpPoQ==" w:salt="Kt/0D93heyycxlLsuS6oF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92161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8A2"/>
    <w:rsid w:val="00014CB2"/>
    <w:rsid w:val="00014E8B"/>
    <w:rsid w:val="00014F70"/>
    <w:rsid w:val="00014F7B"/>
    <w:rsid w:val="00015039"/>
    <w:rsid w:val="00017972"/>
    <w:rsid w:val="00017D26"/>
    <w:rsid w:val="00021CB7"/>
    <w:rsid w:val="00021F03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5223"/>
    <w:rsid w:val="0003677E"/>
    <w:rsid w:val="000369A8"/>
    <w:rsid w:val="00037853"/>
    <w:rsid w:val="00037D99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69A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A7FA0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3517"/>
    <w:rsid w:val="000C3AE5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41DA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3C2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083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0D0F"/>
    <w:rsid w:val="00161404"/>
    <w:rsid w:val="0016373B"/>
    <w:rsid w:val="00163AC5"/>
    <w:rsid w:val="00165C12"/>
    <w:rsid w:val="00166018"/>
    <w:rsid w:val="001662A6"/>
    <w:rsid w:val="00166840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534D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9B0"/>
    <w:rsid w:val="001A7B63"/>
    <w:rsid w:val="001B106E"/>
    <w:rsid w:val="001B1E30"/>
    <w:rsid w:val="001B1E82"/>
    <w:rsid w:val="001B3453"/>
    <w:rsid w:val="001B50EC"/>
    <w:rsid w:val="001B51FC"/>
    <w:rsid w:val="001B579D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3BD7"/>
    <w:rsid w:val="001C46E4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5EDA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264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65AB"/>
    <w:rsid w:val="002A7722"/>
    <w:rsid w:val="002B04EE"/>
    <w:rsid w:val="002B05F2"/>
    <w:rsid w:val="002B0D4D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566B"/>
    <w:rsid w:val="002B6F8B"/>
    <w:rsid w:val="002B77F7"/>
    <w:rsid w:val="002C0643"/>
    <w:rsid w:val="002C0EBD"/>
    <w:rsid w:val="002C12D8"/>
    <w:rsid w:val="002C2226"/>
    <w:rsid w:val="002C2F92"/>
    <w:rsid w:val="002C3923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197C"/>
    <w:rsid w:val="002E20B6"/>
    <w:rsid w:val="002E20D1"/>
    <w:rsid w:val="002E2404"/>
    <w:rsid w:val="002E3233"/>
    <w:rsid w:val="002E4079"/>
    <w:rsid w:val="002E4F21"/>
    <w:rsid w:val="002E544A"/>
    <w:rsid w:val="002E6BDC"/>
    <w:rsid w:val="002E6E5E"/>
    <w:rsid w:val="002F0880"/>
    <w:rsid w:val="002F1061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1ADA"/>
    <w:rsid w:val="00313333"/>
    <w:rsid w:val="0031347A"/>
    <w:rsid w:val="00315BF2"/>
    <w:rsid w:val="00316148"/>
    <w:rsid w:val="00316F00"/>
    <w:rsid w:val="00320066"/>
    <w:rsid w:val="00320990"/>
    <w:rsid w:val="00322BC2"/>
    <w:rsid w:val="003235F8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178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5CCD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877EF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5E2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BAE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2EA9"/>
    <w:rsid w:val="0041316F"/>
    <w:rsid w:val="004133F5"/>
    <w:rsid w:val="0041474A"/>
    <w:rsid w:val="00415B81"/>
    <w:rsid w:val="00416601"/>
    <w:rsid w:val="004166A3"/>
    <w:rsid w:val="0041733C"/>
    <w:rsid w:val="00417B02"/>
    <w:rsid w:val="00417CD7"/>
    <w:rsid w:val="00417F11"/>
    <w:rsid w:val="00420958"/>
    <w:rsid w:val="00421CAD"/>
    <w:rsid w:val="0042397E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23C"/>
    <w:rsid w:val="00443403"/>
    <w:rsid w:val="00450470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B77"/>
    <w:rsid w:val="00461EFF"/>
    <w:rsid w:val="00462F87"/>
    <w:rsid w:val="00463433"/>
    <w:rsid w:val="004644EB"/>
    <w:rsid w:val="00464AF2"/>
    <w:rsid w:val="00464F56"/>
    <w:rsid w:val="004656D7"/>
    <w:rsid w:val="00465F98"/>
    <w:rsid w:val="004661FE"/>
    <w:rsid w:val="00466F42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B47"/>
    <w:rsid w:val="00483C5A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5D0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09A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0B3C"/>
    <w:rsid w:val="00511935"/>
    <w:rsid w:val="00511FF4"/>
    <w:rsid w:val="00513D43"/>
    <w:rsid w:val="00513D9C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5A06"/>
    <w:rsid w:val="005464B1"/>
    <w:rsid w:val="0054731E"/>
    <w:rsid w:val="00547F34"/>
    <w:rsid w:val="00551474"/>
    <w:rsid w:val="00551B57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3C"/>
    <w:rsid w:val="005B29B3"/>
    <w:rsid w:val="005B3B6C"/>
    <w:rsid w:val="005B4FFA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6D0E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28C"/>
    <w:rsid w:val="005E28E7"/>
    <w:rsid w:val="005E3007"/>
    <w:rsid w:val="005E3101"/>
    <w:rsid w:val="005E3426"/>
    <w:rsid w:val="005E36AD"/>
    <w:rsid w:val="005E3DBC"/>
    <w:rsid w:val="005E4373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14EF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6EE1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5CD5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C18"/>
    <w:rsid w:val="006C0CE0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46B6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25BC3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02B"/>
    <w:rsid w:val="00747D9F"/>
    <w:rsid w:val="007511F0"/>
    <w:rsid w:val="007543A7"/>
    <w:rsid w:val="00754EF3"/>
    <w:rsid w:val="007556B0"/>
    <w:rsid w:val="00756BF3"/>
    <w:rsid w:val="00757EC5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851"/>
    <w:rsid w:val="00784DB6"/>
    <w:rsid w:val="00785A0D"/>
    <w:rsid w:val="00786A65"/>
    <w:rsid w:val="0078706A"/>
    <w:rsid w:val="0078747B"/>
    <w:rsid w:val="0078779C"/>
    <w:rsid w:val="00787B4C"/>
    <w:rsid w:val="00790530"/>
    <w:rsid w:val="007910E3"/>
    <w:rsid w:val="00791199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3819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2CD"/>
    <w:rsid w:val="00851328"/>
    <w:rsid w:val="00851FF9"/>
    <w:rsid w:val="0085333B"/>
    <w:rsid w:val="00853A21"/>
    <w:rsid w:val="00854121"/>
    <w:rsid w:val="008545ED"/>
    <w:rsid w:val="00855A63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87A95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97D31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0BF6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4666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6F6F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2E9D"/>
    <w:rsid w:val="009337A0"/>
    <w:rsid w:val="009341C2"/>
    <w:rsid w:val="0093486C"/>
    <w:rsid w:val="00934D05"/>
    <w:rsid w:val="009402D4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43FB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529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1734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40"/>
    <w:rsid w:val="00AB0E39"/>
    <w:rsid w:val="00AB2401"/>
    <w:rsid w:val="00AB2842"/>
    <w:rsid w:val="00AB2A34"/>
    <w:rsid w:val="00AB2E67"/>
    <w:rsid w:val="00AB32BD"/>
    <w:rsid w:val="00AB3A01"/>
    <w:rsid w:val="00AB574D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1C06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D6F"/>
    <w:rsid w:val="00AE5A06"/>
    <w:rsid w:val="00AE659E"/>
    <w:rsid w:val="00AE66F0"/>
    <w:rsid w:val="00AE69D1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17875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3F7"/>
    <w:rsid w:val="00B43DBC"/>
    <w:rsid w:val="00B4423C"/>
    <w:rsid w:val="00B46653"/>
    <w:rsid w:val="00B46DA1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2ED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7DB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7402"/>
    <w:rsid w:val="00BA7F33"/>
    <w:rsid w:val="00BB07EC"/>
    <w:rsid w:val="00BB1368"/>
    <w:rsid w:val="00BB2675"/>
    <w:rsid w:val="00BB268C"/>
    <w:rsid w:val="00BB344A"/>
    <w:rsid w:val="00BB3684"/>
    <w:rsid w:val="00BB3D53"/>
    <w:rsid w:val="00BB4092"/>
    <w:rsid w:val="00BB4659"/>
    <w:rsid w:val="00BB4D6D"/>
    <w:rsid w:val="00BB5B24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2266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E7C5E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540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676A0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4DD"/>
    <w:rsid w:val="00C80568"/>
    <w:rsid w:val="00C80774"/>
    <w:rsid w:val="00C8097E"/>
    <w:rsid w:val="00C81DDC"/>
    <w:rsid w:val="00C81EEE"/>
    <w:rsid w:val="00C826DA"/>
    <w:rsid w:val="00C82D8F"/>
    <w:rsid w:val="00C8363C"/>
    <w:rsid w:val="00C84364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57EC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447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0C5"/>
    <w:rsid w:val="00D141E8"/>
    <w:rsid w:val="00D14968"/>
    <w:rsid w:val="00D15E69"/>
    <w:rsid w:val="00D17E08"/>
    <w:rsid w:val="00D21543"/>
    <w:rsid w:val="00D23387"/>
    <w:rsid w:val="00D236FD"/>
    <w:rsid w:val="00D23C10"/>
    <w:rsid w:val="00D23C44"/>
    <w:rsid w:val="00D23D0E"/>
    <w:rsid w:val="00D243E2"/>
    <w:rsid w:val="00D26796"/>
    <w:rsid w:val="00D2768B"/>
    <w:rsid w:val="00D30665"/>
    <w:rsid w:val="00D30D3D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C24"/>
    <w:rsid w:val="00D37D07"/>
    <w:rsid w:val="00D37F4A"/>
    <w:rsid w:val="00D4057D"/>
    <w:rsid w:val="00D410A9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5BEB"/>
    <w:rsid w:val="00D55C3D"/>
    <w:rsid w:val="00D55CF7"/>
    <w:rsid w:val="00D5672E"/>
    <w:rsid w:val="00D5775A"/>
    <w:rsid w:val="00D579C9"/>
    <w:rsid w:val="00D57FF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4E7"/>
    <w:rsid w:val="00DA0684"/>
    <w:rsid w:val="00DA07CE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3F60"/>
    <w:rsid w:val="00DC643A"/>
    <w:rsid w:val="00DC6747"/>
    <w:rsid w:val="00DD0920"/>
    <w:rsid w:val="00DD1910"/>
    <w:rsid w:val="00DD2068"/>
    <w:rsid w:val="00DD20D1"/>
    <w:rsid w:val="00DD3D7F"/>
    <w:rsid w:val="00DD496A"/>
    <w:rsid w:val="00DD49A0"/>
    <w:rsid w:val="00DD55CB"/>
    <w:rsid w:val="00DD5EA8"/>
    <w:rsid w:val="00DD6652"/>
    <w:rsid w:val="00DD686C"/>
    <w:rsid w:val="00DD6A2A"/>
    <w:rsid w:val="00DE06A7"/>
    <w:rsid w:val="00DE0875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400"/>
    <w:rsid w:val="00E02998"/>
    <w:rsid w:val="00E0518E"/>
    <w:rsid w:val="00E052F9"/>
    <w:rsid w:val="00E07A71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888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4F07"/>
    <w:rsid w:val="00E85501"/>
    <w:rsid w:val="00E86631"/>
    <w:rsid w:val="00E87004"/>
    <w:rsid w:val="00E90063"/>
    <w:rsid w:val="00E9131C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074A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51D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13E7"/>
    <w:rsid w:val="00EF6230"/>
    <w:rsid w:val="00EF6708"/>
    <w:rsid w:val="00EF73A3"/>
    <w:rsid w:val="00EF7402"/>
    <w:rsid w:val="00EF7408"/>
    <w:rsid w:val="00F002F7"/>
    <w:rsid w:val="00F024C7"/>
    <w:rsid w:val="00F02A74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1E72"/>
    <w:rsid w:val="00FB32E2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98F"/>
    <w:rsid w:val="00FD1B27"/>
    <w:rsid w:val="00FD25B0"/>
    <w:rsid w:val="00FD271D"/>
    <w:rsid w:val="00FD446F"/>
    <w:rsid w:val="00FD4514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61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hyperlink" Target="mailto:adm@sergiev-reg.ru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://www.sergiev-reg.ru" TargetMode="External"/><Relationship Id="rId14" Type="http://schemas.openxmlformats.org/officeDocument/2006/relationships/hyperlink" Target="http://www.sergiev-reg.ru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26AFAF-C88B-41E0-9FB4-07120850C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1214</TotalTime>
  <Pages>44</Pages>
  <Words>10489</Words>
  <Characters>59791</Characters>
  <Application>Microsoft Office Word</Application>
  <DocSecurity>8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70140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Яна Валерьевна</cp:lastModifiedBy>
  <cp:revision>161</cp:revision>
  <cp:lastPrinted>2017-07-11T10:49:00Z</cp:lastPrinted>
  <dcterms:created xsi:type="dcterms:W3CDTF">2017-03-24T13:08:00Z</dcterms:created>
  <dcterms:modified xsi:type="dcterms:W3CDTF">2017-08-01T08:59:00Z</dcterms:modified>
</cp:coreProperties>
</file>