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C49D651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67AFCEAB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5E987007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5427FB5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E9527F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2FD9C121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E5028C">
        <w:rPr>
          <w:b/>
          <w:noProof/>
          <w:color w:val="0000FF"/>
          <w:sz w:val="28"/>
          <w:szCs w:val="28"/>
        </w:rPr>
        <w:t>АЗ-</w:t>
      </w:r>
      <w:r w:rsidR="00082F64">
        <w:rPr>
          <w:b/>
          <w:noProof/>
          <w:color w:val="0000FF"/>
          <w:sz w:val="28"/>
          <w:szCs w:val="28"/>
        </w:rPr>
        <w:t>СП/17-941</w:t>
      </w:r>
    </w:p>
    <w:p w14:paraId="3A5AEB1D" w14:textId="67B5660B" w:rsidR="00960E6C" w:rsidRPr="000E6EE7" w:rsidRDefault="00E9527F" w:rsidP="00960E6C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на </w:t>
      </w:r>
      <w:r w:rsidR="00960E6C">
        <w:rPr>
          <w:noProof/>
          <w:color w:val="0000FF"/>
          <w:sz w:val="28"/>
          <w:szCs w:val="28"/>
        </w:rPr>
        <w:t>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="00960E6C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="00960E6C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="00960E6C" w:rsidRPr="00495B41">
        <w:rPr>
          <w:noProof/>
          <w:color w:val="0000FF"/>
          <w:sz w:val="28"/>
          <w:szCs w:val="28"/>
        </w:rPr>
        <w:t>, государс</w:t>
      </w:r>
      <w:r w:rsidR="00960E6C">
        <w:rPr>
          <w:noProof/>
          <w:color w:val="0000FF"/>
          <w:sz w:val="28"/>
          <w:szCs w:val="28"/>
        </w:rPr>
        <w:t xml:space="preserve">твенная собственность на </w:t>
      </w:r>
      <w:r w:rsidR="00960E6C" w:rsidRPr="000E6EE7">
        <w:rPr>
          <w:noProof/>
          <w:color w:val="0000FF"/>
          <w:sz w:val="28"/>
          <w:szCs w:val="28"/>
        </w:rPr>
        <w:t>которы</w:t>
      </w:r>
      <w:r>
        <w:rPr>
          <w:noProof/>
          <w:color w:val="0000FF"/>
          <w:sz w:val="28"/>
          <w:szCs w:val="28"/>
        </w:rPr>
        <w:t>й</w:t>
      </w:r>
      <w:r w:rsidR="00960E6C" w:rsidRPr="000E6EE7">
        <w:rPr>
          <w:noProof/>
          <w:color w:val="0000FF"/>
          <w:sz w:val="28"/>
          <w:szCs w:val="28"/>
        </w:rPr>
        <w:t xml:space="preserve"> 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="00960E6C" w:rsidRPr="000E6EE7">
        <w:rPr>
          <w:noProof/>
          <w:color w:val="0000FF"/>
          <w:sz w:val="28"/>
          <w:szCs w:val="28"/>
        </w:rPr>
        <w:t xml:space="preserve"> на территории</w:t>
      </w:r>
      <w:r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  <w:t>Сергиево-Посадского муниципального района</w:t>
      </w:r>
      <w:r w:rsidR="00960E6C" w:rsidRPr="000E6EE7">
        <w:rPr>
          <w:noProof/>
          <w:color w:val="0000FF"/>
          <w:sz w:val="28"/>
          <w:szCs w:val="28"/>
        </w:rPr>
        <w:t xml:space="preserve"> Московской области</w:t>
      </w:r>
      <w:r>
        <w:rPr>
          <w:noProof/>
          <w:color w:val="0000FF"/>
          <w:sz w:val="28"/>
          <w:szCs w:val="28"/>
        </w:rPr>
        <w:t>, вид разрешенного использования: для ведения личного подсобного хозяйства</w:t>
      </w:r>
    </w:p>
    <w:p w14:paraId="4CFA8024" w14:textId="1C720119" w:rsidR="00960E6C" w:rsidRPr="0031792C" w:rsidRDefault="00CA0A27" w:rsidP="00960E6C">
      <w:pPr>
        <w:jc w:val="center"/>
        <w:rPr>
          <w:noProof/>
          <w:color w:val="0000FF"/>
          <w:sz w:val="28"/>
          <w:szCs w:val="28"/>
        </w:rPr>
      </w:pPr>
      <w:r w:rsidRPr="000E6EE7">
        <w:rPr>
          <w:noProof/>
          <w:color w:val="0000FF"/>
          <w:sz w:val="28"/>
          <w:szCs w:val="28"/>
        </w:rPr>
        <w:t>(</w:t>
      </w:r>
      <w:r w:rsidR="00E9527F">
        <w:rPr>
          <w:noProof/>
          <w:color w:val="0000FF"/>
          <w:sz w:val="28"/>
          <w:szCs w:val="28"/>
        </w:rPr>
        <w:t>1 лот</w:t>
      </w:r>
      <w:r w:rsidR="00960E6C" w:rsidRPr="000E6EE7">
        <w:rPr>
          <w:noProof/>
          <w:color w:val="0000FF"/>
          <w:sz w:val="28"/>
          <w:szCs w:val="28"/>
        </w:rPr>
        <w:t>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7FBFA4B6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F77E74" w:rsidRPr="00F77E74">
        <w:rPr>
          <w:b/>
          <w:noProof/>
          <w:color w:val="0000FF"/>
          <w:sz w:val="28"/>
          <w:szCs w:val="28"/>
        </w:rPr>
        <w:t>160817/6987935/18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CF24273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6F691D" w:rsidRPr="006F691D">
        <w:rPr>
          <w:b/>
          <w:noProof/>
          <w:color w:val="0000FF"/>
          <w:sz w:val="28"/>
          <w:szCs w:val="28"/>
        </w:rPr>
        <w:t>00300060101255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CD55205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941D81">
        <w:rPr>
          <w:b/>
          <w:noProof/>
          <w:color w:val="0000FF"/>
          <w:sz w:val="28"/>
          <w:szCs w:val="28"/>
        </w:rPr>
        <w:t>17</w:t>
      </w:r>
      <w:r w:rsidR="00E9527F">
        <w:rPr>
          <w:b/>
          <w:noProof/>
          <w:color w:val="0000FF"/>
          <w:sz w:val="28"/>
          <w:szCs w:val="28"/>
        </w:rPr>
        <w:t>.08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51B21E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E9527F" w:rsidRPr="00E9527F">
        <w:rPr>
          <w:b/>
          <w:noProof/>
          <w:color w:val="0000FF"/>
          <w:sz w:val="28"/>
          <w:szCs w:val="28"/>
        </w:rPr>
        <w:t>26.09.2017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1DAF6EE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E9527F" w:rsidRPr="00E9527F">
        <w:rPr>
          <w:b/>
          <w:noProof/>
          <w:color w:val="0000FF"/>
          <w:sz w:val="28"/>
          <w:szCs w:val="28"/>
        </w:rPr>
        <w:t>29.09.2017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00FEF823" w:rsidR="00960E6C" w:rsidRPr="00960E6C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 w:rsidR="00941D81">
        <w:rPr>
          <w:color w:val="0000FF"/>
          <w:sz w:val="22"/>
          <w:szCs w:val="22"/>
        </w:rPr>
        <w:t>сковской области (протокол от 01.06</w:t>
      </w:r>
      <w:r w:rsidR="00E9527F">
        <w:rPr>
          <w:color w:val="0000FF"/>
          <w:sz w:val="22"/>
          <w:szCs w:val="22"/>
        </w:rPr>
        <w:t xml:space="preserve">.2017 № </w:t>
      </w:r>
      <w:r w:rsidR="00941D81">
        <w:rPr>
          <w:color w:val="0000FF"/>
          <w:sz w:val="22"/>
          <w:szCs w:val="22"/>
        </w:rPr>
        <w:t>21</w:t>
      </w:r>
      <w:r w:rsidR="00D54621" w:rsidRPr="00D54621">
        <w:rPr>
          <w:color w:val="0000FF"/>
          <w:sz w:val="22"/>
          <w:szCs w:val="22"/>
        </w:rPr>
        <w:t xml:space="preserve">, п. </w:t>
      </w:r>
      <w:r w:rsidR="00941D81">
        <w:rPr>
          <w:color w:val="0000FF"/>
          <w:sz w:val="22"/>
          <w:szCs w:val="22"/>
        </w:rPr>
        <w:t>73</w:t>
      </w:r>
      <w:r w:rsidRPr="00D54621">
        <w:rPr>
          <w:color w:val="0000FF"/>
          <w:sz w:val="22"/>
          <w:szCs w:val="22"/>
        </w:rPr>
        <w:t>);</w:t>
      </w:r>
    </w:p>
    <w:p w14:paraId="14D2050B" w14:textId="3C345406" w:rsidR="00960E6C" w:rsidRPr="00CA0A27" w:rsidRDefault="00E9527F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="00960E6C" w:rsidRPr="00CA0A27">
        <w:rPr>
          <w:color w:val="0000FF"/>
          <w:sz w:val="22"/>
          <w:szCs w:val="22"/>
        </w:rPr>
        <w:t xml:space="preserve"> постановления </w:t>
      </w:r>
      <w:r>
        <w:rPr>
          <w:color w:val="0000FF"/>
          <w:sz w:val="22"/>
          <w:szCs w:val="22"/>
        </w:rPr>
        <w:t>Главы Сергиево-Посадского муниципального</w:t>
      </w:r>
      <w:r w:rsidR="00941D81">
        <w:rPr>
          <w:color w:val="0000FF"/>
          <w:sz w:val="22"/>
          <w:szCs w:val="22"/>
        </w:rPr>
        <w:t xml:space="preserve"> района Московской области от 08</w:t>
      </w:r>
      <w:r>
        <w:rPr>
          <w:color w:val="0000FF"/>
          <w:sz w:val="22"/>
          <w:szCs w:val="22"/>
        </w:rPr>
        <w:t xml:space="preserve">.08.2017 </w:t>
      </w:r>
      <w:r>
        <w:rPr>
          <w:color w:val="0000FF"/>
          <w:sz w:val="22"/>
          <w:szCs w:val="22"/>
        </w:rPr>
        <w:br/>
        <w:t>№ 14</w:t>
      </w:r>
      <w:r w:rsidR="00941D81">
        <w:rPr>
          <w:color w:val="0000FF"/>
          <w:sz w:val="22"/>
          <w:szCs w:val="22"/>
        </w:rPr>
        <w:t>21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7F1B40F3" w14:textId="77777777" w:rsidR="00E9527F" w:rsidRPr="0066427B" w:rsidRDefault="00AA002F" w:rsidP="00E9527F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E9527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53979EC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7AB3969A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56A58F60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87A326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72ECCC7E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016E02A0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467698C" w14:textId="4C7B81C7" w:rsidR="00E9527F" w:rsidRPr="00906F6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>
        <w:rPr>
          <w:color w:val="0000FF"/>
          <w:sz w:val="22"/>
          <w:szCs w:val="22"/>
        </w:rPr>
        <w:t>46615</w:t>
      </w:r>
      <w:r w:rsidR="00941D81">
        <w:rPr>
          <w:color w:val="0000FF"/>
          <w:sz w:val="22"/>
          <w:szCs w:val="22"/>
        </w:rPr>
        <w:t>101</w:t>
      </w:r>
      <w:r>
        <w:rPr>
          <w:color w:val="0000FF"/>
          <w:sz w:val="22"/>
          <w:szCs w:val="22"/>
        </w:rPr>
        <w:t>.</w:t>
      </w:r>
    </w:p>
    <w:p w14:paraId="7EA681CA" w14:textId="138E637D" w:rsidR="0066427B" w:rsidRPr="00670216" w:rsidRDefault="00E9527F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r w:rsidRPr="0066427B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66427B">
        <w:rPr>
          <w:color w:val="0000FF"/>
          <w:sz w:val="22"/>
          <w:szCs w:val="22"/>
        </w:rPr>
        <w:t>сч</w:t>
      </w:r>
      <w:proofErr w:type="spellEnd"/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>929 1 11 05013 13 0000 120</w:t>
      </w:r>
      <w:r w:rsidRPr="0066427B">
        <w:rPr>
          <w:color w:val="0000FF"/>
          <w:sz w:val="22"/>
          <w:szCs w:val="22"/>
        </w:rPr>
        <w:t>.</w:t>
      </w:r>
      <w:permEnd w:id="1485837338"/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D817E75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 xml:space="preserve">не разграничена, расположенный на территории </w:t>
      </w:r>
      <w:r w:rsidR="00E9527F">
        <w:rPr>
          <w:color w:val="0000FF"/>
          <w:sz w:val="22"/>
          <w:szCs w:val="22"/>
        </w:rPr>
        <w:t>Сергиево-Посадского муниципального района</w:t>
      </w:r>
      <w:r w:rsidR="00960E6C">
        <w:rPr>
          <w:color w:val="0000FF"/>
          <w:sz w:val="22"/>
          <w:szCs w:val="22"/>
        </w:rPr>
        <w:t xml:space="preserve">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41A1837D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E9527F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E9527F">
        <w:rPr>
          <w:b/>
          <w:color w:val="0000FF"/>
          <w:sz w:val="22"/>
          <w:szCs w:val="22"/>
        </w:rPr>
        <w:t>е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059F274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941D81">
        <w:rPr>
          <w:color w:val="0000FF"/>
          <w:sz w:val="22"/>
          <w:szCs w:val="22"/>
        </w:rPr>
        <w:t>Сергиево-Посадский муниципа</w:t>
      </w:r>
      <w:r w:rsidR="0031792C">
        <w:rPr>
          <w:color w:val="0000FF"/>
          <w:sz w:val="22"/>
          <w:szCs w:val="22"/>
        </w:rPr>
        <w:t>л</w:t>
      </w:r>
      <w:r w:rsidR="00941D81">
        <w:rPr>
          <w:color w:val="0000FF"/>
          <w:sz w:val="22"/>
          <w:szCs w:val="22"/>
        </w:rPr>
        <w:t>ьный район, городское поселение Сергиев Посад, г. Сергиев Посад, в районе ул. Королева.</w:t>
      </w:r>
    </w:p>
    <w:permEnd w:id="1201879608"/>
    <w:p w14:paraId="55E57AF4" w14:textId="046DF79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E9527F">
        <w:rPr>
          <w:color w:val="0000FF"/>
          <w:sz w:val="22"/>
          <w:szCs w:val="22"/>
        </w:rPr>
        <w:t xml:space="preserve">1 </w:t>
      </w:r>
      <w:r w:rsidR="00941D81">
        <w:rPr>
          <w:color w:val="0000FF"/>
          <w:sz w:val="22"/>
          <w:szCs w:val="22"/>
        </w:rPr>
        <w:t>1</w:t>
      </w:r>
      <w:r w:rsidR="00E9527F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2FA1F4B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E9527F">
        <w:rPr>
          <w:color w:val="0000FF"/>
          <w:sz w:val="22"/>
          <w:szCs w:val="22"/>
        </w:rPr>
        <w:t>05:</w:t>
      </w:r>
      <w:r w:rsidR="00941D81">
        <w:rPr>
          <w:color w:val="0000FF"/>
          <w:sz w:val="22"/>
          <w:szCs w:val="22"/>
        </w:rPr>
        <w:t xml:space="preserve">0070401:2097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41D81">
        <w:rPr>
          <w:color w:val="0000FF"/>
          <w:sz w:val="22"/>
          <w:szCs w:val="22"/>
        </w:rPr>
        <w:t>вах на объект недвижимости от 17.02</w:t>
      </w:r>
      <w:r w:rsidRPr="00242F27">
        <w:rPr>
          <w:color w:val="0000FF"/>
          <w:sz w:val="22"/>
          <w:szCs w:val="22"/>
        </w:rPr>
        <w:t>.2017</w:t>
      </w:r>
      <w:r w:rsidR="00E9527F">
        <w:rPr>
          <w:color w:val="0000FF"/>
          <w:sz w:val="22"/>
          <w:szCs w:val="22"/>
        </w:rPr>
        <w:t xml:space="preserve"> </w:t>
      </w:r>
      <w:r w:rsidR="00E9527F">
        <w:rPr>
          <w:color w:val="0000FF"/>
          <w:sz w:val="22"/>
          <w:szCs w:val="22"/>
        </w:rPr>
        <w:br/>
        <w:t xml:space="preserve">№ </w:t>
      </w:r>
      <w:r w:rsidR="00941D81">
        <w:rPr>
          <w:color w:val="0000FF"/>
          <w:sz w:val="22"/>
          <w:szCs w:val="22"/>
        </w:rPr>
        <w:t>50-0-1-329/4007/2017-2013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1EAB623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941D81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941D81">
        <w:rPr>
          <w:color w:val="0000FF"/>
          <w:sz w:val="22"/>
          <w:szCs w:val="22"/>
        </w:rPr>
        <w:br/>
      </w:r>
      <w:r w:rsidR="00941D81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41D81">
        <w:rPr>
          <w:color w:val="0000FF"/>
          <w:sz w:val="22"/>
          <w:szCs w:val="22"/>
        </w:rPr>
        <w:t>вах на объект недвижимости от 17.02</w:t>
      </w:r>
      <w:r w:rsidR="00941D81" w:rsidRPr="00242F27">
        <w:rPr>
          <w:color w:val="0000FF"/>
          <w:sz w:val="22"/>
          <w:szCs w:val="22"/>
        </w:rPr>
        <w:t>.2017</w:t>
      </w:r>
      <w:r w:rsidR="00941D81">
        <w:rPr>
          <w:color w:val="0000FF"/>
          <w:sz w:val="22"/>
          <w:szCs w:val="22"/>
        </w:rPr>
        <w:t xml:space="preserve"> </w:t>
      </w:r>
      <w:r w:rsidR="00941D81">
        <w:rPr>
          <w:color w:val="0000FF"/>
          <w:sz w:val="22"/>
          <w:szCs w:val="22"/>
        </w:rPr>
        <w:br/>
        <w:t xml:space="preserve">№ 50-0-1-329/4007/2017-2013 </w:t>
      </w:r>
      <w:r w:rsidR="00941D81" w:rsidRPr="00242F27">
        <w:rPr>
          <w:color w:val="0000FF"/>
          <w:sz w:val="22"/>
          <w:szCs w:val="22"/>
        </w:rPr>
        <w:t>-</w:t>
      </w:r>
      <w:r w:rsidR="00941D81">
        <w:rPr>
          <w:color w:val="0000FF"/>
          <w:sz w:val="22"/>
          <w:szCs w:val="22"/>
        </w:rPr>
        <w:t xml:space="preserve"> </w:t>
      </w:r>
      <w:r w:rsidR="00941D81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62A61EA2" w14:textId="0B0EBD8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941D81">
        <w:rPr>
          <w:color w:val="0000FF"/>
          <w:sz w:val="22"/>
          <w:szCs w:val="22"/>
        </w:rPr>
        <w:t xml:space="preserve">указаны в </w:t>
      </w:r>
      <w:r w:rsidR="00BC24D5">
        <w:rPr>
          <w:color w:val="0000FF"/>
          <w:sz w:val="22"/>
          <w:szCs w:val="22"/>
        </w:rPr>
        <w:t>Заключени</w:t>
      </w:r>
      <w:r w:rsidR="00B01E86">
        <w:rPr>
          <w:color w:val="0000FF"/>
          <w:sz w:val="22"/>
          <w:szCs w:val="22"/>
        </w:rPr>
        <w:t>и</w:t>
      </w:r>
      <w:r w:rsidRPr="00242F27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т</w:t>
      </w:r>
      <w:r w:rsidRPr="00BC24D5">
        <w:rPr>
          <w:color w:val="0000FF"/>
          <w:sz w:val="22"/>
          <w:szCs w:val="22"/>
        </w:rPr>
        <w:t xml:space="preserve">ерриториального </w:t>
      </w:r>
      <w:r w:rsidR="0057074D">
        <w:rPr>
          <w:color w:val="0000FF"/>
          <w:sz w:val="22"/>
          <w:szCs w:val="22"/>
        </w:rPr>
        <w:t>управления Сергиево-Посадского</w:t>
      </w:r>
      <w:r w:rsidR="00BC24D5" w:rsidRPr="00BC24D5">
        <w:rPr>
          <w:color w:val="0000FF"/>
          <w:sz w:val="22"/>
          <w:szCs w:val="22"/>
        </w:rPr>
        <w:t xml:space="preserve"> </w:t>
      </w:r>
      <w:r w:rsidRPr="00BC24D5">
        <w:rPr>
          <w:color w:val="0000FF"/>
          <w:sz w:val="22"/>
          <w:szCs w:val="22"/>
        </w:rPr>
        <w:t>муниципального района Главного управления архитектуры и градостр</w:t>
      </w:r>
      <w:r w:rsidR="00A26F40">
        <w:rPr>
          <w:color w:val="0000FF"/>
          <w:sz w:val="22"/>
          <w:szCs w:val="22"/>
        </w:rPr>
        <w:t>оительства Московской области</w:t>
      </w:r>
      <w:r w:rsidR="00FC7284">
        <w:rPr>
          <w:color w:val="FF0000"/>
          <w:sz w:val="22"/>
          <w:szCs w:val="22"/>
        </w:rPr>
        <w:t xml:space="preserve"> </w:t>
      </w:r>
      <w:r w:rsidR="00FC7284" w:rsidRPr="00FC7284">
        <w:rPr>
          <w:color w:val="0000FF"/>
          <w:sz w:val="22"/>
          <w:szCs w:val="22"/>
        </w:rPr>
        <w:t xml:space="preserve">от </w:t>
      </w:r>
      <w:r w:rsidR="00B01E86">
        <w:rPr>
          <w:color w:val="0000FF"/>
          <w:sz w:val="22"/>
          <w:szCs w:val="22"/>
        </w:rPr>
        <w:t>23.01</w:t>
      </w:r>
      <w:r w:rsidR="0057074D">
        <w:rPr>
          <w:color w:val="0000FF"/>
          <w:sz w:val="22"/>
          <w:szCs w:val="22"/>
        </w:rPr>
        <w:t>.2017 № 31Исх-</w:t>
      </w:r>
      <w:r w:rsidR="00B01E86">
        <w:rPr>
          <w:color w:val="0000FF"/>
          <w:sz w:val="22"/>
          <w:szCs w:val="22"/>
        </w:rPr>
        <w:t>4274</w:t>
      </w:r>
      <w:r w:rsidR="0057074D">
        <w:rPr>
          <w:color w:val="0000FF"/>
          <w:sz w:val="22"/>
          <w:szCs w:val="22"/>
        </w:rPr>
        <w:t>/Т-16</w:t>
      </w:r>
      <w:r w:rsidR="00B01E86">
        <w:rPr>
          <w:color w:val="0000FF"/>
          <w:sz w:val="22"/>
          <w:szCs w:val="22"/>
        </w:rPr>
        <w:t xml:space="preserve">; </w:t>
      </w:r>
      <w:r w:rsidR="00B01E86">
        <w:rPr>
          <w:color w:val="0000FF"/>
          <w:sz w:val="22"/>
          <w:szCs w:val="22"/>
        </w:rPr>
        <w:br/>
        <w:t xml:space="preserve">Заключении Главного управления культурного наследия Московской области от 28.07.2017 № 45Исх-3575 </w:t>
      </w:r>
      <w:r w:rsidR="00B01E86">
        <w:rPr>
          <w:color w:val="0000FF"/>
          <w:sz w:val="22"/>
          <w:szCs w:val="22"/>
        </w:rPr>
        <w:br/>
        <w:t xml:space="preserve">(Приложение 4); выписке </w:t>
      </w:r>
      <w:r w:rsidR="00B01E86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</w:t>
      </w:r>
      <w:r w:rsidR="00B01E86">
        <w:rPr>
          <w:color w:val="0000FF"/>
          <w:sz w:val="22"/>
          <w:szCs w:val="22"/>
        </w:rPr>
        <w:t xml:space="preserve"> </w:t>
      </w:r>
      <w:r w:rsidR="00B01E86">
        <w:rPr>
          <w:color w:val="0000FF"/>
          <w:sz w:val="22"/>
          <w:szCs w:val="22"/>
        </w:rPr>
        <w:br/>
      </w:r>
      <w:r w:rsidR="00B01E86" w:rsidRPr="00242F27">
        <w:rPr>
          <w:color w:val="0000FF"/>
          <w:sz w:val="22"/>
          <w:szCs w:val="22"/>
        </w:rPr>
        <w:t>и зарегистрированных пра</w:t>
      </w:r>
      <w:r w:rsidR="00B01E86">
        <w:rPr>
          <w:color w:val="0000FF"/>
          <w:sz w:val="22"/>
          <w:szCs w:val="22"/>
        </w:rPr>
        <w:t>вах на объект недвижимости от 17.02</w:t>
      </w:r>
      <w:r w:rsidR="00B01E86" w:rsidRPr="00242F27">
        <w:rPr>
          <w:color w:val="0000FF"/>
          <w:sz w:val="22"/>
          <w:szCs w:val="22"/>
        </w:rPr>
        <w:t>.2017</w:t>
      </w:r>
      <w:r w:rsidR="00B01E86">
        <w:rPr>
          <w:color w:val="0000FF"/>
          <w:sz w:val="22"/>
          <w:szCs w:val="22"/>
        </w:rPr>
        <w:t xml:space="preserve"> № 50-0-1-329/4007/2017-2013; письме филиала ФГБУ «ФКП </w:t>
      </w:r>
      <w:proofErr w:type="spellStart"/>
      <w:r w:rsidR="00B01E86">
        <w:rPr>
          <w:color w:val="0000FF"/>
          <w:sz w:val="22"/>
          <w:szCs w:val="22"/>
        </w:rPr>
        <w:t>Росреестра</w:t>
      </w:r>
      <w:proofErr w:type="spellEnd"/>
      <w:r w:rsidR="00B01E86">
        <w:rPr>
          <w:color w:val="0000FF"/>
          <w:sz w:val="22"/>
          <w:szCs w:val="22"/>
        </w:rPr>
        <w:t xml:space="preserve">» по Московской области от 03.03.2017 № 46-30/541 (Приложение 2); постановлении Главы Сергиево-Посадского муниципального района Московской области от 08.08.2017 </w:t>
      </w:r>
      <w:r w:rsidR="00B01E86">
        <w:rPr>
          <w:color w:val="0000FF"/>
          <w:sz w:val="22"/>
          <w:szCs w:val="22"/>
        </w:rPr>
        <w:br/>
        <w:t xml:space="preserve">№ 1421-ПГ «О проведении аукциона на право заключения договора аренды земельного участка» </w:t>
      </w:r>
      <w:r w:rsidR="00B01E86">
        <w:rPr>
          <w:color w:val="0000FF"/>
          <w:sz w:val="22"/>
          <w:szCs w:val="22"/>
        </w:rPr>
        <w:br/>
        <w:t>(Приложение 1)</w:t>
      </w:r>
      <w:r w:rsidR="00B87523">
        <w:rPr>
          <w:color w:val="0000FF"/>
          <w:sz w:val="22"/>
          <w:szCs w:val="22"/>
        </w:rPr>
        <w:t>. Земельный участок:</w:t>
      </w:r>
    </w:p>
    <w:p w14:paraId="1AB67092" w14:textId="13337B3B" w:rsidR="00B87523" w:rsidRDefault="00B01E8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расположен в планируемой особо охраняемой природно-исторической территории «Исторический город Сергиев Посад»;</w:t>
      </w:r>
    </w:p>
    <w:p w14:paraId="5A7DB94B" w14:textId="77777777" w:rsidR="00E21113" w:rsidRDefault="00E21113" w:rsidP="00E2111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часть земельного участка (56 </w:t>
      </w:r>
      <w:proofErr w:type="spellStart"/>
      <w:r>
        <w:rPr>
          <w:color w:val="0000FF"/>
          <w:sz w:val="22"/>
          <w:szCs w:val="22"/>
        </w:rPr>
        <w:t>кв.м</w:t>
      </w:r>
      <w:proofErr w:type="spellEnd"/>
      <w:r>
        <w:rPr>
          <w:color w:val="0000FF"/>
          <w:sz w:val="22"/>
          <w:szCs w:val="22"/>
        </w:rPr>
        <w:t>.) находится в охранной зоне водопровода;</w:t>
      </w:r>
    </w:p>
    <w:p w14:paraId="02656708" w14:textId="5E983DA6" w:rsidR="00B87523" w:rsidRDefault="00E21113" w:rsidP="00E2111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часто земельного участка (278 </w:t>
      </w:r>
      <w:proofErr w:type="spellStart"/>
      <w:r>
        <w:rPr>
          <w:color w:val="0000FF"/>
          <w:sz w:val="22"/>
          <w:szCs w:val="22"/>
        </w:rPr>
        <w:t>кв.м</w:t>
      </w:r>
      <w:proofErr w:type="spellEnd"/>
      <w:r>
        <w:rPr>
          <w:color w:val="0000FF"/>
          <w:sz w:val="22"/>
          <w:szCs w:val="22"/>
        </w:rPr>
        <w:t>.) находится в охранной зоне электропередач;</w:t>
      </w:r>
    </w:p>
    <w:p w14:paraId="6C99AD3F" w14:textId="77777777" w:rsidR="00E21113" w:rsidRPr="00B87523" w:rsidRDefault="00E21113" w:rsidP="00E2111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12"/>
        </w:rPr>
      </w:pPr>
    </w:p>
    <w:p w14:paraId="072E4C11" w14:textId="0C547B89" w:rsidR="00B87523" w:rsidRPr="00E21113" w:rsidRDefault="00AB42CB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расположен в зоне регулирования застройки и хозяйственной деятельности</w:t>
      </w:r>
      <w:r w:rsidR="00E21113">
        <w:rPr>
          <w:color w:val="0000FF"/>
          <w:sz w:val="22"/>
          <w:szCs w:val="22"/>
        </w:rPr>
        <w:t xml:space="preserve"> объекта культурного наследия федерального значения «Ансамбль Троице-Сергиевской лавры, 1540-1550 гг.»</w:t>
      </w:r>
      <w:r>
        <w:rPr>
          <w:color w:val="0000FF"/>
          <w:sz w:val="22"/>
          <w:szCs w:val="22"/>
        </w:rPr>
        <w:t xml:space="preserve"> с режимом Р 3-7</w:t>
      </w:r>
      <w:r w:rsidR="00B87523">
        <w:rPr>
          <w:color w:val="0000FF"/>
          <w:sz w:val="22"/>
          <w:szCs w:val="22"/>
        </w:rPr>
        <w:t xml:space="preserve">, с учетом регулирования строительства жилых и общественных зданий </w:t>
      </w:r>
      <w:r w:rsidR="001A683B">
        <w:rPr>
          <w:color w:val="0000FF"/>
          <w:sz w:val="22"/>
          <w:szCs w:val="22"/>
        </w:rPr>
        <w:t>высотой до 12 м до верх</w:t>
      </w:r>
      <w:r w:rsidR="00E21113">
        <w:rPr>
          <w:color w:val="0000FF"/>
          <w:sz w:val="22"/>
          <w:szCs w:val="22"/>
        </w:rPr>
        <w:t>а кровли.</w:t>
      </w:r>
    </w:p>
    <w:p w14:paraId="7014EE97" w14:textId="1532FBF6" w:rsidR="00B0469E" w:rsidRDefault="00E21113" w:rsidP="00B8752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О</w:t>
      </w:r>
      <w:r w:rsidR="00B87523">
        <w:rPr>
          <w:color w:val="0000FF"/>
          <w:sz w:val="22"/>
          <w:szCs w:val="22"/>
        </w:rPr>
        <w:t>граничения прав на земельный участок, предусмотренные статьями 56, 56.1 Земельного кодекса Российской Федерации, 2. Запрещается: 2.1. размещение объектов, превышающих установленные параметры;</w:t>
      </w:r>
      <w:r w:rsidR="00B0469E">
        <w:rPr>
          <w:color w:val="0000FF"/>
          <w:sz w:val="22"/>
          <w:szCs w:val="22"/>
        </w:rPr>
        <w:t xml:space="preserve"> </w:t>
      </w:r>
      <w:r w:rsidR="00B0469E">
        <w:rPr>
          <w:color w:val="0000FF"/>
          <w:sz w:val="22"/>
          <w:szCs w:val="22"/>
        </w:rPr>
        <w:br/>
      </w:r>
      <w:r w:rsidR="00B87523">
        <w:rPr>
          <w:color w:val="0000FF"/>
          <w:sz w:val="22"/>
          <w:szCs w:val="22"/>
        </w:rPr>
        <w:t xml:space="preserve">2.2. строительство объектов капитального строительства на участках «Р3-9» и «Р3-10» без обязательного выполнения историко-культурных исследований и визуально-ландшафтных обоснований размещения объектов капитального строительства и согласования с уполномоченными органами охраны объектов культурного наследия; 2.3. проведение всех видов земляных и строительных работ без предварительного археологического обследования; </w:t>
      </w:r>
      <w:r w:rsidR="00B0469E">
        <w:rPr>
          <w:color w:val="0000FF"/>
          <w:sz w:val="22"/>
          <w:szCs w:val="22"/>
        </w:rPr>
        <w:t xml:space="preserve">2.4. использование рекламных растяжек над автодорогами и проездами и рекламных конструкций на фасадах зданий, площадь которых составляет более 10 процентов от площади фасадов зданий на участках «Р3-9» и «Р3-10» зоны регулирования застройки., Зона регулирования застройки и хозяйственной деятельности объекта культурного наследия федерального значения «Ансамбль </w:t>
      </w:r>
      <w:r w:rsidR="00B0469E">
        <w:rPr>
          <w:color w:val="0000FF"/>
          <w:sz w:val="22"/>
          <w:szCs w:val="22"/>
        </w:rPr>
        <w:br/>
        <w:t xml:space="preserve">Троице-Сергиевской лавры, 1540-1550 гг.», участки с режимом «Р3», зона с особыми условиями использования территорий, 50.05.2.356, Приказ «Об утверждении границ зон охраны объекта культурного наследия федерального значения «Ансамбль Троице-Сергиевской лавры, 1540-1550 гг.», включенного в Список всемирного наследия, а также требований к режимам использования земель и </w:t>
      </w:r>
      <w:proofErr w:type="spellStart"/>
      <w:r w:rsidR="00B0469E">
        <w:rPr>
          <w:color w:val="0000FF"/>
          <w:sz w:val="22"/>
          <w:szCs w:val="22"/>
        </w:rPr>
        <w:t>градостроительн</w:t>
      </w:r>
      <w:proofErr w:type="spellEnd"/>
      <w:r w:rsidR="00B0469E">
        <w:rPr>
          <w:color w:val="0000FF"/>
          <w:sz w:val="22"/>
          <w:szCs w:val="22"/>
        </w:rPr>
        <w:t xml:space="preserve"> № 1341 от 29.04.2016. Дата начала обременений – не определена, дата прекращения обременений не определена.</w:t>
      </w:r>
    </w:p>
    <w:permEnd w:id="1494107819"/>
    <w:p w14:paraId="756ECE3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30529C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lastRenderedPageBreak/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E9527F">
        <w:rPr>
          <w:color w:val="0000FF"/>
          <w:sz w:val="22"/>
          <w:szCs w:val="22"/>
        </w:rPr>
        <w:t>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6B2396AD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B0469E">
        <w:rPr>
          <w:color w:val="0000FF"/>
          <w:sz w:val="22"/>
          <w:szCs w:val="22"/>
        </w:rPr>
        <w:t>указаны в Заключении</w:t>
      </w:r>
      <w:r w:rsidR="00B0469E" w:rsidRPr="00242F27">
        <w:rPr>
          <w:color w:val="0000FF"/>
          <w:sz w:val="22"/>
          <w:szCs w:val="22"/>
        </w:rPr>
        <w:t xml:space="preserve"> </w:t>
      </w:r>
      <w:r w:rsidR="00B0469E" w:rsidRPr="00BC24D5">
        <w:rPr>
          <w:color w:val="0000FF"/>
          <w:sz w:val="22"/>
          <w:szCs w:val="22"/>
        </w:rPr>
        <w:t xml:space="preserve">территориального </w:t>
      </w:r>
      <w:r w:rsidR="00B0469E">
        <w:rPr>
          <w:color w:val="0000FF"/>
          <w:sz w:val="22"/>
          <w:szCs w:val="22"/>
        </w:rPr>
        <w:t>управления Сергиево-Посадского</w:t>
      </w:r>
      <w:r w:rsidR="00B0469E" w:rsidRPr="00BC24D5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</w:t>
      </w:r>
      <w:r w:rsidR="00B0469E">
        <w:rPr>
          <w:color w:val="0000FF"/>
          <w:sz w:val="22"/>
          <w:szCs w:val="22"/>
        </w:rPr>
        <w:t>оительства Московской области</w:t>
      </w:r>
      <w:r w:rsidR="00B0469E">
        <w:rPr>
          <w:color w:val="FF0000"/>
          <w:sz w:val="22"/>
          <w:szCs w:val="22"/>
        </w:rPr>
        <w:t xml:space="preserve"> </w:t>
      </w:r>
      <w:r w:rsidR="00B0469E" w:rsidRPr="00FC7284">
        <w:rPr>
          <w:color w:val="0000FF"/>
          <w:sz w:val="22"/>
          <w:szCs w:val="22"/>
        </w:rPr>
        <w:t xml:space="preserve">от </w:t>
      </w:r>
      <w:r w:rsidR="00B0469E">
        <w:rPr>
          <w:color w:val="0000FF"/>
          <w:sz w:val="22"/>
          <w:szCs w:val="22"/>
        </w:rPr>
        <w:t>23.01.2017 № 31Исх-4274/Т-16</w:t>
      </w:r>
      <w:r w:rsidR="005B011D">
        <w:rPr>
          <w:color w:val="0000FF"/>
          <w:sz w:val="22"/>
          <w:szCs w:val="22"/>
        </w:rPr>
        <w:t xml:space="preserve">; Заключении Главного управления культурного наследия Московской области от 28.07.2017 № 45Исх-3575 </w:t>
      </w:r>
      <w:r w:rsidR="005B011D">
        <w:rPr>
          <w:color w:val="0000FF"/>
          <w:sz w:val="22"/>
          <w:szCs w:val="22"/>
        </w:rPr>
        <w:br/>
      </w:r>
      <w:r w:rsidR="0057074D">
        <w:rPr>
          <w:color w:val="0000FF"/>
          <w:sz w:val="22"/>
          <w:szCs w:val="22"/>
        </w:rPr>
        <w:t>(Приложение 4)</w:t>
      </w:r>
      <w:r w:rsidR="005B011D">
        <w:rPr>
          <w:color w:val="0000FF"/>
          <w:sz w:val="22"/>
          <w:szCs w:val="22"/>
        </w:rPr>
        <w:t xml:space="preserve">, </w:t>
      </w:r>
      <w:r w:rsidR="009E129A">
        <w:rPr>
          <w:color w:val="0000FF"/>
          <w:sz w:val="22"/>
          <w:szCs w:val="22"/>
        </w:rPr>
        <w:t>в том числе</w:t>
      </w:r>
      <w:r w:rsidR="005B011D">
        <w:rPr>
          <w:color w:val="0000FF"/>
          <w:sz w:val="22"/>
          <w:szCs w:val="22"/>
        </w:rPr>
        <w:t xml:space="preserve"> строительств</w:t>
      </w:r>
      <w:r w:rsidR="009E129A">
        <w:rPr>
          <w:color w:val="0000FF"/>
          <w:sz w:val="22"/>
          <w:szCs w:val="22"/>
        </w:rPr>
        <w:t>о</w:t>
      </w:r>
      <w:r w:rsidR="005B011D">
        <w:rPr>
          <w:color w:val="0000FF"/>
          <w:sz w:val="22"/>
          <w:szCs w:val="22"/>
        </w:rPr>
        <w:t xml:space="preserve"> жилых зданий высотой до 12 м до верха кровли.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13F582D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B0469E">
        <w:rPr>
          <w:color w:val="0000FF"/>
          <w:sz w:val="22"/>
          <w:szCs w:val="22"/>
        </w:rPr>
        <w:t>МУП городского поселения Сергиев Посад «Водоканал» от 25.01.2017 № 7</w:t>
      </w:r>
      <w:r w:rsidR="0057074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4DAC737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57074D">
        <w:rPr>
          <w:color w:val="0000FF"/>
          <w:sz w:val="22"/>
          <w:szCs w:val="22"/>
        </w:rPr>
        <w:t>указаны в письме</w:t>
      </w:r>
      <w:r w:rsidR="0057074D">
        <w:rPr>
          <w:color w:val="FF0000"/>
          <w:sz w:val="22"/>
          <w:szCs w:val="22"/>
        </w:rPr>
        <w:t xml:space="preserve"> </w:t>
      </w:r>
      <w:r w:rsidR="00B0469E">
        <w:rPr>
          <w:color w:val="0000FF"/>
          <w:sz w:val="22"/>
          <w:szCs w:val="22"/>
        </w:rPr>
        <w:t>МУП городского поселения Сергиев Посад «Теплосеть»</w:t>
      </w:r>
      <w:r w:rsidR="002933A7" w:rsidRPr="00242F27">
        <w:rPr>
          <w:color w:val="0000FF"/>
          <w:sz w:val="22"/>
          <w:szCs w:val="22"/>
        </w:rPr>
        <w:t xml:space="preserve"> </w:t>
      </w:r>
      <w:r w:rsidR="00B0469E">
        <w:rPr>
          <w:color w:val="0000FF"/>
          <w:sz w:val="22"/>
          <w:szCs w:val="22"/>
        </w:rPr>
        <w:t xml:space="preserve">от 19.01.2017 </w:t>
      </w:r>
      <w:r w:rsidR="00B0469E">
        <w:rPr>
          <w:color w:val="0000FF"/>
          <w:sz w:val="22"/>
          <w:szCs w:val="22"/>
        </w:rPr>
        <w:br/>
        <w:t xml:space="preserve">№ 98-5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7911F36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57074D">
        <w:rPr>
          <w:color w:val="0000FF"/>
          <w:sz w:val="22"/>
          <w:szCs w:val="22"/>
        </w:rPr>
        <w:t xml:space="preserve">письме </w:t>
      </w:r>
      <w:r w:rsidR="00F2099A">
        <w:rPr>
          <w:color w:val="0000FF"/>
          <w:sz w:val="22"/>
          <w:szCs w:val="22"/>
        </w:rPr>
        <w:t>филиала «</w:t>
      </w:r>
      <w:proofErr w:type="spellStart"/>
      <w:r w:rsidR="0057074D">
        <w:rPr>
          <w:color w:val="0000FF"/>
          <w:sz w:val="22"/>
          <w:szCs w:val="22"/>
        </w:rPr>
        <w:t>Мытищи</w:t>
      </w:r>
      <w:r w:rsidR="00F2099A">
        <w:rPr>
          <w:color w:val="0000FF"/>
          <w:sz w:val="22"/>
          <w:szCs w:val="22"/>
        </w:rPr>
        <w:t>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F2099A" w:rsidRPr="00F2099A">
        <w:rPr>
          <w:color w:val="0000FF"/>
          <w:sz w:val="22"/>
          <w:szCs w:val="22"/>
        </w:rPr>
        <w:t xml:space="preserve">МОСОБЛГАЗ» от </w:t>
      </w:r>
      <w:r w:rsidR="00A73085">
        <w:rPr>
          <w:color w:val="0000FF"/>
          <w:sz w:val="22"/>
          <w:szCs w:val="22"/>
        </w:rPr>
        <w:t>16.05</w:t>
      </w:r>
      <w:r w:rsidR="0057074D">
        <w:rPr>
          <w:color w:val="0000FF"/>
          <w:sz w:val="22"/>
          <w:szCs w:val="22"/>
        </w:rPr>
        <w:t xml:space="preserve">.2017 № </w:t>
      </w:r>
      <w:proofErr w:type="gramStart"/>
      <w:r w:rsidR="0057074D">
        <w:rPr>
          <w:color w:val="0000FF"/>
          <w:sz w:val="22"/>
          <w:szCs w:val="22"/>
        </w:rPr>
        <w:t>И-А</w:t>
      </w:r>
      <w:proofErr w:type="gramEnd"/>
      <w:r w:rsidR="0057074D">
        <w:rPr>
          <w:color w:val="0000FF"/>
          <w:sz w:val="22"/>
          <w:szCs w:val="22"/>
        </w:rPr>
        <w:t>-</w:t>
      </w:r>
      <w:r w:rsidR="00A73085">
        <w:rPr>
          <w:color w:val="0000FF"/>
          <w:sz w:val="22"/>
          <w:szCs w:val="22"/>
        </w:rPr>
        <w:t>77</w:t>
      </w:r>
      <w:r w:rsidR="0057074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CC2A473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 w:rsidR="0057074D">
        <w:rPr>
          <w:color w:val="0000FF"/>
          <w:sz w:val="22"/>
          <w:szCs w:val="22"/>
        </w:rPr>
        <w:t>АО «Серги</w:t>
      </w:r>
      <w:r w:rsidR="00A73085">
        <w:rPr>
          <w:color w:val="0000FF"/>
          <w:sz w:val="22"/>
          <w:szCs w:val="22"/>
        </w:rPr>
        <w:t>ево-Посадская электросеть» от 07</w:t>
      </w:r>
      <w:r w:rsidR="0057074D">
        <w:rPr>
          <w:color w:val="0000FF"/>
          <w:sz w:val="22"/>
          <w:szCs w:val="22"/>
        </w:rPr>
        <w:t>.06.2017 № ПТО-17-</w:t>
      </w:r>
      <w:r w:rsidR="00A73085">
        <w:rPr>
          <w:color w:val="0000FF"/>
          <w:sz w:val="22"/>
          <w:szCs w:val="22"/>
        </w:rPr>
        <w:t>775</w:t>
      </w:r>
      <w:r w:rsidR="0057074D">
        <w:rPr>
          <w:color w:val="0000FF"/>
          <w:sz w:val="22"/>
          <w:szCs w:val="22"/>
        </w:rPr>
        <w:t xml:space="preserve"> (</w:t>
      </w:r>
      <w:r w:rsidR="00A73085">
        <w:rPr>
          <w:color w:val="0000FF"/>
          <w:sz w:val="22"/>
          <w:szCs w:val="22"/>
        </w:rPr>
        <w:t>4488</w:t>
      </w:r>
      <w:r w:rsidR="0057074D">
        <w:rPr>
          <w:color w:val="0000FF"/>
          <w:sz w:val="22"/>
          <w:szCs w:val="22"/>
        </w:rPr>
        <w:t xml:space="preserve">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64AE729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57074D">
        <w:rPr>
          <w:color w:val="0000FF"/>
          <w:sz w:val="22"/>
          <w:szCs w:val="22"/>
        </w:rPr>
        <w:t xml:space="preserve"> опубликовано:</w:t>
      </w:r>
    </w:p>
    <w:p w14:paraId="7017487B" w14:textId="1490CF50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A73085">
        <w:rPr>
          <w:color w:val="0000FF"/>
          <w:sz w:val="22"/>
          <w:szCs w:val="22"/>
        </w:rPr>
        <w:t>191216/11061362/02</w:t>
      </w:r>
      <w:r w:rsidRPr="000E6EE7">
        <w:rPr>
          <w:color w:val="0000FF"/>
          <w:sz w:val="22"/>
          <w:szCs w:val="22"/>
        </w:rPr>
        <w:t xml:space="preserve">, лот № </w:t>
      </w:r>
      <w:r w:rsidR="00A73085">
        <w:rPr>
          <w:color w:val="0000FF"/>
          <w:sz w:val="22"/>
          <w:szCs w:val="22"/>
        </w:rPr>
        <w:t>2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A73085">
        <w:rPr>
          <w:color w:val="0000FF"/>
          <w:sz w:val="22"/>
          <w:szCs w:val="22"/>
        </w:rPr>
        <w:t>19.12</w:t>
      </w:r>
      <w:r w:rsidRPr="000E6EE7">
        <w:rPr>
          <w:color w:val="0000FF"/>
          <w:sz w:val="22"/>
          <w:szCs w:val="22"/>
        </w:rPr>
        <w:t>.2016;</w:t>
      </w:r>
    </w:p>
    <w:p w14:paraId="484498E9" w14:textId="3870F191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</w:t>
      </w:r>
      <w:r w:rsidR="0057074D" w:rsidRPr="00D045F7">
        <w:rPr>
          <w:color w:val="0000FF"/>
          <w:sz w:val="22"/>
          <w:szCs w:val="22"/>
        </w:rPr>
        <w:t xml:space="preserve">в газете «Вперед» </w:t>
      </w:r>
      <w:r w:rsidR="0057074D">
        <w:rPr>
          <w:color w:val="0000FF"/>
          <w:sz w:val="22"/>
          <w:szCs w:val="22"/>
        </w:rPr>
        <w:t>Сергиево-Посадского района от 23</w:t>
      </w:r>
      <w:r w:rsidRPr="003B3315">
        <w:rPr>
          <w:color w:val="0000FF"/>
          <w:sz w:val="22"/>
          <w:szCs w:val="22"/>
        </w:rPr>
        <w:t>.</w:t>
      </w:r>
      <w:r w:rsidR="00A73085">
        <w:rPr>
          <w:color w:val="0000FF"/>
          <w:sz w:val="22"/>
          <w:szCs w:val="22"/>
        </w:rPr>
        <w:t>12</w:t>
      </w:r>
      <w:r>
        <w:rPr>
          <w:color w:val="0000FF"/>
          <w:sz w:val="22"/>
          <w:szCs w:val="22"/>
        </w:rPr>
        <w:t xml:space="preserve">.2016 № </w:t>
      </w:r>
      <w:r w:rsidR="00A73085">
        <w:rPr>
          <w:color w:val="0000FF"/>
          <w:sz w:val="22"/>
          <w:szCs w:val="22"/>
        </w:rPr>
        <w:t>98</w:t>
      </w:r>
      <w:r w:rsidR="0057074D">
        <w:rPr>
          <w:color w:val="0000FF"/>
          <w:sz w:val="22"/>
          <w:szCs w:val="22"/>
        </w:rPr>
        <w:t xml:space="preserve"> (</w:t>
      </w:r>
      <w:r w:rsidR="00A73085">
        <w:rPr>
          <w:color w:val="0000FF"/>
          <w:sz w:val="22"/>
          <w:szCs w:val="22"/>
        </w:rPr>
        <w:t>15526</w:t>
      </w:r>
      <w:r w:rsidR="0057074D">
        <w:rPr>
          <w:color w:val="0000FF"/>
          <w:sz w:val="22"/>
          <w:szCs w:val="22"/>
        </w:rPr>
        <w:t>)</w:t>
      </w:r>
      <w:r w:rsidRPr="003B3315">
        <w:rPr>
          <w:color w:val="0000FF"/>
          <w:sz w:val="22"/>
          <w:szCs w:val="22"/>
        </w:rPr>
        <w:t>;</w:t>
      </w:r>
    </w:p>
    <w:p w14:paraId="5A3C9C33" w14:textId="3E646106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>- </w:t>
      </w:r>
      <w:r w:rsidR="0057074D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57074D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57074D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5" w:history="1">
        <w:r w:rsidR="0057074D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57074D">
        <w:rPr>
          <w:rStyle w:val="a3"/>
          <w:sz w:val="22"/>
          <w:szCs w:val="22"/>
          <w:u w:val="none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 w:rsidR="00A73085">
        <w:rPr>
          <w:color w:val="0000FF"/>
          <w:sz w:val="22"/>
          <w:szCs w:val="22"/>
        </w:rPr>
        <w:t xml:space="preserve"> 19.12</w:t>
      </w:r>
      <w:r w:rsidRPr="003B3315">
        <w:rPr>
          <w:color w:val="0000FF"/>
          <w:sz w:val="22"/>
          <w:szCs w:val="22"/>
        </w:rPr>
        <w:t>.2016.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1D6F683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A73085">
        <w:rPr>
          <w:b/>
          <w:color w:val="0000FF"/>
          <w:sz w:val="22"/>
          <w:szCs w:val="22"/>
        </w:rPr>
        <w:t>171 680,74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A73085">
        <w:rPr>
          <w:color w:val="0000FF"/>
          <w:sz w:val="22"/>
          <w:szCs w:val="22"/>
        </w:rPr>
        <w:t>С</w:t>
      </w:r>
      <w:r w:rsidR="00A73085" w:rsidRPr="00A73085">
        <w:rPr>
          <w:color w:val="0000FF"/>
          <w:sz w:val="22"/>
          <w:szCs w:val="22"/>
        </w:rPr>
        <w:t>то семьдесят одна тысяча шестьс</w:t>
      </w:r>
      <w:r w:rsidR="00A73085">
        <w:rPr>
          <w:color w:val="0000FF"/>
          <w:sz w:val="22"/>
          <w:szCs w:val="22"/>
        </w:rPr>
        <w:t>от восемьдесят руб. 74 коп.</w:t>
      </w:r>
      <w:r w:rsidR="004C0941" w:rsidRPr="00242F27">
        <w:rPr>
          <w:color w:val="0000FF"/>
          <w:sz w:val="22"/>
          <w:szCs w:val="22"/>
        </w:rPr>
        <w:t>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2705BB1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A73085">
        <w:rPr>
          <w:b/>
          <w:color w:val="0000FF"/>
          <w:sz w:val="22"/>
          <w:szCs w:val="22"/>
        </w:rPr>
        <w:t>5 150,42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A73085">
        <w:rPr>
          <w:color w:val="0000FF"/>
          <w:sz w:val="22"/>
          <w:szCs w:val="22"/>
        </w:rPr>
        <w:t>П</w:t>
      </w:r>
      <w:r w:rsidR="00A73085" w:rsidRPr="00A73085">
        <w:rPr>
          <w:color w:val="0000FF"/>
          <w:sz w:val="22"/>
          <w:szCs w:val="22"/>
        </w:rPr>
        <w:t>ять тысяч сто пятьдесят руб</w:t>
      </w:r>
      <w:r w:rsidR="00A73085">
        <w:rPr>
          <w:color w:val="0000FF"/>
          <w:sz w:val="22"/>
          <w:szCs w:val="22"/>
        </w:rPr>
        <w:t>.</w:t>
      </w:r>
      <w:r w:rsidR="00A73085" w:rsidRPr="00A73085">
        <w:rPr>
          <w:color w:val="0000FF"/>
          <w:sz w:val="22"/>
          <w:szCs w:val="22"/>
        </w:rPr>
        <w:t xml:space="preserve"> 42 коп</w:t>
      </w:r>
      <w:r w:rsidR="00A73085">
        <w:rPr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>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392052D3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A73085">
        <w:rPr>
          <w:b/>
          <w:color w:val="0000FF"/>
          <w:sz w:val="22"/>
          <w:szCs w:val="22"/>
        </w:rPr>
        <w:t>137 344,59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A73085" w:rsidRPr="00A73085">
        <w:rPr>
          <w:color w:val="0000FF"/>
          <w:sz w:val="22"/>
          <w:szCs w:val="22"/>
        </w:rPr>
        <w:t>сто тридцать семь тысяч три</w:t>
      </w:r>
      <w:r w:rsidR="00A73085">
        <w:rPr>
          <w:color w:val="0000FF"/>
          <w:sz w:val="22"/>
          <w:szCs w:val="22"/>
        </w:rPr>
        <w:t>ста сорок четыре руб. 59 коп.</w:t>
      </w:r>
      <w:r w:rsidR="004C0941" w:rsidRPr="00242F27">
        <w:rPr>
          <w:color w:val="0000FF"/>
          <w:sz w:val="22"/>
          <w:szCs w:val="22"/>
        </w:rPr>
        <w:t>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FDCD2BB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A73085">
        <w:rPr>
          <w:b/>
          <w:color w:val="0000FF"/>
          <w:sz w:val="22"/>
          <w:szCs w:val="22"/>
        </w:rPr>
        <w:t>17</w:t>
      </w:r>
      <w:r w:rsidR="00FA27BE" w:rsidRPr="00FA27BE">
        <w:rPr>
          <w:b/>
          <w:color w:val="0000FF"/>
          <w:sz w:val="22"/>
          <w:szCs w:val="22"/>
        </w:rPr>
        <w:t>.</w:t>
      </w:r>
      <w:r w:rsidR="002A4236">
        <w:rPr>
          <w:b/>
          <w:color w:val="0000FF"/>
          <w:sz w:val="22"/>
          <w:szCs w:val="22"/>
        </w:rPr>
        <w:t>08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lastRenderedPageBreak/>
        <w:t>пятница и предпраздничные дни с 09 час. 00 мин. до 16 час. 45 мин.;</w:t>
      </w:r>
    </w:p>
    <w:p w14:paraId="53470272" w14:textId="77777777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55C1DE5" w14:textId="77777777" w:rsidR="002A4236" w:rsidRPr="002B69C9" w:rsidRDefault="002A4236" w:rsidP="002A4236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2B69C9">
        <w:rPr>
          <w:b/>
          <w:color w:val="0000FF"/>
          <w:sz w:val="22"/>
          <w:szCs w:val="22"/>
        </w:rPr>
        <w:t>26.09.2017 с 09 час. 00 мин. до 17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4B37ED6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2A4236">
        <w:rPr>
          <w:b/>
          <w:bCs/>
          <w:color w:val="0000FF"/>
          <w:sz w:val="22"/>
          <w:szCs w:val="22"/>
        </w:rPr>
        <w:t>26</w:t>
      </w:r>
      <w:r w:rsidR="00FA27BE" w:rsidRPr="002A4236">
        <w:rPr>
          <w:b/>
          <w:color w:val="0000FF"/>
          <w:sz w:val="22"/>
          <w:szCs w:val="22"/>
        </w:rPr>
        <w:t>.</w:t>
      </w:r>
      <w:r w:rsidR="002A4236" w:rsidRPr="002A4236">
        <w:rPr>
          <w:b/>
          <w:color w:val="0000FF"/>
          <w:sz w:val="22"/>
          <w:szCs w:val="22"/>
        </w:rPr>
        <w:t>09</w:t>
      </w:r>
      <w:r w:rsidR="00FA27BE" w:rsidRPr="002A4236">
        <w:rPr>
          <w:b/>
          <w:color w:val="0000FF"/>
          <w:sz w:val="22"/>
          <w:szCs w:val="22"/>
        </w:rPr>
        <w:t>.2017</w:t>
      </w:r>
      <w:r w:rsidR="002A4236" w:rsidRPr="002A4236">
        <w:rPr>
          <w:b/>
          <w:color w:val="0000FF"/>
          <w:sz w:val="22"/>
          <w:szCs w:val="22"/>
        </w:rPr>
        <w:t xml:space="preserve"> в 17</w:t>
      </w:r>
      <w:r w:rsidR="00FA27BE" w:rsidRPr="002A4236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3F73659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2A4236">
        <w:rPr>
          <w:b/>
          <w:color w:val="0000FF"/>
          <w:sz w:val="22"/>
          <w:szCs w:val="22"/>
        </w:rPr>
        <w:t>29.09.2017 в 10 час. 0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18FEEDE4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FA27BE" w:rsidRPr="00FA27BE">
        <w:rPr>
          <w:b/>
          <w:color w:val="0000FF"/>
          <w:sz w:val="22"/>
          <w:szCs w:val="22"/>
        </w:rPr>
        <w:t>29.</w:t>
      </w:r>
      <w:r w:rsidR="002A4236" w:rsidRPr="002A4236">
        <w:rPr>
          <w:b/>
          <w:color w:val="0000FF"/>
          <w:sz w:val="22"/>
          <w:szCs w:val="22"/>
        </w:rPr>
        <w:t>09</w:t>
      </w:r>
      <w:r w:rsidR="00FA27BE" w:rsidRPr="002A4236">
        <w:rPr>
          <w:b/>
          <w:color w:val="0000FF"/>
          <w:sz w:val="22"/>
          <w:szCs w:val="22"/>
        </w:rPr>
        <w:t xml:space="preserve">.2017 </w:t>
      </w:r>
      <w:r w:rsidR="002A4236" w:rsidRPr="002A4236">
        <w:rPr>
          <w:b/>
          <w:color w:val="0000FF"/>
          <w:sz w:val="22"/>
          <w:szCs w:val="22"/>
        </w:rPr>
        <w:t>с 10</w:t>
      </w:r>
      <w:r w:rsidR="00FA27BE" w:rsidRPr="002A4236">
        <w:rPr>
          <w:b/>
          <w:color w:val="0000FF"/>
          <w:sz w:val="22"/>
          <w:szCs w:val="22"/>
        </w:rPr>
        <w:t xml:space="preserve"> </w:t>
      </w:r>
      <w:r w:rsidR="002A4236" w:rsidRPr="002A4236">
        <w:rPr>
          <w:b/>
          <w:color w:val="0000FF"/>
          <w:sz w:val="22"/>
          <w:szCs w:val="22"/>
        </w:rPr>
        <w:t>час.</w:t>
      </w:r>
      <w:r w:rsidR="002A4236">
        <w:rPr>
          <w:b/>
          <w:bCs/>
          <w:color w:val="0000FF"/>
          <w:sz w:val="22"/>
          <w:szCs w:val="22"/>
        </w:rPr>
        <w:t xml:space="preserve"> 0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28C8055B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2A4236">
        <w:rPr>
          <w:b/>
          <w:color w:val="0000FF"/>
          <w:sz w:val="22"/>
          <w:szCs w:val="22"/>
        </w:rPr>
        <w:t>29.09</w:t>
      </w:r>
      <w:r w:rsidRPr="00FA27BE">
        <w:rPr>
          <w:b/>
          <w:color w:val="0000FF"/>
          <w:sz w:val="22"/>
          <w:szCs w:val="22"/>
        </w:rPr>
        <w:t>.</w:t>
      </w:r>
      <w:r w:rsidR="00A73085">
        <w:rPr>
          <w:b/>
          <w:color w:val="0000FF"/>
          <w:sz w:val="22"/>
          <w:szCs w:val="22"/>
        </w:rPr>
        <w:t>2017 в 11 час. 0</w:t>
      </w:r>
      <w:r w:rsidRPr="002A4236">
        <w:rPr>
          <w:b/>
          <w:color w:val="0000FF"/>
          <w:sz w:val="22"/>
          <w:szCs w:val="22"/>
        </w:rPr>
        <w:t xml:space="preserve">0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5F3D2E8" w14:textId="77777777" w:rsidR="002A4236" w:rsidRDefault="00F462E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t>-</w:t>
      </w:r>
      <w:r w:rsidR="00960E6C" w:rsidRPr="00960E6C">
        <w:rPr>
          <w:noProof/>
          <w:color w:val="0000FF"/>
          <w:sz w:val="22"/>
          <w:szCs w:val="22"/>
        </w:rPr>
        <w:t xml:space="preserve"> </w:t>
      </w:r>
      <w:r w:rsidR="002A4236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2A4236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2A4236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="002A4236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2A4236" w:rsidRPr="00D045F7">
        <w:rPr>
          <w:color w:val="0000FF"/>
          <w:sz w:val="22"/>
          <w:szCs w:val="22"/>
        </w:rPr>
        <w:t>;</w:t>
      </w:r>
    </w:p>
    <w:p w14:paraId="71B98770" w14:textId="15EED1CB" w:rsidR="00F462E6" w:rsidRPr="00FF0617" w:rsidRDefault="002A423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4"/>
      <w:bookmarkEnd w:id="55"/>
      <w:bookmarkEnd w:id="56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lastRenderedPageBreak/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lastRenderedPageBreak/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3"/>
      <w:bookmarkEnd w:id="84"/>
      <w:bookmarkEnd w:id="85"/>
      <w:bookmarkEnd w:id="86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1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166C2804" w14:textId="61E2276B" w:rsidR="002A4236" w:rsidRDefault="00A73085" w:rsidP="002A4236">
      <w:permStart w:id="1257654074" w:edGrp="everyone"/>
      <w:r w:rsidRPr="00A73085">
        <w:rPr>
          <w:noProof/>
          <w:lang w:eastAsia="ru-RU"/>
        </w:rPr>
        <w:drawing>
          <wp:inline distT="0" distB="0" distL="0" distR="0" wp14:anchorId="22FA3C29" wp14:editId="476D88C4">
            <wp:extent cx="6569710" cy="9405257"/>
            <wp:effectExtent l="0" t="0" r="2540" b="5715"/>
            <wp:docPr id="5" name="Рисунок 5" descr="Z:\__УРЗП\04. Конкурентные процедуры\АУКЦИОНЫ\2017 год\Сергиево-Посадский м.р\Земля\Аренда\АЗ-СП_17-------\Документы\пост. от 08.08.2017 №1421-П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------\Документы\пост. от 08.08.2017 №1421-ПГ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411" cy="94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A35D" w14:textId="4C3CC6EF" w:rsidR="00A73085" w:rsidRPr="002A4236" w:rsidRDefault="00A73085" w:rsidP="002A4236">
      <w:r w:rsidRPr="00A73085">
        <w:rPr>
          <w:noProof/>
          <w:lang w:eastAsia="ru-RU"/>
        </w:rPr>
        <w:lastRenderedPageBreak/>
        <w:drawing>
          <wp:inline distT="0" distB="0" distL="0" distR="0" wp14:anchorId="1A09B8ED" wp14:editId="4E94C2CC">
            <wp:extent cx="6569710" cy="9393382"/>
            <wp:effectExtent l="0" t="0" r="2540" b="0"/>
            <wp:docPr id="10" name="Рисунок 10" descr="Z:\__УРЗП\04. Конкурентные процедуры\АУКЦИОНЫ\2017 год\Сергиево-Посадский м.р\Земля\Аренда\АЗ-СП_17-------\Документы\пост. от 08.08.2017 №1421-П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------\Документы\пост. от 08.08.2017 №1421-ПГ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97" cy="939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1A56AA39" w14:textId="66B0CED5" w:rsidR="00623333" w:rsidRDefault="00A73085" w:rsidP="002A4236">
      <w:pPr>
        <w:rPr>
          <w:b/>
        </w:rPr>
      </w:pPr>
      <w:permStart w:id="1994196257" w:edGrp="everyone"/>
      <w:r w:rsidRPr="00A73085">
        <w:rPr>
          <w:b/>
          <w:noProof/>
          <w:lang w:eastAsia="ru-RU"/>
        </w:rPr>
        <w:drawing>
          <wp:inline distT="0" distB="0" distL="0" distR="0" wp14:anchorId="26E4F36E" wp14:editId="08A000C5">
            <wp:extent cx="6570115" cy="9233997"/>
            <wp:effectExtent l="0" t="0" r="2540" b="5715"/>
            <wp:docPr id="28" name="Рисунок 28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55" cy="923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3EBC" w14:textId="3B61DF82" w:rsidR="00A73085" w:rsidRDefault="00A73085" w:rsidP="002A4236">
      <w:pPr>
        <w:rPr>
          <w:b/>
        </w:rPr>
      </w:pPr>
      <w:r w:rsidRPr="00A73085">
        <w:rPr>
          <w:b/>
          <w:noProof/>
          <w:lang w:eastAsia="ru-RU"/>
        </w:rPr>
        <w:lastRenderedPageBreak/>
        <w:drawing>
          <wp:inline distT="0" distB="0" distL="0" distR="0" wp14:anchorId="4706A99D" wp14:editId="7C58C152">
            <wp:extent cx="6570115" cy="9507129"/>
            <wp:effectExtent l="0" t="0" r="2540" b="0"/>
            <wp:docPr id="29" name="Рисунок 29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55" cy="950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82ED1" w14:textId="2F4BE328" w:rsidR="002A4236" w:rsidRDefault="00A73085" w:rsidP="002A4236">
      <w:pPr>
        <w:rPr>
          <w:b/>
        </w:rPr>
      </w:pPr>
      <w:r w:rsidRPr="00A73085">
        <w:rPr>
          <w:b/>
          <w:noProof/>
          <w:lang w:eastAsia="ru-RU"/>
        </w:rPr>
        <w:lastRenderedPageBreak/>
        <w:drawing>
          <wp:inline distT="0" distB="0" distL="0" distR="0" wp14:anchorId="52A2F558" wp14:editId="456C5CB1">
            <wp:extent cx="6569710" cy="9607138"/>
            <wp:effectExtent l="0" t="0" r="2540" b="0"/>
            <wp:docPr id="30" name="Рисунок 30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03" cy="960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CCAA" w14:textId="1820C242" w:rsidR="00A73085" w:rsidRDefault="00A73085" w:rsidP="002A4236">
      <w:pPr>
        <w:rPr>
          <w:b/>
        </w:rPr>
      </w:pPr>
      <w:r w:rsidRPr="00A73085">
        <w:rPr>
          <w:b/>
          <w:noProof/>
          <w:lang w:eastAsia="ru-RU"/>
        </w:rPr>
        <w:lastRenderedPageBreak/>
        <w:drawing>
          <wp:inline distT="0" distB="0" distL="0" distR="0" wp14:anchorId="0D96969B" wp14:editId="71B447A7">
            <wp:extent cx="6569710" cy="9488384"/>
            <wp:effectExtent l="0" t="0" r="2540" b="0"/>
            <wp:docPr id="31" name="Рисунок 31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11" cy="94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D04C" w14:textId="4031D538" w:rsidR="00A73085" w:rsidRDefault="00A73085" w:rsidP="002A4236">
      <w:pPr>
        <w:rPr>
          <w:b/>
        </w:rPr>
      </w:pPr>
      <w:r w:rsidRPr="00A73085">
        <w:rPr>
          <w:b/>
          <w:noProof/>
          <w:lang w:eastAsia="ru-RU"/>
        </w:rPr>
        <w:lastRenderedPageBreak/>
        <w:drawing>
          <wp:inline distT="0" distB="0" distL="0" distR="0" wp14:anchorId="1F18355D" wp14:editId="3F4EA789">
            <wp:extent cx="6569710" cy="9429008"/>
            <wp:effectExtent l="0" t="0" r="2540" b="1270"/>
            <wp:docPr id="32" name="Рисунок 32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23" cy="94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19A5" w14:textId="2390400F" w:rsidR="00A73085" w:rsidRDefault="00A73085" w:rsidP="002A4236">
      <w:pPr>
        <w:rPr>
          <w:b/>
        </w:rPr>
      </w:pPr>
      <w:r w:rsidRPr="00A73085">
        <w:rPr>
          <w:b/>
          <w:noProof/>
          <w:lang w:eastAsia="ru-RU"/>
        </w:rPr>
        <w:lastRenderedPageBreak/>
        <w:drawing>
          <wp:inline distT="0" distB="0" distL="0" distR="0" wp14:anchorId="726B833A" wp14:editId="65B6DD27">
            <wp:extent cx="6569710" cy="9595262"/>
            <wp:effectExtent l="0" t="0" r="2540" b="6350"/>
            <wp:docPr id="33" name="Рисунок 33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60" cy="95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1B9A" w14:textId="36E39316" w:rsidR="00A73085" w:rsidRDefault="00A73085" w:rsidP="002A4236">
      <w:pPr>
        <w:rPr>
          <w:b/>
        </w:rPr>
      </w:pPr>
      <w:r w:rsidRPr="00A73085">
        <w:rPr>
          <w:b/>
          <w:noProof/>
          <w:lang w:eastAsia="ru-RU"/>
        </w:rPr>
        <w:lastRenderedPageBreak/>
        <w:drawing>
          <wp:inline distT="0" distB="0" distL="0" distR="0" wp14:anchorId="4D83381F" wp14:editId="1295F7AF">
            <wp:extent cx="6569710" cy="9708385"/>
            <wp:effectExtent l="0" t="0" r="2540" b="7620"/>
            <wp:docPr id="34" name="Рисунок 34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97" cy="971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BC008" w14:textId="2DE00A16" w:rsidR="00A73085" w:rsidRPr="00623333" w:rsidRDefault="00A73085" w:rsidP="002A4236">
      <w:pPr>
        <w:rPr>
          <w:b/>
        </w:rPr>
      </w:pPr>
      <w:r w:rsidRPr="00A73085">
        <w:rPr>
          <w:b/>
          <w:noProof/>
          <w:lang w:eastAsia="ru-RU"/>
        </w:rPr>
        <w:lastRenderedPageBreak/>
        <w:drawing>
          <wp:inline distT="0" distB="0" distL="0" distR="0" wp14:anchorId="1E1920F1" wp14:editId="73696411">
            <wp:extent cx="6569710" cy="9583387"/>
            <wp:effectExtent l="0" t="0" r="2540" b="0"/>
            <wp:docPr id="35" name="Рисунок 35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970" cy="958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43F8FF47" w14:textId="67CCE7C6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7ABB2021" w14:textId="67CCE7C6" w:rsidR="00B4410F" w:rsidRDefault="00B4410F" w:rsidP="002A4236">
      <w:pPr>
        <w:rPr>
          <w:b/>
          <w:noProof/>
          <w:lang w:eastAsia="ru-RU"/>
        </w:rPr>
      </w:pPr>
    </w:p>
    <w:p w14:paraId="6B72384E" w14:textId="2D30D092" w:rsidR="00B4410F" w:rsidRDefault="00B4410F" w:rsidP="00077EEA">
      <w:pPr>
        <w:jc w:val="center"/>
        <w:rPr>
          <w:b/>
          <w:noProof/>
          <w:lang w:eastAsia="ru-RU"/>
        </w:rPr>
      </w:pPr>
    </w:p>
    <w:p w14:paraId="1601FE7E" w14:textId="7FAD8C13" w:rsidR="002A4236" w:rsidRDefault="00606F2A" w:rsidP="00077EEA">
      <w:pPr>
        <w:jc w:val="center"/>
        <w:rPr>
          <w:b/>
          <w:noProof/>
          <w:lang w:eastAsia="ru-RU"/>
        </w:rPr>
      </w:pPr>
      <w:r w:rsidRPr="00606F2A">
        <w:rPr>
          <w:b/>
          <w:noProof/>
          <w:lang w:eastAsia="ru-RU"/>
        </w:rPr>
        <w:drawing>
          <wp:inline distT="0" distB="0" distL="0" distR="0" wp14:anchorId="3BF6F3BA" wp14:editId="7A78EC84">
            <wp:extent cx="6570345" cy="3913255"/>
            <wp:effectExtent l="0" t="0" r="1905" b="0"/>
            <wp:docPr id="36" name="Рисунок 36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7FD9" w14:textId="77777777" w:rsidR="002A4236" w:rsidRDefault="002A4236" w:rsidP="00077EEA">
      <w:pPr>
        <w:jc w:val="center"/>
        <w:rPr>
          <w:b/>
          <w:noProof/>
          <w:lang w:eastAsia="ru-RU"/>
        </w:rPr>
      </w:pPr>
    </w:p>
    <w:p w14:paraId="5AE09D05" w14:textId="4D7BA18B" w:rsidR="002A4236" w:rsidRPr="003B3264" w:rsidRDefault="00606F2A" w:rsidP="00077EEA">
      <w:pPr>
        <w:jc w:val="center"/>
        <w:rPr>
          <w:b/>
          <w:noProof/>
          <w:lang w:eastAsia="ru-RU"/>
        </w:rPr>
      </w:pPr>
      <w:r w:rsidRPr="00606F2A">
        <w:rPr>
          <w:b/>
          <w:noProof/>
          <w:lang w:eastAsia="ru-RU"/>
        </w:rPr>
        <w:drawing>
          <wp:inline distT="0" distB="0" distL="0" distR="0" wp14:anchorId="16B27FB6" wp14:editId="4D23485A">
            <wp:extent cx="6570345" cy="4173889"/>
            <wp:effectExtent l="0" t="0" r="1905" b="0"/>
            <wp:docPr id="37" name="Рисунок 37" descr="C:\Users\ku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74D791ED" w14:textId="6E5109FD" w:rsidR="004D7AEF" w:rsidRDefault="00606F2A" w:rsidP="003B3264">
      <w:pPr>
        <w:jc w:val="center"/>
        <w:rPr>
          <w:b/>
        </w:rPr>
      </w:pPr>
      <w:permStart w:id="4008468" w:edGrp="everyone"/>
      <w:r w:rsidRPr="00606F2A">
        <w:rPr>
          <w:b/>
          <w:noProof/>
          <w:lang w:eastAsia="ru-RU"/>
        </w:rPr>
        <w:drawing>
          <wp:inline distT="0" distB="0" distL="0" distR="0" wp14:anchorId="0CCF0952" wp14:editId="5443BB25">
            <wp:extent cx="6569710" cy="9191501"/>
            <wp:effectExtent l="0" t="0" r="2540" b="0"/>
            <wp:docPr id="39" name="Рисунок 39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21" cy="91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6E24" w14:textId="7BE86056" w:rsidR="004D7AEF" w:rsidRDefault="00606F2A" w:rsidP="003B3264">
      <w:pPr>
        <w:jc w:val="center"/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200DBA2C" wp14:editId="664AF6BD">
            <wp:extent cx="6570115" cy="9554631"/>
            <wp:effectExtent l="0" t="0" r="2540" b="8890"/>
            <wp:docPr id="40" name="Рисунок 40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50" cy="95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C31D" w14:textId="052837B4" w:rsidR="004D7AEF" w:rsidRDefault="00606F2A" w:rsidP="003B3264">
      <w:pPr>
        <w:jc w:val="center"/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1F69667B" wp14:editId="06AAC131">
            <wp:extent cx="6570115" cy="9530880"/>
            <wp:effectExtent l="0" t="0" r="2540" b="0"/>
            <wp:docPr id="41" name="Рисунок 41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55" cy="95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3098" w14:textId="489EF341" w:rsidR="00606F2A" w:rsidRDefault="00606F2A" w:rsidP="003B3264">
      <w:pPr>
        <w:jc w:val="center"/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2D975EB2" wp14:editId="1EB6939E">
            <wp:extent cx="6569710" cy="9530259"/>
            <wp:effectExtent l="0" t="0" r="2540" b="0"/>
            <wp:docPr id="42" name="Рисунок 42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22" cy="95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C434" w14:textId="30239E16" w:rsidR="00606F2A" w:rsidRDefault="00606F2A" w:rsidP="003B3264">
      <w:pPr>
        <w:jc w:val="center"/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3AF7E9C1" wp14:editId="5264FADA">
            <wp:extent cx="6569710" cy="9464634"/>
            <wp:effectExtent l="0" t="0" r="2540" b="3810"/>
            <wp:docPr id="43" name="Рисунок 43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13" cy="94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8565D" w14:textId="273D3D92" w:rsidR="00606F2A" w:rsidRDefault="00606F2A" w:rsidP="003B3264">
      <w:pPr>
        <w:jc w:val="center"/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395F08BE" wp14:editId="3FD35E95">
            <wp:extent cx="6569710" cy="9547761"/>
            <wp:effectExtent l="0" t="0" r="2540" b="0"/>
            <wp:docPr id="44" name="Рисунок 44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01" cy="955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5279" w14:textId="0E5269CC" w:rsidR="00606F2A" w:rsidRDefault="00606F2A" w:rsidP="003B3264">
      <w:pPr>
        <w:jc w:val="center"/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7AAD7A01" wp14:editId="0933309A">
            <wp:extent cx="6569710" cy="9666514"/>
            <wp:effectExtent l="0" t="0" r="2540" b="0"/>
            <wp:docPr id="45" name="Рисунок 45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25" cy="966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2BBC" w14:textId="7C3AEC72" w:rsidR="00606F2A" w:rsidRDefault="00606F2A" w:rsidP="003B3264">
      <w:pPr>
        <w:jc w:val="center"/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0C8DAD44" wp14:editId="0F5ABC70">
            <wp:extent cx="6570115" cy="9697135"/>
            <wp:effectExtent l="0" t="0" r="2540" b="0"/>
            <wp:docPr id="46" name="Рисунок 46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55" cy="96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BCFA8" w14:textId="2E8F6FF6" w:rsidR="00606F2A" w:rsidRDefault="00606F2A" w:rsidP="003B3264">
      <w:pPr>
        <w:jc w:val="center"/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607C1B29" wp14:editId="7FE91445">
            <wp:extent cx="6570115" cy="9744636"/>
            <wp:effectExtent l="0" t="0" r="2540" b="0"/>
            <wp:docPr id="47" name="Рисунок 47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Сергиево-Посадский м.р\Земля\Аренда\АЗ-СП_17-------\Документы\ЕГРН, справка о кад.ст-ти, письмо кад. о резервировании, закл.ГА, протокол МВК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55" cy="97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B94C0" w14:textId="4135DFAE" w:rsidR="00606F2A" w:rsidRDefault="00606F2A" w:rsidP="003B3264">
      <w:pPr>
        <w:jc w:val="center"/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026A70C3" wp14:editId="1453EDBF">
            <wp:extent cx="6569710" cy="9642764"/>
            <wp:effectExtent l="0" t="0" r="2540" b="0"/>
            <wp:docPr id="48" name="Рисунок 48" descr="Z:\__УРЗП\04. Конкурентные процедуры\АУКЦИОНЫ\2017 год\Сергиево-Посадский м.р\Земля\Аренда\АЗ-СП_17-------\Документы\Письмо ГКУН МО от 28.07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Сергиево-Посадский м.р\Земля\Аренда\АЗ-СП_17-------\Документы\Письмо ГКУН МО от 28.07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57" cy="964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F8FD" w14:textId="79AD2DF9" w:rsidR="00606F2A" w:rsidRDefault="00606F2A" w:rsidP="003B3264">
      <w:pPr>
        <w:jc w:val="center"/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4D57E772" wp14:editId="3976743D">
            <wp:extent cx="6569341" cy="9583387"/>
            <wp:effectExtent l="0" t="0" r="3175" b="0"/>
            <wp:docPr id="51" name="Рисунок 51" descr="Z:\__УРЗП\04. Конкурентные процедуры\АУКЦИОНЫ\2017 год\Сергиево-Посадский м.р\Земля\Аренда\АЗ-СП_17-------\Документы\Письмо ГКУН МО от 28.07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Сергиево-Посадский м.р\Земля\Аренда\АЗ-СП_17-------\Документы\Письмо ГКУН МО от 28.07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59" cy="95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09"/>
    </w:p>
    <w:p w14:paraId="5E27CA8E" w14:textId="77777777" w:rsidR="003B3264" w:rsidRDefault="003B3264" w:rsidP="003B3264"/>
    <w:p w14:paraId="13EC5C8C" w14:textId="15040FA9" w:rsidR="00967347" w:rsidRDefault="00606F2A" w:rsidP="00967347">
      <w:pPr>
        <w:rPr>
          <w:b/>
        </w:rPr>
      </w:pPr>
      <w:permStart w:id="1717260872" w:edGrp="everyone"/>
      <w:r w:rsidRPr="00606F2A">
        <w:rPr>
          <w:b/>
          <w:noProof/>
          <w:lang w:eastAsia="ru-RU"/>
        </w:rPr>
        <w:drawing>
          <wp:inline distT="0" distB="0" distL="0" distR="0" wp14:anchorId="160A7C68" wp14:editId="383D8750">
            <wp:extent cx="6569710" cy="9322130"/>
            <wp:effectExtent l="0" t="0" r="2540" b="0"/>
            <wp:docPr id="52" name="Рисунок 52" descr="Z:\__УРЗП\04. Конкурентные процедуры\АУКЦИОНЫ\2017 год\Сергиево-Посадский м.р\Земля\Аренда\АЗ-СП_17-------\Документы\ТУ по 2097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17 год\Сергиево-Посадский м.р\Земля\Аренда\АЗ-СП_17-------\Документы\ТУ по 2097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54" cy="932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52FF" w14:textId="3E079B2C" w:rsidR="004F314A" w:rsidRDefault="004F314A" w:rsidP="00967347">
      <w:pPr>
        <w:rPr>
          <w:b/>
        </w:rPr>
      </w:pPr>
      <w:r w:rsidRPr="004F314A">
        <w:rPr>
          <w:b/>
          <w:noProof/>
          <w:lang w:eastAsia="ru-RU"/>
        </w:rPr>
        <w:lastRenderedPageBreak/>
        <w:drawing>
          <wp:inline distT="0" distB="0" distL="0" distR="0" wp14:anchorId="1D523841" wp14:editId="1787910E">
            <wp:extent cx="6570115" cy="9815888"/>
            <wp:effectExtent l="0" t="0" r="2540" b="0"/>
            <wp:docPr id="1" name="Рисунок 1" descr="Z:\__УРЗП\04. Конкурентные процедуры\АУКЦИОНЫ\2017 год\Сергиево-Посадский м.р\Земля\Аренда\АЗ-СП_17-941\Документы\ТУ по 2097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941\Документы\ТУ по 2097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55" cy="981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ACEF" w14:textId="14D9A6E8" w:rsidR="004D7AEF" w:rsidRDefault="00606F2A" w:rsidP="00967347">
      <w:pPr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7CF038B9" wp14:editId="32FE139B">
            <wp:extent cx="6569710" cy="9559636"/>
            <wp:effectExtent l="0" t="0" r="2540" b="3810"/>
            <wp:docPr id="53" name="Рисунок 53" descr="Z:\__УРЗП\04. Конкурентные процедуры\АУКЦИОНЫ\2017 год\Сергиево-Посадский м.р\Земля\Аренда\АЗ-СП_17-------\Документы\ТУ по 209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Сергиево-Посадский м.р\Земля\Аренда\АЗ-СП_17-------\Документы\ТУ по 209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16" cy="956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A0E2" w14:textId="4A2DF69D" w:rsidR="004D7AEF" w:rsidRDefault="00606F2A" w:rsidP="00967347">
      <w:pPr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6A0D8F49" wp14:editId="1F2E1AF7">
            <wp:extent cx="6569710" cy="9583387"/>
            <wp:effectExtent l="0" t="0" r="2540" b="0"/>
            <wp:docPr id="54" name="Рисунок 54" descr="Z:\__УРЗП\04. Конкурентные процедуры\АУКЦИОНЫ\2017 год\Сергиево-Посадский м.р\Земля\Аренда\АЗ-СП_17-------\Документы\ТУ по 209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7 год\Сергиево-Посадский м.р\Земля\Аренда\АЗ-СП_17-------\Документы\ТУ по 209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49" cy="958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F266D" w14:textId="3D05906B" w:rsidR="004D7AEF" w:rsidRDefault="00606F2A" w:rsidP="00967347">
      <w:pPr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4DFC8ED5" wp14:editId="0483A359">
            <wp:extent cx="6569710" cy="9642764"/>
            <wp:effectExtent l="0" t="0" r="2540" b="0"/>
            <wp:docPr id="55" name="Рисунок 55" descr="Z:\__УРЗП\04. Конкурентные процедуры\АУКЦИОНЫ\2017 год\Сергиево-Посадский м.р\Земля\Аренда\АЗ-СП_17-------\Документы\ТУ по 2097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17 год\Сергиево-Посадский м.р\Земля\Аренда\АЗ-СП_17-------\Документы\ТУ по 2097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44" cy="96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F9E71" w14:textId="79F76DC6" w:rsidR="004D7AEF" w:rsidRPr="00AF62E4" w:rsidRDefault="00606F2A" w:rsidP="00967347">
      <w:pPr>
        <w:rPr>
          <w:b/>
        </w:rPr>
      </w:pPr>
      <w:r w:rsidRPr="00606F2A">
        <w:rPr>
          <w:b/>
          <w:noProof/>
          <w:lang w:eastAsia="ru-RU"/>
        </w:rPr>
        <w:lastRenderedPageBreak/>
        <w:drawing>
          <wp:inline distT="0" distB="0" distL="0" distR="0" wp14:anchorId="45E4448C" wp14:editId="6A656DA4">
            <wp:extent cx="6569376" cy="9595262"/>
            <wp:effectExtent l="0" t="0" r="3175" b="6350"/>
            <wp:docPr id="56" name="Рисунок 56" descr="Z:\__УРЗП\04. Конкурентные процедуры\АУКЦИОНЫ\2017 год\Сергиево-Посадский м.р\Земля\Аренда\АЗ-СП_17-------\Документы\ТУ по 2097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17 год\Сергиево-Посадский м.р\Земля\Аренда\АЗ-СП_17-------\Документы\ТУ по 2097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81" cy="959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1" w:name="_Toc423619395"/>
      <w:bookmarkStart w:id="112" w:name="_Toc426462889"/>
      <w:bookmarkStart w:id="113" w:name="_Toc428969625"/>
      <w:bookmarkEnd w:id="97"/>
      <w:bookmarkEnd w:id="98"/>
      <w:bookmarkEnd w:id="99"/>
      <w:bookmarkEnd w:id="100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4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1"/>
      <w:bookmarkEnd w:id="112"/>
      <w:bookmarkEnd w:id="113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5" w:name="__RefHeading__73_520497706"/>
      <w:bookmarkStart w:id="116" w:name="__RefHeading__88_1698952488"/>
      <w:bookmarkEnd w:id="115"/>
      <w:bookmarkEnd w:id="116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4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8B7E38">
        <w:rPr>
          <w:color w:val="0000FF"/>
          <w:sz w:val="22"/>
          <w:szCs w:val="22"/>
          <w:lang w:eastAsia="ru-RU"/>
        </w:rPr>
        <w:t>_»_</w:t>
      </w:r>
      <w:proofErr w:type="gramEnd"/>
      <w:r w:rsidRPr="008B7E38">
        <w:rPr>
          <w:color w:val="0000FF"/>
          <w:sz w:val="22"/>
          <w:szCs w:val="22"/>
          <w:lang w:eastAsia="ru-RU"/>
        </w:rPr>
        <w:t>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7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7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8" w:name="_Toc478580960"/>
      <w:bookmarkStart w:id="119" w:name="_GoBack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8"/>
    </w:p>
    <w:bookmarkEnd w:id="119"/>
    <w:p w14:paraId="260DCD0A" w14:textId="6DD07661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 xml:space="preserve">Проект </w:t>
      </w:r>
      <w:r w:rsidR="004D7AEF">
        <w:rPr>
          <w:lang w:eastAsia="ru-RU"/>
        </w:rPr>
        <w:t>договора аренды земельного участка</w:t>
      </w:r>
    </w:p>
    <w:p w14:paraId="1AD04DF8" w14:textId="77777777" w:rsidR="00D47F89" w:rsidRPr="00D47F89" w:rsidRDefault="00D47F89" w:rsidP="00D47F89">
      <w:pPr>
        <w:rPr>
          <w:b/>
          <w:bCs/>
          <w:sz w:val="22"/>
          <w:szCs w:val="22"/>
        </w:rPr>
      </w:pPr>
    </w:p>
    <w:p w14:paraId="444BF511" w14:textId="77777777" w:rsidR="00D47F89" w:rsidRPr="00D47F89" w:rsidRDefault="00D47F89" w:rsidP="00D47F89">
      <w:pPr>
        <w:ind w:left="8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ДОГОВОР АРЕНДЫ ЗЕМЕЛЬНОГО УЧАСТКА(аукцион)</w:t>
      </w:r>
    </w:p>
    <w:p w14:paraId="31055C14" w14:textId="77777777" w:rsidR="00D47F89" w:rsidRPr="00D47F89" w:rsidRDefault="00D47F89" w:rsidP="00D47F89">
      <w:pPr>
        <w:ind w:left="8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№ ДЗ-____</w:t>
      </w:r>
    </w:p>
    <w:p w14:paraId="35AA2902" w14:textId="77777777" w:rsidR="00D47F89" w:rsidRPr="00D47F89" w:rsidRDefault="00D47F89" w:rsidP="00D47F89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D47F89" w:rsidRPr="00D47F89" w14:paraId="75691B5D" w14:textId="77777777" w:rsidTr="00B12DDE">
        <w:trPr>
          <w:trHeight w:val="321"/>
        </w:trPr>
        <w:tc>
          <w:tcPr>
            <w:tcW w:w="4871" w:type="dxa"/>
          </w:tcPr>
          <w:p w14:paraId="5BF3FEFA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  <w:r w:rsidRPr="00D47F89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3A89A113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  <w:r w:rsidRPr="00D47F89">
              <w:rPr>
                <w:sz w:val="22"/>
                <w:szCs w:val="22"/>
              </w:rPr>
              <w:t xml:space="preserve">           «__»_______20__г.</w:t>
            </w:r>
          </w:p>
          <w:p w14:paraId="4CF53117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D47F89" w:rsidRPr="00D47F89" w14:paraId="38C7BF54" w14:textId="77777777" w:rsidTr="00B12DDE">
        <w:trPr>
          <w:trHeight w:val="321"/>
        </w:trPr>
        <w:tc>
          <w:tcPr>
            <w:tcW w:w="4871" w:type="dxa"/>
          </w:tcPr>
          <w:p w14:paraId="5C4BC116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613B3E09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6203CE1C" w14:textId="77777777" w:rsidR="00D47F89" w:rsidRPr="00D47F89" w:rsidRDefault="00D47F89" w:rsidP="00D47F89">
      <w:pPr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АРЕНДОДАТЕЛЬ Администрация </w:t>
      </w:r>
      <w:r w:rsidRPr="00D47F89">
        <w:rPr>
          <w:noProof/>
          <w:sz w:val="22"/>
          <w:szCs w:val="22"/>
        </w:rPr>
        <w:t>Сергиево-Посадского муниципального района</w:t>
      </w:r>
      <w:r w:rsidRPr="00D47F89">
        <w:rPr>
          <w:sz w:val="22"/>
          <w:szCs w:val="22"/>
        </w:rPr>
        <w:t xml:space="preserve"> (</w:t>
      </w:r>
      <w:r w:rsidRPr="00D47F89">
        <w:rPr>
          <w:snapToGrid w:val="0"/>
          <w:sz w:val="22"/>
          <w:szCs w:val="22"/>
        </w:rPr>
        <w:t xml:space="preserve">ИНН </w:t>
      </w:r>
      <w:r w:rsidRPr="00D47F89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D47F89">
        <w:rPr>
          <w:spacing w:val="-3"/>
          <w:sz w:val="22"/>
          <w:szCs w:val="22"/>
        </w:rPr>
        <w:t xml:space="preserve"> </w:t>
      </w:r>
      <w:r w:rsidRPr="00D47F89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7F89">
        <w:rPr>
          <w:sz w:val="22"/>
          <w:szCs w:val="22"/>
          <w:lang w:eastAsia="ar-SA"/>
        </w:rPr>
        <w:t>от 05.12.2016 №52-РГ,</w:t>
      </w:r>
    </w:p>
    <w:p w14:paraId="4706E4C8" w14:textId="77777777" w:rsidR="00D47F89" w:rsidRDefault="00D47F89" w:rsidP="00D47F89">
      <w:pPr>
        <w:jc w:val="both"/>
        <w:rPr>
          <w:iCs/>
          <w:sz w:val="22"/>
          <w:szCs w:val="22"/>
        </w:rPr>
      </w:pPr>
      <w:r w:rsidRPr="00D47F89">
        <w:rPr>
          <w:iCs/>
          <w:sz w:val="22"/>
          <w:szCs w:val="22"/>
        </w:rPr>
        <w:t>АРЕНДАТОР</w:t>
      </w:r>
      <w:r w:rsidRPr="00D47F89">
        <w:rPr>
          <w:b/>
          <w:iCs/>
          <w:sz w:val="22"/>
          <w:szCs w:val="22"/>
        </w:rPr>
        <w:t xml:space="preserve"> _____________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(ИНН ___, СНИЛС ____)</w:t>
      </w:r>
      <w:r w:rsidRPr="00D47F89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529421E2" w14:textId="77777777" w:rsidR="005A60C1" w:rsidRPr="00D47F89" w:rsidRDefault="005A60C1" w:rsidP="00D47F89">
      <w:pPr>
        <w:jc w:val="both"/>
        <w:rPr>
          <w:iCs/>
          <w:sz w:val="22"/>
          <w:szCs w:val="22"/>
        </w:rPr>
      </w:pPr>
    </w:p>
    <w:p w14:paraId="6E83B9F9" w14:textId="77777777" w:rsidR="00D47F89" w:rsidRPr="00D47F89" w:rsidRDefault="00D47F89" w:rsidP="00D47F89">
      <w:pPr>
        <w:numPr>
          <w:ilvl w:val="0"/>
          <w:numId w:val="27"/>
        </w:numPr>
        <w:tabs>
          <w:tab w:val="left" w:pos="10063"/>
        </w:tabs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 xml:space="preserve">Предмет Договора </w:t>
      </w:r>
    </w:p>
    <w:p w14:paraId="4E82862F" w14:textId="77777777" w:rsidR="00D47F89" w:rsidRPr="00D47F89" w:rsidRDefault="00D47F89" w:rsidP="00D47F89">
      <w:pPr>
        <w:numPr>
          <w:ilvl w:val="1"/>
          <w:numId w:val="27"/>
        </w:numPr>
        <w:tabs>
          <w:tab w:val="left" w:pos="-142"/>
        </w:tabs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D47F89">
        <w:rPr>
          <w:sz w:val="22"/>
          <w:szCs w:val="22"/>
        </w:rPr>
        <w:t>кв.м</w:t>
      </w:r>
      <w:proofErr w:type="spellEnd"/>
      <w:r w:rsidRPr="00D47F89">
        <w:rPr>
          <w:sz w:val="22"/>
          <w:szCs w:val="22"/>
        </w:rPr>
        <w:t xml:space="preserve">.(далее – Участок). </w:t>
      </w:r>
    </w:p>
    <w:p w14:paraId="00629551" w14:textId="77777777" w:rsidR="00D47F89" w:rsidRPr="00D47F89" w:rsidRDefault="00D47F89" w:rsidP="00D47F89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b/>
          <w:sz w:val="22"/>
          <w:szCs w:val="22"/>
        </w:rPr>
      </w:pPr>
      <w:r w:rsidRPr="00D47F89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D47F89">
        <w:rPr>
          <w:b/>
          <w:sz w:val="22"/>
          <w:szCs w:val="22"/>
        </w:rPr>
        <w:t xml:space="preserve"> ________</w:t>
      </w:r>
    </w:p>
    <w:p w14:paraId="6106E88A" w14:textId="77777777" w:rsidR="00D47F89" w:rsidRPr="00D47F89" w:rsidRDefault="00D47F89" w:rsidP="00D47F89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Участок свободен от строений.</w:t>
      </w:r>
    </w:p>
    <w:p w14:paraId="6113E51A" w14:textId="77777777" w:rsidR="00D47F89" w:rsidRPr="00D47F89" w:rsidRDefault="00D47F89" w:rsidP="00D47F89">
      <w:pPr>
        <w:tabs>
          <w:tab w:val="left" w:pos="851"/>
        </w:tabs>
        <w:suppressAutoHyphens w:val="0"/>
        <w:autoSpaceDE w:val="0"/>
        <w:spacing w:line="276" w:lineRule="auto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1.4. Ограничения/обременения. Земельный участок:</w:t>
      </w:r>
    </w:p>
    <w:p w14:paraId="477AB327" w14:textId="77777777" w:rsidR="005A60C1" w:rsidRPr="005A60C1" w:rsidRDefault="005A60C1" w:rsidP="005A60C1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A60C1">
        <w:rPr>
          <w:sz w:val="22"/>
          <w:szCs w:val="22"/>
        </w:rPr>
        <w:t>- расположен в планируемой особо охраняемой природно-исторической территории «Исторический город Сергиев Посад»;</w:t>
      </w:r>
    </w:p>
    <w:p w14:paraId="4937AAD8" w14:textId="77777777" w:rsidR="005A60C1" w:rsidRPr="005A60C1" w:rsidRDefault="005A60C1" w:rsidP="005A60C1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A60C1">
        <w:rPr>
          <w:sz w:val="22"/>
          <w:szCs w:val="22"/>
        </w:rPr>
        <w:t xml:space="preserve">- часть земельного участка (56 </w:t>
      </w:r>
      <w:proofErr w:type="spellStart"/>
      <w:r w:rsidRPr="005A60C1">
        <w:rPr>
          <w:sz w:val="22"/>
          <w:szCs w:val="22"/>
        </w:rPr>
        <w:t>кв.м</w:t>
      </w:r>
      <w:proofErr w:type="spellEnd"/>
      <w:r w:rsidRPr="005A60C1">
        <w:rPr>
          <w:sz w:val="22"/>
          <w:szCs w:val="22"/>
        </w:rPr>
        <w:t>.) находится в охранной зоне водопровода;</w:t>
      </w:r>
    </w:p>
    <w:p w14:paraId="77A20BD7" w14:textId="77777777" w:rsidR="005A60C1" w:rsidRPr="005A60C1" w:rsidRDefault="005A60C1" w:rsidP="005A60C1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A60C1">
        <w:rPr>
          <w:sz w:val="22"/>
          <w:szCs w:val="22"/>
        </w:rPr>
        <w:t xml:space="preserve">- часто земельного участка (278 </w:t>
      </w:r>
      <w:proofErr w:type="spellStart"/>
      <w:r w:rsidRPr="005A60C1">
        <w:rPr>
          <w:sz w:val="22"/>
          <w:szCs w:val="22"/>
        </w:rPr>
        <w:t>кв.м</w:t>
      </w:r>
      <w:proofErr w:type="spellEnd"/>
      <w:r w:rsidRPr="005A60C1">
        <w:rPr>
          <w:sz w:val="22"/>
          <w:szCs w:val="22"/>
        </w:rPr>
        <w:t>.) находится в охранной зоне электропередач;</w:t>
      </w:r>
    </w:p>
    <w:p w14:paraId="1EAD1C1C" w14:textId="77777777" w:rsidR="005A60C1" w:rsidRPr="005A60C1" w:rsidRDefault="005A60C1" w:rsidP="005A60C1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721C3250" w14:textId="77777777" w:rsidR="005A60C1" w:rsidRPr="005A60C1" w:rsidRDefault="005A60C1" w:rsidP="005A60C1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A60C1">
        <w:rPr>
          <w:sz w:val="22"/>
          <w:szCs w:val="22"/>
        </w:rPr>
        <w:t>- расположен в зоне регулирования застройки и хозяйственной деятельности объекта культурного наследия федерального значения «Ансамбль Троице-Сергиевской лавры, 1540-1550 гг.» с режимом Р 3-7, с учетом регулирования строительства жилых и общественных зданий высотой до 12 м до верха кровли.</w:t>
      </w:r>
    </w:p>
    <w:p w14:paraId="3EC32697" w14:textId="77777777" w:rsidR="005A60C1" w:rsidRDefault="005A60C1" w:rsidP="005A60C1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A60C1">
        <w:rPr>
          <w:sz w:val="22"/>
          <w:szCs w:val="22"/>
        </w:rPr>
        <w:t xml:space="preserve">Ограничения прав на земельный участок, предусмотренные статьями 56, 56.1 Земельного кодекса Российской Федерации, 2. Запрещается: 2.1. размещение объектов, превышающих установленные параметры; </w:t>
      </w:r>
      <w:r w:rsidRPr="005A60C1">
        <w:rPr>
          <w:sz w:val="22"/>
          <w:szCs w:val="22"/>
        </w:rPr>
        <w:br/>
        <w:t xml:space="preserve">2.2. строительство объектов капитального строительства на участках «Р3-9» и «Р3-10» без обязательного выполнения историко-культурных исследований и визуально-ландшафтных обоснований размещения объектов капитального строительства и согласования с уполномоченными органами охраны объектов культурного наследия; 2.3. проведение всех видов земляных и строительных работ без предварительного археологического обследования; 2.4. использование рекламных растяжек над автодорогами и проездами и рекламных конструкций на фасадах зданий, площадь которых составляет более 10 процентов от площади фасадов зданий на участках «Р3-9» и «Р3-10» зоны регулирования застройки., Зона регулирования застройки и хозяйственной деятельности объекта культурного наследия федерального значения «Ансамбль </w:t>
      </w:r>
      <w:r w:rsidRPr="005A60C1">
        <w:rPr>
          <w:sz w:val="22"/>
          <w:szCs w:val="22"/>
        </w:rPr>
        <w:br/>
        <w:t xml:space="preserve">Троице-Сергиевской лавры, 1540-1550 гг.», участки с режимом «Р3», зона с особыми условиями использования территорий, 50.05.2.356, Приказ «Об утверждении границ зон охраны объекта культурного наследия федерального значения «Ансамбль Троице-Сергиевской лавры, 1540-1550 гг.», включенного в </w:t>
      </w:r>
      <w:r w:rsidRPr="005A60C1">
        <w:rPr>
          <w:sz w:val="22"/>
          <w:szCs w:val="22"/>
        </w:rPr>
        <w:lastRenderedPageBreak/>
        <w:t xml:space="preserve">Список всемирного наследия, а также требований к режимам использования земель и </w:t>
      </w:r>
      <w:proofErr w:type="spellStart"/>
      <w:r w:rsidRPr="005A60C1">
        <w:rPr>
          <w:sz w:val="22"/>
          <w:szCs w:val="22"/>
        </w:rPr>
        <w:t>градостроительн</w:t>
      </w:r>
      <w:proofErr w:type="spellEnd"/>
      <w:r w:rsidRPr="005A60C1">
        <w:rPr>
          <w:sz w:val="22"/>
          <w:szCs w:val="22"/>
        </w:rPr>
        <w:t xml:space="preserve"> № 1341 от 29.04.2016. Дата начала обременений – не определена, дата прекращения обременений не определена.</w:t>
      </w:r>
    </w:p>
    <w:p w14:paraId="17E4C760" w14:textId="77777777" w:rsidR="005A60C1" w:rsidRPr="005A60C1" w:rsidRDefault="005A60C1" w:rsidP="005A60C1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79855081" w14:textId="14F91E31" w:rsidR="00D47F89" w:rsidRPr="005A60C1" w:rsidRDefault="00D47F89" w:rsidP="005A60C1">
      <w:pPr>
        <w:pStyle w:val="aff1"/>
        <w:numPr>
          <w:ilvl w:val="0"/>
          <w:numId w:val="27"/>
        </w:numPr>
        <w:suppressAutoHyphens w:val="0"/>
        <w:spacing w:after="120"/>
        <w:jc w:val="center"/>
        <w:rPr>
          <w:rFonts w:ascii="Times New Roman" w:eastAsia="Times New Roman" w:hAnsi="Times New Roman" w:cs="Times New Roman"/>
          <w:b/>
          <w:bCs/>
        </w:rPr>
      </w:pPr>
      <w:r w:rsidRPr="005A60C1">
        <w:rPr>
          <w:rFonts w:ascii="Times New Roman" w:eastAsia="Times New Roman" w:hAnsi="Times New Roman" w:cs="Times New Roman"/>
          <w:b/>
          <w:bCs/>
        </w:rPr>
        <w:t>Срок Договора</w:t>
      </w:r>
    </w:p>
    <w:p w14:paraId="0A6E59FB" w14:textId="77777777" w:rsidR="00D47F89" w:rsidRPr="00D47F89" w:rsidRDefault="00D47F89" w:rsidP="00D47F89">
      <w:pPr>
        <w:numPr>
          <w:ilvl w:val="0"/>
          <w:numId w:val="28"/>
        </w:numPr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Договор аренды Участка устанавливается на _____</w:t>
      </w:r>
      <w:r w:rsidRPr="00D47F89">
        <w:rPr>
          <w:b/>
          <w:sz w:val="22"/>
          <w:szCs w:val="22"/>
        </w:rPr>
        <w:t xml:space="preserve"> лет</w:t>
      </w:r>
      <w:r w:rsidRPr="00D47F89">
        <w:rPr>
          <w:sz w:val="22"/>
          <w:szCs w:val="22"/>
        </w:rPr>
        <w:t>, с даты передачи Участка по акту приема-передачи.</w:t>
      </w:r>
    </w:p>
    <w:p w14:paraId="467EA21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31C1C47" w14:textId="77777777" w:rsidR="00D47F89" w:rsidRPr="00D47F89" w:rsidRDefault="00D47F89" w:rsidP="00D47F89">
      <w:pPr>
        <w:numPr>
          <w:ilvl w:val="0"/>
          <w:numId w:val="28"/>
        </w:numPr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687588D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000E762D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Бремя регистрации данного Договора возлагается на Арендатора.</w:t>
      </w:r>
    </w:p>
    <w:p w14:paraId="45D841F6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</w:p>
    <w:p w14:paraId="14675B41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Размер и условия внесения арендной платы</w:t>
      </w:r>
    </w:p>
    <w:p w14:paraId="5C248868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 xml:space="preserve">На </w:t>
      </w:r>
      <w:r w:rsidRPr="00D47F89">
        <w:rPr>
          <w:iCs/>
          <w:sz w:val="22"/>
          <w:szCs w:val="22"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D47F89">
        <w:rPr>
          <w:color w:val="000000"/>
          <w:sz w:val="22"/>
          <w:szCs w:val="22"/>
        </w:rPr>
        <w:t>арендная плата составляет ___________ руб. (____).</w:t>
      </w:r>
    </w:p>
    <w:p w14:paraId="0091D5A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 xml:space="preserve">При этом арендная </w:t>
      </w:r>
      <w:proofErr w:type="gramStart"/>
      <w:r w:rsidRPr="00D47F89">
        <w:rPr>
          <w:color w:val="000000"/>
          <w:sz w:val="22"/>
          <w:szCs w:val="22"/>
        </w:rPr>
        <w:t>плата  изменяется</w:t>
      </w:r>
      <w:proofErr w:type="gramEnd"/>
      <w:r w:rsidRPr="00D47F89">
        <w:rPr>
          <w:color w:val="000000"/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5BF03C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C017A8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D47F89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FC7900D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7F89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45EDFCDE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7F89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46615106, КБК: 92911105013130000120, статус плательщика 08.</w:t>
      </w:r>
    </w:p>
    <w:p w14:paraId="560AA8B0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71F6522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11BBC4A5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6B73B33F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50B078C3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D15BAD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5AE8AF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4155DDF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E10EF2F" w14:textId="580F66A1" w:rsidR="00D47F89" w:rsidRPr="00D47F89" w:rsidRDefault="00D47F89" w:rsidP="005A60C1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2B266075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lastRenderedPageBreak/>
        <w:t>Права и обязанности Сторон</w:t>
      </w:r>
    </w:p>
    <w:p w14:paraId="7A4F33F4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4.1. Арендодатель имеет право:</w:t>
      </w:r>
    </w:p>
    <w:p w14:paraId="4B89147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4E3311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7ADFE020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79A62D7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772B72E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58E473D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4F3DE50A" w14:textId="77777777" w:rsidR="00D47F89" w:rsidRPr="00D47F89" w:rsidRDefault="00D47F89" w:rsidP="00D47F89">
      <w:pPr>
        <w:autoSpaceDE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  <w:lang w:eastAsia="ru-RU"/>
        </w:rPr>
        <w:t>а) однократного невнесения Арендатором в полном объеме арендной платы в</w:t>
      </w:r>
      <w:r w:rsidRPr="00D47F89">
        <w:rPr>
          <w:sz w:val="22"/>
          <w:szCs w:val="22"/>
        </w:rPr>
        <w:t xml:space="preserve"> порядке, установленном </w:t>
      </w:r>
      <w:hyperlink w:anchor="Par72" w:history="1">
        <w:r w:rsidRPr="00D47F89">
          <w:rPr>
            <w:sz w:val="22"/>
            <w:szCs w:val="22"/>
          </w:rPr>
          <w:t>пунктами 3.2</w:t>
        </w:r>
      </w:hyperlink>
      <w:r w:rsidRPr="00D47F89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14887ED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б) </w:t>
      </w:r>
      <w:r w:rsidRPr="00D47F89">
        <w:rPr>
          <w:sz w:val="22"/>
          <w:szCs w:val="22"/>
          <w:lang w:eastAsia="ru-RU"/>
        </w:rPr>
        <w:t>однократного</w:t>
      </w:r>
      <w:r w:rsidRPr="00D47F89">
        <w:rPr>
          <w:sz w:val="22"/>
          <w:szCs w:val="22"/>
        </w:rPr>
        <w:t xml:space="preserve"> внесения арендной платы не в полном объеме;</w:t>
      </w:r>
    </w:p>
    <w:p w14:paraId="537789A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2BE97DD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г) использования Участка способами, приводящими к его порче;</w:t>
      </w:r>
    </w:p>
    <w:p w14:paraId="378CE88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3C1A44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D47F89">
        <w:rPr>
          <w:sz w:val="22"/>
          <w:szCs w:val="22"/>
        </w:rPr>
        <w:t>е)</w:t>
      </w:r>
      <w:proofErr w:type="spellStart"/>
      <w:r w:rsidRPr="00D47F89">
        <w:rPr>
          <w:sz w:val="22"/>
          <w:szCs w:val="22"/>
        </w:rPr>
        <w:t>неустранения</w:t>
      </w:r>
      <w:proofErr w:type="spellEnd"/>
      <w:proofErr w:type="gramEnd"/>
      <w:r w:rsidRPr="00D47F89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6C8808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ж) </w:t>
      </w:r>
      <w:proofErr w:type="spellStart"/>
      <w:r w:rsidRPr="00D47F89">
        <w:rPr>
          <w:sz w:val="22"/>
          <w:szCs w:val="22"/>
        </w:rPr>
        <w:t>неосвоения</w:t>
      </w:r>
      <w:proofErr w:type="spellEnd"/>
      <w:r w:rsidRPr="00D47F89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74F7861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з) изъятия Участка для государственных или муниципальных нужд;</w:t>
      </w:r>
    </w:p>
    <w:p w14:paraId="56E12D40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и) по иным основаниям, предусмотренным законодательством.</w:t>
      </w:r>
    </w:p>
    <w:p w14:paraId="1791CFF0" w14:textId="77777777" w:rsidR="00D47F89" w:rsidRPr="00D47F89" w:rsidRDefault="00D47F89" w:rsidP="00D47F8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4FE2DBF0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4.2. Арендодатель обязан:</w:t>
      </w:r>
    </w:p>
    <w:p w14:paraId="4D1C776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4.2.1. Выполнять в полном объеме все условия Договора.</w:t>
      </w:r>
    </w:p>
    <w:p w14:paraId="581D95D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020B2B43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01875301" w14:textId="77777777" w:rsidR="00D47F89" w:rsidRPr="00D47F89" w:rsidRDefault="00D47F89" w:rsidP="00D47F8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F88008B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4.3. Арендатор имеет право:</w:t>
      </w:r>
    </w:p>
    <w:p w14:paraId="5F89A14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4.3.1. Использовать Участок на условиях, установленных Договором.</w:t>
      </w:r>
    </w:p>
    <w:p w14:paraId="3DFD87F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4.3.2. Сдавать Участок в субаренду при </w:t>
      </w:r>
      <w:proofErr w:type="gramStart"/>
      <w:r w:rsidRPr="00D47F89">
        <w:rPr>
          <w:sz w:val="22"/>
          <w:szCs w:val="22"/>
        </w:rPr>
        <w:t>условии  письменного</w:t>
      </w:r>
      <w:proofErr w:type="gramEnd"/>
      <w:r w:rsidRPr="00D47F89">
        <w:rPr>
          <w:sz w:val="22"/>
          <w:szCs w:val="22"/>
        </w:rPr>
        <w:t xml:space="preserve"> уведомления Арендодателя.</w:t>
      </w:r>
    </w:p>
    <w:p w14:paraId="4255369D" w14:textId="77777777" w:rsidR="00D47F89" w:rsidRPr="00D47F89" w:rsidRDefault="00D47F89" w:rsidP="00D47F89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5A1D0DDC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4.4. Арендатор обязан:</w:t>
      </w:r>
    </w:p>
    <w:p w14:paraId="27A98F2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4.4.1. Выполнять в полном объеме все условия настоящего Договора.</w:t>
      </w:r>
    </w:p>
    <w:p w14:paraId="2EE6C4E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661BDE8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634C55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4184AFA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4.4.5. Принять Участок по акту приема-передачи.</w:t>
      </w:r>
    </w:p>
    <w:p w14:paraId="1A540B0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25374E6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55C796D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4F3872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6D93FDF0" w14:textId="77777777" w:rsidR="00D47F89" w:rsidRPr="00D47F89" w:rsidRDefault="00D47F89" w:rsidP="00D47F8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181D12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4C42A841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343D9796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39ED246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4.4.13.Соблюдать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999F46E" w14:textId="77777777" w:rsidR="00D47F89" w:rsidRPr="00D47F89" w:rsidRDefault="00D47F89" w:rsidP="00D47F8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4.4.14.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0243139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252D2A8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1E68523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2327215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F37994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300A80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3FF7920E" w14:textId="10235A89" w:rsidR="00D47F89" w:rsidRDefault="005A60C1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rFonts w:eastAsia="Andale Sans UI"/>
          <w:kern w:val="3"/>
          <w:sz w:val="22"/>
          <w:szCs w:val="22"/>
          <w:lang w:eastAsia="en-US" w:bidi="en-US"/>
        </w:rPr>
        <w:t>4.4.20</w:t>
      </w:r>
      <w:r w:rsidR="00D47F89" w:rsidRPr="00D47F89">
        <w:rPr>
          <w:rFonts w:eastAsia="Andale Sans UI"/>
          <w:kern w:val="3"/>
          <w:sz w:val="22"/>
          <w:szCs w:val="22"/>
          <w:lang w:eastAsia="en-US" w:bidi="en-US"/>
        </w:rPr>
        <w:t xml:space="preserve">. Обеспечить допуск представителей собственника или представителей организации, осуществляющей эксплуатацию, расположенных на Участке, инженерных коммуникаций к охранной зоне </w:t>
      </w:r>
      <w:r w:rsidR="00D47F89" w:rsidRPr="00D47F89">
        <w:rPr>
          <w:sz w:val="22"/>
          <w:szCs w:val="22"/>
        </w:rPr>
        <w:t>водопровода и электропередач, в целях обеспечения безопасности данных инженерных коммуникаций.</w:t>
      </w:r>
    </w:p>
    <w:p w14:paraId="4D47897E" w14:textId="1E43E658" w:rsidR="00BF442B" w:rsidRDefault="005A60C1" w:rsidP="00BF442B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4.4.21</w:t>
      </w:r>
      <w:r w:rsidR="00BF442B">
        <w:rPr>
          <w:sz w:val="22"/>
          <w:szCs w:val="22"/>
        </w:rPr>
        <w:t>. Использовать Участок в соответствии с требованиями Постановления Правительства Российской Федерации № 160 от 24.02.2009 «О порядке установления охранных зон объектов электросетевого хозяйства и особых условий использования земельных участков, расп</w:t>
      </w:r>
      <w:r w:rsidR="00ED7C3D">
        <w:rPr>
          <w:sz w:val="22"/>
          <w:szCs w:val="22"/>
        </w:rPr>
        <w:t xml:space="preserve">оложенных в границах таких зон»; Водного кодекса Российской Федерации, </w:t>
      </w:r>
      <w:r w:rsidR="00ED7C3D" w:rsidRPr="00ED7C3D">
        <w:rPr>
          <w:sz w:val="22"/>
          <w:szCs w:val="22"/>
        </w:rPr>
        <w:t>СанПиН</w:t>
      </w:r>
      <w:r w:rsidR="00ED7C3D">
        <w:rPr>
          <w:sz w:val="22"/>
          <w:szCs w:val="22"/>
        </w:rPr>
        <w:t xml:space="preserve"> от 14.03.2002 № 10 </w:t>
      </w:r>
      <w:proofErr w:type="spellStart"/>
      <w:r w:rsidR="00ED7C3D">
        <w:rPr>
          <w:sz w:val="22"/>
          <w:szCs w:val="22"/>
        </w:rPr>
        <w:t>СаНПиН</w:t>
      </w:r>
      <w:proofErr w:type="spellEnd"/>
      <w:r w:rsidR="00ED7C3D" w:rsidRPr="00ED7C3D">
        <w:rPr>
          <w:sz w:val="22"/>
          <w:szCs w:val="22"/>
        </w:rPr>
        <w:t xml:space="preserve"> 2.1.4.1110-02</w:t>
      </w:r>
      <w:r w:rsidR="00ED7C3D">
        <w:rPr>
          <w:sz w:val="22"/>
          <w:szCs w:val="22"/>
        </w:rPr>
        <w:t>.</w:t>
      </w:r>
    </w:p>
    <w:p w14:paraId="17AAF416" w14:textId="19F17242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5A60C1">
        <w:rPr>
          <w:sz w:val="22"/>
          <w:szCs w:val="22"/>
        </w:rPr>
        <w:t>2</w:t>
      </w:r>
      <w:r w:rsidRPr="00D47F89">
        <w:rPr>
          <w:sz w:val="22"/>
          <w:szCs w:val="22"/>
        </w:rPr>
        <w:t>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1462B108" w14:textId="7C11BE72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>4.4.2</w:t>
      </w:r>
      <w:r w:rsidR="005A60C1">
        <w:rPr>
          <w:sz w:val="22"/>
          <w:szCs w:val="22"/>
        </w:rPr>
        <w:t>3</w:t>
      </w:r>
      <w:r w:rsidRPr="00D47F89">
        <w:rPr>
          <w:sz w:val="22"/>
          <w:szCs w:val="22"/>
        </w:rPr>
        <w:t xml:space="preserve">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D47F89">
        <w:rPr>
          <w:sz w:val="22"/>
          <w:szCs w:val="22"/>
        </w:rPr>
        <w:t>и  в</w:t>
      </w:r>
      <w:proofErr w:type="gramEnd"/>
      <w:r w:rsidRPr="00D47F89">
        <w:rPr>
          <w:sz w:val="22"/>
          <w:szCs w:val="22"/>
        </w:rPr>
        <w:t xml:space="preserve"> сроки указанные в претензии.</w:t>
      </w:r>
    </w:p>
    <w:p w14:paraId="292E4CDC" w14:textId="2FDD5FBC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D47F89">
        <w:rPr>
          <w:sz w:val="22"/>
          <w:szCs w:val="22"/>
        </w:rPr>
        <w:t>4.4.2</w:t>
      </w:r>
      <w:r w:rsidR="005A60C1">
        <w:rPr>
          <w:sz w:val="22"/>
          <w:szCs w:val="22"/>
        </w:rPr>
        <w:t>4</w:t>
      </w:r>
      <w:r w:rsidRPr="00D47F89">
        <w:rPr>
          <w:sz w:val="22"/>
          <w:szCs w:val="22"/>
        </w:rPr>
        <w:t>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70475C4D" w14:textId="738B03FF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5A60C1">
        <w:rPr>
          <w:sz w:val="22"/>
          <w:szCs w:val="22"/>
        </w:rPr>
        <w:t>5</w:t>
      </w:r>
      <w:r w:rsidRPr="00D47F89">
        <w:rPr>
          <w:sz w:val="22"/>
          <w:szCs w:val="22"/>
        </w:rPr>
        <w:t>.</w:t>
      </w:r>
      <w:r w:rsidR="00BF442B">
        <w:rPr>
          <w:sz w:val="22"/>
          <w:szCs w:val="22"/>
        </w:rPr>
        <w:t xml:space="preserve"> </w:t>
      </w:r>
      <w:r w:rsidRPr="00D47F89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7CACE1A4" w14:textId="77777777" w:rsidR="00D47F89" w:rsidRPr="00D47F89" w:rsidRDefault="00D47F89" w:rsidP="00D47F89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0F595188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Ответственность Сторон</w:t>
      </w:r>
    </w:p>
    <w:p w14:paraId="7099991B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4F93A4AF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E219B6C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1A5473E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4EE12BF" w14:textId="77777777" w:rsidR="00D47F89" w:rsidRPr="00D47F89" w:rsidRDefault="00D47F89" w:rsidP="00D47F89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C51EFF8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5E6FDAFA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0430998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6.2.Договор может быть досрочно расторгнут по требованию Арендодателя на основании решения суда в случаях, предусмотренных гражданским и земельным </w:t>
      </w:r>
      <w:proofErr w:type="gramStart"/>
      <w:r w:rsidRPr="00D47F89">
        <w:rPr>
          <w:sz w:val="22"/>
          <w:szCs w:val="22"/>
        </w:rPr>
        <w:t>законодательством</w:t>
      </w:r>
      <w:proofErr w:type="gramEnd"/>
      <w:r w:rsidRPr="00D47F89">
        <w:rPr>
          <w:sz w:val="22"/>
          <w:szCs w:val="22"/>
        </w:rPr>
        <w:t xml:space="preserve"> а также случаях, установленных настоящим Договором.</w:t>
      </w:r>
    </w:p>
    <w:p w14:paraId="577E179F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B5D1138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5C6A5EBE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D47F89">
        <w:rPr>
          <w:sz w:val="22"/>
          <w:szCs w:val="22"/>
        </w:rPr>
        <w:t>в  течении</w:t>
      </w:r>
      <w:proofErr w:type="gramEnd"/>
      <w:r w:rsidRPr="00D47F89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D47F89">
        <w:rPr>
          <w:sz w:val="22"/>
          <w:szCs w:val="22"/>
        </w:rPr>
        <w:t>вправе  требовать</w:t>
      </w:r>
      <w:proofErr w:type="gramEnd"/>
      <w:r w:rsidRPr="00D47F89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покрытых суммой арендных платежей.</w:t>
      </w:r>
    </w:p>
    <w:p w14:paraId="77C19136" w14:textId="77777777" w:rsidR="00D47F89" w:rsidRPr="00D47F89" w:rsidRDefault="00D47F89" w:rsidP="00D47F89">
      <w:pPr>
        <w:jc w:val="both"/>
        <w:rPr>
          <w:color w:val="0000FF"/>
          <w:sz w:val="22"/>
          <w:szCs w:val="22"/>
        </w:rPr>
      </w:pPr>
    </w:p>
    <w:p w14:paraId="57ECBDED" w14:textId="77777777" w:rsidR="00D47F89" w:rsidRPr="00D47F89" w:rsidRDefault="00D47F89" w:rsidP="00D47F89">
      <w:pPr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7. Рассмотрение и урегулирование споров</w:t>
      </w:r>
    </w:p>
    <w:p w14:paraId="303F09EF" w14:textId="77777777" w:rsidR="00D47F89" w:rsidRPr="00D47F89" w:rsidRDefault="00D47F89" w:rsidP="00D47F89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D6CF1AF" w14:textId="77777777" w:rsidR="00D47F89" w:rsidRPr="00D47F89" w:rsidRDefault="00D47F89" w:rsidP="00D47F89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Особые условия Договора</w:t>
      </w:r>
    </w:p>
    <w:p w14:paraId="5780BAF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0090667A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EB80F44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62E7F58" w14:textId="77777777" w:rsidR="00D47F89" w:rsidRPr="00D47F89" w:rsidRDefault="00D47F89" w:rsidP="00D47F89">
      <w:pPr>
        <w:ind w:firstLine="567"/>
        <w:jc w:val="both"/>
        <w:rPr>
          <w:color w:val="0000FF"/>
          <w:sz w:val="22"/>
          <w:szCs w:val="22"/>
        </w:rPr>
      </w:pPr>
      <w:r w:rsidRPr="00D47F89">
        <w:rPr>
          <w:sz w:val="22"/>
          <w:szCs w:val="22"/>
        </w:rPr>
        <w:t>8.4.Срок действия договора субаренды не может превышать срока действия Договора.</w:t>
      </w:r>
    </w:p>
    <w:p w14:paraId="30D81788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6D0B7799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6BF81573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275BDA22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09CC1FD9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D47F89">
        <w:rPr>
          <w:sz w:val="22"/>
          <w:szCs w:val="22"/>
        </w:rPr>
        <w:t xml:space="preserve">8.9. </w:t>
      </w:r>
      <w:r w:rsidRPr="00D47F89">
        <w:rPr>
          <w:sz w:val="22"/>
          <w:szCs w:val="22"/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6EE84F8" w14:textId="77777777" w:rsidR="00D47F89" w:rsidRPr="00D47F89" w:rsidRDefault="00D47F89" w:rsidP="00D47F89">
      <w:pPr>
        <w:ind w:right="284"/>
        <w:rPr>
          <w:b/>
          <w:sz w:val="22"/>
          <w:szCs w:val="22"/>
        </w:rPr>
      </w:pPr>
    </w:p>
    <w:p w14:paraId="377026B0" w14:textId="77777777" w:rsidR="00D47F89" w:rsidRPr="00D47F89" w:rsidRDefault="00D47F89" w:rsidP="00D47F89">
      <w:pPr>
        <w:ind w:left="360" w:right="284"/>
        <w:rPr>
          <w:sz w:val="22"/>
          <w:szCs w:val="22"/>
        </w:rPr>
      </w:pPr>
      <w:r w:rsidRPr="00D47F89">
        <w:rPr>
          <w:sz w:val="22"/>
          <w:szCs w:val="22"/>
        </w:rPr>
        <w:t>К договору прилагается и является его неотъемлемой частью:</w:t>
      </w:r>
    </w:p>
    <w:p w14:paraId="64890CDF" w14:textId="77777777" w:rsidR="00D47F89" w:rsidRPr="00D47F89" w:rsidRDefault="00D47F89" w:rsidP="00D47F89">
      <w:pPr>
        <w:numPr>
          <w:ilvl w:val="0"/>
          <w:numId w:val="26"/>
        </w:numPr>
        <w:suppressAutoHyphens w:val="0"/>
        <w:ind w:left="720" w:right="93" w:hanging="360"/>
        <w:rPr>
          <w:sz w:val="22"/>
          <w:szCs w:val="22"/>
        </w:rPr>
      </w:pPr>
      <w:r w:rsidRPr="00D47F89">
        <w:rPr>
          <w:sz w:val="22"/>
          <w:szCs w:val="22"/>
        </w:rPr>
        <w:t>Кадастровый паспорт Участка.</w:t>
      </w:r>
    </w:p>
    <w:p w14:paraId="78BFA62B" w14:textId="77777777" w:rsidR="00D47F89" w:rsidRPr="00D47F89" w:rsidRDefault="00D47F89" w:rsidP="00D47F89">
      <w:pPr>
        <w:numPr>
          <w:ilvl w:val="0"/>
          <w:numId w:val="26"/>
        </w:numPr>
        <w:suppressAutoHyphens w:val="0"/>
        <w:ind w:left="720" w:right="93" w:hanging="360"/>
        <w:rPr>
          <w:sz w:val="22"/>
          <w:szCs w:val="22"/>
        </w:rPr>
      </w:pPr>
      <w:r w:rsidRPr="00D47F89">
        <w:rPr>
          <w:sz w:val="22"/>
          <w:szCs w:val="22"/>
          <w:lang w:eastAsia="ru-RU"/>
        </w:rPr>
        <w:t>Акт приема-передачи.</w:t>
      </w:r>
    </w:p>
    <w:p w14:paraId="6B56B3AF" w14:textId="77777777" w:rsidR="00D47F89" w:rsidRPr="00D47F89" w:rsidRDefault="00D47F89" w:rsidP="00D47F89">
      <w:pPr>
        <w:ind w:left="720" w:right="284"/>
        <w:jc w:val="center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9.Реквизиты и подписи сторон</w:t>
      </w:r>
    </w:p>
    <w:p w14:paraId="78382859" w14:textId="77777777" w:rsidR="00D47F89" w:rsidRPr="00D47F89" w:rsidRDefault="00D47F89" w:rsidP="00D47F89">
      <w:pPr>
        <w:ind w:left="360" w:right="284"/>
        <w:rPr>
          <w:b/>
          <w:sz w:val="22"/>
          <w:szCs w:val="22"/>
        </w:rPr>
      </w:pPr>
    </w:p>
    <w:p w14:paraId="1D70CE34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D47F89">
        <w:rPr>
          <w:b/>
          <w:sz w:val="22"/>
          <w:szCs w:val="22"/>
        </w:rPr>
        <w:t>Арендодатель:</w:t>
      </w:r>
      <w:r w:rsidRPr="00D47F89">
        <w:rPr>
          <w:b/>
          <w:sz w:val="22"/>
          <w:szCs w:val="22"/>
          <w:lang w:eastAsia="ru-RU"/>
        </w:rPr>
        <w:t xml:space="preserve"> </w:t>
      </w:r>
    </w:p>
    <w:p w14:paraId="0BA35BB6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D47F89">
        <w:rPr>
          <w:b/>
          <w:sz w:val="22"/>
          <w:szCs w:val="22"/>
          <w:lang w:eastAsia="ru-RU"/>
        </w:rPr>
        <w:t xml:space="preserve">Администрация Сергиево-Посадского муниципального района.  </w:t>
      </w:r>
    </w:p>
    <w:p w14:paraId="15021F26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0D71B9F8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Л/с 03000000010 в Администрации Сергиево-</w:t>
      </w:r>
      <w:proofErr w:type="gramStart"/>
      <w:r w:rsidRPr="00D47F89">
        <w:rPr>
          <w:sz w:val="22"/>
          <w:szCs w:val="22"/>
          <w:lang w:eastAsia="ru-RU"/>
        </w:rPr>
        <w:t>Посадского  муниципального</w:t>
      </w:r>
      <w:proofErr w:type="gramEnd"/>
      <w:r w:rsidRPr="00D47F89">
        <w:rPr>
          <w:sz w:val="22"/>
          <w:szCs w:val="22"/>
          <w:lang w:eastAsia="ru-RU"/>
        </w:rPr>
        <w:t xml:space="preserve"> района</w:t>
      </w:r>
    </w:p>
    <w:p w14:paraId="5EF8054E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 xml:space="preserve">Р/с 40204810100000002229 Отделение 1 Московского ГТУ Банка России г. Москва 705, </w:t>
      </w:r>
    </w:p>
    <w:p w14:paraId="6BF07399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БИК 044583001, ИНН 5042022397, КПП 504201001.</w:t>
      </w:r>
    </w:p>
    <w:p w14:paraId="028FB4DD" w14:textId="77777777" w:rsidR="00D47F89" w:rsidRPr="00D47F89" w:rsidRDefault="00D47F89" w:rsidP="00D47F89">
      <w:pPr>
        <w:ind w:left="360" w:right="284"/>
        <w:rPr>
          <w:b/>
          <w:sz w:val="22"/>
          <w:szCs w:val="22"/>
        </w:rPr>
      </w:pPr>
    </w:p>
    <w:p w14:paraId="5E1A348F" w14:textId="77777777" w:rsidR="00D47F89" w:rsidRPr="00D47F89" w:rsidRDefault="00D47F89" w:rsidP="00D47F89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b/>
          <w:sz w:val="22"/>
          <w:szCs w:val="22"/>
        </w:rPr>
        <w:t>Арендатор:</w:t>
      </w:r>
      <w:r w:rsidRPr="00D47F89">
        <w:rPr>
          <w:b/>
          <w:iCs/>
          <w:sz w:val="22"/>
          <w:szCs w:val="22"/>
        </w:rPr>
        <w:t xml:space="preserve"> </w:t>
      </w: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>___________________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 xml:space="preserve"> </w:t>
      </w:r>
    </w:p>
    <w:p w14:paraId="2E5F4D96" w14:textId="77777777" w:rsidR="00D47F89" w:rsidRPr="00D47F89" w:rsidRDefault="00D47F89" w:rsidP="00D47F89">
      <w:pPr>
        <w:ind w:right="284"/>
        <w:rPr>
          <w:rFonts w:eastAsia="Arial Unicode MS"/>
          <w:noProof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паспорт ___________ выдан _____, код подразделения _____, зарегистрирован по адресу: _________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ИНН ________, СНИЛС__.</w:t>
      </w:r>
    </w:p>
    <w:p w14:paraId="193032BC" w14:textId="77777777" w:rsidR="00D47F89" w:rsidRPr="00D47F89" w:rsidRDefault="00D47F89" w:rsidP="00D47F89">
      <w:pPr>
        <w:ind w:left="720" w:right="284"/>
        <w:jc w:val="center"/>
        <w:rPr>
          <w:b/>
          <w:bCs/>
          <w:sz w:val="22"/>
          <w:szCs w:val="22"/>
        </w:rPr>
      </w:pPr>
    </w:p>
    <w:p w14:paraId="69171576" w14:textId="77777777" w:rsidR="00D47F89" w:rsidRPr="00D47F89" w:rsidRDefault="00D47F89" w:rsidP="00D47F89">
      <w:pPr>
        <w:ind w:left="720" w:right="284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10.Подписи сторон</w:t>
      </w:r>
    </w:p>
    <w:p w14:paraId="359F2E6D" w14:textId="77777777" w:rsidR="00D47F89" w:rsidRPr="00D47F89" w:rsidRDefault="00D47F89" w:rsidP="00D47F89">
      <w:pPr>
        <w:ind w:right="284"/>
        <w:rPr>
          <w:b/>
          <w:bCs/>
          <w:sz w:val="22"/>
          <w:szCs w:val="22"/>
        </w:rPr>
      </w:pPr>
    </w:p>
    <w:p w14:paraId="36C4EE47" w14:textId="77777777" w:rsidR="00D47F89" w:rsidRPr="00D47F89" w:rsidRDefault="00D47F89" w:rsidP="00D47F89">
      <w:pPr>
        <w:ind w:right="284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Арендодатель:</w:t>
      </w:r>
    </w:p>
    <w:p w14:paraId="3BF5FC19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  <w:r w:rsidRPr="00D47F89">
        <w:rPr>
          <w:bCs/>
          <w:sz w:val="22"/>
          <w:szCs w:val="22"/>
        </w:rPr>
        <w:t>Заместитель Главы администрации</w:t>
      </w:r>
    </w:p>
    <w:p w14:paraId="66D530E8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  <w:r w:rsidRPr="00D47F89">
        <w:rPr>
          <w:bCs/>
          <w:sz w:val="22"/>
          <w:szCs w:val="22"/>
        </w:rPr>
        <w:t>муниципального района</w:t>
      </w:r>
      <w:r w:rsidRPr="00D47F89">
        <w:rPr>
          <w:bCs/>
          <w:sz w:val="22"/>
          <w:szCs w:val="22"/>
        </w:rPr>
        <w:tab/>
      </w:r>
      <w:r w:rsidRPr="00D47F89">
        <w:rPr>
          <w:bCs/>
          <w:sz w:val="22"/>
          <w:szCs w:val="22"/>
        </w:rPr>
        <w:tab/>
      </w:r>
      <w:r w:rsidRPr="00D47F89">
        <w:rPr>
          <w:bCs/>
          <w:sz w:val="22"/>
          <w:szCs w:val="22"/>
        </w:rPr>
        <w:tab/>
      </w:r>
      <w:r w:rsidRPr="00D47F89">
        <w:rPr>
          <w:bCs/>
          <w:sz w:val="22"/>
          <w:szCs w:val="22"/>
        </w:rPr>
        <w:tab/>
      </w:r>
      <w:r w:rsidRPr="00D47F89">
        <w:rPr>
          <w:bCs/>
          <w:sz w:val="22"/>
          <w:szCs w:val="22"/>
        </w:rPr>
        <w:tab/>
      </w:r>
      <w:r w:rsidRPr="00D47F89">
        <w:rPr>
          <w:bCs/>
          <w:sz w:val="22"/>
          <w:szCs w:val="22"/>
        </w:rPr>
        <w:tab/>
        <w:t xml:space="preserve"> М.В. Горбачёв</w:t>
      </w:r>
    </w:p>
    <w:p w14:paraId="1BC22EB7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</w:p>
    <w:p w14:paraId="0386F4AE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</w:p>
    <w:p w14:paraId="6B6574A6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  <w:proofErr w:type="gramStart"/>
      <w:r w:rsidRPr="00D47F89">
        <w:rPr>
          <w:b/>
          <w:bCs/>
          <w:sz w:val="22"/>
          <w:szCs w:val="22"/>
        </w:rPr>
        <w:t>Арендатор:</w:t>
      </w:r>
      <w:r w:rsidRPr="00D47F89">
        <w:rPr>
          <w:b/>
          <w:bCs/>
          <w:sz w:val="22"/>
          <w:szCs w:val="22"/>
        </w:rPr>
        <w:tab/>
      </w:r>
      <w:proofErr w:type="gramEnd"/>
      <w:r w:rsidRPr="00D47F89">
        <w:rPr>
          <w:b/>
          <w:bCs/>
          <w:sz w:val="22"/>
          <w:szCs w:val="22"/>
        </w:rPr>
        <w:tab/>
      </w:r>
      <w:r w:rsidRPr="00D47F89">
        <w:rPr>
          <w:b/>
          <w:bCs/>
          <w:sz w:val="22"/>
          <w:szCs w:val="22"/>
        </w:rPr>
        <w:tab/>
      </w:r>
      <w:r w:rsidRPr="00D47F89">
        <w:rPr>
          <w:b/>
          <w:bCs/>
          <w:sz w:val="22"/>
          <w:szCs w:val="22"/>
        </w:rPr>
        <w:tab/>
      </w:r>
      <w:r w:rsidRPr="00D47F89">
        <w:rPr>
          <w:b/>
          <w:bCs/>
          <w:sz w:val="22"/>
          <w:szCs w:val="22"/>
        </w:rPr>
        <w:tab/>
      </w:r>
      <w:r w:rsidRPr="00D47F89">
        <w:rPr>
          <w:b/>
          <w:bCs/>
          <w:sz w:val="22"/>
          <w:szCs w:val="22"/>
        </w:rPr>
        <w:tab/>
      </w:r>
      <w:r w:rsidRPr="00D47F89">
        <w:rPr>
          <w:b/>
          <w:bCs/>
          <w:sz w:val="22"/>
          <w:szCs w:val="22"/>
        </w:rPr>
        <w:tab/>
      </w:r>
      <w:r w:rsidRPr="00D47F89">
        <w:rPr>
          <w:b/>
          <w:bCs/>
          <w:sz w:val="22"/>
          <w:szCs w:val="22"/>
        </w:rPr>
        <w:tab/>
      </w:r>
      <w:r w:rsidRPr="00D47F89">
        <w:rPr>
          <w:bCs/>
          <w:sz w:val="22"/>
          <w:szCs w:val="22"/>
        </w:rPr>
        <w:t xml:space="preserve"> _____________</w:t>
      </w:r>
    </w:p>
    <w:p w14:paraId="2E390269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1AB4D211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25EB908C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59151171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184AF9F0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0F633685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6C2F46FC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6CC31400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12E337EB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31E4E5D9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35528781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3A253941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411240D7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744E43DB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798E1AE5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5BAACA96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422ABF06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7C4D71ED" w14:textId="77777777" w:rsidR="00D47F89" w:rsidRDefault="00D47F89" w:rsidP="00D47F89">
      <w:pPr>
        <w:ind w:right="284"/>
        <w:rPr>
          <w:bCs/>
          <w:sz w:val="22"/>
          <w:szCs w:val="22"/>
        </w:rPr>
      </w:pPr>
    </w:p>
    <w:p w14:paraId="372552B6" w14:textId="77777777" w:rsidR="005A60C1" w:rsidRDefault="005A60C1" w:rsidP="00D47F89">
      <w:pPr>
        <w:ind w:right="284"/>
        <w:rPr>
          <w:bCs/>
          <w:sz w:val="22"/>
          <w:szCs w:val="22"/>
        </w:rPr>
      </w:pPr>
    </w:p>
    <w:p w14:paraId="2DE2DA5F" w14:textId="77777777" w:rsidR="005A60C1" w:rsidRDefault="005A60C1" w:rsidP="00D47F89">
      <w:pPr>
        <w:ind w:right="284"/>
        <w:rPr>
          <w:bCs/>
          <w:sz w:val="22"/>
          <w:szCs w:val="22"/>
        </w:rPr>
      </w:pPr>
    </w:p>
    <w:p w14:paraId="6BB76EF0" w14:textId="77777777" w:rsidR="00EC390A" w:rsidRDefault="00EC390A" w:rsidP="00D47F89">
      <w:pPr>
        <w:ind w:right="284"/>
        <w:rPr>
          <w:bCs/>
          <w:sz w:val="22"/>
          <w:szCs w:val="22"/>
        </w:rPr>
      </w:pPr>
    </w:p>
    <w:p w14:paraId="7727DF60" w14:textId="77777777" w:rsidR="00EC390A" w:rsidRDefault="00EC390A" w:rsidP="00D47F89">
      <w:pPr>
        <w:ind w:right="284"/>
        <w:rPr>
          <w:bCs/>
          <w:sz w:val="22"/>
          <w:szCs w:val="22"/>
        </w:rPr>
      </w:pPr>
    </w:p>
    <w:p w14:paraId="4A3CE008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</w:p>
    <w:p w14:paraId="5C1E4498" w14:textId="77777777" w:rsidR="00D47F89" w:rsidRPr="00D47F89" w:rsidRDefault="00D47F89" w:rsidP="00D47F89">
      <w:pPr>
        <w:suppressAutoHyphens w:val="0"/>
        <w:ind w:firstLine="5103"/>
        <w:jc w:val="right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lastRenderedPageBreak/>
        <w:t>Приложение №2</w:t>
      </w:r>
    </w:p>
    <w:p w14:paraId="103A5BE1" w14:textId="77777777" w:rsidR="00D47F89" w:rsidRPr="00D47F89" w:rsidRDefault="00D47F89" w:rsidP="00D47F89">
      <w:pPr>
        <w:widowControl w:val="0"/>
        <w:suppressAutoHyphens w:val="0"/>
        <w:ind w:left="5103"/>
        <w:jc w:val="right"/>
        <w:rPr>
          <w:snapToGrid w:val="0"/>
          <w:sz w:val="22"/>
          <w:szCs w:val="22"/>
          <w:lang w:eastAsia="ru-RU"/>
        </w:rPr>
      </w:pPr>
      <w:r w:rsidRPr="00D47F89">
        <w:rPr>
          <w:snapToGrid w:val="0"/>
          <w:sz w:val="22"/>
          <w:szCs w:val="22"/>
          <w:lang w:eastAsia="ru-RU"/>
        </w:rPr>
        <w:t xml:space="preserve">к договору аренды </w:t>
      </w:r>
      <w:r w:rsidRPr="00D47F89">
        <w:rPr>
          <w:snapToGrid w:val="0"/>
          <w:sz w:val="22"/>
          <w:szCs w:val="22"/>
          <w:lang w:eastAsia="ru-RU"/>
        </w:rPr>
        <w:br/>
      </w:r>
      <w:r w:rsidRPr="00D47F89">
        <w:rPr>
          <w:snapToGrid w:val="0"/>
          <w:sz w:val="20"/>
          <w:szCs w:val="20"/>
          <w:lang w:eastAsia="ru-RU"/>
        </w:rPr>
        <w:t xml:space="preserve">№ДЗ-______от _________ 20____ </w:t>
      </w:r>
    </w:p>
    <w:p w14:paraId="29E3865B" w14:textId="77777777" w:rsidR="00D47F89" w:rsidRPr="00D47F89" w:rsidRDefault="00D47F89" w:rsidP="00D47F89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18A60CB4" w14:textId="77777777" w:rsidR="00D47F89" w:rsidRPr="00D47F89" w:rsidRDefault="00D47F89" w:rsidP="00D47F89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35421F59" w14:textId="77777777" w:rsidR="00D47F89" w:rsidRPr="00D47F89" w:rsidRDefault="00D47F89" w:rsidP="00D47F89">
      <w:pPr>
        <w:suppressAutoHyphens w:val="0"/>
        <w:ind w:right="284"/>
        <w:jc w:val="center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 xml:space="preserve">АКТ </w:t>
      </w:r>
    </w:p>
    <w:p w14:paraId="44B95786" w14:textId="77777777" w:rsidR="00D47F89" w:rsidRPr="00D47F89" w:rsidRDefault="00D47F89" w:rsidP="00D47F89">
      <w:pPr>
        <w:suppressAutoHyphens w:val="0"/>
        <w:ind w:right="284"/>
        <w:jc w:val="center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ПРИЕМА-ПЕРЕДАЧИ В АРЕНДУ ЗЕМЕЛЬНОГО УЧАСТКА</w:t>
      </w:r>
    </w:p>
    <w:p w14:paraId="155F8061" w14:textId="77777777" w:rsidR="00D47F89" w:rsidRPr="00D47F89" w:rsidRDefault="00D47F89" w:rsidP="00D47F89">
      <w:pPr>
        <w:suppressAutoHyphens w:val="0"/>
        <w:ind w:right="284"/>
        <w:rPr>
          <w:rFonts w:eastAsia="Arial Unicode MS"/>
          <w:color w:val="000000"/>
          <w:sz w:val="22"/>
          <w:szCs w:val="22"/>
        </w:rPr>
      </w:pPr>
    </w:p>
    <w:p w14:paraId="0BCCD4C5" w14:textId="77777777" w:rsidR="00D47F89" w:rsidRPr="00D47F89" w:rsidRDefault="00D47F89" w:rsidP="00D47F89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АРЕНДОДАТЕЛЬ Администрация </w:t>
      </w:r>
      <w:r w:rsidRPr="00D47F89">
        <w:rPr>
          <w:rFonts w:eastAsia="Arial Unicode MS"/>
          <w:noProof/>
          <w:color w:val="000000"/>
          <w:sz w:val="22"/>
          <w:szCs w:val="22"/>
        </w:rPr>
        <w:t>Сергиево-Посадского муниципального района</w:t>
      </w:r>
      <w:r w:rsidRPr="00D47F89">
        <w:rPr>
          <w:rFonts w:eastAsia="Arial Unicode MS"/>
          <w:color w:val="000000"/>
          <w:spacing w:val="-3"/>
          <w:sz w:val="22"/>
          <w:szCs w:val="22"/>
        </w:rPr>
        <w:t>,</w:t>
      </w:r>
      <w:r w:rsidRPr="00D47F89">
        <w:rPr>
          <w:rFonts w:eastAsia="Arial Unicode MS"/>
          <w:color w:val="000000"/>
          <w:sz w:val="22"/>
          <w:szCs w:val="22"/>
        </w:rPr>
        <w:t xml:space="preserve"> </w:t>
      </w:r>
      <w:r w:rsidRPr="00D47F89">
        <w:rPr>
          <w:rFonts w:eastAsia="Arial Unicode MS"/>
          <w:snapToGrid w:val="0"/>
          <w:color w:val="000000"/>
          <w:sz w:val="22"/>
          <w:szCs w:val="22"/>
        </w:rPr>
        <w:t xml:space="preserve">ИНН </w:t>
      </w:r>
      <w:r w:rsidRPr="00D47F89">
        <w:rPr>
          <w:rFonts w:eastAsia="Arial Unicode MS"/>
          <w:color w:val="000000"/>
          <w:sz w:val="22"/>
          <w:szCs w:val="22"/>
        </w:rPr>
        <w:t xml:space="preserve">5042022397, </w:t>
      </w:r>
      <w:r w:rsidRPr="00D47F89">
        <w:rPr>
          <w:rFonts w:eastAsia="Arial Unicode MS"/>
          <w:snapToGrid w:val="0"/>
          <w:color w:val="000000"/>
          <w:sz w:val="22"/>
          <w:szCs w:val="22"/>
        </w:rPr>
        <w:t>КПП 504201001</w:t>
      </w:r>
      <w:r w:rsidRPr="00D47F89">
        <w:rPr>
          <w:rFonts w:eastAsia="Arial Unicode MS"/>
          <w:color w:val="000000"/>
          <w:sz w:val="22"/>
          <w:szCs w:val="22"/>
        </w:rPr>
        <w:t>, ОГРН 1035008354193,</w:t>
      </w:r>
      <w:r w:rsidRPr="00D47F89">
        <w:rPr>
          <w:rFonts w:eastAsia="Arial Unicode MS"/>
          <w:color w:val="000000"/>
          <w:spacing w:val="-3"/>
          <w:sz w:val="22"/>
          <w:szCs w:val="22"/>
        </w:rPr>
        <w:t xml:space="preserve"> </w:t>
      </w:r>
      <w:r w:rsidRPr="00D47F89">
        <w:rPr>
          <w:rFonts w:eastAsia="Arial Unicode MS"/>
          <w:color w:val="000000"/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</w:t>
      </w:r>
      <w:proofErr w:type="gramStart"/>
      <w:r w:rsidRPr="00D47F89">
        <w:rPr>
          <w:rFonts w:eastAsia="Arial Unicode MS"/>
          <w:color w:val="000000"/>
          <w:sz w:val="22"/>
          <w:szCs w:val="22"/>
        </w:rPr>
        <w:t xml:space="preserve">области </w:t>
      </w:r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 от</w:t>
      </w:r>
      <w:proofErr w:type="gramEnd"/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 05.12.2016 №52-РГ, </w:t>
      </w:r>
      <w:r w:rsidRPr="00D47F89">
        <w:rPr>
          <w:rFonts w:eastAsia="Arial Unicode MS"/>
          <w:color w:val="000000"/>
          <w:sz w:val="22"/>
          <w:szCs w:val="22"/>
        </w:rPr>
        <w:t>с одной стороны и</w:t>
      </w:r>
      <w:r w:rsidRPr="00D47F89">
        <w:rPr>
          <w:rFonts w:eastAsia="Arial Unicode MS"/>
          <w:color w:val="000000"/>
          <w:lang w:eastAsia="ru-RU"/>
        </w:rPr>
        <w:t xml:space="preserve"> </w:t>
      </w:r>
    </w:p>
    <w:p w14:paraId="4C0B40A3" w14:textId="77777777" w:rsidR="00D47F89" w:rsidRPr="00D47F89" w:rsidRDefault="00D47F89" w:rsidP="00D47F89">
      <w:pPr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АРЕНДАТОР</w:t>
      </w: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 xml:space="preserve"> 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 xml:space="preserve"> (гражданство Российской Федерации, пол: ____, дата рождения: 08.07.1985, место рождения: ______, паспорт ________ выдан _________, код подразделения _____, зарегистрирован по адресу: _________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(ИНН ___, СНИЛС ____)</w:t>
      </w:r>
      <w:r w:rsidRPr="00D47F89">
        <w:rPr>
          <w:rFonts w:eastAsia="Arial Unicode MS"/>
          <w:iCs/>
          <w:color w:val="000000"/>
          <w:sz w:val="22"/>
          <w:szCs w:val="22"/>
        </w:rPr>
        <w:t xml:space="preserve">, </w:t>
      </w:r>
      <w:r w:rsidRPr="00D47F89">
        <w:rPr>
          <w:rFonts w:eastAsia="Arial Unicode MS"/>
          <w:color w:val="000000"/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66BB9A75" w14:textId="77777777" w:rsidR="00D47F89" w:rsidRPr="00D47F89" w:rsidRDefault="00D47F89" w:rsidP="00D47F89">
      <w:pPr>
        <w:tabs>
          <w:tab w:val="left" w:pos="9180"/>
        </w:tabs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</w:rPr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местоположения):</w:t>
      </w:r>
      <w:r w:rsidRPr="00D47F89">
        <w:rPr>
          <w:rFonts w:eastAsia="Arial Unicode MS"/>
          <w:color w:val="000000"/>
          <w:lang w:eastAsia="ru-RU"/>
        </w:rPr>
        <w:t xml:space="preserve"> </w:t>
      </w:r>
      <w:r w:rsidRPr="00D47F89">
        <w:rPr>
          <w:rFonts w:eastAsia="Arial Unicode MS"/>
          <w:b/>
          <w:color w:val="000000"/>
          <w:lang w:eastAsia="ru-RU"/>
        </w:rPr>
        <w:t>М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осковская область, Сергиево-Посадский муниципальный район, ________</w:t>
      </w:r>
      <w:r w:rsidRPr="00D47F89">
        <w:rPr>
          <w:rFonts w:eastAsia="Arial Unicode MS"/>
          <w:color w:val="000000"/>
          <w:sz w:val="22"/>
          <w:szCs w:val="22"/>
          <w:lang w:eastAsia="ar-SA"/>
        </w:rPr>
        <w:t>, общей площадью _____</w:t>
      </w:r>
      <w:r w:rsidRPr="00D47F89">
        <w:rPr>
          <w:rFonts w:eastAsia="Arial Unicode MS"/>
          <w:b/>
          <w:color w:val="000000"/>
          <w:sz w:val="22"/>
          <w:szCs w:val="22"/>
        </w:rPr>
        <w:t xml:space="preserve"> </w:t>
      </w:r>
      <w:proofErr w:type="spellStart"/>
      <w:r w:rsidRPr="00D47F89">
        <w:rPr>
          <w:rFonts w:eastAsia="Arial Unicode MS"/>
          <w:b/>
          <w:color w:val="000000"/>
          <w:sz w:val="22"/>
          <w:szCs w:val="22"/>
        </w:rPr>
        <w:t>кв.м</w:t>
      </w:r>
      <w:proofErr w:type="spellEnd"/>
      <w:r w:rsidRPr="00D47F89">
        <w:rPr>
          <w:rFonts w:eastAsia="Arial Unicode MS"/>
          <w:b/>
          <w:color w:val="000000"/>
          <w:sz w:val="22"/>
          <w:szCs w:val="22"/>
        </w:rPr>
        <w:t>.</w:t>
      </w:r>
      <w:r w:rsidRPr="00D47F89">
        <w:rPr>
          <w:rFonts w:eastAsia="Arial Unicode MS"/>
          <w:color w:val="000000"/>
          <w:sz w:val="22"/>
          <w:szCs w:val="22"/>
        </w:rPr>
        <w:t xml:space="preserve">, категория земель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46217443" w14:textId="77777777" w:rsidR="00D47F89" w:rsidRPr="00D47F89" w:rsidRDefault="00D47F89" w:rsidP="00D47F89">
      <w:pPr>
        <w:ind w:right="284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0C760E8D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3. Настоящий акт приема-передачи составлен 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D47F89">
        <w:rPr>
          <w:rFonts w:eastAsia="Arial Unicode MS"/>
          <w:color w:val="FF0000"/>
          <w:sz w:val="22"/>
          <w:szCs w:val="22"/>
          <w:lang w:eastAsia="ru-RU"/>
        </w:rPr>
        <w:t xml:space="preserve"> 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2818F364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</w:p>
    <w:p w14:paraId="603E17B2" w14:textId="77777777" w:rsidR="00D47F89" w:rsidRPr="00D47F89" w:rsidRDefault="00D47F89" w:rsidP="00D47F89">
      <w:pPr>
        <w:ind w:right="284"/>
        <w:jc w:val="both"/>
        <w:rPr>
          <w:rFonts w:eastAsia="Arial Unicode MS"/>
          <w:b/>
          <w:color w:val="000000"/>
          <w:sz w:val="22"/>
          <w:szCs w:val="22"/>
        </w:rPr>
      </w:pPr>
    </w:p>
    <w:p w14:paraId="491FF5BC" w14:textId="77777777" w:rsidR="00D47F89" w:rsidRPr="00D47F89" w:rsidRDefault="00D47F89" w:rsidP="00D47F89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  <w:r w:rsidRPr="00D47F89">
        <w:rPr>
          <w:rFonts w:eastAsia="Arial Unicode MS"/>
          <w:b/>
          <w:color w:val="000000"/>
          <w:sz w:val="22"/>
          <w:szCs w:val="22"/>
        </w:rPr>
        <w:t>ПОДПИСИ СТОРОН:</w:t>
      </w:r>
    </w:p>
    <w:p w14:paraId="6A23009D" w14:textId="77777777" w:rsidR="00D47F89" w:rsidRPr="00D47F89" w:rsidRDefault="00D47F89" w:rsidP="00D47F89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</w:p>
    <w:p w14:paraId="5BDB86A3" w14:textId="77777777" w:rsidR="00D47F89" w:rsidRPr="00D47F89" w:rsidRDefault="00D47F89" w:rsidP="00D47F89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D47F89">
        <w:rPr>
          <w:rFonts w:eastAsia="Arial Unicode MS"/>
          <w:b/>
          <w:bCs/>
          <w:color w:val="000000"/>
          <w:sz w:val="22"/>
          <w:szCs w:val="22"/>
        </w:rPr>
        <w:t>Арендодатель:</w:t>
      </w:r>
    </w:p>
    <w:p w14:paraId="0FC901DF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D47F89">
        <w:rPr>
          <w:rFonts w:eastAsia="Arial Unicode MS"/>
          <w:bCs/>
          <w:color w:val="000000"/>
          <w:sz w:val="22"/>
          <w:szCs w:val="22"/>
        </w:rPr>
        <w:t>Заместитель Главы администрации</w:t>
      </w:r>
    </w:p>
    <w:p w14:paraId="2D5975A5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D47F89">
        <w:rPr>
          <w:rFonts w:eastAsia="Arial Unicode MS"/>
          <w:bCs/>
          <w:color w:val="000000"/>
          <w:sz w:val="22"/>
          <w:szCs w:val="22"/>
        </w:rPr>
        <w:t>муниципального района</w:t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  <w:t xml:space="preserve">   М.В. Горбачёв</w:t>
      </w:r>
    </w:p>
    <w:p w14:paraId="5C03062B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7B10878B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442CDD3A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082FCC1F" w14:textId="77777777" w:rsidR="00D47F89" w:rsidRPr="00D47F89" w:rsidRDefault="00D47F89" w:rsidP="00D47F89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proofErr w:type="gramStart"/>
      <w:r w:rsidRPr="00D47F89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proofErr w:type="gramEnd"/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  <w:t xml:space="preserve">   </w:t>
      </w:r>
      <w:r w:rsidRPr="00D47F89">
        <w:rPr>
          <w:rFonts w:eastAsia="Arial Unicode MS"/>
          <w:bCs/>
          <w:color w:val="000000"/>
          <w:sz w:val="22"/>
          <w:szCs w:val="22"/>
        </w:rPr>
        <w:t>_______________</w:t>
      </w:r>
    </w:p>
    <w:p w14:paraId="2CB670C5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</w:p>
    <w:p w14:paraId="7D46B473" w14:textId="5F23A2C7" w:rsidR="004D7AEF" w:rsidRPr="00A53A4E" w:rsidRDefault="004D7AE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941D81" w:rsidRDefault="00941D81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941D81" w:rsidRDefault="00941D81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06D926A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2A4236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2A4236">
        <w:rPr>
          <w:b/>
          <w:noProof/>
          <w:color w:val="0000FF"/>
        </w:rPr>
        <w:t>9</w:t>
      </w:r>
      <w:r w:rsidR="00D47F89">
        <w:rPr>
          <w:b/>
          <w:noProof/>
          <w:color w:val="0000FF"/>
        </w:rPr>
        <w:t>41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47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78F45D" w14:textId="77777777" w:rsidR="00941D81" w:rsidRDefault="00941D81">
      <w:r>
        <w:separator/>
      </w:r>
    </w:p>
  </w:endnote>
  <w:endnote w:type="continuationSeparator" w:id="0">
    <w:p w14:paraId="422B5A57" w14:textId="77777777" w:rsidR="00941D81" w:rsidRDefault="00941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6B6B1080" w:rsidR="00941D81" w:rsidRDefault="00941D8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390A" w:rsidRPr="00EC390A">
          <w:rPr>
            <w:noProof/>
            <w:lang w:val="ru-RU"/>
          </w:rPr>
          <w:t>48</w:t>
        </w:r>
        <w:r>
          <w:fldChar w:fldCharType="end"/>
        </w:r>
      </w:p>
    </w:sdtContent>
  </w:sdt>
  <w:p w14:paraId="45CC9B49" w14:textId="75085373" w:rsidR="00941D81" w:rsidRPr="00EF6519" w:rsidRDefault="00941D81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14F643" w14:textId="77777777" w:rsidR="00941D81" w:rsidRDefault="00941D81">
      <w:r>
        <w:separator/>
      </w:r>
    </w:p>
  </w:footnote>
  <w:footnote w:type="continuationSeparator" w:id="0">
    <w:p w14:paraId="3A160776" w14:textId="77777777" w:rsidR="00941D81" w:rsidRDefault="00941D81">
      <w:r>
        <w:continuationSeparator/>
      </w:r>
    </w:p>
  </w:footnote>
  <w:footnote w:id="1">
    <w:p w14:paraId="3FE4BEB6" w14:textId="77777777" w:rsidR="00941D81" w:rsidRDefault="00941D81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941D81" w:rsidRPr="0031347A" w:rsidRDefault="00941D81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941D81" w:rsidRPr="0031347A" w:rsidRDefault="00941D81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9354D37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1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6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5"/>
  </w:num>
  <w:num w:numId="7">
    <w:abstractNumId w:val="17"/>
  </w:num>
  <w:num w:numId="8">
    <w:abstractNumId w:val="28"/>
  </w:num>
  <w:num w:numId="9">
    <w:abstractNumId w:val="20"/>
  </w:num>
  <w:num w:numId="10">
    <w:abstractNumId w:val="16"/>
  </w:num>
  <w:num w:numId="11">
    <w:abstractNumId w:val="35"/>
  </w:num>
  <w:num w:numId="12">
    <w:abstractNumId w:val="30"/>
  </w:num>
  <w:num w:numId="13">
    <w:abstractNumId w:val="10"/>
  </w:num>
  <w:num w:numId="14">
    <w:abstractNumId w:val="37"/>
  </w:num>
  <w:num w:numId="15">
    <w:abstractNumId w:val="26"/>
  </w:num>
  <w:num w:numId="16">
    <w:abstractNumId w:val="22"/>
  </w:num>
  <w:num w:numId="17">
    <w:abstractNumId w:val="29"/>
  </w:num>
  <w:num w:numId="18">
    <w:abstractNumId w:val="24"/>
  </w:num>
  <w:num w:numId="19">
    <w:abstractNumId w:val="31"/>
  </w:num>
  <w:num w:numId="20">
    <w:abstractNumId w:val="33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9"/>
  </w:num>
  <w:num w:numId="26">
    <w:abstractNumId w:val="36"/>
  </w:num>
  <w:num w:numId="27">
    <w:abstractNumId w:val="21"/>
  </w:num>
  <w:num w:numId="28">
    <w:abstractNumId w:val="13"/>
  </w:num>
  <w:num w:numId="29">
    <w:abstractNumId w:val="19"/>
  </w:num>
  <w:num w:numId="30">
    <w:abstractNumId w:val="15"/>
  </w:num>
  <w:num w:numId="31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806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3E9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2F64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3B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1BC0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719"/>
    <w:rsid w:val="00297F14"/>
    <w:rsid w:val="002A033D"/>
    <w:rsid w:val="002A0A94"/>
    <w:rsid w:val="002A0C29"/>
    <w:rsid w:val="002A39C7"/>
    <w:rsid w:val="002A3A49"/>
    <w:rsid w:val="002A4236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1792C"/>
    <w:rsid w:val="00320066"/>
    <w:rsid w:val="003204C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3DEC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D7AEF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314A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74D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A60C1"/>
    <w:rsid w:val="005B011D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06F2A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91D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3DB6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1D81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129A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0EC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4D81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085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3160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42CB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E86"/>
    <w:rsid w:val="00B01F85"/>
    <w:rsid w:val="00B03696"/>
    <w:rsid w:val="00B039C1"/>
    <w:rsid w:val="00B0469E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1A3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523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0C77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26AF"/>
    <w:rsid w:val="00BB344A"/>
    <w:rsid w:val="00BB3684"/>
    <w:rsid w:val="00BB3D53"/>
    <w:rsid w:val="00BB4092"/>
    <w:rsid w:val="00BB4354"/>
    <w:rsid w:val="00BB4659"/>
    <w:rsid w:val="00BB5B24"/>
    <w:rsid w:val="00BB65F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442B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67EC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47F89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BDA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00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113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7F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90A"/>
    <w:rsid w:val="00EC4E97"/>
    <w:rsid w:val="00EC4EF8"/>
    <w:rsid w:val="00EC54B4"/>
    <w:rsid w:val="00EC7D22"/>
    <w:rsid w:val="00ED05D4"/>
    <w:rsid w:val="00ED1D79"/>
    <w:rsid w:val="00ED24F2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D7C3D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77E7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0C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Название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fontTable" Target="fontTable.xml"/><Relationship Id="rId8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91730D-CFA1-456F-B033-BD3686545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53</Pages>
  <Words>10613</Words>
  <Characters>60500</Characters>
  <Application>Microsoft Office Word</Application>
  <DocSecurity>8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70972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Сергеевна</cp:lastModifiedBy>
  <cp:revision>53</cp:revision>
  <cp:lastPrinted>2017-08-16T15:43:00Z</cp:lastPrinted>
  <dcterms:created xsi:type="dcterms:W3CDTF">2017-05-02T12:09:00Z</dcterms:created>
  <dcterms:modified xsi:type="dcterms:W3CDTF">2017-08-16T15:43:00Z</dcterms:modified>
  <cp:contentStatus/>
</cp:coreProperties>
</file>