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C49D651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AFCEAB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5E987007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5427FB5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E9527F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869019F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noProof/>
          <w:color w:val="0000FF"/>
          <w:sz w:val="28"/>
          <w:szCs w:val="28"/>
        </w:rPr>
        <w:t>АЗ-</w:t>
      </w:r>
      <w:r w:rsidR="00082F64">
        <w:rPr>
          <w:b/>
          <w:noProof/>
          <w:color w:val="0000FF"/>
          <w:sz w:val="28"/>
          <w:szCs w:val="28"/>
        </w:rPr>
        <w:t>СП/17-9</w:t>
      </w:r>
      <w:r w:rsidR="006A5366">
        <w:rPr>
          <w:b/>
          <w:noProof/>
          <w:color w:val="0000FF"/>
          <w:sz w:val="28"/>
          <w:szCs w:val="28"/>
        </w:rPr>
        <w:t>76</w:t>
      </w:r>
    </w:p>
    <w:p w14:paraId="3A5AEB1D" w14:textId="67B5660B" w:rsidR="00960E6C" w:rsidRPr="000E6EE7" w:rsidRDefault="00E9527F" w:rsidP="00960E6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на </w:t>
      </w:r>
      <w:r w:rsidR="00960E6C">
        <w:rPr>
          <w:noProof/>
          <w:color w:val="0000FF"/>
          <w:sz w:val="28"/>
          <w:szCs w:val="28"/>
        </w:rPr>
        <w:t>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="00960E6C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="00960E6C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="00960E6C" w:rsidRPr="00495B41">
        <w:rPr>
          <w:noProof/>
          <w:color w:val="0000FF"/>
          <w:sz w:val="28"/>
          <w:szCs w:val="28"/>
        </w:rPr>
        <w:t>, государс</w:t>
      </w:r>
      <w:r w:rsidR="00960E6C">
        <w:rPr>
          <w:noProof/>
          <w:color w:val="0000FF"/>
          <w:sz w:val="28"/>
          <w:szCs w:val="28"/>
        </w:rPr>
        <w:t xml:space="preserve">твенная собственность на </w:t>
      </w:r>
      <w:r w:rsidR="00960E6C"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</w:t>
      </w:r>
      <w:r w:rsidR="00960E6C" w:rsidRPr="000E6EE7">
        <w:rPr>
          <w:noProof/>
          <w:color w:val="0000FF"/>
          <w:sz w:val="28"/>
          <w:szCs w:val="28"/>
        </w:rPr>
        <w:t xml:space="preserve"> 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="00960E6C" w:rsidRPr="000E6EE7">
        <w:rPr>
          <w:noProof/>
          <w:color w:val="0000FF"/>
          <w:sz w:val="28"/>
          <w:szCs w:val="28"/>
        </w:rPr>
        <w:t xml:space="preserve"> на территории</w:t>
      </w:r>
      <w:r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</w:t>
      </w:r>
      <w:r w:rsidR="00960E6C"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>, вид разрешенного использования: для ведения личного подсобного хозяйства</w:t>
      </w:r>
    </w:p>
    <w:p w14:paraId="4CFA8024" w14:textId="1C720119" w:rsidR="00960E6C" w:rsidRPr="0031792C" w:rsidRDefault="00CA0A27" w:rsidP="00960E6C">
      <w:pPr>
        <w:jc w:val="center"/>
        <w:rPr>
          <w:noProof/>
          <w:color w:val="0000FF"/>
          <w:sz w:val="28"/>
          <w:szCs w:val="28"/>
        </w:rPr>
      </w:pPr>
      <w:r w:rsidRPr="000E6EE7">
        <w:rPr>
          <w:noProof/>
          <w:color w:val="0000FF"/>
          <w:sz w:val="28"/>
          <w:szCs w:val="28"/>
        </w:rPr>
        <w:t>(</w:t>
      </w:r>
      <w:r w:rsidR="00E9527F">
        <w:rPr>
          <w:noProof/>
          <w:color w:val="0000FF"/>
          <w:sz w:val="28"/>
          <w:szCs w:val="28"/>
        </w:rPr>
        <w:t>1 лот</w:t>
      </w:r>
      <w:r w:rsidR="00960E6C" w:rsidRPr="000E6EE7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BCBE530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F9701C" w:rsidRPr="00F9701C">
        <w:rPr>
          <w:b/>
          <w:noProof/>
          <w:color w:val="0000FF"/>
          <w:sz w:val="28"/>
          <w:szCs w:val="28"/>
        </w:rPr>
        <w:t>210817/6987935/04</w:t>
      </w:r>
      <w:r w:rsidR="006A5366">
        <w:rPr>
          <w:b/>
          <w:noProof/>
          <w:color w:val="0000FF"/>
          <w:sz w:val="28"/>
          <w:szCs w:val="28"/>
        </w:rPr>
        <w:t xml:space="preserve">  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B02BAFE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2F1525" w:rsidRPr="002F1525">
        <w:rPr>
          <w:b/>
          <w:noProof/>
          <w:color w:val="0000FF"/>
          <w:sz w:val="28"/>
          <w:szCs w:val="28"/>
        </w:rPr>
        <w:t>00300060101267</w:t>
      </w:r>
      <w:r w:rsidR="006A5366">
        <w:rPr>
          <w:b/>
          <w:noProof/>
          <w:color w:val="0000FF"/>
          <w:sz w:val="28"/>
          <w:szCs w:val="28"/>
        </w:rPr>
        <w:t xml:space="preserve">  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6B5BD25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6A5366">
        <w:rPr>
          <w:b/>
          <w:noProof/>
          <w:color w:val="0000FF"/>
          <w:sz w:val="28"/>
          <w:szCs w:val="28"/>
        </w:rPr>
        <w:t>22</w:t>
      </w:r>
      <w:r w:rsidR="00E9527F">
        <w:rPr>
          <w:b/>
          <w:noProof/>
          <w:color w:val="0000FF"/>
          <w:sz w:val="28"/>
          <w:szCs w:val="28"/>
        </w:rPr>
        <w:t>.08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51B21E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E9527F" w:rsidRPr="00E9527F">
        <w:rPr>
          <w:b/>
          <w:noProof/>
          <w:color w:val="0000FF"/>
          <w:sz w:val="28"/>
          <w:szCs w:val="28"/>
        </w:rPr>
        <w:t>26.09.2017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DAF6EE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E9527F" w:rsidRPr="00E9527F">
        <w:rPr>
          <w:b/>
          <w:noProof/>
          <w:color w:val="0000FF"/>
          <w:sz w:val="28"/>
          <w:szCs w:val="28"/>
        </w:rPr>
        <w:t>29.09.2017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50479A33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941D81">
        <w:rPr>
          <w:color w:val="0000FF"/>
          <w:sz w:val="22"/>
          <w:szCs w:val="22"/>
        </w:rPr>
        <w:t xml:space="preserve">сковской области (протокол от </w:t>
      </w:r>
      <w:r w:rsidR="00311896">
        <w:rPr>
          <w:color w:val="0000FF"/>
          <w:sz w:val="22"/>
          <w:szCs w:val="22"/>
        </w:rPr>
        <w:t>29.12.2016</w:t>
      </w:r>
      <w:r w:rsidR="00E9527F">
        <w:rPr>
          <w:color w:val="0000FF"/>
          <w:sz w:val="22"/>
          <w:szCs w:val="22"/>
        </w:rPr>
        <w:t xml:space="preserve"> № </w:t>
      </w:r>
      <w:r w:rsidR="00311896">
        <w:rPr>
          <w:color w:val="0000FF"/>
          <w:sz w:val="22"/>
          <w:szCs w:val="22"/>
        </w:rPr>
        <w:t xml:space="preserve">51 </w:t>
      </w:r>
      <w:r w:rsidR="00D54621" w:rsidRPr="00D54621">
        <w:rPr>
          <w:color w:val="0000FF"/>
          <w:sz w:val="22"/>
          <w:szCs w:val="22"/>
        </w:rPr>
        <w:t xml:space="preserve">п. </w:t>
      </w:r>
      <w:r w:rsidR="00311896">
        <w:rPr>
          <w:color w:val="0000FF"/>
          <w:sz w:val="22"/>
          <w:szCs w:val="22"/>
        </w:rPr>
        <w:t>109</w:t>
      </w:r>
      <w:r w:rsidRPr="00D54621">
        <w:rPr>
          <w:color w:val="0000FF"/>
          <w:sz w:val="22"/>
          <w:szCs w:val="22"/>
        </w:rPr>
        <w:t>);</w:t>
      </w:r>
    </w:p>
    <w:p w14:paraId="14D2050B" w14:textId="2E2BC7D1" w:rsidR="00960E6C" w:rsidRPr="00CA0A27" w:rsidRDefault="00E9527F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="00960E6C" w:rsidRPr="00CA0A27">
        <w:rPr>
          <w:color w:val="0000FF"/>
          <w:sz w:val="22"/>
          <w:szCs w:val="22"/>
        </w:rPr>
        <w:t xml:space="preserve"> постановления </w:t>
      </w:r>
      <w:r>
        <w:rPr>
          <w:color w:val="0000FF"/>
          <w:sz w:val="22"/>
          <w:szCs w:val="22"/>
        </w:rPr>
        <w:t>Главы Сергиево-Посадского муниципального</w:t>
      </w:r>
      <w:r w:rsidR="00941D81">
        <w:rPr>
          <w:color w:val="0000FF"/>
          <w:sz w:val="22"/>
          <w:szCs w:val="22"/>
        </w:rPr>
        <w:t xml:space="preserve"> района Московской области от </w:t>
      </w:r>
      <w:r w:rsidR="00311896">
        <w:rPr>
          <w:color w:val="0000FF"/>
          <w:sz w:val="22"/>
          <w:szCs w:val="22"/>
        </w:rPr>
        <w:t>15</w:t>
      </w:r>
      <w:r>
        <w:rPr>
          <w:color w:val="0000FF"/>
          <w:sz w:val="22"/>
          <w:szCs w:val="22"/>
        </w:rPr>
        <w:t xml:space="preserve">.08.2017 </w:t>
      </w:r>
      <w:r>
        <w:rPr>
          <w:color w:val="0000FF"/>
          <w:sz w:val="22"/>
          <w:szCs w:val="22"/>
        </w:rPr>
        <w:br/>
        <w:t xml:space="preserve">№ </w:t>
      </w:r>
      <w:r w:rsidR="00311896">
        <w:rPr>
          <w:color w:val="0000FF"/>
          <w:sz w:val="22"/>
          <w:szCs w:val="22"/>
        </w:rPr>
        <w:t>1449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7F1B40F3" w14:textId="77777777" w:rsidR="00E9527F" w:rsidRPr="0066427B" w:rsidRDefault="00AA002F" w:rsidP="00E9527F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E9527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3979EC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AB3969A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56A58F60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87A326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2ECCC7E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016E02A0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467698C" w14:textId="28720B54" w:rsidR="00E9527F" w:rsidRPr="00906F6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>
        <w:rPr>
          <w:color w:val="0000FF"/>
          <w:sz w:val="22"/>
          <w:szCs w:val="22"/>
        </w:rPr>
        <w:t>46615</w:t>
      </w:r>
      <w:r w:rsidR="005276AD">
        <w:rPr>
          <w:color w:val="0000FF"/>
          <w:sz w:val="22"/>
          <w:szCs w:val="22"/>
        </w:rPr>
        <w:t>458</w:t>
      </w:r>
      <w:r>
        <w:rPr>
          <w:color w:val="0000FF"/>
          <w:sz w:val="22"/>
          <w:szCs w:val="22"/>
        </w:rPr>
        <w:t>.</w:t>
      </w:r>
    </w:p>
    <w:p w14:paraId="7EA681CA" w14:textId="138E637D" w:rsidR="0066427B" w:rsidRPr="00670216" w:rsidRDefault="00E9527F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929 1 11 05013 13 0000 120</w:t>
      </w:r>
      <w:r w:rsidRPr="0066427B">
        <w:rPr>
          <w:color w:val="0000FF"/>
          <w:sz w:val="22"/>
          <w:szCs w:val="22"/>
        </w:rPr>
        <w:t>.</w:t>
      </w:r>
      <w:permEnd w:id="1485837338"/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D817E75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E9527F">
        <w:rPr>
          <w:color w:val="0000FF"/>
          <w:sz w:val="22"/>
          <w:szCs w:val="22"/>
        </w:rPr>
        <w:t>Сергиево-Посадского муниципального района</w:t>
      </w:r>
      <w:r w:rsidR="00960E6C">
        <w:rPr>
          <w:color w:val="0000FF"/>
          <w:sz w:val="22"/>
          <w:szCs w:val="22"/>
        </w:rPr>
        <w:t xml:space="preserve">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41A1837D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9527F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E9527F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196E2DD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941D81">
        <w:rPr>
          <w:color w:val="0000FF"/>
          <w:sz w:val="22"/>
          <w:szCs w:val="22"/>
        </w:rPr>
        <w:t>Сергиево-Посадский муниципа</w:t>
      </w:r>
      <w:r w:rsidR="0031792C">
        <w:rPr>
          <w:color w:val="0000FF"/>
          <w:sz w:val="22"/>
          <w:szCs w:val="22"/>
        </w:rPr>
        <w:t>л</w:t>
      </w:r>
      <w:r w:rsidR="00941D81">
        <w:rPr>
          <w:color w:val="0000FF"/>
          <w:sz w:val="22"/>
          <w:szCs w:val="22"/>
        </w:rPr>
        <w:t xml:space="preserve">ьный район, </w:t>
      </w:r>
      <w:r w:rsidR="005276AD">
        <w:rPr>
          <w:color w:val="0000FF"/>
          <w:sz w:val="22"/>
          <w:szCs w:val="22"/>
        </w:rPr>
        <w:t>сельское</w:t>
      </w:r>
      <w:r w:rsidR="00941D81">
        <w:rPr>
          <w:color w:val="0000FF"/>
          <w:sz w:val="22"/>
          <w:szCs w:val="22"/>
        </w:rPr>
        <w:t xml:space="preserve"> поселение </w:t>
      </w:r>
      <w:proofErr w:type="spellStart"/>
      <w:r w:rsidR="00344B4E">
        <w:rPr>
          <w:color w:val="0000FF"/>
          <w:sz w:val="22"/>
          <w:szCs w:val="22"/>
        </w:rPr>
        <w:t>Лозовское</w:t>
      </w:r>
      <w:proofErr w:type="spellEnd"/>
      <w:r w:rsidR="00344B4E">
        <w:rPr>
          <w:color w:val="0000FF"/>
          <w:sz w:val="22"/>
          <w:szCs w:val="22"/>
        </w:rPr>
        <w:t>, д</w:t>
      </w:r>
      <w:r w:rsidR="00941D81">
        <w:rPr>
          <w:color w:val="0000FF"/>
          <w:sz w:val="22"/>
          <w:szCs w:val="22"/>
        </w:rPr>
        <w:t>.</w:t>
      </w:r>
      <w:r w:rsidR="00344B4E">
        <w:rPr>
          <w:color w:val="0000FF"/>
          <w:sz w:val="22"/>
          <w:szCs w:val="22"/>
        </w:rPr>
        <w:t xml:space="preserve"> </w:t>
      </w:r>
      <w:proofErr w:type="spellStart"/>
      <w:r w:rsidR="00344B4E">
        <w:rPr>
          <w:color w:val="0000FF"/>
          <w:sz w:val="22"/>
          <w:szCs w:val="22"/>
        </w:rPr>
        <w:t>Шильцы</w:t>
      </w:r>
      <w:proofErr w:type="spellEnd"/>
      <w:r w:rsidR="00344B4E">
        <w:rPr>
          <w:color w:val="0000FF"/>
          <w:sz w:val="22"/>
          <w:szCs w:val="22"/>
        </w:rPr>
        <w:t>.</w:t>
      </w:r>
    </w:p>
    <w:permEnd w:id="1201879608"/>
    <w:p w14:paraId="55E57AF4" w14:textId="4514E5A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E9527F">
        <w:rPr>
          <w:color w:val="0000FF"/>
          <w:sz w:val="22"/>
          <w:szCs w:val="22"/>
        </w:rPr>
        <w:t xml:space="preserve">1 </w:t>
      </w:r>
      <w:r w:rsidR="00344B4E">
        <w:rPr>
          <w:color w:val="0000FF"/>
          <w:sz w:val="22"/>
          <w:szCs w:val="22"/>
        </w:rPr>
        <w:t>5</w:t>
      </w:r>
      <w:r w:rsidR="00E9527F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19A0C0B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E9527F">
        <w:rPr>
          <w:color w:val="0000FF"/>
          <w:sz w:val="22"/>
          <w:szCs w:val="22"/>
        </w:rPr>
        <w:t>05:</w:t>
      </w:r>
      <w:r w:rsidR="00344B4E">
        <w:rPr>
          <w:color w:val="0000FF"/>
          <w:sz w:val="22"/>
          <w:szCs w:val="22"/>
        </w:rPr>
        <w:t>0130437</w:t>
      </w:r>
      <w:r w:rsidR="00941D81">
        <w:rPr>
          <w:color w:val="0000FF"/>
          <w:sz w:val="22"/>
          <w:szCs w:val="22"/>
        </w:rPr>
        <w:t>:</w:t>
      </w:r>
      <w:r w:rsidR="00344B4E">
        <w:rPr>
          <w:color w:val="0000FF"/>
          <w:sz w:val="22"/>
          <w:szCs w:val="22"/>
        </w:rPr>
        <w:t>125</w:t>
      </w:r>
      <w:r w:rsidR="00941D81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 xml:space="preserve">вах на объект недвижимости от </w:t>
      </w:r>
      <w:r w:rsidR="00344B4E">
        <w:rPr>
          <w:color w:val="0000FF"/>
          <w:sz w:val="22"/>
          <w:szCs w:val="22"/>
        </w:rPr>
        <w:t>28.07</w:t>
      </w:r>
      <w:r w:rsidRPr="00242F27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</w:t>
      </w:r>
      <w:r w:rsidR="00E9527F">
        <w:rPr>
          <w:color w:val="0000FF"/>
          <w:sz w:val="22"/>
          <w:szCs w:val="22"/>
        </w:rPr>
        <w:br/>
        <w:t xml:space="preserve">№ </w:t>
      </w:r>
      <w:r w:rsidR="00344B4E">
        <w:rPr>
          <w:color w:val="0000FF"/>
          <w:sz w:val="22"/>
          <w:szCs w:val="22"/>
        </w:rPr>
        <w:t>90/2017/23946385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61E58A3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941D81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941D81">
        <w:rPr>
          <w:color w:val="0000FF"/>
          <w:sz w:val="22"/>
          <w:szCs w:val="22"/>
        </w:rPr>
        <w:br/>
      </w:r>
      <w:r w:rsidR="00941D81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 xml:space="preserve">вах на объект недвижимости </w:t>
      </w:r>
      <w:r w:rsidR="00FE233A">
        <w:rPr>
          <w:color w:val="0000FF"/>
          <w:sz w:val="22"/>
          <w:szCs w:val="22"/>
        </w:rPr>
        <w:t>от 28.07</w:t>
      </w:r>
      <w:r w:rsidR="00FE233A" w:rsidRPr="00242F27">
        <w:rPr>
          <w:color w:val="0000FF"/>
          <w:sz w:val="22"/>
          <w:szCs w:val="22"/>
        </w:rPr>
        <w:t>.2017</w:t>
      </w:r>
      <w:r w:rsidR="00FE233A">
        <w:rPr>
          <w:color w:val="0000FF"/>
          <w:sz w:val="22"/>
          <w:szCs w:val="22"/>
        </w:rPr>
        <w:t xml:space="preserve"> </w:t>
      </w:r>
      <w:r w:rsidR="00FE233A">
        <w:rPr>
          <w:color w:val="0000FF"/>
          <w:sz w:val="22"/>
          <w:szCs w:val="22"/>
        </w:rPr>
        <w:br/>
        <w:t>№ 90/2017/23946385</w:t>
      </w:r>
      <w:r w:rsidR="00941D81">
        <w:rPr>
          <w:color w:val="0000FF"/>
          <w:sz w:val="22"/>
          <w:szCs w:val="22"/>
        </w:rPr>
        <w:t xml:space="preserve"> </w:t>
      </w:r>
      <w:r w:rsidR="00941D81" w:rsidRPr="00242F27">
        <w:rPr>
          <w:color w:val="0000FF"/>
          <w:sz w:val="22"/>
          <w:szCs w:val="22"/>
        </w:rPr>
        <w:t>-</w:t>
      </w:r>
      <w:r w:rsidR="00941D81">
        <w:rPr>
          <w:color w:val="0000FF"/>
          <w:sz w:val="22"/>
          <w:szCs w:val="22"/>
        </w:rPr>
        <w:t xml:space="preserve"> </w:t>
      </w:r>
      <w:r w:rsidR="00941D81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7014EE97" w14:textId="10B4BACB" w:rsidR="00B0469E" w:rsidRDefault="00242F27" w:rsidP="00B8752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83691F">
        <w:rPr>
          <w:color w:val="0000FF"/>
          <w:sz w:val="22"/>
          <w:szCs w:val="22"/>
        </w:rPr>
        <w:t>отсутствуют (З</w:t>
      </w:r>
      <w:r w:rsidR="00BC24D5">
        <w:rPr>
          <w:color w:val="0000FF"/>
          <w:sz w:val="22"/>
          <w:szCs w:val="22"/>
        </w:rPr>
        <w:t>аключени</w:t>
      </w:r>
      <w:r w:rsidR="0083691F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57074D">
        <w:rPr>
          <w:color w:val="0000FF"/>
          <w:sz w:val="22"/>
          <w:szCs w:val="22"/>
        </w:rPr>
        <w:t>управления Сергиево-Посадского</w:t>
      </w:r>
      <w:r w:rsidR="00BC24D5" w:rsidRPr="00BC24D5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>муниципального района Главного управления архитектуры 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83691F">
        <w:rPr>
          <w:color w:val="0000FF"/>
          <w:sz w:val="22"/>
          <w:szCs w:val="22"/>
        </w:rPr>
        <w:t>- Приложение 4)</w:t>
      </w:r>
      <w:r w:rsidR="00B0469E">
        <w:rPr>
          <w:color w:val="0000FF"/>
          <w:sz w:val="22"/>
          <w:szCs w:val="22"/>
        </w:rPr>
        <w:t>.</w:t>
      </w:r>
    </w:p>
    <w:permEnd w:id="1494107819"/>
    <w:p w14:paraId="756ECE3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30529C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E9527F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45974B53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B0469E">
        <w:rPr>
          <w:color w:val="0000FF"/>
          <w:sz w:val="22"/>
          <w:szCs w:val="22"/>
        </w:rPr>
        <w:t xml:space="preserve">указаны в </w:t>
      </w:r>
      <w:r w:rsidR="00244BDE">
        <w:rPr>
          <w:color w:val="0000FF"/>
          <w:sz w:val="22"/>
          <w:szCs w:val="22"/>
        </w:rPr>
        <w:t>Заключение</w:t>
      </w:r>
      <w:r w:rsidR="00244BDE" w:rsidRPr="00242F27">
        <w:rPr>
          <w:color w:val="0000FF"/>
          <w:sz w:val="22"/>
          <w:szCs w:val="22"/>
        </w:rPr>
        <w:t xml:space="preserve"> </w:t>
      </w:r>
      <w:r w:rsidR="00244BDE" w:rsidRPr="00BC24D5">
        <w:rPr>
          <w:color w:val="0000FF"/>
          <w:sz w:val="22"/>
          <w:szCs w:val="22"/>
        </w:rPr>
        <w:t xml:space="preserve">территориального </w:t>
      </w:r>
      <w:r w:rsidR="00244BDE">
        <w:rPr>
          <w:color w:val="0000FF"/>
          <w:sz w:val="22"/>
          <w:szCs w:val="22"/>
        </w:rPr>
        <w:t>управления Сергиево-Посадского</w:t>
      </w:r>
      <w:r w:rsidR="00244BDE" w:rsidRPr="00BC24D5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</w:t>
      </w:r>
      <w:r w:rsidR="00244BDE">
        <w:rPr>
          <w:color w:val="0000FF"/>
          <w:sz w:val="22"/>
          <w:szCs w:val="22"/>
        </w:rPr>
        <w:t xml:space="preserve">оительства Московской области </w:t>
      </w:r>
      <w:r w:rsidR="0057074D">
        <w:rPr>
          <w:color w:val="0000FF"/>
          <w:sz w:val="22"/>
          <w:szCs w:val="22"/>
        </w:rPr>
        <w:t>(Приложение 4</w:t>
      </w:r>
      <w:r w:rsidR="00244BDE">
        <w:rPr>
          <w:color w:val="0000FF"/>
          <w:sz w:val="22"/>
          <w:szCs w:val="22"/>
        </w:rPr>
        <w:t>)</w:t>
      </w:r>
      <w:r w:rsidR="005B011D">
        <w:rPr>
          <w:color w:val="0000FF"/>
          <w:sz w:val="22"/>
          <w:szCs w:val="22"/>
        </w:rPr>
        <w:t>.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764EE9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34554F">
        <w:rPr>
          <w:color w:val="0000FF"/>
          <w:sz w:val="22"/>
          <w:szCs w:val="22"/>
        </w:rPr>
        <w:t>ООО «</w:t>
      </w:r>
      <w:proofErr w:type="spellStart"/>
      <w:r w:rsidR="0034554F">
        <w:rPr>
          <w:color w:val="0000FF"/>
          <w:sz w:val="22"/>
          <w:szCs w:val="22"/>
        </w:rPr>
        <w:t>Тепловодоканал</w:t>
      </w:r>
      <w:proofErr w:type="spellEnd"/>
      <w:r w:rsidR="0034554F">
        <w:rPr>
          <w:color w:val="0000FF"/>
          <w:sz w:val="22"/>
          <w:szCs w:val="22"/>
        </w:rPr>
        <w:t xml:space="preserve"> Сергиево-Посадского района»</w:t>
      </w:r>
      <w:r w:rsidR="00B0469E">
        <w:rPr>
          <w:color w:val="0000FF"/>
          <w:sz w:val="22"/>
          <w:szCs w:val="22"/>
        </w:rPr>
        <w:t xml:space="preserve"> от </w:t>
      </w:r>
      <w:r w:rsidR="0034554F">
        <w:rPr>
          <w:color w:val="0000FF"/>
          <w:sz w:val="22"/>
          <w:szCs w:val="22"/>
        </w:rPr>
        <w:t>22.08.2016 № 2262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1C1480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57074D">
        <w:rPr>
          <w:color w:val="0000FF"/>
          <w:sz w:val="22"/>
          <w:szCs w:val="22"/>
        </w:rPr>
        <w:t>указаны в письме</w:t>
      </w:r>
      <w:r w:rsidR="0057074D">
        <w:rPr>
          <w:color w:val="FF0000"/>
          <w:sz w:val="22"/>
          <w:szCs w:val="22"/>
        </w:rPr>
        <w:t xml:space="preserve"> </w:t>
      </w:r>
      <w:r w:rsidR="00E12E4E">
        <w:rPr>
          <w:color w:val="0000FF"/>
          <w:sz w:val="22"/>
          <w:szCs w:val="22"/>
        </w:rPr>
        <w:t>ООО «</w:t>
      </w:r>
      <w:proofErr w:type="spellStart"/>
      <w:r w:rsidR="00E12E4E">
        <w:rPr>
          <w:color w:val="0000FF"/>
          <w:sz w:val="22"/>
          <w:szCs w:val="22"/>
        </w:rPr>
        <w:t>Тепловодоканал</w:t>
      </w:r>
      <w:proofErr w:type="spellEnd"/>
      <w:r w:rsidR="00E12E4E">
        <w:rPr>
          <w:color w:val="0000FF"/>
          <w:sz w:val="22"/>
          <w:szCs w:val="22"/>
        </w:rPr>
        <w:t xml:space="preserve"> Сергиево-Посадского района» от 22.08.2016 </w:t>
      </w:r>
      <w:r w:rsidR="00E12E4E">
        <w:rPr>
          <w:color w:val="0000FF"/>
          <w:sz w:val="22"/>
          <w:szCs w:val="22"/>
        </w:rPr>
        <w:br/>
        <w:t>№ 2262</w:t>
      </w:r>
      <w:r w:rsidR="00B0469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911F36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57074D">
        <w:rPr>
          <w:color w:val="0000FF"/>
          <w:sz w:val="22"/>
          <w:szCs w:val="22"/>
        </w:rPr>
        <w:t xml:space="preserve">письме </w:t>
      </w:r>
      <w:r w:rsidR="00F2099A">
        <w:rPr>
          <w:color w:val="0000FF"/>
          <w:sz w:val="22"/>
          <w:szCs w:val="22"/>
        </w:rPr>
        <w:t>филиала «</w:t>
      </w:r>
      <w:proofErr w:type="spellStart"/>
      <w:r w:rsidR="0057074D">
        <w:rPr>
          <w:color w:val="0000FF"/>
          <w:sz w:val="22"/>
          <w:szCs w:val="22"/>
        </w:rPr>
        <w:t>Мытищи</w:t>
      </w:r>
      <w:r w:rsidR="00F2099A">
        <w:rPr>
          <w:color w:val="0000FF"/>
          <w:sz w:val="22"/>
          <w:szCs w:val="22"/>
        </w:rPr>
        <w:t>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от </w:t>
      </w:r>
      <w:r w:rsidR="00A73085">
        <w:rPr>
          <w:color w:val="0000FF"/>
          <w:sz w:val="22"/>
          <w:szCs w:val="22"/>
        </w:rPr>
        <w:t>16.05</w:t>
      </w:r>
      <w:r w:rsidR="0057074D">
        <w:rPr>
          <w:color w:val="0000FF"/>
          <w:sz w:val="22"/>
          <w:szCs w:val="22"/>
        </w:rPr>
        <w:t xml:space="preserve">.2017 № </w:t>
      </w:r>
      <w:proofErr w:type="gramStart"/>
      <w:r w:rsidR="0057074D">
        <w:rPr>
          <w:color w:val="0000FF"/>
          <w:sz w:val="22"/>
          <w:szCs w:val="22"/>
        </w:rPr>
        <w:t>И-А</w:t>
      </w:r>
      <w:proofErr w:type="gramEnd"/>
      <w:r w:rsidR="0057074D">
        <w:rPr>
          <w:color w:val="0000FF"/>
          <w:sz w:val="22"/>
          <w:szCs w:val="22"/>
        </w:rPr>
        <w:t>-</w:t>
      </w:r>
      <w:r w:rsidR="00A73085">
        <w:rPr>
          <w:color w:val="0000FF"/>
          <w:sz w:val="22"/>
          <w:szCs w:val="22"/>
        </w:rPr>
        <w:t>77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FF8FC43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BF4B23">
        <w:rPr>
          <w:color w:val="0000FF"/>
          <w:sz w:val="22"/>
          <w:szCs w:val="22"/>
        </w:rPr>
        <w:t>филиала П</w:t>
      </w:r>
      <w:r w:rsidR="0057074D">
        <w:rPr>
          <w:color w:val="0000FF"/>
          <w:sz w:val="22"/>
          <w:szCs w:val="22"/>
        </w:rPr>
        <w:t xml:space="preserve">АО </w:t>
      </w:r>
      <w:r w:rsidR="00BF4B23">
        <w:rPr>
          <w:color w:val="0000FF"/>
          <w:sz w:val="22"/>
          <w:szCs w:val="22"/>
        </w:rPr>
        <w:t>«МОЭСК» - Северные электрические сети</w:t>
      </w:r>
      <w:r w:rsidR="00A73085">
        <w:rPr>
          <w:color w:val="0000FF"/>
          <w:sz w:val="22"/>
          <w:szCs w:val="22"/>
        </w:rPr>
        <w:t xml:space="preserve"> от 07</w:t>
      </w:r>
      <w:r w:rsidR="0057074D">
        <w:rPr>
          <w:color w:val="0000FF"/>
          <w:sz w:val="22"/>
          <w:szCs w:val="22"/>
        </w:rPr>
        <w:t>.0</w:t>
      </w:r>
      <w:r w:rsidR="00085FAD">
        <w:rPr>
          <w:color w:val="0000FF"/>
          <w:sz w:val="22"/>
          <w:szCs w:val="22"/>
        </w:rPr>
        <w:t>8</w:t>
      </w:r>
      <w:r w:rsidR="0057074D">
        <w:rPr>
          <w:color w:val="0000FF"/>
          <w:sz w:val="22"/>
          <w:szCs w:val="22"/>
        </w:rPr>
        <w:t xml:space="preserve">.2017 № </w:t>
      </w:r>
      <w:r w:rsidR="00085FAD">
        <w:rPr>
          <w:color w:val="0000FF"/>
          <w:sz w:val="22"/>
          <w:szCs w:val="22"/>
        </w:rPr>
        <w:t>243</w:t>
      </w:r>
      <w:r w:rsidR="0057074D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64AE729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57074D">
        <w:rPr>
          <w:color w:val="0000FF"/>
          <w:sz w:val="22"/>
          <w:szCs w:val="22"/>
        </w:rPr>
        <w:t xml:space="preserve"> опубликовано:</w:t>
      </w:r>
    </w:p>
    <w:p w14:paraId="7017487B" w14:textId="0FC9C9C5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A16139">
        <w:rPr>
          <w:color w:val="0000FF"/>
          <w:sz w:val="22"/>
          <w:szCs w:val="22"/>
        </w:rPr>
        <w:t>120516/11061362/01</w:t>
      </w:r>
      <w:r w:rsidRPr="000E6EE7">
        <w:rPr>
          <w:color w:val="0000FF"/>
          <w:sz w:val="22"/>
          <w:szCs w:val="22"/>
        </w:rPr>
        <w:t xml:space="preserve">, лот № </w:t>
      </w:r>
      <w:r w:rsidR="00A16139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A16139">
        <w:rPr>
          <w:color w:val="0000FF"/>
          <w:sz w:val="22"/>
          <w:szCs w:val="22"/>
        </w:rPr>
        <w:t>12.05</w:t>
      </w:r>
      <w:r w:rsidRPr="000E6EE7">
        <w:rPr>
          <w:color w:val="0000FF"/>
          <w:sz w:val="22"/>
          <w:szCs w:val="22"/>
        </w:rPr>
        <w:t>.2016;</w:t>
      </w:r>
    </w:p>
    <w:p w14:paraId="484498E9" w14:textId="2AD33C7F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</w:t>
      </w:r>
      <w:r w:rsidR="0057074D" w:rsidRPr="00D045F7">
        <w:rPr>
          <w:color w:val="0000FF"/>
          <w:sz w:val="22"/>
          <w:szCs w:val="22"/>
        </w:rPr>
        <w:t xml:space="preserve">в газете «Вперед» </w:t>
      </w:r>
      <w:r w:rsidR="0057074D">
        <w:rPr>
          <w:color w:val="0000FF"/>
          <w:sz w:val="22"/>
          <w:szCs w:val="22"/>
        </w:rPr>
        <w:t xml:space="preserve">Сергиево-Посадского района от </w:t>
      </w:r>
      <w:r w:rsidR="00A16139">
        <w:rPr>
          <w:color w:val="0000FF"/>
          <w:sz w:val="22"/>
          <w:szCs w:val="22"/>
        </w:rPr>
        <w:t>13</w:t>
      </w:r>
      <w:r w:rsidRPr="003B3315">
        <w:rPr>
          <w:color w:val="0000FF"/>
          <w:sz w:val="22"/>
          <w:szCs w:val="22"/>
        </w:rPr>
        <w:t>.</w:t>
      </w:r>
      <w:r w:rsidR="00A16139">
        <w:rPr>
          <w:color w:val="0000FF"/>
          <w:sz w:val="22"/>
          <w:szCs w:val="22"/>
        </w:rPr>
        <w:t>05</w:t>
      </w:r>
      <w:r>
        <w:rPr>
          <w:color w:val="0000FF"/>
          <w:sz w:val="22"/>
          <w:szCs w:val="22"/>
        </w:rPr>
        <w:t xml:space="preserve">.2016 № </w:t>
      </w:r>
      <w:r w:rsidR="00A16139">
        <w:rPr>
          <w:color w:val="0000FF"/>
          <w:sz w:val="22"/>
          <w:szCs w:val="22"/>
        </w:rPr>
        <w:t>34</w:t>
      </w:r>
      <w:r w:rsidR="0057074D">
        <w:rPr>
          <w:color w:val="0000FF"/>
          <w:sz w:val="22"/>
          <w:szCs w:val="22"/>
        </w:rPr>
        <w:t xml:space="preserve"> (</w:t>
      </w:r>
      <w:r w:rsidR="00A16139">
        <w:rPr>
          <w:color w:val="0000FF"/>
          <w:sz w:val="22"/>
          <w:szCs w:val="22"/>
        </w:rPr>
        <w:t>15462</w:t>
      </w:r>
      <w:r w:rsidR="0057074D">
        <w:rPr>
          <w:color w:val="0000FF"/>
          <w:sz w:val="22"/>
          <w:szCs w:val="22"/>
        </w:rPr>
        <w:t>)</w:t>
      </w:r>
      <w:r w:rsidRPr="003B3315">
        <w:rPr>
          <w:color w:val="0000FF"/>
          <w:sz w:val="22"/>
          <w:szCs w:val="22"/>
        </w:rPr>
        <w:t>;</w:t>
      </w:r>
    </w:p>
    <w:p w14:paraId="5A3C9C33" w14:textId="76F88F17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>- </w:t>
      </w:r>
      <w:r w:rsidR="0057074D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57074D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57074D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5" w:history="1">
        <w:r w:rsidR="0057074D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57074D">
        <w:rPr>
          <w:rStyle w:val="a3"/>
          <w:sz w:val="22"/>
          <w:szCs w:val="22"/>
          <w:u w:val="none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 w:rsidR="00A73085">
        <w:rPr>
          <w:color w:val="0000FF"/>
          <w:sz w:val="22"/>
          <w:szCs w:val="22"/>
        </w:rPr>
        <w:t xml:space="preserve"> </w:t>
      </w:r>
      <w:r w:rsidR="00814970">
        <w:rPr>
          <w:color w:val="0000FF"/>
          <w:sz w:val="22"/>
          <w:szCs w:val="22"/>
        </w:rPr>
        <w:t>06.05</w:t>
      </w:r>
      <w:r w:rsidRPr="003B3315">
        <w:rPr>
          <w:color w:val="0000FF"/>
          <w:sz w:val="22"/>
          <w:szCs w:val="22"/>
        </w:rPr>
        <w:t>.2016.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7BA9F1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905A41">
        <w:rPr>
          <w:b/>
          <w:color w:val="0000FF"/>
          <w:sz w:val="22"/>
          <w:szCs w:val="22"/>
        </w:rPr>
        <w:t>79 281,75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905A41">
        <w:rPr>
          <w:color w:val="0000FF"/>
          <w:sz w:val="22"/>
          <w:szCs w:val="22"/>
        </w:rPr>
        <w:t xml:space="preserve">Семьдесят девять </w:t>
      </w:r>
      <w:proofErr w:type="gramStart"/>
      <w:r w:rsidR="00905A41">
        <w:rPr>
          <w:color w:val="0000FF"/>
          <w:sz w:val="22"/>
          <w:szCs w:val="22"/>
        </w:rPr>
        <w:t xml:space="preserve">тысяч </w:t>
      </w:r>
      <w:r w:rsidR="00A73085">
        <w:rPr>
          <w:color w:val="0000FF"/>
          <w:sz w:val="22"/>
          <w:szCs w:val="22"/>
        </w:rPr>
        <w:t xml:space="preserve"> </w:t>
      </w:r>
      <w:r w:rsidR="00905A41">
        <w:rPr>
          <w:color w:val="0000FF"/>
          <w:sz w:val="22"/>
          <w:szCs w:val="22"/>
        </w:rPr>
        <w:t>двести</w:t>
      </w:r>
      <w:proofErr w:type="gramEnd"/>
      <w:r w:rsidR="00905A41">
        <w:rPr>
          <w:color w:val="0000FF"/>
          <w:sz w:val="22"/>
          <w:szCs w:val="22"/>
        </w:rPr>
        <w:t xml:space="preserve"> восемьдесят один </w:t>
      </w:r>
      <w:r w:rsidR="00A73085">
        <w:rPr>
          <w:color w:val="0000FF"/>
          <w:sz w:val="22"/>
          <w:szCs w:val="22"/>
        </w:rPr>
        <w:t>руб. 7</w:t>
      </w:r>
      <w:r w:rsidR="00905A41">
        <w:rPr>
          <w:color w:val="0000FF"/>
          <w:sz w:val="22"/>
          <w:szCs w:val="22"/>
        </w:rPr>
        <w:t>5</w:t>
      </w:r>
      <w:r w:rsidR="00A73085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598AB70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905A41">
        <w:rPr>
          <w:b/>
          <w:color w:val="0000FF"/>
          <w:sz w:val="22"/>
          <w:szCs w:val="22"/>
        </w:rPr>
        <w:t>2 378,45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905A41">
        <w:rPr>
          <w:color w:val="0000FF"/>
          <w:sz w:val="22"/>
          <w:szCs w:val="22"/>
        </w:rPr>
        <w:t>Две тысячи триста семьдесят восемь</w:t>
      </w:r>
      <w:r w:rsidR="00A73085" w:rsidRPr="00A73085">
        <w:rPr>
          <w:color w:val="0000FF"/>
          <w:sz w:val="22"/>
          <w:szCs w:val="22"/>
        </w:rPr>
        <w:t xml:space="preserve"> руб</w:t>
      </w:r>
      <w:r w:rsidR="00A73085">
        <w:rPr>
          <w:color w:val="0000FF"/>
          <w:sz w:val="22"/>
          <w:szCs w:val="22"/>
        </w:rPr>
        <w:t>.</w:t>
      </w:r>
      <w:r w:rsidR="00A73085" w:rsidRPr="00A73085">
        <w:rPr>
          <w:color w:val="0000FF"/>
          <w:sz w:val="22"/>
          <w:szCs w:val="22"/>
        </w:rPr>
        <w:t xml:space="preserve"> </w:t>
      </w:r>
      <w:r w:rsidR="00905A41">
        <w:rPr>
          <w:color w:val="0000FF"/>
          <w:sz w:val="22"/>
          <w:szCs w:val="22"/>
        </w:rPr>
        <w:t>45</w:t>
      </w:r>
      <w:r w:rsidR="00A73085" w:rsidRPr="00A73085">
        <w:rPr>
          <w:color w:val="0000FF"/>
          <w:sz w:val="22"/>
          <w:szCs w:val="22"/>
        </w:rPr>
        <w:t xml:space="preserve"> коп</w:t>
      </w:r>
      <w:r w:rsidR="00A73085">
        <w:rPr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0A6D4B3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905A41">
        <w:rPr>
          <w:b/>
          <w:color w:val="0000FF"/>
          <w:sz w:val="22"/>
          <w:szCs w:val="22"/>
        </w:rPr>
        <w:t>63 425,40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905A41">
        <w:rPr>
          <w:color w:val="0000FF"/>
          <w:sz w:val="22"/>
          <w:szCs w:val="22"/>
        </w:rPr>
        <w:t>Шестьдесят три тысячи четыреста двадцать пять</w:t>
      </w:r>
      <w:r w:rsidR="00A73085">
        <w:rPr>
          <w:color w:val="0000FF"/>
          <w:sz w:val="22"/>
          <w:szCs w:val="22"/>
        </w:rPr>
        <w:t xml:space="preserve"> руб. </w:t>
      </w:r>
      <w:r w:rsidR="00905A41">
        <w:rPr>
          <w:color w:val="0000FF"/>
          <w:sz w:val="22"/>
          <w:szCs w:val="22"/>
        </w:rPr>
        <w:t>40</w:t>
      </w:r>
      <w:r w:rsidR="00A73085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AEE9BE6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AA739B">
        <w:rPr>
          <w:b/>
          <w:color w:val="0000FF"/>
          <w:sz w:val="22"/>
          <w:szCs w:val="22"/>
        </w:rPr>
        <w:t>22</w:t>
      </w:r>
      <w:r w:rsidR="00FA27BE" w:rsidRPr="00FA27BE">
        <w:rPr>
          <w:b/>
          <w:color w:val="0000FF"/>
          <w:sz w:val="22"/>
          <w:szCs w:val="22"/>
        </w:rPr>
        <w:t>.</w:t>
      </w:r>
      <w:r w:rsidR="002A4236">
        <w:rPr>
          <w:b/>
          <w:color w:val="0000FF"/>
          <w:sz w:val="22"/>
          <w:szCs w:val="22"/>
        </w:rPr>
        <w:t>08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55C1DE5" w14:textId="77777777" w:rsidR="002A4236" w:rsidRPr="002B69C9" w:rsidRDefault="002A4236" w:rsidP="002A4236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2B69C9">
        <w:rPr>
          <w:b/>
          <w:color w:val="0000FF"/>
          <w:sz w:val="22"/>
          <w:szCs w:val="22"/>
        </w:rPr>
        <w:t>26.09.2017 с 09 час. 00 мин. до 17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4B37ED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2A4236">
        <w:rPr>
          <w:b/>
          <w:bCs/>
          <w:color w:val="0000FF"/>
          <w:sz w:val="22"/>
          <w:szCs w:val="22"/>
        </w:rPr>
        <w:t>26</w:t>
      </w:r>
      <w:r w:rsidR="00FA27BE" w:rsidRPr="002A4236">
        <w:rPr>
          <w:b/>
          <w:color w:val="0000FF"/>
          <w:sz w:val="22"/>
          <w:szCs w:val="22"/>
        </w:rPr>
        <w:t>.</w:t>
      </w:r>
      <w:r w:rsidR="002A4236" w:rsidRPr="002A4236">
        <w:rPr>
          <w:b/>
          <w:color w:val="0000FF"/>
          <w:sz w:val="22"/>
          <w:szCs w:val="22"/>
        </w:rPr>
        <w:t>09</w:t>
      </w:r>
      <w:r w:rsidR="00FA27BE" w:rsidRPr="002A4236">
        <w:rPr>
          <w:b/>
          <w:color w:val="0000FF"/>
          <w:sz w:val="22"/>
          <w:szCs w:val="22"/>
        </w:rPr>
        <w:t>.2017</w:t>
      </w:r>
      <w:r w:rsidR="002A4236" w:rsidRPr="002A4236">
        <w:rPr>
          <w:b/>
          <w:color w:val="0000FF"/>
          <w:sz w:val="22"/>
          <w:szCs w:val="22"/>
        </w:rPr>
        <w:t xml:space="preserve"> в 17</w:t>
      </w:r>
      <w:r w:rsidR="00FA27BE" w:rsidRPr="002A4236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3F73659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2A4236">
        <w:rPr>
          <w:b/>
          <w:color w:val="0000FF"/>
          <w:sz w:val="22"/>
          <w:szCs w:val="22"/>
        </w:rPr>
        <w:t>29.09.2017 в 10 час. 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18FEEDE4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FA27BE" w:rsidRPr="00FA27BE">
        <w:rPr>
          <w:b/>
          <w:color w:val="0000FF"/>
          <w:sz w:val="22"/>
          <w:szCs w:val="22"/>
        </w:rPr>
        <w:t>29.</w:t>
      </w:r>
      <w:r w:rsidR="002A4236" w:rsidRPr="002A4236">
        <w:rPr>
          <w:b/>
          <w:color w:val="0000FF"/>
          <w:sz w:val="22"/>
          <w:szCs w:val="22"/>
        </w:rPr>
        <w:t>09</w:t>
      </w:r>
      <w:r w:rsidR="00FA27BE" w:rsidRPr="002A4236">
        <w:rPr>
          <w:b/>
          <w:color w:val="0000FF"/>
          <w:sz w:val="22"/>
          <w:szCs w:val="22"/>
        </w:rPr>
        <w:t xml:space="preserve">.2017 </w:t>
      </w:r>
      <w:r w:rsidR="002A4236" w:rsidRPr="002A4236">
        <w:rPr>
          <w:b/>
          <w:color w:val="0000FF"/>
          <w:sz w:val="22"/>
          <w:szCs w:val="22"/>
        </w:rPr>
        <w:t>с 10</w:t>
      </w:r>
      <w:r w:rsidR="00FA27BE" w:rsidRPr="002A4236">
        <w:rPr>
          <w:b/>
          <w:color w:val="0000FF"/>
          <w:sz w:val="22"/>
          <w:szCs w:val="22"/>
        </w:rPr>
        <w:t xml:space="preserve"> </w:t>
      </w:r>
      <w:r w:rsidR="002A4236" w:rsidRPr="002A4236">
        <w:rPr>
          <w:b/>
          <w:color w:val="0000FF"/>
          <w:sz w:val="22"/>
          <w:szCs w:val="22"/>
        </w:rPr>
        <w:t>час.</w:t>
      </w:r>
      <w:r w:rsidR="002A4236">
        <w:rPr>
          <w:b/>
          <w:bCs/>
          <w:color w:val="0000FF"/>
          <w:sz w:val="22"/>
          <w:szCs w:val="22"/>
        </w:rPr>
        <w:t xml:space="preserve"> 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64A4FF5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2A4236">
        <w:rPr>
          <w:b/>
          <w:color w:val="0000FF"/>
          <w:sz w:val="22"/>
          <w:szCs w:val="22"/>
        </w:rPr>
        <w:t>29.09</w:t>
      </w:r>
      <w:r w:rsidRPr="00FA27BE">
        <w:rPr>
          <w:b/>
          <w:color w:val="0000FF"/>
          <w:sz w:val="22"/>
          <w:szCs w:val="22"/>
        </w:rPr>
        <w:t>.</w:t>
      </w:r>
      <w:r w:rsidR="00A73085">
        <w:rPr>
          <w:b/>
          <w:color w:val="0000FF"/>
          <w:sz w:val="22"/>
          <w:szCs w:val="22"/>
        </w:rPr>
        <w:t xml:space="preserve">2017 в 11 час. </w:t>
      </w:r>
      <w:r w:rsidR="00AA739B">
        <w:rPr>
          <w:b/>
          <w:color w:val="0000FF"/>
          <w:sz w:val="22"/>
          <w:szCs w:val="22"/>
        </w:rPr>
        <w:t>20</w:t>
      </w:r>
      <w:r w:rsidRPr="002A4236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5F3D2E8" w14:textId="77777777" w:rsidR="002A4236" w:rsidRDefault="00F462E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>-</w:t>
      </w:r>
      <w:r w:rsidR="00960E6C" w:rsidRPr="00960E6C">
        <w:rPr>
          <w:noProof/>
          <w:color w:val="0000FF"/>
          <w:sz w:val="22"/>
          <w:szCs w:val="22"/>
        </w:rPr>
        <w:t xml:space="preserve"> </w:t>
      </w:r>
      <w:r w:rsidR="002A4236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2A4236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2A4236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="002A4236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2A4236" w:rsidRPr="00D045F7">
        <w:rPr>
          <w:color w:val="0000FF"/>
          <w:sz w:val="22"/>
          <w:szCs w:val="22"/>
        </w:rPr>
        <w:t>;</w:t>
      </w:r>
    </w:p>
    <w:p w14:paraId="71B98770" w14:textId="15EED1CB" w:rsidR="00F462E6" w:rsidRPr="00FF0617" w:rsidRDefault="002A423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lastRenderedPageBreak/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lastRenderedPageBreak/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1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0A25B358" w14:textId="0B1B9408" w:rsidR="00363DAA" w:rsidRDefault="00363DAA" w:rsidP="002A4236">
      <w:permStart w:id="1257654074" w:edGrp="everyone"/>
      <w:r>
        <w:rPr>
          <w:noProof/>
          <w:lang w:eastAsia="ru-RU"/>
        </w:rPr>
        <w:drawing>
          <wp:inline distT="0" distB="0" distL="0" distR="0" wp14:anchorId="71218B3C" wp14:editId="343ED9A5">
            <wp:extent cx="5735484" cy="9451803"/>
            <wp:effectExtent l="0" t="0" r="0" b="0"/>
            <wp:docPr id="4" name="Рисунок 4" descr="Z:\__УРЗП\04. Конкурентные процедуры\АУКЦИОНЫ\2017 год\Сергиево-Посадский м.р\Земля\Аренда\АЗ-СП_17-976\Пост.1449-ПГ от 15.08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976\Пост.1449-ПГ от 15.08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01" cy="945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AD9B" w14:textId="56F5F2BA" w:rsidR="00363DAA" w:rsidRDefault="00363DAA" w:rsidP="002A4236">
      <w:r>
        <w:rPr>
          <w:noProof/>
          <w:lang w:eastAsia="ru-RU"/>
        </w:rPr>
        <w:lastRenderedPageBreak/>
        <w:drawing>
          <wp:inline distT="0" distB="0" distL="0" distR="0" wp14:anchorId="6BF6050C" wp14:editId="7BBDF695">
            <wp:extent cx="5771408" cy="9511004"/>
            <wp:effectExtent l="0" t="0" r="1270" b="0"/>
            <wp:docPr id="11" name="Рисунок 11" descr="Z:\__УРЗП\04. Конкурентные процедуры\АУКЦИОНЫ\2017 год\Сергиево-Посадский м.р\Земля\Аренда\АЗ-СП_17-976\Пост.1449-ПГ от 15.08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976\Пост.1449-ПГ от 15.08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91" cy="95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D4A3EBC" w14:textId="37B24910" w:rsidR="00A73085" w:rsidRDefault="00363DAA" w:rsidP="002A4236">
      <w:pPr>
        <w:rPr>
          <w:b/>
        </w:rPr>
      </w:pPr>
      <w:permStart w:id="1994196257" w:edGrp="everyone"/>
      <w:r>
        <w:rPr>
          <w:b/>
          <w:noProof/>
          <w:lang w:eastAsia="ru-RU"/>
        </w:rPr>
        <w:drawing>
          <wp:inline distT="0" distB="0" distL="0" distR="0" wp14:anchorId="60DE12D0" wp14:editId="2E3FA474">
            <wp:extent cx="6519553" cy="8737855"/>
            <wp:effectExtent l="0" t="0" r="0" b="6350"/>
            <wp:docPr id="12" name="Рисунок 12" descr="Z:\__УРЗП\04. Конкурентные процедуры\АУКЦИОНЫ\2017 год\Сергиево-Посадский м.р\Земля\Аренда\АЗ-СП_17-976\ЕГРН, справка о кад. ст-т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976\ЕГРН, справка о кад. ст-ти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01" cy="874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C926" w14:textId="68EFEA53" w:rsidR="00363DAA" w:rsidRDefault="00363DAA" w:rsidP="002A4236">
      <w:pPr>
        <w:rPr>
          <w:b/>
        </w:rPr>
      </w:pPr>
    </w:p>
    <w:p w14:paraId="56FD71D4" w14:textId="6E06867D" w:rsidR="00363DAA" w:rsidRDefault="00363DAA" w:rsidP="002A423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150ECBF" wp14:editId="6B53BEB1">
            <wp:extent cx="6629373" cy="9500260"/>
            <wp:effectExtent l="0" t="0" r="635" b="5715"/>
            <wp:docPr id="13" name="Рисунок 13" descr="Z:\__УРЗП\04. Конкурентные процедуры\АУКЦИОНЫ\2017 год\Сергиево-Посадский м.р\Земля\Аренда\АЗ-СП_17-976\ЕГРН, справка о кад. ст-т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976\ЕГРН, справка о кад. ст-ти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98" cy="95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43F8FF47" w14:textId="67CCE7C6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5EA77FD9" w14:textId="4199FD7F" w:rsidR="002A4236" w:rsidRDefault="00546655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2DAD98F" wp14:editId="08B5CD84">
            <wp:extent cx="6341110" cy="4061460"/>
            <wp:effectExtent l="0" t="0" r="2540" b="0"/>
            <wp:docPr id="15" name="Рисунок 15" descr="Z:\__УРЗП\04. Конкурентные процедуры\АУКЦИОНЫ\2017 год\Сергиево-Посадский м.р\Земля\Аренда\АЗ-СП_17-976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976\Фот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9D05" w14:textId="4C697883" w:rsidR="002A4236" w:rsidRDefault="002A4236" w:rsidP="00077EEA">
      <w:pPr>
        <w:jc w:val="center"/>
        <w:rPr>
          <w:b/>
          <w:noProof/>
          <w:lang w:eastAsia="ru-RU"/>
        </w:rPr>
      </w:pPr>
    </w:p>
    <w:p w14:paraId="05411B86" w14:textId="2E812707" w:rsidR="00546655" w:rsidRPr="003B3264" w:rsidRDefault="00546655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3A6BD3C" wp14:editId="232DC8E8">
            <wp:extent cx="6377305" cy="4061460"/>
            <wp:effectExtent l="0" t="0" r="4445" b="0"/>
            <wp:docPr id="16" name="Рисунок 16" descr="Z:\__УРЗП\04. Конкурентные процедуры\АУКЦИОНЫ\2017 год\Сергиево-Посадский м.р\Земля\Аренда\АЗ-СП_17-976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976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7CA66E24" w14:textId="1DB9FF13" w:rsidR="004D7AEF" w:rsidRDefault="004D7AEF" w:rsidP="003B3264">
      <w:pPr>
        <w:jc w:val="center"/>
        <w:rPr>
          <w:b/>
        </w:rPr>
      </w:pPr>
      <w:permStart w:id="4008468" w:edGrp="everyone"/>
    </w:p>
    <w:p w14:paraId="5D49C434" w14:textId="2CC7C3BE" w:rsidR="00606F2A" w:rsidRDefault="0054665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B573445" wp14:editId="2D07D6BF">
            <wp:extent cx="5418995" cy="8930244"/>
            <wp:effectExtent l="0" t="0" r="0" b="4445"/>
            <wp:docPr id="17" name="Рисунок 17" descr="Z:\__УРЗП\04. Конкурентные процедуры\АУКЦИОНЫ\2017 год\Сергиево-Посадский м.р\Земля\Аренда\АЗ-СП_17-976\Закл.Г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976\Закл.Г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67" cy="89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17A9" w14:textId="6845F222" w:rsidR="00546655" w:rsidRDefault="00546655" w:rsidP="003B3264">
      <w:pPr>
        <w:jc w:val="center"/>
        <w:rPr>
          <w:b/>
        </w:rPr>
      </w:pPr>
    </w:p>
    <w:p w14:paraId="5E66F7B0" w14:textId="4FBF5FFA" w:rsidR="00546655" w:rsidRDefault="0054665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2319FB7" wp14:editId="514A3270">
            <wp:extent cx="5937885" cy="9785350"/>
            <wp:effectExtent l="0" t="0" r="5715" b="6350"/>
            <wp:docPr id="18" name="Рисунок 18" descr="Z:\__УРЗП\04. Конкурентные процедуры\АУКЦИОНЫ\2017 год\Сергиево-Посадский м.р\Земля\Аренда\АЗ-СП_17-976\Закл.Г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976\Закл.Г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E663" w14:textId="6FBE56C2" w:rsidR="00546655" w:rsidRDefault="00546655" w:rsidP="003B3264">
      <w:pPr>
        <w:jc w:val="center"/>
        <w:rPr>
          <w:b/>
        </w:rPr>
      </w:pPr>
    </w:p>
    <w:p w14:paraId="741342D0" w14:textId="28B2589E" w:rsidR="00546655" w:rsidRDefault="0054665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54528E2" wp14:editId="023D3364">
            <wp:extent cx="5692877" cy="9381589"/>
            <wp:effectExtent l="0" t="0" r="3175" b="0"/>
            <wp:docPr id="19" name="Рисунок 19" descr="Z:\__УРЗП\04. Конкурентные процедуры\АУКЦИОНЫ\2017 год\Сергиево-Посадский м.р\Земля\Аренда\АЗ-СП_17-976\Закл.Г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976\Закл.ГА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24" cy="938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64DC" w14:textId="069B46D4" w:rsidR="00546655" w:rsidRDefault="00546655" w:rsidP="003B3264">
      <w:pPr>
        <w:jc w:val="center"/>
        <w:rPr>
          <w:b/>
        </w:rPr>
      </w:pPr>
    </w:p>
    <w:p w14:paraId="0DF8E6F2" w14:textId="7D0B681E" w:rsidR="00546655" w:rsidRDefault="0054665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2E986B7" wp14:editId="24E1A7F1">
            <wp:extent cx="5937885" cy="9785350"/>
            <wp:effectExtent l="0" t="0" r="5715" b="6350"/>
            <wp:docPr id="20" name="Рисунок 20" descr="Z:\__УРЗП\04. Конкурентные процедуры\АУКЦИОНЫ\2017 год\Сергиево-Посадский м.р\Земля\Аренда\АЗ-СП_17-976\Закл.Г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976\Закл.Г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5231" w14:textId="55D187F9" w:rsidR="00546655" w:rsidRDefault="00546655" w:rsidP="003B3264">
      <w:pPr>
        <w:jc w:val="center"/>
        <w:rPr>
          <w:b/>
        </w:rPr>
      </w:pPr>
    </w:p>
    <w:p w14:paraId="625A2F4D" w14:textId="5B127A11" w:rsidR="00546655" w:rsidRDefault="0054665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F2B2ECC" wp14:editId="462D14EB">
            <wp:extent cx="5635228" cy="9286586"/>
            <wp:effectExtent l="0" t="0" r="3810" b="0"/>
            <wp:docPr id="21" name="Рисунок 21" descr="Z:\__УРЗП\04. Конкурентные процедуры\АУКЦИОНЫ\2017 год\Сергиево-Посадский м.р\Земля\Аренда\АЗ-СП_17-976\Закл.Г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976\Закл.Г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40" cy="92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C473" w14:textId="2B3C6BCA" w:rsidR="00546655" w:rsidRDefault="00546655" w:rsidP="003B3264">
      <w:pPr>
        <w:jc w:val="center"/>
        <w:rPr>
          <w:b/>
        </w:rPr>
      </w:pPr>
    </w:p>
    <w:p w14:paraId="47FFF90D" w14:textId="4FC040E2" w:rsidR="00546655" w:rsidRDefault="0054665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B24921E" wp14:editId="39F63D5E">
            <wp:extent cx="5808125" cy="9571512"/>
            <wp:effectExtent l="0" t="0" r="2540" b="0"/>
            <wp:docPr id="22" name="Рисунок 22" descr="Z:\__УРЗП\04. Конкурентные процедуры\АУКЦИОНЫ\2017 год\Сергиево-Посадский м.р\Земля\Аренда\АЗ-СП_17-976\Закл.ГА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976\Закл.ГА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36" cy="95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14:paraId="5E27CA8E" w14:textId="77777777" w:rsidR="003B3264" w:rsidRDefault="003B3264" w:rsidP="003B3264"/>
    <w:p w14:paraId="6E7AA0E2" w14:textId="635D58E6" w:rsidR="004D7AEF" w:rsidRDefault="004D7AEF" w:rsidP="00967347">
      <w:pPr>
        <w:rPr>
          <w:b/>
        </w:rPr>
      </w:pPr>
      <w:permStart w:id="1717260872" w:edGrp="everyone"/>
    </w:p>
    <w:p w14:paraId="0F284BF2" w14:textId="0D818563" w:rsidR="00546655" w:rsidRDefault="008F0109" w:rsidP="009673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8C73DA8" wp14:editId="7FE04529">
            <wp:extent cx="6198920" cy="9165852"/>
            <wp:effectExtent l="0" t="0" r="0" b="0"/>
            <wp:docPr id="23" name="Рисунок 23" descr="Z:\__УРЗП\04. Конкурентные процедуры\АУКЦИОНЫ\2017 год\Сергиево-Посадский м.р\Земля\Аренда\АЗ-СП_17-976\ТУ по 125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976\ТУ по 125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17" cy="91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CFA7" w14:textId="5473B614" w:rsidR="008F0109" w:rsidRDefault="008F0109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B27861D" wp14:editId="4B5680A6">
            <wp:extent cx="5937885" cy="9785350"/>
            <wp:effectExtent l="0" t="0" r="5715" b="6350"/>
            <wp:docPr id="24" name="Рисунок 24" descr="Z:\__УРЗП\04. Конкурентные процедуры\АУКЦИОНЫ\2017 год\Сергиево-Посадский м.р\Земля\Аренда\АЗ-СП_17-976\ТУ по 125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976\ТУ по 125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F873" w14:textId="331335B8" w:rsidR="008F0109" w:rsidRDefault="008F0109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93E5170" wp14:editId="481FE230">
            <wp:extent cx="6436426" cy="9785350"/>
            <wp:effectExtent l="0" t="0" r="2540" b="6350"/>
            <wp:docPr id="25" name="Рисунок 25" descr="Z:\__УРЗП\04. Конкурентные процедуры\АУКЦИОНЫ\2017 год\Сергиево-Посадский м.р\Земля\Аренда\АЗ-СП_17-976\ТУ по 125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976\ТУ по 125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4" cy="97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B1BC" w14:textId="45D8A451" w:rsidR="008F0109" w:rsidRDefault="008F0109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DD3CDB5" wp14:editId="5A185CEB">
            <wp:extent cx="5937885" cy="9785350"/>
            <wp:effectExtent l="0" t="0" r="5715" b="6350"/>
            <wp:docPr id="26" name="Рисунок 26" descr="Z:\__УРЗП\04. Конкурентные процедуры\АУКЦИОНЫ\2017 год\Сергиево-Посадский м.р\Земля\Аренда\АЗ-СП_17-976\ТУ по 125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976\ТУ по 125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8BCC" w14:textId="463A7489" w:rsidR="008F0109" w:rsidRDefault="008F0109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B6B288A" wp14:editId="313D21EE">
            <wp:extent cx="5671209" cy="9345880"/>
            <wp:effectExtent l="0" t="0" r="5715" b="8255"/>
            <wp:docPr id="27" name="Рисунок 27" descr="Z:\__УРЗП\04. Конкурентные процедуры\АУКЦИОНЫ\2017 год\Сергиево-Посадский м.р\Земля\Аренда\АЗ-СП_17-976\ТУ по 125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976\ТУ по 125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60" cy="934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1" w:name="_Toc423619395"/>
      <w:bookmarkStart w:id="112" w:name="_Toc426462889"/>
      <w:bookmarkStart w:id="113" w:name="_Toc428969625"/>
      <w:bookmarkEnd w:id="97"/>
      <w:bookmarkEnd w:id="98"/>
      <w:bookmarkEnd w:id="99"/>
      <w:bookmarkEnd w:id="100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1"/>
      <w:bookmarkEnd w:id="112"/>
      <w:bookmarkEnd w:id="113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5" w:name="__RefHeading__73_520497706"/>
      <w:bookmarkStart w:id="116" w:name="__RefHeading__88_1698952488"/>
      <w:bookmarkEnd w:id="115"/>
      <w:bookmarkEnd w:id="116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4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7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7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8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8"/>
    </w:p>
    <w:p w14:paraId="260DCD0A" w14:textId="6DD07661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 xml:space="preserve">Проект </w:t>
      </w:r>
      <w:r w:rsidR="004D7AEF">
        <w:rPr>
          <w:lang w:eastAsia="ru-RU"/>
        </w:rPr>
        <w:t>договора аренды земельного участка</w:t>
      </w:r>
    </w:p>
    <w:p w14:paraId="1AD04DF8" w14:textId="77777777" w:rsidR="00D47F89" w:rsidRPr="00D47F89" w:rsidRDefault="00D47F89" w:rsidP="00D47F89">
      <w:pPr>
        <w:rPr>
          <w:b/>
          <w:bCs/>
          <w:sz w:val="22"/>
          <w:szCs w:val="22"/>
        </w:rPr>
      </w:pPr>
    </w:p>
    <w:p w14:paraId="444BF511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ДОГОВОР АРЕНДЫ ЗЕМЕЛЬНОГО УЧАСТКА(аукцион)</w:t>
      </w:r>
    </w:p>
    <w:p w14:paraId="31055C14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№ ДЗ-____</w:t>
      </w:r>
    </w:p>
    <w:p w14:paraId="35AA2902" w14:textId="77777777" w:rsidR="00D47F89" w:rsidRPr="00D47F89" w:rsidRDefault="00D47F89" w:rsidP="00D47F89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D47F89" w:rsidRPr="00D47F89" w14:paraId="75691B5D" w14:textId="77777777" w:rsidTr="00B12DDE">
        <w:trPr>
          <w:trHeight w:val="321"/>
        </w:trPr>
        <w:tc>
          <w:tcPr>
            <w:tcW w:w="4871" w:type="dxa"/>
          </w:tcPr>
          <w:p w14:paraId="5BF3FEFA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3A89A113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 xml:space="preserve">           «_</w:t>
            </w:r>
            <w:proofErr w:type="gramStart"/>
            <w:r w:rsidRPr="00D47F89">
              <w:rPr>
                <w:sz w:val="22"/>
                <w:szCs w:val="22"/>
              </w:rPr>
              <w:t>_»_</w:t>
            </w:r>
            <w:proofErr w:type="gramEnd"/>
            <w:r w:rsidRPr="00D47F89">
              <w:rPr>
                <w:sz w:val="22"/>
                <w:szCs w:val="22"/>
              </w:rPr>
              <w:t>______20__г.</w:t>
            </w:r>
          </w:p>
          <w:p w14:paraId="4CF53117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D47F89" w:rsidRPr="00D47F89" w14:paraId="38C7BF54" w14:textId="77777777" w:rsidTr="00B12DDE">
        <w:trPr>
          <w:trHeight w:val="321"/>
        </w:trPr>
        <w:tc>
          <w:tcPr>
            <w:tcW w:w="4871" w:type="dxa"/>
          </w:tcPr>
          <w:p w14:paraId="5C4BC116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13B3E09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6203CE1C" w14:textId="77777777" w:rsidR="00D47F89" w:rsidRPr="00D47F89" w:rsidRDefault="00D47F89" w:rsidP="00D47F89">
      <w:pPr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АРЕНДОДАТЕЛЬ Администрация </w:t>
      </w:r>
      <w:r w:rsidRPr="00D47F89">
        <w:rPr>
          <w:noProof/>
          <w:sz w:val="22"/>
          <w:szCs w:val="22"/>
        </w:rPr>
        <w:t>Сергиево-Посадского муниципального района</w:t>
      </w:r>
      <w:r w:rsidRPr="00D47F89">
        <w:rPr>
          <w:sz w:val="22"/>
          <w:szCs w:val="22"/>
        </w:rPr>
        <w:t xml:space="preserve"> (</w:t>
      </w:r>
      <w:r w:rsidRPr="00D47F89">
        <w:rPr>
          <w:snapToGrid w:val="0"/>
          <w:sz w:val="22"/>
          <w:szCs w:val="22"/>
        </w:rPr>
        <w:t xml:space="preserve">ИНН </w:t>
      </w:r>
      <w:r w:rsidRPr="00D47F89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D47F89">
        <w:rPr>
          <w:spacing w:val="-3"/>
          <w:sz w:val="22"/>
          <w:szCs w:val="22"/>
        </w:rPr>
        <w:t xml:space="preserve"> </w:t>
      </w:r>
      <w:r w:rsidRPr="00D47F89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7F89">
        <w:rPr>
          <w:sz w:val="22"/>
          <w:szCs w:val="22"/>
          <w:lang w:eastAsia="ar-SA"/>
        </w:rPr>
        <w:t>от 05.12.2016 №52-РГ,</w:t>
      </w:r>
    </w:p>
    <w:p w14:paraId="4706E4C8" w14:textId="77777777" w:rsidR="00D47F89" w:rsidRDefault="00D47F89" w:rsidP="00D47F89">
      <w:pPr>
        <w:jc w:val="both"/>
        <w:rPr>
          <w:iCs/>
          <w:sz w:val="22"/>
          <w:szCs w:val="22"/>
        </w:rPr>
      </w:pPr>
      <w:r w:rsidRPr="00D47F89">
        <w:rPr>
          <w:iCs/>
          <w:sz w:val="22"/>
          <w:szCs w:val="22"/>
        </w:rPr>
        <w:t>АРЕНДАТОР</w:t>
      </w:r>
      <w:r w:rsidRPr="00D47F89">
        <w:rPr>
          <w:b/>
          <w:iCs/>
          <w:sz w:val="22"/>
          <w:szCs w:val="22"/>
        </w:rPr>
        <w:t xml:space="preserve"> 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529421E2" w14:textId="77777777" w:rsidR="005A60C1" w:rsidRPr="00D47F89" w:rsidRDefault="005A60C1" w:rsidP="00D47F89">
      <w:pPr>
        <w:jc w:val="both"/>
        <w:rPr>
          <w:iCs/>
          <w:sz w:val="22"/>
          <w:szCs w:val="22"/>
        </w:rPr>
      </w:pPr>
    </w:p>
    <w:p w14:paraId="6E83B9F9" w14:textId="77777777" w:rsidR="00D47F89" w:rsidRPr="00D47F89" w:rsidRDefault="00D47F89" w:rsidP="00D47F89">
      <w:pPr>
        <w:numPr>
          <w:ilvl w:val="0"/>
          <w:numId w:val="27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 xml:space="preserve">Предмет Договора </w:t>
      </w:r>
    </w:p>
    <w:p w14:paraId="4E82862F" w14:textId="77777777" w:rsidR="00D47F89" w:rsidRPr="00D47F89" w:rsidRDefault="00D47F89" w:rsidP="00D47F89">
      <w:pPr>
        <w:numPr>
          <w:ilvl w:val="1"/>
          <w:numId w:val="27"/>
        </w:numPr>
        <w:tabs>
          <w:tab w:val="left" w:pos="-142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D47F89">
        <w:rPr>
          <w:sz w:val="22"/>
          <w:szCs w:val="22"/>
        </w:rPr>
        <w:t>кв.м</w:t>
      </w:r>
      <w:proofErr w:type="spellEnd"/>
      <w:r w:rsidRPr="00D47F89">
        <w:rPr>
          <w:sz w:val="22"/>
          <w:szCs w:val="22"/>
        </w:rPr>
        <w:t xml:space="preserve">.(далее – Участок). </w:t>
      </w:r>
    </w:p>
    <w:p w14:paraId="00629551" w14:textId="77777777" w:rsidR="00D47F89" w:rsidRP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b/>
          <w:sz w:val="22"/>
          <w:szCs w:val="22"/>
        </w:rPr>
      </w:pPr>
      <w:r w:rsidRPr="00D47F89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D47F89">
        <w:rPr>
          <w:b/>
          <w:sz w:val="22"/>
          <w:szCs w:val="22"/>
        </w:rPr>
        <w:t xml:space="preserve"> ________</w:t>
      </w:r>
    </w:p>
    <w:p w14:paraId="6106E88A" w14:textId="77777777" w:rsidR="00D47F89" w:rsidRP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Участок свободен от строений.</w:t>
      </w:r>
    </w:p>
    <w:p w14:paraId="79855081" w14:textId="14F91E31" w:rsidR="00D47F89" w:rsidRPr="005A60C1" w:rsidRDefault="00D47F89" w:rsidP="005A60C1">
      <w:pPr>
        <w:pStyle w:val="aff1"/>
        <w:numPr>
          <w:ilvl w:val="0"/>
          <w:numId w:val="27"/>
        </w:numPr>
        <w:suppressAutoHyphens w:val="0"/>
        <w:spacing w:after="120"/>
        <w:jc w:val="center"/>
        <w:rPr>
          <w:rFonts w:ascii="Times New Roman" w:eastAsia="Times New Roman" w:hAnsi="Times New Roman" w:cs="Times New Roman"/>
          <w:b/>
          <w:bCs/>
        </w:rPr>
      </w:pPr>
      <w:r w:rsidRPr="005A60C1">
        <w:rPr>
          <w:rFonts w:ascii="Times New Roman" w:eastAsia="Times New Roman" w:hAnsi="Times New Roman" w:cs="Times New Roman"/>
          <w:b/>
          <w:bCs/>
        </w:rPr>
        <w:t>Срок Договора</w:t>
      </w:r>
    </w:p>
    <w:p w14:paraId="0A6E59FB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аренды Участка устанавливается на _____</w:t>
      </w:r>
      <w:r w:rsidRPr="00D47F89">
        <w:rPr>
          <w:b/>
          <w:sz w:val="22"/>
          <w:szCs w:val="22"/>
        </w:rPr>
        <w:t xml:space="preserve"> лет</w:t>
      </w:r>
      <w:r w:rsidRPr="00D47F89">
        <w:rPr>
          <w:sz w:val="22"/>
          <w:szCs w:val="22"/>
        </w:rPr>
        <w:t>, с даты передачи Участка по акту приема-передачи.</w:t>
      </w:r>
    </w:p>
    <w:p w14:paraId="467EA21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31C1C47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687588D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000E762D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Бремя регистрации данного Договора возлагается на Арендатора.</w:t>
      </w:r>
    </w:p>
    <w:p w14:paraId="45D841F6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</w:p>
    <w:p w14:paraId="14675B41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Размер и условия внесения арендной платы</w:t>
      </w:r>
    </w:p>
    <w:p w14:paraId="5C248868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На </w:t>
      </w:r>
      <w:r w:rsidRPr="00D47F89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D47F89">
        <w:rPr>
          <w:color w:val="000000"/>
          <w:sz w:val="22"/>
          <w:szCs w:val="22"/>
        </w:rPr>
        <w:t>арендная плата составляет ___________ руб. (____).</w:t>
      </w:r>
    </w:p>
    <w:p w14:paraId="0091D5A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При этом арендная </w:t>
      </w:r>
      <w:proofErr w:type="gramStart"/>
      <w:r w:rsidRPr="00D47F89">
        <w:rPr>
          <w:color w:val="000000"/>
          <w:sz w:val="22"/>
          <w:szCs w:val="22"/>
        </w:rPr>
        <w:t>плата  изменяется</w:t>
      </w:r>
      <w:proofErr w:type="gramEnd"/>
      <w:r w:rsidRPr="00D47F89">
        <w:rPr>
          <w:color w:val="000000"/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5BF03C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C017A8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D47F89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FC7900D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z w:val="22"/>
          <w:szCs w:val="22"/>
        </w:rPr>
        <w:lastRenderedPageBreak/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45EDFCDE" w14:textId="7EC8E254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napToGrid w:val="0"/>
          <w:sz w:val="22"/>
          <w:szCs w:val="22"/>
        </w:rPr>
        <w:t xml:space="preserve"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</w:t>
      </w:r>
      <w:r w:rsidR="0017461A" w:rsidRPr="0017461A">
        <w:rPr>
          <w:snapToGrid w:val="0"/>
          <w:sz w:val="22"/>
          <w:szCs w:val="22"/>
        </w:rPr>
        <w:t>4661545</w:t>
      </w:r>
      <w:bookmarkStart w:id="119" w:name="_GoBack"/>
      <w:bookmarkEnd w:id="119"/>
      <w:r w:rsidR="0017461A" w:rsidRPr="0017461A">
        <w:rPr>
          <w:snapToGrid w:val="0"/>
          <w:sz w:val="22"/>
          <w:szCs w:val="22"/>
        </w:rPr>
        <w:t>8</w:t>
      </w:r>
      <w:r w:rsidRPr="00D47F89">
        <w:rPr>
          <w:snapToGrid w:val="0"/>
          <w:sz w:val="22"/>
          <w:szCs w:val="22"/>
        </w:rPr>
        <w:t>, КБК: 92911105013130000120, статус плательщика 08.</w:t>
      </w:r>
    </w:p>
    <w:p w14:paraId="560AA8B0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71F652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11BBC4A5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6B73B33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0B078C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D15BA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5AE8A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4155DD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E10EF2F" w14:textId="580F66A1" w:rsidR="00D47F89" w:rsidRPr="00D47F89" w:rsidRDefault="00D47F89" w:rsidP="005A60C1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2B266075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Права и обязанности Сторон</w:t>
      </w:r>
    </w:p>
    <w:p w14:paraId="7A4F33F4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4.1. Арендодатель имеет право:</w:t>
      </w:r>
    </w:p>
    <w:p w14:paraId="4B8914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4E3311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7ADFE02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79A62D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772B72E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58E473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4F3DE50A" w14:textId="77777777" w:rsidR="00D47F89" w:rsidRPr="00D47F89" w:rsidRDefault="00D47F89" w:rsidP="00D47F89">
      <w:pPr>
        <w:autoSpaceDE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D47F89">
        <w:rPr>
          <w:sz w:val="22"/>
          <w:szCs w:val="22"/>
        </w:rPr>
        <w:t xml:space="preserve"> порядке, установленном </w:t>
      </w:r>
      <w:hyperlink w:anchor="Par72" w:history="1">
        <w:r w:rsidRPr="00D47F89">
          <w:rPr>
            <w:sz w:val="22"/>
            <w:szCs w:val="22"/>
          </w:rPr>
          <w:t>пунктами 3.2</w:t>
        </w:r>
      </w:hyperlink>
      <w:r w:rsidRPr="00D47F89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14887ED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б) </w:t>
      </w:r>
      <w:r w:rsidRPr="00D47F89">
        <w:rPr>
          <w:sz w:val="22"/>
          <w:szCs w:val="22"/>
          <w:lang w:eastAsia="ru-RU"/>
        </w:rPr>
        <w:t>однократного</w:t>
      </w:r>
      <w:r w:rsidRPr="00D47F89">
        <w:rPr>
          <w:sz w:val="22"/>
          <w:szCs w:val="22"/>
        </w:rPr>
        <w:t xml:space="preserve"> внесения арендной платы не в полном объеме;</w:t>
      </w:r>
    </w:p>
    <w:p w14:paraId="537789A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2BE97DD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г) использования Участка способами, приводящими к его порче;</w:t>
      </w:r>
    </w:p>
    <w:p w14:paraId="378CE88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3C1A4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D47F89">
        <w:rPr>
          <w:sz w:val="22"/>
          <w:szCs w:val="22"/>
        </w:rPr>
        <w:t>е)</w:t>
      </w:r>
      <w:proofErr w:type="spellStart"/>
      <w:r w:rsidRPr="00D47F89">
        <w:rPr>
          <w:sz w:val="22"/>
          <w:szCs w:val="22"/>
        </w:rPr>
        <w:t>неустранения</w:t>
      </w:r>
      <w:proofErr w:type="spellEnd"/>
      <w:proofErr w:type="gramEnd"/>
      <w:r w:rsidRPr="00D47F89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</w:t>
      </w:r>
      <w:r w:rsidRPr="00D47F89">
        <w:rPr>
          <w:sz w:val="22"/>
          <w:szCs w:val="22"/>
        </w:rPr>
        <w:lastRenderedPageBreak/>
        <w:t>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6C880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ж) </w:t>
      </w:r>
      <w:proofErr w:type="spellStart"/>
      <w:r w:rsidRPr="00D47F89">
        <w:rPr>
          <w:sz w:val="22"/>
          <w:szCs w:val="22"/>
        </w:rPr>
        <w:t>неосвоения</w:t>
      </w:r>
      <w:proofErr w:type="spellEnd"/>
      <w:r w:rsidRPr="00D47F89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74F7861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з) изъятия Участка для государственных или муниципальных нужд;</w:t>
      </w:r>
    </w:p>
    <w:p w14:paraId="56E12D4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и) по иным основаниям, предусмотренным законодательством.</w:t>
      </w:r>
    </w:p>
    <w:p w14:paraId="1791CF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4FE2DB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4.2. Арендодатель обязан:</w:t>
      </w:r>
    </w:p>
    <w:p w14:paraId="4D1C77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4.2.1. Выполнять в полном объеме все условия Договора.</w:t>
      </w:r>
    </w:p>
    <w:p w14:paraId="581D95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020B2B4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01875301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88008B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4.3. Арендатор имеет право:</w:t>
      </w:r>
    </w:p>
    <w:p w14:paraId="5F89A1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4.3.1. Использовать Участок на условиях, установленных Договором.</w:t>
      </w:r>
    </w:p>
    <w:p w14:paraId="3DFD87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4.3.2. Сдавать Участок в субаренду при </w:t>
      </w:r>
      <w:proofErr w:type="gramStart"/>
      <w:r w:rsidRPr="00D47F89">
        <w:rPr>
          <w:sz w:val="22"/>
          <w:szCs w:val="22"/>
        </w:rPr>
        <w:t>условии  письменного</w:t>
      </w:r>
      <w:proofErr w:type="gramEnd"/>
      <w:r w:rsidRPr="00D47F89">
        <w:rPr>
          <w:sz w:val="22"/>
          <w:szCs w:val="22"/>
        </w:rPr>
        <w:t xml:space="preserve"> уведомления Арендодателя.</w:t>
      </w:r>
    </w:p>
    <w:p w14:paraId="4255369D" w14:textId="77777777" w:rsidR="00D47F89" w:rsidRPr="00D47F89" w:rsidRDefault="00D47F89" w:rsidP="00D47F89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5A1D0DDC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4.4. Арендатор обязан:</w:t>
      </w:r>
    </w:p>
    <w:p w14:paraId="27A98F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4.4.1. Выполнять в полном объеме все условия настоящего Договора.</w:t>
      </w:r>
    </w:p>
    <w:p w14:paraId="2EE6C4E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661BDE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634C55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184AFA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4.4.5. Принять Участок по акту приема-передачи.</w:t>
      </w:r>
    </w:p>
    <w:p w14:paraId="1A540B0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25374E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55C796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4F3872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6D93FDF0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181D12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4C42A841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343D9796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39ED246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</w:t>
      </w:r>
      <w:proofErr w:type="gramStart"/>
      <w:r w:rsidRPr="00D47F89">
        <w:rPr>
          <w:sz w:val="22"/>
          <w:szCs w:val="22"/>
        </w:rPr>
        <w:t>13.Соблюдать</w:t>
      </w:r>
      <w:proofErr w:type="gramEnd"/>
      <w:r w:rsidRPr="00D47F89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999F46E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</w:t>
      </w:r>
      <w:r w:rsidRPr="00D47F89">
        <w:rPr>
          <w:sz w:val="22"/>
          <w:szCs w:val="22"/>
        </w:rPr>
        <w:lastRenderedPageBreak/>
        <w:t>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243139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52D2A8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1E68523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2327215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F37994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300A80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FF7920E" w14:textId="10235A89" w:rsidR="00D47F89" w:rsidRDefault="005A60C1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rFonts w:eastAsia="Andale Sans UI"/>
          <w:kern w:val="3"/>
          <w:sz w:val="22"/>
          <w:szCs w:val="22"/>
          <w:lang w:eastAsia="en-US" w:bidi="en-US"/>
        </w:rPr>
        <w:t>4.4.20</w:t>
      </w:r>
      <w:r w:rsidR="00D47F89" w:rsidRPr="00D47F89">
        <w:rPr>
          <w:rFonts w:eastAsia="Andale Sans UI"/>
          <w:kern w:val="3"/>
          <w:sz w:val="22"/>
          <w:szCs w:val="22"/>
          <w:lang w:eastAsia="en-US" w:bidi="en-US"/>
        </w:rPr>
        <w:t xml:space="preserve">. Обеспечить допуск представителей собственника или представителей организации, осуществляющей эксплуатацию, расположенных на Участке, инженерных коммуникаций к охранной зоне </w:t>
      </w:r>
      <w:r w:rsidR="00D47F89" w:rsidRPr="00D47F89">
        <w:rPr>
          <w:sz w:val="22"/>
          <w:szCs w:val="22"/>
        </w:rPr>
        <w:t>водопровода и электропередач, в целях обеспечения безопасности данных инженерных коммуникаций.</w:t>
      </w:r>
    </w:p>
    <w:p w14:paraId="17AAF416" w14:textId="1F3B3F8C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7B3DD5">
        <w:rPr>
          <w:sz w:val="22"/>
          <w:szCs w:val="22"/>
        </w:rPr>
        <w:t>1</w:t>
      </w:r>
      <w:r w:rsidRPr="00D47F89">
        <w:rPr>
          <w:sz w:val="22"/>
          <w:szCs w:val="22"/>
        </w:rPr>
        <w:t>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462B108" w14:textId="60CEC938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7B3DD5">
        <w:rPr>
          <w:sz w:val="22"/>
          <w:szCs w:val="22"/>
        </w:rPr>
        <w:t>2</w:t>
      </w:r>
      <w:r w:rsidRPr="00D47F89">
        <w:rPr>
          <w:sz w:val="22"/>
          <w:szCs w:val="22"/>
        </w:rPr>
        <w:t xml:space="preserve">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D47F89">
        <w:rPr>
          <w:sz w:val="22"/>
          <w:szCs w:val="22"/>
        </w:rPr>
        <w:t>и  в</w:t>
      </w:r>
      <w:proofErr w:type="gramEnd"/>
      <w:r w:rsidRPr="00D47F89">
        <w:rPr>
          <w:sz w:val="22"/>
          <w:szCs w:val="22"/>
        </w:rPr>
        <w:t xml:space="preserve"> сроки указанные в претензии.</w:t>
      </w:r>
    </w:p>
    <w:p w14:paraId="292E4CDC" w14:textId="08515CCC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D47F89">
        <w:rPr>
          <w:sz w:val="22"/>
          <w:szCs w:val="22"/>
        </w:rPr>
        <w:t>4.4.2</w:t>
      </w:r>
      <w:r w:rsidR="007B3DD5">
        <w:rPr>
          <w:sz w:val="22"/>
          <w:szCs w:val="22"/>
        </w:rPr>
        <w:t>3</w:t>
      </w:r>
      <w:r w:rsidRPr="00D47F89">
        <w:rPr>
          <w:sz w:val="22"/>
          <w:szCs w:val="22"/>
        </w:rPr>
        <w:t>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0475C4D" w14:textId="01B7B4BB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7B3DD5">
        <w:rPr>
          <w:sz w:val="22"/>
          <w:szCs w:val="22"/>
        </w:rPr>
        <w:t>4</w:t>
      </w:r>
      <w:r w:rsidRPr="00D47F89">
        <w:rPr>
          <w:sz w:val="22"/>
          <w:szCs w:val="22"/>
        </w:rPr>
        <w:t>.</w:t>
      </w:r>
      <w:r w:rsidR="00BF442B">
        <w:rPr>
          <w:sz w:val="22"/>
          <w:szCs w:val="22"/>
        </w:rPr>
        <w:t xml:space="preserve"> </w:t>
      </w:r>
      <w:r w:rsidRPr="00D47F89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7CACE1A4" w14:textId="77777777" w:rsidR="00D47F89" w:rsidRPr="00D47F89" w:rsidRDefault="00D47F89" w:rsidP="00D47F89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</w:t>
      </w:r>
      <w:proofErr w:type="gramStart"/>
      <w:r w:rsidRPr="00D47F89">
        <w:rPr>
          <w:sz w:val="22"/>
          <w:szCs w:val="22"/>
        </w:rPr>
        <w:t>5.За</w:t>
      </w:r>
      <w:proofErr w:type="gramEnd"/>
      <w:r w:rsidRPr="00D47F89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0F59518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Ответственность Сторон</w:t>
      </w:r>
    </w:p>
    <w:p w14:paraId="7099991B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F93A4A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E219B6C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1A5473E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4EE12B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</w:t>
      </w:r>
      <w:proofErr w:type="gramStart"/>
      <w:r w:rsidRPr="00D47F89">
        <w:rPr>
          <w:sz w:val="22"/>
          <w:szCs w:val="22"/>
        </w:rPr>
        <w:t>4.Ответственность</w:t>
      </w:r>
      <w:proofErr w:type="gramEnd"/>
      <w:r w:rsidRPr="00D47F89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C51EFF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E6FDAF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</w:t>
      </w:r>
      <w:proofErr w:type="gramStart"/>
      <w:r w:rsidRPr="00D47F89">
        <w:rPr>
          <w:sz w:val="22"/>
          <w:szCs w:val="22"/>
        </w:rPr>
        <w:t>1.Все</w:t>
      </w:r>
      <w:proofErr w:type="gramEnd"/>
      <w:r w:rsidRPr="00D47F89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0430998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</w:t>
      </w:r>
      <w:proofErr w:type="gramStart"/>
      <w:r w:rsidRPr="00D47F89">
        <w:rPr>
          <w:sz w:val="22"/>
          <w:szCs w:val="22"/>
        </w:rPr>
        <w:t>2.Договор</w:t>
      </w:r>
      <w:proofErr w:type="gramEnd"/>
      <w:r w:rsidRPr="00D47F89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577E179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B5D113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C6A5EBE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D47F89">
        <w:rPr>
          <w:sz w:val="22"/>
          <w:szCs w:val="22"/>
        </w:rPr>
        <w:t>в  течении</w:t>
      </w:r>
      <w:proofErr w:type="gramEnd"/>
      <w:r w:rsidRPr="00D47F89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D47F89">
        <w:rPr>
          <w:sz w:val="22"/>
          <w:szCs w:val="22"/>
        </w:rPr>
        <w:t>вправе  требовать</w:t>
      </w:r>
      <w:proofErr w:type="gramEnd"/>
      <w:r w:rsidRPr="00D47F89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77C19136" w14:textId="77777777" w:rsidR="00D47F89" w:rsidRPr="00D47F89" w:rsidRDefault="00D47F89" w:rsidP="00D47F89">
      <w:pPr>
        <w:jc w:val="both"/>
        <w:rPr>
          <w:color w:val="0000FF"/>
          <w:sz w:val="22"/>
          <w:szCs w:val="22"/>
        </w:rPr>
      </w:pPr>
    </w:p>
    <w:p w14:paraId="57ECBDED" w14:textId="77777777" w:rsidR="00D47F89" w:rsidRPr="00D47F89" w:rsidRDefault="00D47F89" w:rsidP="00D47F89">
      <w:pPr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7. Рассмотрение и урегулирование споров</w:t>
      </w:r>
    </w:p>
    <w:p w14:paraId="303F09E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D6CF1AF" w14:textId="77777777" w:rsidR="00D47F89" w:rsidRPr="00D47F89" w:rsidRDefault="00D47F89" w:rsidP="00D47F89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Особые условия Договора</w:t>
      </w:r>
    </w:p>
    <w:p w14:paraId="5780BAF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0090667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EB80F44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62E7F58" w14:textId="77777777" w:rsidR="00D47F89" w:rsidRPr="00D47F89" w:rsidRDefault="00D47F89" w:rsidP="00D47F89">
      <w:pPr>
        <w:ind w:firstLine="567"/>
        <w:jc w:val="both"/>
        <w:rPr>
          <w:color w:val="0000FF"/>
          <w:sz w:val="22"/>
          <w:szCs w:val="22"/>
        </w:rPr>
      </w:pPr>
      <w:r w:rsidRPr="00D47F89">
        <w:rPr>
          <w:sz w:val="22"/>
          <w:szCs w:val="22"/>
        </w:rPr>
        <w:t>8.</w:t>
      </w:r>
      <w:proofErr w:type="gramStart"/>
      <w:r w:rsidRPr="00D47F89">
        <w:rPr>
          <w:sz w:val="22"/>
          <w:szCs w:val="22"/>
        </w:rPr>
        <w:t>4.Срок</w:t>
      </w:r>
      <w:proofErr w:type="gramEnd"/>
      <w:r w:rsidRPr="00D47F89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30D8178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6D0B7799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BF81573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275BDA22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9CC1FD9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D47F89">
        <w:rPr>
          <w:sz w:val="22"/>
          <w:szCs w:val="22"/>
        </w:rPr>
        <w:t xml:space="preserve">8.9. </w:t>
      </w:r>
      <w:r w:rsidRPr="00D47F89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6EE84F8" w14:textId="77777777" w:rsidR="00D47F89" w:rsidRPr="00D47F89" w:rsidRDefault="00D47F89" w:rsidP="00D47F89">
      <w:pPr>
        <w:ind w:right="284"/>
        <w:rPr>
          <w:b/>
          <w:sz w:val="22"/>
          <w:szCs w:val="22"/>
        </w:rPr>
      </w:pPr>
    </w:p>
    <w:p w14:paraId="377026B0" w14:textId="77777777" w:rsidR="00D47F89" w:rsidRPr="00D47F89" w:rsidRDefault="00D47F89" w:rsidP="00D47F89">
      <w:pPr>
        <w:ind w:left="360" w:right="284"/>
        <w:rPr>
          <w:sz w:val="22"/>
          <w:szCs w:val="22"/>
        </w:rPr>
      </w:pPr>
      <w:r w:rsidRPr="00D47F89">
        <w:rPr>
          <w:sz w:val="22"/>
          <w:szCs w:val="22"/>
        </w:rPr>
        <w:t>К договору прилагается и является его неотъемлемой частью:</w:t>
      </w:r>
    </w:p>
    <w:p w14:paraId="64890CDF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</w:rPr>
        <w:t>Кадастровый паспорт Участка.</w:t>
      </w:r>
    </w:p>
    <w:p w14:paraId="78BFA62B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Акт приема-передачи.</w:t>
      </w:r>
    </w:p>
    <w:p w14:paraId="6B56B3AF" w14:textId="77777777" w:rsidR="00D47F89" w:rsidRPr="00D47F89" w:rsidRDefault="00D47F89" w:rsidP="00D47F89">
      <w:pPr>
        <w:ind w:left="720" w:right="284"/>
        <w:jc w:val="center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9.Реквизиты и подписи сторон</w:t>
      </w:r>
    </w:p>
    <w:p w14:paraId="78382859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1D70CE34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Арендодатель:</w:t>
      </w:r>
      <w:r w:rsidRPr="00D47F89">
        <w:rPr>
          <w:b/>
          <w:sz w:val="22"/>
          <w:szCs w:val="22"/>
          <w:lang w:eastAsia="ru-RU"/>
        </w:rPr>
        <w:t xml:space="preserve"> </w:t>
      </w:r>
    </w:p>
    <w:p w14:paraId="0BA35BB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15021F2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0D71B9F8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Л/с 03000000010 в Администрации Сергиево-</w:t>
      </w:r>
      <w:proofErr w:type="gramStart"/>
      <w:r w:rsidRPr="00D47F89">
        <w:rPr>
          <w:sz w:val="22"/>
          <w:szCs w:val="22"/>
          <w:lang w:eastAsia="ru-RU"/>
        </w:rPr>
        <w:t>Посадского  муниципального</w:t>
      </w:r>
      <w:proofErr w:type="gramEnd"/>
      <w:r w:rsidRPr="00D47F89">
        <w:rPr>
          <w:sz w:val="22"/>
          <w:szCs w:val="22"/>
          <w:lang w:eastAsia="ru-RU"/>
        </w:rPr>
        <w:t xml:space="preserve"> района</w:t>
      </w:r>
    </w:p>
    <w:p w14:paraId="5EF8054E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 xml:space="preserve">Р/с 40204810100000002229 Отделение 1 Московского ГТУ Банка России г. Москва 705, </w:t>
      </w:r>
    </w:p>
    <w:p w14:paraId="6BF07399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БИК 044583001, ИНН 5042022397, КПП 504201001.</w:t>
      </w:r>
    </w:p>
    <w:p w14:paraId="028FB4DD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5E1A348F" w14:textId="77777777" w:rsidR="00D47F89" w:rsidRPr="00D47F89" w:rsidRDefault="00D47F89" w:rsidP="00D47F89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Арендатор:</w:t>
      </w:r>
      <w:r w:rsidRPr="00D47F89">
        <w:rPr>
          <w:b/>
          <w:iCs/>
          <w:sz w:val="22"/>
          <w:szCs w:val="22"/>
        </w:rPr>
        <w:t xml:space="preserve"> 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>___________________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</w:t>
      </w:r>
    </w:p>
    <w:p w14:paraId="2E5F4D96" w14:textId="77777777" w:rsidR="00D47F89" w:rsidRPr="00D47F89" w:rsidRDefault="00D47F89" w:rsidP="00D47F89">
      <w:pPr>
        <w:ind w:right="284"/>
        <w:rPr>
          <w:rFonts w:eastAsia="Arial Unicode MS"/>
          <w:noProof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паспорт ___________ выдан 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ИНН ________, СНИЛС__.</w:t>
      </w:r>
    </w:p>
    <w:p w14:paraId="193032BC" w14:textId="77777777" w:rsidR="00D47F89" w:rsidRPr="00D47F89" w:rsidRDefault="00D47F89" w:rsidP="00D47F89">
      <w:pPr>
        <w:ind w:left="720" w:right="284"/>
        <w:jc w:val="center"/>
        <w:rPr>
          <w:b/>
          <w:bCs/>
          <w:sz w:val="22"/>
          <w:szCs w:val="22"/>
        </w:rPr>
      </w:pPr>
    </w:p>
    <w:p w14:paraId="69171576" w14:textId="77777777" w:rsidR="00D47F89" w:rsidRPr="00D47F89" w:rsidRDefault="00D47F89" w:rsidP="00D47F89">
      <w:pPr>
        <w:ind w:left="720" w:right="284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10.Подписи сторон</w:t>
      </w:r>
    </w:p>
    <w:p w14:paraId="359F2E6D" w14:textId="77777777" w:rsidR="00D47F89" w:rsidRPr="00D47F89" w:rsidRDefault="00D47F89" w:rsidP="00D47F89">
      <w:pPr>
        <w:ind w:right="284"/>
        <w:rPr>
          <w:b/>
          <w:bCs/>
          <w:sz w:val="22"/>
          <w:szCs w:val="22"/>
        </w:rPr>
      </w:pPr>
    </w:p>
    <w:p w14:paraId="36C4EE47" w14:textId="0B020088" w:rsidR="00D47F89" w:rsidRPr="00D47F89" w:rsidRDefault="00D47F89" w:rsidP="002B7738">
      <w:pPr>
        <w:tabs>
          <w:tab w:val="left" w:pos="5685"/>
        </w:tabs>
        <w:ind w:right="284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Арендодатель:</w:t>
      </w:r>
      <w:r w:rsidR="002B7738">
        <w:rPr>
          <w:b/>
          <w:bCs/>
          <w:sz w:val="22"/>
          <w:szCs w:val="22"/>
        </w:rPr>
        <w:tab/>
      </w:r>
      <w:r w:rsidR="002B7738" w:rsidRPr="00D47F89">
        <w:rPr>
          <w:b/>
          <w:bCs/>
          <w:sz w:val="22"/>
          <w:szCs w:val="22"/>
        </w:rPr>
        <w:t>Арендатор:</w:t>
      </w:r>
    </w:p>
    <w:p w14:paraId="3BF5FC19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Заместитель Главы администрации</w:t>
      </w:r>
    </w:p>
    <w:p w14:paraId="3B2B5FEA" w14:textId="77777777" w:rsidR="002B7738" w:rsidRDefault="002B7738" w:rsidP="00D47F89">
      <w:pPr>
        <w:ind w:right="284"/>
        <w:rPr>
          <w:bCs/>
          <w:sz w:val="22"/>
          <w:szCs w:val="22"/>
        </w:rPr>
      </w:pPr>
      <w:r>
        <w:rPr>
          <w:bCs/>
          <w:sz w:val="22"/>
          <w:szCs w:val="22"/>
        </w:rPr>
        <w:t>муниципального района</w:t>
      </w:r>
    </w:p>
    <w:p w14:paraId="6B6574A6" w14:textId="0C825610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М.В. Горбачёв</w:t>
      </w:r>
      <w:r w:rsidR="002B7738">
        <w:rPr>
          <w:b/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 xml:space="preserve"> _____________</w:t>
      </w:r>
    </w:p>
    <w:p w14:paraId="2E390269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5C1E4498" w14:textId="77777777" w:rsidR="00D47F89" w:rsidRPr="00D47F89" w:rsidRDefault="00D47F89" w:rsidP="00D47F89">
      <w:pPr>
        <w:suppressAutoHyphens w:val="0"/>
        <w:ind w:firstLine="5103"/>
        <w:jc w:val="right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lastRenderedPageBreak/>
        <w:t>Приложение №2</w:t>
      </w:r>
    </w:p>
    <w:p w14:paraId="103A5BE1" w14:textId="77777777" w:rsidR="00D47F89" w:rsidRPr="00D47F89" w:rsidRDefault="00D47F89" w:rsidP="00D47F89">
      <w:pPr>
        <w:widowControl w:val="0"/>
        <w:suppressAutoHyphens w:val="0"/>
        <w:ind w:left="5103"/>
        <w:jc w:val="right"/>
        <w:rPr>
          <w:snapToGrid w:val="0"/>
          <w:sz w:val="22"/>
          <w:szCs w:val="22"/>
          <w:lang w:eastAsia="ru-RU"/>
        </w:rPr>
      </w:pPr>
      <w:r w:rsidRPr="00D47F89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D47F89">
        <w:rPr>
          <w:snapToGrid w:val="0"/>
          <w:sz w:val="22"/>
          <w:szCs w:val="22"/>
          <w:lang w:eastAsia="ru-RU"/>
        </w:rPr>
        <w:br/>
      </w:r>
      <w:r w:rsidRPr="00D47F89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29E3865B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18A60CB4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35421F59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44B95786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155F8061" w14:textId="77777777" w:rsidR="00D47F89" w:rsidRPr="00D47F89" w:rsidRDefault="00D47F89" w:rsidP="00D47F89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0BCCD4C5" w14:textId="77777777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АРЕНДОДАТЕЛЬ Администрация </w:t>
      </w:r>
      <w:r w:rsidRPr="00D47F89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>,</w:t>
      </w:r>
      <w:r w:rsidRPr="00D47F89">
        <w:rPr>
          <w:rFonts w:eastAsia="Arial Unicode MS"/>
          <w:color w:val="000000"/>
          <w:sz w:val="22"/>
          <w:szCs w:val="22"/>
        </w:rPr>
        <w:t xml:space="preserve">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D47F89">
        <w:rPr>
          <w:rFonts w:eastAsia="Arial Unicode MS"/>
          <w:color w:val="000000"/>
          <w:sz w:val="22"/>
          <w:szCs w:val="22"/>
        </w:rPr>
        <w:t xml:space="preserve">5042022397,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D47F89">
        <w:rPr>
          <w:rFonts w:eastAsia="Arial Unicode MS"/>
          <w:color w:val="000000"/>
          <w:sz w:val="22"/>
          <w:szCs w:val="22"/>
        </w:rPr>
        <w:t>, ОГРН 1035008354193,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</w:t>
      </w:r>
      <w:proofErr w:type="gramStart"/>
      <w:r w:rsidRPr="00D47F89">
        <w:rPr>
          <w:rFonts w:eastAsia="Arial Unicode MS"/>
          <w:color w:val="000000"/>
          <w:sz w:val="22"/>
          <w:szCs w:val="22"/>
        </w:rPr>
        <w:t xml:space="preserve">области 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от</w:t>
      </w:r>
      <w:proofErr w:type="gramEnd"/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05.12.2016 №52-РГ, </w:t>
      </w:r>
      <w:r w:rsidRPr="00D47F89">
        <w:rPr>
          <w:rFonts w:eastAsia="Arial Unicode MS"/>
          <w:color w:val="000000"/>
          <w:sz w:val="22"/>
          <w:szCs w:val="22"/>
        </w:rPr>
        <w:t>с одной стороны и</w:t>
      </w:r>
      <w:r w:rsidRPr="00D47F89">
        <w:rPr>
          <w:rFonts w:eastAsia="Arial Unicode MS"/>
          <w:color w:val="000000"/>
          <w:lang w:eastAsia="ru-RU"/>
        </w:rPr>
        <w:t xml:space="preserve"> </w:t>
      </w:r>
    </w:p>
    <w:p w14:paraId="4C0B40A3" w14:textId="77777777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АРЕНДАТОР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 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(гражданство Российской Федерации, пол: ____, дата рождения: 08.07.1985, место рождения: ______, паспорт ________ выдан _________,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D47F89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66BB9A75" w14:textId="77777777" w:rsidR="00D47F89" w:rsidRPr="00D47F89" w:rsidRDefault="00D47F89" w:rsidP="00D47F89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D47F89">
        <w:rPr>
          <w:rFonts w:eastAsia="Arial Unicode MS"/>
          <w:color w:val="000000"/>
          <w:lang w:eastAsia="ru-RU"/>
        </w:rPr>
        <w:t xml:space="preserve"> </w:t>
      </w:r>
      <w:r w:rsidRPr="00D47F89">
        <w:rPr>
          <w:rFonts w:eastAsia="Arial Unicode MS"/>
          <w:b/>
          <w:color w:val="000000"/>
          <w:lang w:eastAsia="ru-RU"/>
        </w:rPr>
        <w:t>М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осковская область, Сергиево-Посадский муниципальный район, ________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>, общей площадью _____</w:t>
      </w:r>
      <w:r w:rsidRPr="00D47F89">
        <w:rPr>
          <w:rFonts w:eastAsia="Arial Unicode MS"/>
          <w:b/>
          <w:color w:val="000000"/>
          <w:sz w:val="22"/>
          <w:szCs w:val="22"/>
        </w:rPr>
        <w:t xml:space="preserve"> </w:t>
      </w:r>
      <w:proofErr w:type="spellStart"/>
      <w:r w:rsidRPr="00D47F89">
        <w:rPr>
          <w:rFonts w:eastAsia="Arial Unicode MS"/>
          <w:b/>
          <w:color w:val="000000"/>
          <w:sz w:val="22"/>
          <w:szCs w:val="22"/>
        </w:rPr>
        <w:t>кв.м</w:t>
      </w:r>
      <w:proofErr w:type="spellEnd"/>
      <w:r w:rsidRPr="00D47F89">
        <w:rPr>
          <w:rFonts w:eastAsia="Arial Unicode MS"/>
          <w:b/>
          <w:color w:val="000000"/>
          <w:sz w:val="22"/>
          <w:szCs w:val="22"/>
        </w:rPr>
        <w:t>.</w:t>
      </w:r>
      <w:r w:rsidRPr="00D47F89">
        <w:rPr>
          <w:rFonts w:eastAsia="Arial Unicode MS"/>
          <w:color w:val="000000"/>
          <w:sz w:val="22"/>
          <w:szCs w:val="22"/>
        </w:rPr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46217443" w14:textId="77777777" w:rsidR="00D47F89" w:rsidRPr="00D47F89" w:rsidRDefault="00D47F89" w:rsidP="00D47F89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0C760E8D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D47F89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818F364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603E17B2" w14:textId="77777777" w:rsidR="00D47F89" w:rsidRPr="00D47F89" w:rsidRDefault="00D47F89" w:rsidP="00D47F89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491FF5BC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D47F89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6A23009D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5BDB86A3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0FC901DF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2D5975A5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5C03062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7B10878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442CDD3A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82FCC1F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  <w:t xml:space="preserve">   </w:t>
      </w:r>
      <w:r w:rsidRPr="00D47F89">
        <w:rPr>
          <w:rFonts w:eastAsia="Arial Unicode MS"/>
          <w:bCs/>
          <w:color w:val="000000"/>
          <w:sz w:val="22"/>
          <w:szCs w:val="22"/>
        </w:rPr>
        <w:t>_______________</w:t>
      </w:r>
    </w:p>
    <w:p w14:paraId="2CB670C5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</w:p>
    <w:p w14:paraId="7D46B473" w14:textId="5F23A2C7" w:rsidR="004D7AEF" w:rsidRPr="00A53A4E" w:rsidRDefault="004D7AE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41D81" w:rsidRDefault="00941D81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41D81" w:rsidRDefault="00941D81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6F405E5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2A4236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2A4236">
        <w:rPr>
          <w:b/>
          <w:noProof/>
          <w:color w:val="0000FF"/>
        </w:rPr>
        <w:t>9</w:t>
      </w:r>
      <w:r w:rsidR="006A5366">
        <w:rPr>
          <w:b/>
          <w:noProof/>
          <w:color w:val="0000FF"/>
        </w:rPr>
        <w:t>76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2CB7C520" w14:textId="646A1F7C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CC118B8" w:rsidR="00B30767" w:rsidRPr="008E4A5F" w:rsidRDefault="005B3477" w:rsidP="00B30767">
      <w:pPr>
        <w:spacing w:line="276" w:lineRule="auto"/>
        <w:jc w:val="both"/>
      </w:pPr>
      <w:r w:rsidRPr="005B3477">
        <w:rPr>
          <w:color w:val="0000FF"/>
        </w:rPr>
        <w:t>Исполняющий обязанности директора</w:t>
      </w:r>
      <w:r w:rsidR="00B30767">
        <w:tab/>
      </w:r>
      <w:r w:rsidR="00B30767">
        <w:tab/>
      </w:r>
      <w:r w:rsidR="00B30767" w:rsidRPr="008E4A5F">
        <w:t>_______________________</w:t>
      </w:r>
      <w:bookmarkEnd w:id="122"/>
      <w:bookmarkEnd w:id="123"/>
      <w:bookmarkEnd w:id="124"/>
      <w:bookmarkEnd w:id="125"/>
      <w:bookmarkEnd w:id="126"/>
      <w:r w:rsidR="00B30767"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941D81" w:rsidRDefault="00941D81">
      <w:r>
        <w:separator/>
      </w:r>
    </w:p>
  </w:endnote>
  <w:endnote w:type="continuationSeparator" w:id="0">
    <w:p w14:paraId="422B5A57" w14:textId="77777777" w:rsidR="00941D81" w:rsidRDefault="00941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56528C60" w:rsidR="00941D81" w:rsidRDefault="00941D8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61A" w:rsidRPr="0017461A">
          <w:rPr>
            <w:noProof/>
            <w:lang w:val="ru-RU"/>
          </w:rPr>
          <w:t>34</w:t>
        </w:r>
        <w:r>
          <w:fldChar w:fldCharType="end"/>
        </w:r>
      </w:p>
    </w:sdtContent>
  </w:sdt>
  <w:p w14:paraId="45CC9B49" w14:textId="75085373" w:rsidR="00941D81" w:rsidRPr="00EF6519" w:rsidRDefault="00941D81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941D81" w:rsidRDefault="00941D81">
      <w:r>
        <w:separator/>
      </w:r>
    </w:p>
  </w:footnote>
  <w:footnote w:type="continuationSeparator" w:id="0">
    <w:p w14:paraId="3A160776" w14:textId="77777777" w:rsidR="00941D81" w:rsidRDefault="00941D81">
      <w:r>
        <w:continuationSeparator/>
      </w:r>
    </w:p>
  </w:footnote>
  <w:footnote w:id="1">
    <w:p w14:paraId="3FE4BEB6" w14:textId="77777777" w:rsidR="00941D81" w:rsidRDefault="00941D8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941D81" w:rsidRPr="0031347A" w:rsidRDefault="00941D81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941D81" w:rsidRPr="0031347A" w:rsidRDefault="00941D81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9354D37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1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6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5"/>
  </w:num>
  <w:num w:numId="7">
    <w:abstractNumId w:val="17"/>
  </w:num>
  <w:num w:numId="8">
    <w:abstractNumId w:val="28"/>
  </w:num>
  <w:num w:numId="9">
    <w:abstractNumId w:val="20"/>
  </w:num>
  <w:num w:numId="10">
    <w:abstractNumId w:val="16"/>
  </w:num>
  <w:num w:numId="11">
    <w:abstractNumId w:val="35"/>
  </w:num>
  <w:num w:numId="12">
    <w:abstractNumId w:val="30"/>
  </w:num>
  <w:num w:numId="13">
    <w:abstractNumId w:val="10"/>
  </w:num>
  <w:num w:numId="14">
    <w:abstractNumId w:val="37"/>
  </w:num>
  <w:num w:numId="15">
    <w:abstractNumId w:val="26"/>
  </w:num>
  <w:num w:numId="16">
    <w:abstractNumId w:val="22"/>
  </w:num>
  <w:num w:numId="17">
    <w:abstractNumId w:val="29"/>
  </w:num>
  <w:num w:numId="18">
    <w:abstractNumId w:val="24"/>
  </w:num>
  <w:num w:numId="19">
    <w:abstractNumId w:val="31"/>
  </w:num>
  <w:num w:numId="20">
    <w:abstractNumId w:val="33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9"/>
  </w:num>
  <w:num w:numId="26">
    <w:abstractNumId w:val="36"/>
  </w:num>
  <w:num w:numId="27">
    <w:abstractNumId w:val="21"/>
  </w:num>
  <w:num w:numId="28">
    <w:abstractNumId w:val="13"/>
  </w:num>
  <w:num w:numId="29">
    <w:abstractNumId w:val="19"/>
  </w:num>
  <w:num w:numId="30">
    <w:abstractNumId w:val="15"/>
  </w:num>
  <w:num w:numId="31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625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3E9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AC7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2F64"/>
    <w:rsid w:val="00084314"/>
    <w:rsid w:val="00085647"/>
    <w:rsid w:val="00085870"/>
    <w:rsid w:val="00085FAD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1A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6DE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3B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1BC0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3E2"/>
    <w:rsid w:val="00241502"/>
    <w:rsid w:val="00241CB5"/>
    <w:rsid w:val="00242D69"/>
    <w:rsid w:val="00242F27"/>
    <w:rsid w:val="00244BDE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719"/>
    <w:rsid w:val="00297F14"/>
    <w:rsid w:val="002A033D"/>
    <w:rsid w:val="002A0A94"/>
    <w:rsid w:val="002A0C29"/>
    <w:rsid w:val="002A39C7"/>
    <w:rsid w:val="002A3A49"/>
    <w:rsid w:val="002A4236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38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52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1896"/>
    <w:rsid w:val="0031347A"/>
    <w:rsid w:val="00315BF2"/>
    <w:rsid w:val="00316148"/>
    <w:rsid w:val="00316F00"/>
    <w:rsid w:val="0031792C"/>
    <w:rsid w:val="00320066"/>
    <w:rsid w:val="003204C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4B4E"/>
    <w:rsid w:val="00345104"/>
    <w:rsid w:val="00345317"/>
    <w:rsid w:val="0034554F"/>
    <w:rsid w:val="00345780"/>
    <w:rsid w:val="00345AA8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3DAA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3DEC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4D81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D7AEF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314A"/>
    <w:rsid w:val="004F5A3B"/>
    <w:rsid w:val="004F5E43"/>
    <w:rsid w:val="004F671B"/>
    <w:rsid w:val="004F6A2D"/>
    <w:rsid w:val="00500095"/>
    <w:rsid w:val="0050025C"/>
    <w:rsid w:val="00500961"/>
    <w:rsid w:val="00502524"/>
    <w:rsid w:val="00502E37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6A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6655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74D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A60C1"/>
    <w:rsid w:val="005A6AD8"/>
    <w:rsid w:val="005B011D"/>
    <w:rsid w:val="005B029D"/>
    <w:rsid w:val="005B0C25"/>
    <w:rsid w:val="005B2787"/>
    <w:rsid w:val="005B29B3"/>
    <w:rsid w:val="005B3477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06F2A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3EFD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5366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91D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3DB6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DD5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970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691F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0109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5A41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1D81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BF3"/>
    <w:rsid w:val="009D71DE"/>
    <w:rsid w:val="009E05D7"/>
    <w:rsid w:val="009E0A2C"/>
    <w:rsid w:val="009E129A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0EC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3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4D81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085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3160"/>
    <w:rsid w:val="00AA71B8"/>
    <w:rsid w:val="00AA739B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42CB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E86"/>
    <w:rsid w:val="00B01F85"/>
    <w:rsid w:val="00B03696"/>
    <w:rsid w:val="00B039C1"/>
    <w:rsid w:val="00B0469E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1A3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814"/>
    <w:rsid w:val="00B84C90"/>
    <w:rsid w:val="00B8619E"/>
    <w:rsid w:val="00B86701"/>
    <w:rsid w:val="00B87523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0C77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26AF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442B"/>
    <w:rsid w:val="00BF4B23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4FAE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47F6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19E3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67EC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47F89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BDA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00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2E4E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113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1D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7F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90A"/>
    <w:rsid w:val="00EC4E97"/>
    <w:rsid w:val="00EC4EF8"/>
    <w:rsid w:val="00EC54B4"/>
    <w:rsid w:val="00EC7D22"/>
    <w:rsid w:val="00ED05D4"/>
    <w:rsid w:val="00ED1D79"/>
    <w:rsid w:val="00ED24F2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D7C3D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77E7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9701C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33A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0C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0DE97-12C6-4F15-996F-DA83DB7C1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39</Pages>
  <Words>9798</Words>
  <Characters>55850</Characters>
  <Application>Microsoft Office Word</Application>
  <DocSecurity>8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65517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96</cp:revision>
  <cp:lastPrinted>2017-08-21T09:15:00Z</cp:lastPrinted>
  <dcterms:created xsi:type="dcterms:W3CDTF">2017-05-02T12:09:00Z</dcterms:created>
  <dcterms:modified xsi:type="dcterms:W3CDTF">2017-08-21T11:19:00Z</dcterms:modified>
  <cp:contentStatus/>
</cp:coreProperties>
</file>