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0FE2ACB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1BC96CB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6AF1DCE9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12FA9402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F74826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AF70AA7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F74826" w:rsidRPr="00F74826">
        <w:rPr>
          <w:b/>
          <w:noProof/>
          <w:color w:val="0000FF"/>
          <w:sz w:val="28"/>
          <w:szCs w:val="28"/>
        </w:rPr>
        <w:t>АЗ-СП/17-</w:t>
      </w:r>
      <w:r w:rsidR="006A0824">
        <w:rPr>
          <w:b/>
          <w:noProof/>
          <w:color w:val="0000FF"/>
          <w:sz w:val="28"/>
          <w:szCs w:val="28"/>
        </w:rPr>
        <w:t xml:space="preserve">1155 </w:t>
      </w:r>
      <w:permEnd w:id="1699494554"/>
    </w:p>
    <w:p w14:paraId="6CAD7423" w14:textId="28A4F94F" w:rsidR="00F74826" w:rsidRDefault="00F74826" w:rsidP="00F7482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 xml:space="preserve">вид разрешенного использования: </w:t>
      </w:r>
      <w:r w:rsidR="006A0824">
        <w:rPr>
          <w:noProof/>
          <w:color w:val="0000FF"/>
          <w:sz w:val="28"/>
          <w:szCs w:val="28"/>
        </w:rPr>
        <w:t>магазины</w:t>
      </w:r>
    </w:p>
    <w:p w14:paraId="554D6085" w14:textId="77777777" w:rsidR="00F74826" w:rsidRPr="0066427B" w:rsidRDefault="00F74826" w:rsidP="00F74826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44E35DB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44401" w:rsidRPr="00944401">
        <w:rPr>
          <w:b/>
          <w:noProof/>
          <w:color w:val="0000FF"/>
          <w:sz w:val="28"/>
          <w:szCs w:val="28"/>
        </w:rPr>
        <w:t>140917/6987935/09</w:t>
      </w:r>
      <w:r w:rsidR="000A1667" w:rsidRPr="00944401">
        <w:rPr>
          <w:b/>
          <w:noProof/>
          <w:color w:val="0000FF"/>
          <w:sz w:val="28"/>
          <w:szCs w:val="28"/>
        </w:rPr>
        <w:t xml:space="preserve">  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AD17B9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78413D" w:rsidRPr="0078413D">
        <w:rPr>
          <w:b/>
          <w:noProof/>
          <w:color w:val="0000FF"/>
          <w:sz w:val="28"/>
          <w:szCs w:val="28"/>
        </w:rPr>
        <w:t>00300</w:t>
      </w:r>
      <w:bookmarkStart w:id="0" w:name="_GoBack"/>
      <w:bookmarkEnd w:id="0"/>
      <w:r w:rsidR="0078413D" w:rsidRPr="0078413D">
        <w:rPr>
          <w:b/>
          <w:noProof/>
          <w:color w:val="0000FF"/>
          <w:sz w:val="28"/>
          <w:szCs w:val="28"/>
        </w:rPr>
        <w:t>060101374</w:t>
      </w:r>
      <w:r w:rsidR="000A1667" w:rsidRPr="0078413D">
        <w:rPr>
          <w:b/>
          <w:noProof/>
          <w:color w:val="0000FF"/>
          <w:sz w:val="28"/>
          <w:szCs w:val="28"/>
        </w:rPr>
        <w:t xml:space="preserve">  </w:t>
      </w:r>
      <w:r w:rsidR="000A1667">
        <w:rPr>
          <w:bCs/>
          <w:sz w:val="26"/>
          <w:szCs w:val="26"/>
        </w:rPr>
        <w:t xml:space="preserve">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1BE47F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A0824">
        <w:rPr>
          <w:b/>
          <w:noProof/>
          <w:color w:val="0000FF"/>
          <w:sz w:val="28"/>
          <w:szCs w:val="28"/>
        </w:rPr>
        <w:t>15</w:t>
      </w:r>
      <w:r w:rsidR="000A1667" w:rsidRPr="000A1667">
        <w:rPr>
          <w:b/>
          <w:noProof/>
          <w:color w:val="0000FF"/>
          <w:sz w:val="28"/>
          <w:szCs w:val="28"/>
        </w:rPr>
        <w:t>.0</w:t>
      </w:r>
      <w:r w:rsidR="006A0824">
        <w:rPr>
          <w:b/>
          <w:noProof/>
          <w:color w:val="0000FF"/>
          <w:sz w:val="28"/>
          <w:szCs w:val="28"/>
        </w:rPr>
        <w:t>9</w:t>
      </w:r>
      <w:r w:rsidR="000A1667" w:rsidRPr="000A1667">
        <w:rPr>
          <w:b/>
          <w:noProof/>
          <w:color w:val="0000FF"/>
          <w:sz w:val="28"/>
          <w:szCs w:val="28"/>
        </w:rPr>
        <w:t>.2017</w:t>
      </w:r>
      <w:r w:rsidR="000A1667">
        <w:rPr>
          <w:noProof/>
          <w:sz w:val="22"/>
          <w:szCs w:val="22"/>
        </w:rPr>
        <w:t xml:space="preserve">   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DE4337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6A0824">
        <w:rPr>
          <w:b/>
          <w:noProof/>
          <w:color w:val="0000FF"/>
          <w:sz w:val="28"/>
          <w:szCs w:val="28"/>
        </w:rPr>
        <w:t>30.10</w:t>
      </w:r>
      <w:r w:rsidR="000A1667" w:rsidRPr="000A1667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6D0205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6A0824">
        <w:rPr>
          <w:b/>
          <w:noProof/>
          <w:color w:val="0000FF"/>
          <w:sz w:val="28"/>
          <w:szCs w:val="28"/>
        </w:rPr>
        <w:t>01.11</w:t>
      </w:r>
      <w:r w:rsidR="000A1667" w:rsidRPr="000A1667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CF5CBC9" w14:textId="5EB860C1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206ACC">
        <w:rPr>
          <w:color w:val="0000FF"/>
          <w:sz w:val="22"/>
          <w:szCs w:val="22"/>
        </w:rPr>
        <w:t>28</w:t>
      </w:r>
      <w:r w:rsidR="00F74826">
        <w:rPr>
          <w:color w:val="0000FF"/>
          <w:sz w:val="22"/>
          <w:szCs w:val="22"/>
        </w:rPr>
        <w:t>.0</w:t>
      </w:r>
      <w:r w:rsidR="00206ACC">
        <w:rPr>
          <w:color w:val="0000FF"/>
          <w:sz w:val="22"/>
          <w:szCs w:val="22"/>
        </w:rPr>
        <w:t>8</w:t>
      </w:r>
      <w:r w:rsidR="00F74826">
        <w:rPr>
          <w:color w:val="0000FF"/>
          <w:sz w:val="22"/>
          <w:szCs w:val="22"/>
        </w:rPr>
        <w:t>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206ACC">
        <w:rPr>
          <w:color w:val="0000FF"/>
          <w:sz w:val="22"/>
          <w:szCs w:val="22"/>
        </w:rPr>
        <w:t>104-З</w:t>
      </w:r>
      <w:r w:rsidR="00B7634D">
        <w:rPr>
          <w:color w:val="0000FF"/>
          <w:sz w:val="22"/>
          <w:szCs w:val="22"/>
        </w:rPr>
        <w:t xml:space="preserve"> п. </w:t>
      </w:r>
      <w:r w:rsidR="00206ACC">
        <w:rPr>
          <w:color w:val="0000FF"/>
          <w:sz w:val="22"/>
          <w:szCs w:val="22"/>
        </w:rPr>
        <w:t>229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59A96862" w:rsidR="004F5A3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F74826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206ACC">
        <w:rPr>
          <w:color w:val="0000FF"/>
          <w:sz w:val="22"/>
          <w:szCs w:val="22"/>
        </w:rPr>
        <w:t>16.06</w:t>
      </w:r>
      <w:r w:rsidR="00F74826">
        <w:rPr>
          <w:color w:val="0000FF"/>
          <w:sz w:val="22"/>
          <w:szCs w:val="22"/>
        </w:rPr>
        <w:t xml:space="preserve">.2017 </w:t>
      </w:r>
      <w:r w:rsidR="00F74826">
        <w:rPr>
          <w:color w:val="0000FF"/>
          <w:sz w:val="22"/>
          <w:szCs w:val="22"/>
        </w:rPr>
        <w:br/>
        <w:t xml:space="preserve">№ </w:t>
      </w:r>
      <w:r w:rsidR="00206ACC">
        <w:rPr>
          <w:color w:val="0000FF"/>
          <w:sz w:val="22"/>
          <w:szCs w:val="22"/>
        </w:rPr>
        <w:t>1040</w:t>
      </w:r>
      <w:r w:rsidR="00F74826"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 w:rsidR="00F74826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 w14:paraId="6DC6BEC5" w14:textId="1B42241E" w:rsidR="00A066B1" w:rsidRPr="0066427B" w:rsidRDefault="00A066B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постановления Главы Сергиево-Посадского муниципального района Московской области от </w:t>
      </w:r>
      <w:r w:rsidR="00206ACC">
        <w:rPr>
          <w:color w:val="0000FF"/>
          <w:sz w:val="22"/>
          <w:szCs w:val="22"/>
        </w:rPr>
        <w:t>12.09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206ACC">
        <w:rPr>
          <w:color w:val="0000FF"/>
          <w:sz w:val="22"/>
          <w:szCs w:val="22"/>
        </w:rPr>
        <w:t>1537</w:t>
      </w:r>
      <w:r>
        <w:rPr>
          <w:color w:val="0000FF"/>
          <w:sz w:val="22"/>
          <w:szCs w:val="22"/>
        </w:rPr>
        <w:t xml:space="preserve">-ПГ «О внесении изменений в постановление Главы Сергиево-Посадского муниципального района Московской области от </w:t>
      </w:r>
      <w:r w:rsidR="00206ACC">
        <w:rPr>
          <w:color w:val="0000FF"/>
          <w:sz w:val="22"/>
          <w:szCs w:val="22"/>
        </w:rPr>
        <w:t>16.06</w:t>
      </w:r>
      <w:r>
        <w:rPr>
          <w:color w:val="0000FF"/>
          <w:sz w:val="22"/>
          <w:szCs w:val="22"/>
        </w:rPr>
        <w:t xml:space="preserve">.2017 № </w:t>
      </w:r>
      <w:r w:rsidR="00206ACC">
        <w:rPr>
          <w:color w:val="0000FF"/>
          <w:sz w:val="22"/>
          <w:szCs w:val="22"/>
        </w:rPr>
        <w:t>1040</w:t>
      </w:r>
      <w:r>
        <w:rPr>
          <w:color w:val="0000FF"/>
          <w:sz w:val="22"/>
          <w:szCs w:val="22"/>
        </w:rPr>
        <w:t xml:space="preserve">-ПГ» </w:t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5505CEEE" w14:textId="77777777" w:rsidR="00F74826" w:rsidRPr="0066427B" w:rsidRDefault="00AA002F" w:rsidP="00F7482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F74826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AE059A0" w14:textId="77777777" w:rsidR="00F74826" w:rsidRPr="0066427B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6BDB3A45" w14:textId="77777777" w:rsidR="00F74826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4575F87" w14:textId="77777777" w:rsidR="00F74826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6F89EA0" w14:textId="77777777" w:rsidR="00F74826" w:rsidRPr="0066427B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AEA3F21" w14:textId="77777777" w:rsidR="00F74826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784E17C" w14:textId="77777777" w:rsidR="00F74826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0FCAF557" w14:textId="7E90C4BA" w:rsidR="00F74826" w:rsidRPr="00906F6F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</w:t>
      </w:r>
      <w:r w:rsidR="00B90AD7">
        <w:rPr>
          <w:color w:val="0000FF"/>
          <w:sz w:val="22"/>
          <w:szCs w:val="22"/>
        </w:rPr>
        <w:t>458</w:t>
      </w:r>
      <w:r>
        <w:rPr>
          <w:color w:val="0000FF"/>
          <w:sz w:val="22"/>
          <w:szCs w:val="22"/>
        </w:rPr>
        <w:t>.</w:t>
      </w:r>
    </w:p>
    <w:p w14:paraId="02EEA698" w14:textId="2D1D49B0" w:rsidR="0066427B" w:rsidRDefault="00F74826" w:rsidP="00F7482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 w:rsidR="00B43FB4">
        <w:rPr>
          <w:color w:val="0000FF"/>
          <w:sz w:val="22"/>
          <w:szCs w:val="22"/>
        </w:rPr>
        <w:t>929 1 11 05013 1</w:t>
      </w:r>
      <w:r w:rsidR="00CA3D2B">
        <w:rPr>
          <w:color w:val="0000FF"/>
          <w:sz w:val="22"/>
          <w:szCs w:val="22"/>
        </w:rPr>
        <w:t>0</w:t>
      </w:r>
      <w:r w:rsidR="00B43FB4"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99C10EB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43FB4">
        <w:rPr>
          <w:color w:val="0000FF"/>
          <w:sz w:val="22"/>
          <w:szCs w:val="22"/>
        </w:rPr>
        <w:t>Сергиево-Посадского муниципального</w:t>
      </w:r>
      <w:r w:rsidR="00670216"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C1B761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B43FB4">
        <w:rPr>
          <w:color w:val="0000FF"/>
          <w:sz w:val="22"/>
          <w:szCs w:val="22"/>
        </w:rPr>
        <w:t xml:space="preserve">Московская область, </w:t>
      </w:r>
      <w:r w:rsidR="00B30293">
        <w:rPr>
          <w:color w:val="0000FF"/>
          <w:sz w:val="22"/>
          <w:szCs w:val="22"/>
        </w:rPr>
        <w:t xml:space="preserve">р-н </w:t>
      </w:r>
      <w:r w:rsidR="00B43FB4">
        <w:rPr>
          <w:color w:val="0000FF"/>
          <w:sz w:val="22"/>
          <w:szCs w:val="22"/>
        </w:rPr>
        <w:t xml:space="preserve">Сергиево-Посадский, </w:t>
      </w:r>
      <w:r w:rsidR="00B30293">
        <w:rPr>
          <w:color w:val="0000FF"/>
          <w:sz w:val="22"/>
          <w:szCs w:val="22"/>
        </w:rPr>
        <w:t>п Лоза</w:t>
      </w:r>
      <w:r w:rsidR="00B43FB4">
        <w:rPr>
          <w:color w:val="0000FF"/>
          <w:sz w:val="22"/>
          <w:szCs w:val="22"/>
        </w:rPr>
        <w:t xml:space="preserve">, </w:t>
      </w:r>
      <w:r w:rsidR="00B30293">
        <w:rPr>
          <w:color w:val="0000FF"/>
          <w:sz w:val="22"/>
          <w:szCs w:val="22"/>
        </w:rPr>
        <w:t>уч к д. № 4-е</w:t>
      </w:r>
      <w:r w:rsidR="00B43FB4">
        <w:rPr>
          <w:color w:val="0000FF"/>
          <w:sz w:val="22"/>
          <w:szCs w:val="22"/>
        </w:rPr>
        <w:t>.</w:t>
      </w:r>
    </w:p>
    <w:permEnd w:id="8865509"/>
    <w:p w14:paraId="55E57AF4" w14:textId="7393D0F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B30293">
        <w:rPr>
          <w:color w:val="0000FF"/>
          <w:sz w:val="22"/>
          <w:szCs w:val="22"/>
        </w:rPr>
        <w:t>100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FEADCB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B43FB4">
        <w:rPr>
          <w:color w:val="0000FF"/>
          <w:sz w:val="22"/>
          <w:szCs w:val="22"/>
        </w:rPr>
        <w:t>05:</w:t>
      </w:r>
      <w:r w:rsidR="00B30293">
        <w:rPr>
          <w:color w:val="0000FF"/>
          <w:sz w:val="22"/>
          <w:szCs w:val="22"/>
        </w:rPr>
        <w:t>0140229</w:t>
      </w:r>
      <w:r w:rsidR="00B43FB4">
        <w:rPr>
          <w:color w:val="0000FF"/>
          <w:sz w:val="22"/>
          <w:szCs w:val="22"/>
        </w:rPr>
        <w:t>:</w:t>
      </w:r>
      <w:r w:rsidR="00B30293">
        <w:rPr>
          <w:color w:val="0000FF"/>
          <w:sz w:val="22"/>
          <w:szCs w:val="22"/>
        </w:rPr>
        <w:t>1029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B43FB4">
        <w:rPr>
          <w:color w:val="0000FF"/>
          <w:sz w:val="22"/>
          <w:szCs w:val="22"/>
        </w:rPr>
        <w:t xml:space="preserve">вах на объект недвижимости от </w:t>
      </w:r>
      <w:r w:rsidR="00B30293">
        <w:rPr>
          <w:color w:val="0000FF"/>
          <w:sz w:val="22"/>
          <w:szCs w:val="22"/>
        </w:rPr>
        <w:t>04.08</w:t>
      </w:r>
      <w:r w:rsidRPr="00242F27">
        <w:rPr>
          <w:color w:val="0000FF"/>
          <w:sz w:val="22"/>
          <w:szCs w:val="22"/>
        </w:rPr>
        <w:t>.2017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  <w:t>№ 99/2017/</w:t>
      </w:r>
      <w:r w:rsidR="00B30293">
        <w:rPr>
          <w:color w:val="0000FF"/>
          <w:sz w:val="22"/>
          <w:szCs w:val="22"/>
        </w:rPr>
        <w:t>24517106</w:t>
      </w:r>
      <w:r w:rsidR="00B43FB4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574C089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B43FB4" w:rsidRPr="00B43FB4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B43F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B43FB4" w:rsidRPr="00242F27">
        <w:rPr>
          <w:color w:val="0000FF"/>
          <w:sz w:val="22"/>
          <w:szCs w:val="22"/>
        </w:rPr>
        <w:t>выписка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</w:r>
      <w:r w:rsidR="00B43F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B43FB4">
        <w:rPr>
          <w:color w:val="0000FF"/>
          <w:sz w:val="22"/>
          <w:szCs w:val="22"/>
        </w:rPr>
        <w:t xml:space="preserve"> </w:t>
      </w:r>
      <w:r w:rsidR="00B43F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B43FB4">
        <w:rPr>
          <w:color w:val="0000FF"/>
          <w:sz w:val="22"/>
          <w:szCs w:val="22"/>
        </w:rPr>
        <w:t xml:space="preserve">вах на объект недвижимости </w:t>
      </w:r>
      <w:r w:rsidR="00DE67B5">
        <w:rPr>
          <w:color w:val="0000FF"/>
          <w:sz w:val="22"/>
          <w:szCs w:val="22"/>
        </w:rPr>
        <w:t xml:space="preserve">от 04.08.2017 </w:t>
      </w:r>
      <w:r w:rsidR="00DE67B5" w:rsidRPr="00DE67B5">
        <w:rPr>
          <w:color w:val="0000FF"/>
          <w:sz w:val="22"/>
          <w:szCs w:val="22"/>
        </w:rPr>
        <w:t>№ 99/2017/24517106</w:t>
      </w:r>
      <w:r w:rsidR="00B43FB4">
        <w:rPr>
          <w:color w:val="0000FF"/>
          <w:sz w:val="22"/>
          <w:szCs w:val="22"/>
        </w:rPr>
        <w:t xml:space="preserve"> –</w:t>
      </w:r>
      <w:r w:rsidR="00B43FB4" w:rsidRPr="00242F27">
        <w:rPr>
          <w:color w:val="0000FF"/>
          <w:sz w:val="22"/>
          <w:szCs w:val="22"/>
        </w:rPr>
        <w:t xml:space="preserve"> Приложение</w:t>
      </w:r>
      <w:r w:rsidR="00B43FB4">
        <w:rPr>
          <w:color w:val="0000FF"/>
          <w:sz w:val="22"/>
          <w:szCs w:val="22"/>
        </w:rPr>
        <w:t> </w:t>
      </w:r>
      <w:r w:rsidR="00B43F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4D52D50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B43F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t>(</w:t>
      </w:r>
      <w:r w:rsidR="00A34B52" w:rsidRPr="00242F27">
        <w:rPr>
          <w:color w:val="0000FF"/>
          <w:sz w:val="22"/>
          <w:szCs w:val="22"/>
        </w:rPr>
        <w:t>выписка</w:t>
      </w:r>
      <w:r w:rsidR="00A34B52">
        <w:rPr>
          <w:color w:val="0000FF"/>
          <w:sz w:val="22"/>
          <w:szCs w:val="22"/>
        </w:rPr>
        <w:t xml:space="preserve"> </w:t>
      </w:r>
      <w:r w:rsidR="00A34B52">
        <w:rPr>
          <w:color w:val="0000FF"/>
          <w:sz w:val="22"/>
          <w:szCs w:val="22"/>
        </w:rPr>
        <w:br/>
      </w:r>
      <w:r w:rsidR="00A34B52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A34B52">
        <w:rPr>
          <w:color w:val="0000FF"/>
          <w:sz w:val="22"/>
          <w:szCs w:val="22"/>
        </w:rPr>
        <w:t xml:space="preserve"> </w:t>
      </w:r>
      <w:r w:rsidR="00A34B52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A34B52">
        <w:rPr>
          <w:color w:val="0000FF"/>
          <w:sz w:val="22"/>
          <w:szCs w:val="22"/>
        </w:rPr>
        <w:t xml:space="preserve">вах на объект недвижимости от 04.08.2017 </w:t>
      </w:r>
      <w:r w:rsidR="00A34B52" w:rsidRPr="00DE67B5">
        <w:rPr>
          <w:color w:val="0000FF"/>
          <w:sz w:val="22"/>
          <w:szCs w:val="22"/>
        </w:rPr>
        <w:t>№ 99/2017/24517106</w:t>
      </w:r>
      <w:r w:rsidR="00A34B52">
        <w:rPr>
          <w:color w:val="0000FF"/>
          <w:sz w:val="22"/>
          <w:szCs w:val="22"/>
        </w:rPr>
        <w:t xml:space="preserve"> –</w:t>
      </w:r>
      <w:r w:rsidR="00A34B52" w:rsidRPr="00242F27">
        <w:rPr>
          <w:color w:val="0000FF"/>
          <w:sz w:val="22"/>
          <w:szCs w:val="22"/>
        </w:rPr>
        <w:t xml:space="preserve"> Приложение</w:t>
      </w:r>
      <w:r w:rsidR="00A34B52">
        <w:rPr>
          <w:color w:val="0000FF"/>
          <w:sz w:val="22"/>
          <w:szCs w:val="22"/>
        </w:rPr>
        <w:t> </w:t>
      </w:r>
      <w:r w:rsidR="00A34B52" w:rsidRPr="00242F27">
        <w:rPr>
          <w:color w:val="0000FF"/>
          <w:sz w:val="22"/>
          <w:szCs w:val="22"/>
        </w:rPr>
        <w:t>2</w:t>
      </w:r>
      <w:r w:rsidR="00B43FB4">
        <w:rPr>
          <w:color w:val="0000FF"/>
          <w:sz w:val="22"/>
          <w:szCs w:val="22"/>
        </w:rPr>
        <w:t>).</w:t>
      </w:r>
    </w:p>
    <w:p w14:paraId="7778B56C" w14:textId="2EB486AA" w:rsidR="001A260C" w:rsidRDefault="00A34B52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>
        <w:rPr>
          <w:color w:val="0000FF"/>
          <w:sz w:val="22"/>
          <w:szCs w:val="22"/>
        </w:rPr>
        <w:t xml:space="preserve"> от 05.05.2017 № 31Исх-38962/Т-16 (Приложение 4), поста</w:t>
      </w:r>
      <w:r w:rsidR="001A260C">
        <w:rPr>
          <w:color w:val="0000FF"/>
          <w:sz w:val="22"/>
          <w:szCs w:val="22"/>
        </w:rPr>
        <w:t>новлении Главы Сергиево-Посадского муниципального района Московской области от 16.06.2017 № 1040-ПГ «О проведении аукциона на право заключения договора аренды земельного участка» (Приложение 1)</w:t>
      </w:r>
      <w:r w:rsidR="00703953">
        <w:rPr>
          <w:color w:val="0000FF"/>
          <w:sz w:val="22"/>
          <w:szCs w:val="22"/>
        </w:rPr>
        <w:t>, в том числе</w:t>
      </w:r>
      <w:r w:rsidR="001A260C">
        <w:rPr>
          <w:color w:val="0000FF"/>
          <w:sz w:val="22"/>
          <w:szCs w:val="22"/>
        </w:rPr>
        <w:t>:</w:t>
      </w:r>
    </w:p>
    <w:p w14:paraId="7DC23B23" w14:textId="6A7F0C6E" w:rsidR="00242F27" w:rsidRPr="00242F27" w:rsidRDefault="001A260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>
        <w:rPr>
          <w:color w:val="0000FF"/>
          <w:sz w:val="22"/>
          <w:szCs w:val="22"/>
        </w:rPr>
        <w:t xml:space="preserve">- часть земельного участка – 3 кв.м. – охранная зона канализации. </w:t>
      </w:r>
      <w:permEnd w:id="1042372915"/>
    </w:p>
    <w:p w14:paraId="19F20A37" w14:textId="274A190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B43F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7785294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D402F">
        <w:rPr>
          <w:color w:val="0000FF"/>
          <w:sz w:val="22"/>
          <w:szCs w:val="22"/>
        </w:rPr>
        <w:t xml:space="preserve">магазины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5FF0827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B43FB4" w:rsidRPr="00242F27">
        <w:rPr>
          <w:color w:val="0000FF"/>
          <w:sz w:val="22"/>
          <w:szCs w:val="22"/>
        </w:rPr>
        <w:t>Заключени</w:t>
      </w:r>
      <w:r w:rsidR="00B43FB4">
        <w:rPr>
          <w:color w:val="0000FF"/>
          <w:sz w:val="22"/>
          <w:szCs w:val="22"/>
        </w:rPr>
        <w:t>и</w:t>
      </w:r>
      <w:r w:rsidR="00B43FB4" w:rsidRPr="00242F27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t>т</w:t>
      </w:r>
      <w:r w:rsidR="00B43FB4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43FB4">
        <w:rPr>
          <w:color w:val="0000FF"/>
          <w:sz w:val="22"/>
          <w:szCs w:val="22"/>
        </w:rPr>
        <w:t>Сергиево-Посадского</w:t>
      </w:r>
      <w:r w:rsidR="00B43FB4"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</w:t>
      </w:r>
      <w:r w:rsidR="00B43FB4">
        <w:rPr>
          <w:color w:val="0000FF"/>
          <w:sz w:val="22"/>
          <w:szCs w:val="22"/>
        </w:rPr>
        <w:t xml:space="preserve"> </w:t>
      </w:r>
      <w:r w:rsidR="00CA64AA">
        <w:rPr>
          <w:color w:val="0000FF"/>
          <w:sz w:val="22"/>
          <w:szCs w:val="22"/>
        </w:rPr>
        <w:t>от 05.05.2017 № 31Исх-38962/Т-16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EC3025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CA64AA">
        <w:rPr>
          <w:color w:val="0000FF"/>
          <w:sz w:val="22"/>
          <w:szCs w:val="22"/>
        </w:rPr>
        <w:t>ООО «Тепловодоканал Сергиево-Посадского района»</w:t>
      </w:r>
      <w:r w:rsidR="00B43FB4">
        <w:rPr>
          <w:color w:val="0000FF"/>
          <w:sz w:val="22"/>
          <w:szCs w:val="22"/>
        </w:rPr>
        <w:t xml:space="preserve"> от </w:t>
      </w:r>
      <w:r w:rsidR="00CA64AA">
        <w:rPr>
          <w:color w:val="0000FF"/>
          <w:sz w:val="22"/>
          <w:szCs w:val="22"/>
        </w:rPr>
        <w:t>17.01</w:t>
      </w:r>
      <w:r w:rsidRPr="00242F27">
        <w:rPr>
          <w:color w:val="0000FF"/>
          <w:sz w:val="22"/>
          <w:szCs w:val="22"/>
        </w:rPr>
        <w:t xml:space="preserve">.2017 № </w:t>
      </w:r>
      <w:r w:rsidR="00CA64AA">
        <w:rPr>
          <w:color w:val="0000FF"/>
          <w:sz w:val="22"/>
          <w:szCs w:val="22"/>
        </w:rPr>
        <w:t>3027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85C064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1B092F">
        <w:rPr>
          <w:color w:val="0000FF"/>
          <w:sz w:val="22"/>
          <w:szCs w:val="22"/>
        </w:rPr>
        <w:t>ООО «Тепловодоканал Сергиево-Посадского района» от 17.01</w:t>
      </w:r>
      <w:r w:rsidR="001B092F" w:rsidRPr="00242F27">
        <w:rPr>
          <w:color w:val="0000FF"/>
          <w:sz w:val="22"/>
          <w:szCs w:val="22"/>
        </w:rPr>
        <w:t xml:space="preserve">.2017 </w:t>
      </w:r>
      <w:r w:rsidR="001B092F">
        <w:rPr>
          <w:color w:val="0000FF"/>
          <w:sz w:val="22"/>
          <w:szCs w:val="22"/>
        </w:rPr>
        <w:br/>
      </w:r>
      <w:r w:rsidR="001B092F" w:rsidRPr="00242F27">
        <w:rPr>
          <w:color w:val="0000FF"/>
          <w:sz w:val="22"/>
          <w:szCs w:val="22"/>
        </w:rPr>
        <w:t xml:space="preserve">№ </w:t>
      </w:r>
      <w:r w:rsidR="001B092F">
        <w:rPr>
          <w:color w:val="0000FF"/>
          <w:sz w:val="22"/>
          <w:szCs w:val="22"/>
        </w:rPr>
        <w:t>3027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20A8DE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43FB4">
        <w:rPr>
          <w:color w:val="0000FF"/>
          <w:sz w:val="22"/>
          <w:szCs w:val="22"/>
        </w:rPr>
        <w:t xml:space="preserve">письме филиала «Мытищимежрайгаз» </w:t>
      </w:r>
      <w:r w:rsidRPr="00242F27">
        <w:rPr>
          <w:color w:val="0000FF"/>
          <w:sz w:val="22"/>
          <w:szCs w:val="22"/>
        </w:rPr>
        <w:t>ГУП</w:t>
      </w:r>
      <w:r w:rsidR="00B70D0F">
        <w:rPr>
          <w:color w:val="0000FF"/>
          <w:sz w:val="22"/>
          <w:szCs w:val="22"/>
        </w:rPr>
        <w:t xml:space="preserve"> МО «МОСОБЛГАЗ» от 16.05.2017 </w:t>
      </w:r>
      <w:r w:rsidRPr="00242F27">
        <w:rPr>
          <w:color w:val="0000FF"/>
          <w:sz w:val="22"/>
          <w:szCs w:val="22"/>
        </w:rPr>
        <w:t xml:space="preserve">№ </w:t>
      </w:r>
      <w:r w:rsidR="00B70D0F">
        <w:rPr>
          <w:color w:val="0000FF"/>
          <w:sz w:val="22"/>
          <w:szCs w:val="22"/>
        </w:rPr>
        <w:t>И-А-77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B70D0F">
        <w:rPr>
          <w:color w:val="0000FF"/>
          <w:sz w:val="22"/>
          <w:szCs w:val="22"/>
        </w:rPr>
        <w:t>;</w:t>
      </w:r>
    </w:p>
    <w:p w14:paraId="0E63B45A" w14:textId="77777777" w:rsidR="00242F27" w:rsidRPr="00B70D0F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3B4E4FA0" w14:textId="69718475" w:rsidR="00242F27" w:rsidRPr="00242F27" w:rsidRDefault="00B70D0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- э</w:t>
      </w:r>
      <w:r w:rsidRPr="00D75B1E">
        <w:rPr>
          <w:b/>
          <w:color w:val="0000FF"/>
          <w:sz w:val="22"/>
          <w:szCs w:val="22"/>
        </w:rPr>
        <w:t>лектроснабжения</w:t>
      </w:r>
      <w:r>
        <w:rPr>
          <w:b/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>
        <w:rPr>
          <w:color w:val="0000FF"/>
          <w:sz w:val="22"/>
          <w:szCs w:val="22"/>
        </w:rPr>
        <w:t>филиала АО «</w:t>
      </w:r>
      <w:r w:rsidR="00102569">
        <w:rPr>
          <w:color w:val="0000FF"/>
          <w:sz w:val="22"/>
          <w:szCs w:val="22"/>
        </w:rPr>
        <w:t>Сергиево-Посадская Электросеть</w:t>
      </w:r>
      <w:r>
        <w:rPr>
          <w:color w:val="0000FF"/>
          <w:sz w:val="22"/>
          <w:szCs w:val="22"/>
        </w:rPr>
        <w:t xml:space="preserve">» от </w:t>
      </w:r>
      <w:r w:rsidR="00102569">
        <w:rPr>
          <w:color w:val="0000FF"/>
          <w:sz w:val="22"/>
          <w:szCs w:val="22"/>
        </w:rPr>
        <w:t>07.06.2017 № ПТО-17-774(4487)</w:t>
      </w:r>
      <w:r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4232A6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2389A">
        <w:rPr>
          <w:b/>
          <w:color w:val="0000FF"/>
          <w:sz w:val="22"/>
          <w:szCs w:val="22"/>
        </w:rPr>
        <w:t xml:space="preserve">19 359,70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22389A">
        <w:rPr>
          <w:color w:val="0000FF"/>
          <w:sz w:val="22"/>
          <w:szCs w:val="22"/>
        </w:rPr>
        <w:t>Девятнадцать тысяч триста пятьдесят девять</w:t>
      </w:r>
      <w:r w:rsidR="00B70D0F">
        <w:rPr>
          <w:color w:val="0000FF"/>
          <w:sz w:val="22"/>
          <w:szCs w:val="22"/>
        </w:rPr>
        <w:t xml:space="preserve"> руб. </w:t>
      </w:r>
      <w:r w:rsidR="0022389A">
        <w:rPr>
          <w:color w:val="0000FF"/>
          <w:sz w:val="22"/>
          <w:szCs w:val="22"/>
        </w:rPr>
        <w:br/>
        <w:t>70</w:t>
      </w:r>
      <w:r w:rsidR="00B70D0F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107FE8F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62FBF">
        <w:rPr>
          <w:b/>
          <w:color w:val="0000FF"/>
          <w:sz w:val="22"/>
          <w:szCs w:val="22"/>
        </w:rPr>
        <w:t xml:space="preserve">580,79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262FBF">
        <w:rPr>
          <w:color w:val="0000FF"/>
          <w:sz w:val="22"/>
          <w:szCs w:val="22"/>
        </w:rPr>
        <w:t>П</w:t>
      </w:r>
      <w:r w:rsidR="00BF7ADF">
        <w:rPr>
          <w:color w:val="0000FF"/>
          <w:sz w:val="22"/>
          <w:szCs w:val="22"/>
        </w:rPr>
        <w:t xml:space="preserve">ятьсот восемьдесят </w:t>
      </w:r>
      <w:r w:rsidR="00B70D0F">
        <w:rPr>
          <w:color w:val="0000FF"/>
          <w:sz w:val="22"/>
          <w:szCs w:val="22"/>
        </w:rPr>
        <w:t xml:space="preserve">руб. </w:t>
      </w:r>
      <w:r w:rsidR="00262FBF">
        <w:rPr>
          <w:color w:val="0000FF"/>
          <w:sz w:val="22"/>
          <w:szCs w:val="22"/>
        </w:rPr>
        <w:t>79</w:t>
      </w:r>
      <w:r w:rsidR="00B70D0F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75AF036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054356">
        <w:rPr>
          <w:b/>
          <w:color w:val="0000FF"/>
          <w:sz w:val="22"/>
          <w:szCs w:val="22"/>
        </w:rPr>
        <w:t>15 487</w:t>
      </w:r>
      <w:r w:rsidR="00B70D0F">
        <w:rPr>
          <w:b/>
          <w:color w:val="0000FF"/>
          <w:sz w:val="22"/>
          <w:szCs w:val="22"/>
        </w:rPr>
        <w:t>,</w:t>
      </w:r>
      <w:r w:rsidR="00054356">
        <w:rPr>
          <w:b/>
          <w:color w:val="0000FF"/>
          <w:sz w:val="22"/>
          <w:szCs w:val="22"/>
        </w:rPr>
        <w:t>76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54356">
        <w:rPr>
          <w:color w:val="0000FF"/>
          <w:sz w:val="22"/>
          <w:szCs w:val="22"/>
        </w:rPr>
        <w:t>Пятнадцать тысяч четыреста восемьдесят семь</w:t>
      </w:r>
      <w:r w:rsidR="00B70D0F">
        <w:rPr>
          <w:color w:val="0000FF"/>
          <w:sz w:val="22"/>
          <w:szCs w:val="22"/>
        </w:rPr>
        <w:t xml:space="preserve"> руб. </w:t>
      </w:r>
      <w:r w:rsidR="00054356">
        <w:rPr>
          <w:color w:val="0000FF"/>
          <w:sz w:val="22"/>
          <w:szCs w:val="22"/>
        </w:rPr>
        <w:t>76</w:t>
      </w:r>
      <w:r w:rsidR="00B70D0F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30B7AA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16FC0">
        <w:rPr>
          <w:b/>
          <w:color w:val="0000FF"/>
          <w:sz w:val="22"/>
          <w:szCs w:val="22"/>
        </w:rPr>
        <w:t>15</w:t>
      </w:r>
      <w:r w:rsidR="002B69C9" w:rsidRPr="002B69C9">
        <w:rPr>
          <w:b/>
          <w:color w:val="0000FF"/>
          <w:sz w:val="22"/>
          <w:szCs w:val="22"/>
        </w:rPr>
        <w:t>.0</w:t>
      </w:r>
      <w:r w:rsidR="00E16FC0">
        <w:rPr>
          <w:b/>
          <w:color w:val="0000FF"/>
          <w:sz w:val="22"/>
          <w:szCs w:val="22"/>
        </w:rPr>
        <w:t>9</w:t>
      </w:r>
      <w:r w:rsidR="00FA27BE" w:rsidRPr="002B69C9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19ECF0D9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1E08442" w14:textId="31B59A08" w:rsidR="002B69C9" w:rsidRPr="002B69C9" w:rsidRDefault="00E16FC0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30.10</w:t>
      </w:r>
      <w:r w:rsidR="002B69C9" w:rsidRPr="002B69C9">
        <w:rPr>
          <w:b/>
          <w:color w:val="0000FF"/>
          <w:sz w:val="22"/>
          <w:szCs w:val="22"/>
        </w:rPr>
        <w:t>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C8E2380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16FC0">
        <w:rPr>
          <w:b/>
          <w:bCs/>
          <w:color w:val="0000FF"/>
          <w:sz w:val="22"/>
          <w:szCs w:val="22"/>
        </w:rPr>
        <w:t>30.10</w:t>
      </w:r>
      <w:r w:rsidR="002B69C9" w:rsidRPr="002B69C9">
        <w:rPr>
          <w:b/>
          <w:bCs/>
          <w:color w:val="0000FF"/>
          <w:sz w:val="22"/>
          <w:szCs w:val="22"/>
        </w:rPr>
        <w:t>.</w:t>
      </w:r>
      <w:r w:rsidR="00FA27BE" w:rsidRPr="002B69C9">
        <w:rPr>
          <w:b/>
          <w:bCs/>
          <w:color w:val="0000FF"/>
          <w:sz w:val="22"/>
          <w:szCs w:val="22"/>
        </w:rPr>
        <w:t>2017 в 1</w:t>
      </w:r>
      <w:r w:rsidR="002B69C9">
        <w:rPr>
          <w:b/>
          <w:bCs/>
          <w:color w:val="0000FF"/>
          <w:sz w:val="22"/>
          <w:szCs w:val="22"/>
        </w:rPr>
        <w:t xml:space="preserve">7 </w:t>
      </w:r>
      <w:r w:rsidR="00FA27BE" w:rsidRPr="002B69C9">
        <w:rPr>
          <w:b/>
          <w:bCs/>
          <w:color w:val="0000FF"/>
          <w:sz w:val="22"/>
          <w:szCs w:val="22"/>
        </w:rPr>
        <w:t>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68E4730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16FC0">
        <w:rPr>
          <w:b/>
          <w:color w:val="0000FF"/>
          <w:sz w:val="22"/>
          <w:szCs w:val="22"/>
        </w:rPr>
        <w:t>01.11</w:t>
      </w:r>
      <w:r w:rsidR="00BB74E2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1</w:t>
      </w:r>
      <w:r w:rsidR="00E16FC0">
        <w:rPr>
          <w:b/>
          <w:color w:val="0000FF"/>
          <w:sz w:val="22"/>
          <w:szCs w:val="22"/>
        </w:rPr>
        <w:t>1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E16FC0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E8B9B81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16FC0">
        <w:rPr>
          <w:b/>
          <w:color w:val="0000FF"/>
          <w:sz w:val="22"/>
          <w:szCs w:val="22"/>
        </w:rPr>
        <w:t>01.11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4F774D">
        <w:rPr>
          <w:b/>
          <w:bCs/>
          <w:color w:val="0000FF"/>
          <w:sz w:val="22"/>
          <w:szCs w:val="22"/>
        </w:rPr>
        <w:t>1</w:t>
      </w:r>
      <w:r w:rsidR="00E16FC0">
        <w:rPr>
          <w:b/>
          <w:bCs/>
          <w:color w:val="0000FF"/>
          <w:sz w:val="22"/>
          <w:szCs w:val="22"/>
        </w:rPr>
        <w:t>1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4F774D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58A8E1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16FC0">
        <w:rPr>
          <w:b/>
          <w:color w:val="0000FF"/>
          <w:sz w:val="22"/>
          <w:szCs w:val="22"/>
        </w:rPr>
        <w:t>01</w:t>
      </w:r>
      <w:r w:rsidRPr="00FA27BE">
        <w:rPr>
          <w:b/>
          <w:color w:val="0000FF"/>
          <w:sz w:val="22"/>
          <w:szCs w:val="22"/>
        </w:rPr>
        <w:t>.</w:t>
      </w:r>
      <w:r w:rsidR="00E16FC0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>.</w:t>
      </w:r>
      <w:r w:rsidRPr="00BB74E2">
        <w:rPr>
          <w:b/>
          <w:color w:val="0000FF"/>
          <w:sz w:val="22"/>
          <w:szCs w:val="22"/>
        </w:rPr>
        <w:t xml:space="preserve">2017 в </w:t>
      </w:r>
      <w:r w:rsidR="004F774D">
        <w:rPr>
          <w:b/>
          <w:color w:val="0000FF"/>
          <w:sz w:val="22"/>
          <w:szCs w:val="22"/>
        </w:rPr>
        <w:t>1</w:t>
      </w:r>
      <w:r w:rsidR="00E16FC0">
        <w:rPr>
          <w:b/>
          <w:color w:val="0000FF"/>
          <w:sz w:val="22"/>
          <w:szCs w:val="22"/>
        </w:rPr>
        <w:t>1</w:t>
      </w:r>
      <w:r w:rsidR="005228AE">
        <w:rPr>
          <w:b/>
          <w:color w:val="0000FF"/>
          <w:sz w:val="22"/>
          <w:szCs w:val="22"/>
        </w:rPr>
        <w:t xml:space="preserve"> </w:t>
      </w:r>
      <w:r w:rsidRPr="00BB74E2">
        <w:rPr>
          <w:b/>
          <w:color w:val="0000FF"/>
          <w:sz w:val="22"/>
          <w:szCs w:val="22"/>
        </w:rPr>
        <w:t xml:space="preserve">час. </w:t>
      </w:r>
      <w:r w:rsidR="00E16FC0">
        <w:rPr>
          <w:b/>
          <w:color w:val="0000FF"/>
          <w:sz w:val="22"/>
          <w:szCs w:val="22"/>
        </w:rPr>
        <w:t>3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31D3A3DC" w14:textId="77777777" w:rsidR="00B70D0F" w:rsidRDefault="00F462E6" w:rsidP="00B70D0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B70D0F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B70D0F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B70D0F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="00B70D0F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B70D0F" w:rsidRPr="00D045F7">
        <w:rPr>
          <w:color w:val="0000FF"/>
          <w:sz w:val="22"/>
          <w:szCs w:val="22"/>
        </w:rPr>
        <w:t>;</w:t>
      </w:r>
    </w:p>
    <w:p w14:paraId="47C6ABEC" w14:textId="1F41FB6D" w:rsidR="00470131" w:rsidRPr="00FF0617" w:rsidRDefault="00B70D0F" w:rsidP="00B70D0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24CE8C9" w:rsidR="00702052" w:rsidRDefault="00702052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2DB1813E" w14:textId="01B73996" w:rsidR="001B29B7" w:rsidRDefault="00C32C9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5566B1D" wp14:editId="47697F6F">
            <wp:extent cx="6567170" cy="9032875"/>
            <wp:effectExtent l="0" t="0" r="5080" b="0"/>
            <wp:docPr id="24" name="Рисунок 24" descr="Z:\__УРЗП\04. Конкурентные процедуры\АУКЦИОНЫ\2017 год\Сергиево-Посадский м.р\Земля\Аренда\АЗ-СП_17-1155\Пост.№1040-ПГ от 16.06.17, пост.от 12.09.17 №1537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155\Пост.№1040-ПГ от 16.06.17, пост.от 12.09.17 №1537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F373" w14:textId="0553EA08" w:rsidR="00C32C99" w:rsidRDefault="00C32C99" w:rsidP="0011232C">
      <w:pPr>
        <w:tabs>
          <w:tab w:val="left" w:pos="0"/>
        </w:tabs>
        <w:jc w:val="both"/>
        <w:rPr>
          <w:szCs w:val="28"/>
        </w:rPr>
      </w:pPr>
    </w:p>
    <w:p w14:paraId="7F45F86A" w14:textId="6B405F50" w:rsidR="00C32C99" w:rsidRDefault="00C32C9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6F84A6A" wp14:editId="003DB744">
            <wp:extent cx="6572250" cy="9029700"/>
            <wp:effectExtent l="0" t="0" r="0" b="0"/>
            <wp:docPr id="25" name="Рисунок 25" descr="Z:\__УРЗП\04. Конкурентные процедуры\АУКЦИОНЫ\2017 год\Сергиево-Посадский м.р\Земля\Аренда\АЗ-СП_17-1155\Пост.№1040-ПГ от 16.06.17, пост.от 12.09.17 №1537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155\Пост.№1040-ПГ от 16.06.17, пост.от 12.09.17 №1537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606C" w14:textId="1FE73900" w:rsidR="00C32C99" w:rsidRDefault="00C32C99" w:rsidP="0011232C">
      <w:pPr>
        <w:tabs>
          <w:tab w:val="left" w:pos="0"/>
        </w:tabs>
        <w:jc w:val="both"/>
        <w:rPr>
          <w:szCs w:val="28"/>
        </w:rPr>
      </w:pPr>
    </w:p>
    <w:p w14:paraId="048279DD" w14:textId="1732CC55" w:rsidR="00C32C99" w:rsidRDefault="00C32C99" w:rsidP="0011232C">
      <w:pPr>
        <w:tabs>
          <w:tab w:val="left" w:pos="0"/>
        </w:tabs>
        <w:jc w:val="both"/>
        <w:rPr>
          <w:szCs w:val="28"/>
        </w:rPr>
      </w:pPr>
    </w:p>
    <w:p w14:paraId="12D5A994" w14:textId="3E8785CC" w:rsidR="00C32C99" w:rsidRDefault="00C32C99" w:rsidP="0011232C">
      <w:pPr>
        <w:tabs>
          <w:tab w:val="left" w:pos="0"/>
        </w:tabs>
        <w:jc w:val="both"/>
        <w:rPr>
          <w:szCs w:val="28"/>
        </w:rPr>
      </w:pPr>
    </w:p>
    <w:p w14:paraId="7024B12F" w14:textId="69F9F3F2" w:rsidR="00C32C99" w:rsidRDefault="00C32C99" w:rsidP="0011232C">
      <w:pPr>
        <w:tabs>
          <w:tab w:val="left" w:pos="0"/>
        </w:tabs>
        <w:jc w:val="both"/>
        <w:rPr>
          <w:szCs w:val="28"/>
        </w:rPr>
      </w:pPr>
    </w:p>
    <w:p w14:paraId="35107204" w14:textId="6554E7E0" w:rsidR="00C32C99" w:rsidRDefault="00C32C9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3F7BC88" wp14:editId="2EE01365">
            <wp:extent cx="6572250" cy="9029700"/>
            <wp:effectExtent l="0" t="0" r="0" b="0"/>
            <wp:docPr id="26" name="Рисунок 26" descr="Z:\__УРЗП\04. Конкурентные процедуры\АУКЦИОНЫ\2017 год\Сергиево-Посадский м.р\Земля\Аренда\АЗ-СП_17-1155\Пост.№1040-ПГ от 16.06.17, пост.от 12.09.17 №1537-П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155\Пост.№1040-ПГ от 16.06.17, пост.от 12.09.17 №1537-П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7FFA" w14:textId="5621DBEB" w:rsidR="001B29B7" w:rsidRDefault="001B29B7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6AA2398C" w14:textId="2C8215BB" w:rsidR="00C32C99" w:rsidRDefault="00C32C99" w:rsidP="00214674">
      <w:r>
        <w:rPr>
          <w:noProof/>
          <w:lang w:eastAsia="ru-RU"/>
        </w:rPr>
        <w:drawing>
          <wp:inline distT="0" distB="0" distL="0" distR="0" wp14:anchorId="32E33670" wp14:editId="0A90CA2F">
            <wp:extent cx="5561710" cy="9155430"/>
            <wp:effectExtent l="0" t="0" r="1270" b="7620"/>
            <wp:docPr id="27" name="Рисунок 27" descr="Z:\__УРЗП\04. Конкурентные процедуры\АУКЦИОНЫ\2017 год\Сергиево-Посадский м.р\Земля\Аренда\АЗ-СП_17-1155\ЕГРН, Справка о кад. ст-ти новы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155\ЕГРН, Справка о кад. ст-ти новы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39" cy="91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80B3" w14:textId="5B4C16D9" w:rsidR="00C32C99" w:rsidRDefault="00C32C99" w:rsidP="00214674"/>
    <w:p w14:paraId="11155E2C" w14:textId="314F91E4" w:rsidR="00C32C99" w:rsidRDefault="00C32C99" w:rsidP="00214674">
      <w:r>
        <w:rPr>
          <w:noProof/>
          <w:lang w:eastAsia="ru-RU"/>
        </w:rPr>
        <w:drawing>
          <wp:inline distT="0" distB="0" distL="0" distR="0" wp14:anchorId="0A47779E" wp14:editId="78D7EEB0">
            <wp:extent cx="5707523" cy="9395460"/>
            <wp:effectExtent l="0" t="0" r="7620" b="0"/>
            <wp:docPr id="28" name="Рисунок 28" descr="Z:\__УРЗП\04. Конкурентные процедуры\АУКЦИОНЫ\2017 год\Сергиево-Посадский м.р\Земля\Аренда\АЗ-СП_17-1155\ЕГРН, Справка о кад. ст-ти новы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155\ЕГРН, Справка о кад. ст-ти новы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47" cy="93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1D82AFE1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4946F8A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0B6DA009" w14:textId="0A0A00C7" w:rsidR="00B70D0F" w:rsidRDefault="000052FE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AF29CBD" wp14:editId="4E0B741B">
            <wp:extent cx="6572250" cy="3314700"/>
            <wp:effectExtent l="0" t="0" r="0" b="0"/>
            <wp:docPr id="30" name="Рисунок 30" descr="Z:\__УРЗП\04. Конкурентные процедуры\АУКЦИОНЫ\2017 год\Сергиево-Посадский м.р\Земля\Аренда\АЗ-СП_17-1155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155\Фото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95BB" w14:textId="30B61AD7" w:rsidR="000052FE" w:rsidRDefault="000052FE" w:rsidP="003B3264">
      <w:pPr>
        <w:jc w:val="center"/>
        <w:rPr>
          <w:b/>
          <w:noProof/>
          <w:lang w:eastAsia="ru-RU"/>
        </w:rPr>
      </w:pPr>
    </w:p>
    <w:p w14:paraId="553064B3" w14:textId="26E019E3" w:rsidR="000052FE" w:rsidRPr="003B3264" w:rsidRDefault="000052FE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6654660" wp14:editId="611612E7">
            <wp:extent cx="6217920" cy="3874770"/>
            <wp:effectExtent l="0" t="0" r="0" b="0"/>
            <wp:docPr id="31" name="Рисунок 31" descr="Z:\__УРЗП\04. Конкурентные процедуры\АУКЦИОНЫ\2017 год\Сергиево-Посадский м.р\Земля\Аренда\АЗ-СП_17-1155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155\Фото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4DCAFC8" w14:textId="0ECE14D1" w:rsidR="00B70D0F" w:rsidRDefault="000052FE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91C79D3" wp14:editId="12A6DE26">
            <wp:extent cx="5594985" cy="8983980"/>
            <wp:effectExtent l="0" t="0" r="5715" b="7620"/>
            <wp:docPr id="32" name="Рисунок 32" descr="Z:\__УРЗП\04. Конкурентные процедуры\АУКЦИОНЫ\2017 год\Сергиево-Посадский м.р\Земля\Аренда\АЗ-СП_17-1155\ЕГРН, закл. ГА, расп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155\ЕГРН, закл. ГА, расп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35" cy="89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4A28" w14:textId="049AA3AE" w:rsidR="000052FE" w:rsidRDefault="000052FE" w:rsidP="003B3264">
      <w:pPr>
        <w:jc w:val="center"/>
        <w:rPr>
          <w:b/>
        </w:rPr>
      </w:pPr>
    </w:p>
    <w:p w14:paraId="3B86009C" w14:textId="4F2CE1AD" w:rsidR="000052FE" w:rsidRDefault="000052FE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2AD5580" wp14:editId="7AD03EED">
            <wp:extent cx="5943600" cy="9784080"/>
            <wp:effectExtent l="0" t="0" r="0" b="7620"/>
            <wp:docPr id="33" name="Рисунок 33" descr="Z:\__УРЗП\04. Конкурентные процедуры\АУКЦИОНЫ\2017 год\Сергиево-Посадский м.р\Земля\Аренда\АЗ-СП_17-1155\ЕГРН, закл. ГА, расп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155\ЕГРН, закл. ГА, расп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8CD5" w14:textId="037E4A28" w:rsidR="000052FE" w:rsidRDefault="000052FE" w:rsidP="003B3264">
      <w:pPr>
        <w:jc w:val="center"/>
        <w:rPr>
          <w:b/>
        </w:rPr>
      </w:pPr>
    </w:p>
    <w:p w14:paraId="1EEF8A45" w14:textId="3019BB4E" w:rsidR="000052FE" w:rsidRDefault="000052FE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669717" wp14:editId="228A99AC">
            <wp:extent cx="5763040" cy="9486850"/>
            <wp:effectExtent l="0" t="0" r="9525" b="635"/>
            <wp:docPr id="34" name="Рисунок 34" descr="Z:\__УРЗП\04. Конкурентные процедуры\АУКЦИОНЫ\2017 год\Сергиево-Посадский м.р\Земля\Аренда\АЗ-СП_17-1155\ЕГРН, закл. ГА, расп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155\ЕГРН, закл. ГА, расп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66" cy="94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7DF8" w14:textId="725BA9EB" w:rsidR="000052FE" w:rsidRDefault="000052FE" w:rsidP="003B3264">
      <w:pPr>
        <w:jc w:val="center"/>
        <w:rPr>
          <w:b/>
        </w:rPr>
      </w:pPr>
    </w:p>
    <w:p w14:paraId="4192850C" w14:textId="43CCA1ED" w:rsidR="000052FE" w:rsidRDefault="000052FE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CDA445" wp14:editId="2DE6AF79">
            <wp:extent cx="5769984" cy="9498281"/>
            <wp:effectExtent l="0" t="0" r="2540" b="8255"/>
            <wp:docPr id="35" name="Рисунок 35" descr="Z:\__УРЗП\04. Конкурентные процедуры\АУКЦИОНЫ\2017 год\Сергиево-Посадский м.р\Земля\Аренда\АЗ-СП_17-1155\ЕГРН, закл. ГА, расп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155\ЕГРН, закл. ГА, расп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78" cy="95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DB64" w14:textId="2A40F111" w:rsidR="000052FE" w:rsidRDefault="000052FE" w:rsidP="003B3264">
      <w:pPr>
        <w:jc w:val="center"/>
        <w:rPr>
          <w:b/>
        </w:rPr>
      </w:pPr>
    </w:p>
    <w:p w14:paraId="186CDD23" w14:textId="6014CA49" w:rsidR="000052FE" w:rsidRDefault="000052FE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900B93F" wp14:editId="39C78F68">
            <wp:extent cx="5672805" cy="9338310"/>
            <wp:effectExtent l="0" t="0" r="4445" b="0"/>
            <wp:docPr id="36" name="Рисунок 36" descr="Z:\__УРЗП\04. Конкурентные процедуры\АУКЦИОНЫ\2017 год\Сергиево-Посадский м.р\Земля\Аренда\АЗ-СП_17-1155\ЕГРН, закл. ГА, расп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155\ЕГРН, закл. ГА, расп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60" cy="93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66EB433D" w14:textId="06B40EF3" w:rsidR="00B70D0F" w:rsidRDefault="00F2387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2D3B0A0" wp14:editId="41F72860">
            <wp:extent cx="5727700" cy="9166860"/>
            <wp:effectExtent l="0" t="0" r="6350" b="0"/>
            <wp:docPr id="37" name="Рисунок 37" descr="Z:\__УРЗП\04. Конкурентные процедуры\АУКЦИОНЫ\2017 год\Сергиево-Посадский м.р\Земля\Аренда\АЗ-СП_17-1155\ТУ 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155\ТУ 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09" cy="91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3327" w14:textId="20AD1ED7" w:rsidR="00F2387A" w:rsidRDefault="00F2387A" w:rsidP="00124233">
      <w:pPr>
        <w:jc w:val="center"/>
        <w:rPr>
          <w:sz w:val="32"/>
          <w:szCs w:val="32"/>
        </w:rPr>
      </w:pPr>
    </w:p>
    <w:p w14:paraId="2C84E91C" w14:textId="0CEE7D86" w:rsidR="00F2387A" w:rsidRDefault="00F2387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8C05A59" wp14:editId="362E24E0">
            <wp:extent cx="5943600" cy="9452610"/>
            <wp:effectExtent l="0" t="0" r="0" b="0"/>
            <wp:docPr id="38" name="Рисунок 38" descr="Z:\__УРЗП\04. Конкурентные процедуры\АУКЦИОНЫ\2017 год\Сергиево-Посадский м.р\Земля\Аренда\АЗ-СП_17-1155\ТУ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1155\ТУ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3B6C" w14:textId="1B5210E2" w:rsidR="00F2387A" w:rsidRDefault="00F2387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991744" wp14:editId="5177BCD7">
            <wp:extent cx="5943600" cy="9784080"/>
            <wp:effectExtent l="0" t="0" r="0" b="7620"/>
            <wp:docPr id="39" name="Рисунок 39" descr="Z:\__УРЗП\04. Конкурентные процедуры\АУКЦИОНЫ\2017 год\Сергиево-Посадский м.р\Земля\Аренда\АЗ-СП_17-1155\ТУ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1155\ТУ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3945" w14:textId="49C0722C" w:rsidR="00F2387A" w:rsidRDefault="00F2387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6B7A9DF" wp14:editId="5C07BA8C">
            <wp:extent cx="5943600" cy="9784080"/>
            <wp:effectExtent l="0" t="0" r="0" b="7620"/>
            <wp:docPr id="40" name="Рисунок 40" descr="Z:\__УРЗП\04. Конкурентные процедуры\АУКЦИОНЫ\2017 год\Сергиево-Посадский м.р\Земля\Аренда\АЗ-СП_17-1155\ТУ 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1155\ТУ 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ED40" w14:textId="782C7AC8" w:rsidR="00F2387A" w:rsidRDefault="00F2387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80BAFC" wp14:editId="76989111">
            <wp:extent cx="5818618" cy="9578340"/>
            <wp:effectExtent l="0" t="0" r="0" b="3810"/>
            <wp:docPr id="41" name="Рисунок 41" descr="Z:\__УРЗП\04. Конкурентные процедуры\АУКЦИОНЫ\2017 год\Сергиево-Посадский м.р\Земля\Аренда\АЗ-СП_17-1155\ТУ 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1155\ТУ 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36" cy="95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22CB3E3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2BE5F03D" w:rsidR="00792ADB" w:rsidRPr="00D40F90" w:rsidRDefault="00792ADB" w:rsidP="00D40F90">
      <w:pPr>
        <w:jc w:val="right"/>
        <w:rPr>
          <w:vertAlign w:val="superscript"/>
        </w:rPr>
      </w:pPr>
      <w:permStart w:id="1874551333" w:edGrp="everyone"/>
      <w:r w:rsidRPr="00D40F90">
        <w:t>Проект договора аренды</w:t>
      </w:r>
      <w:r w:rsidR="00840CD8" w:rsidRPr="00D40F90">
        <w:t xml:space="preserve"> земельного участка</w:t>
      </w:r>
    </w:p>
    <w:p w14:paraId="633EAEE8" w14:textId="77777777" w:rsidR="00D40F90" w:rsidRPr="00D40F90" w:rsidRDefault="00D40F90" w:rsidP="00D40F90">
      <w:pPr>
        <w:ind w:left="-993"/>
        <w:jc w:val="center"/>
        <w:rPr>
          <w:b/>
          <w:bCs/>
        </w:rPr>
      </w:pPr>
      <w:bookmarkStart w:id="127" w:name="bookmark0"/>
    </w:p>
    <w:p w14:paraId="76C8E4FA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ДОГОВОР АРЕНДЫ ЗЕМЕЛЬНОГО УЧАСТКА(аукцион)</w:t>
      </w:r>
    </w:p>
    <w:p w14:paraId="14053DD7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№ ДЗ-____</w:t>
      </w:r>
    </w:p>
    <w:p w14:paraId="28220DB1" w14:textId="77777777" w:rsidR="00D40F90" w:rsidRPr="00D40F90" w:rsidRDefault="00D40F90" w:rsidP="00D40F90">
      <w:pPr>
        <w:jc w:val="right"/>
      </w:pPr>
    </w:p>
    <w:tbl>
      <w:tblPr>
        <w:tblW w:w="1056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0F90" w:rsidRPr="00D40F90" w14:paraId="0DC1A966" w14:textId="77777777" w:rsidTr="004709B8">
        <w:trPr>
          <w:trHeight w:val="321"/>
        </w:trPr>
        <w:tc>
          <w:tcPr>
            <w:tcW w:w="4871" w:type="dxa"/>
          </w:tcPr>
          <w:p w14:paraId="3D73F5B3" w14:textId="77777777" w:rsidR="00D40F90" w:rsidRPr="00D40F90" w:rsidRDefault="00D40F90" w:rsidP="00D40F90">
            <w:pPr>
              <w:snapToGrid w:val="0"/>
              <w:jc w:val="both"/>
            </w:pPr>
            <w:r w:rsidRPr="00D40F90">
              <w:t>г. Сергиев Посад</w:t>
            </w:r>
          </w:p>
        </w:tc>
        <w:tc>
          <w:tcPr>
            <w:tcW w:w="5691" w:type="dxa"/>
          </w:tcPr>
          <w:p w14:paraId="24A5A8EC" w14:textId="77777777" w:rsidR="00D40F90" w:rsidRPr="00D40F90" w:rsidRDefault="00D40F90" w:rsidP="00D40F90">
            <w:pPr>
              <w:snapToGrid w:val="0"/>
              <w:jc w:val="both"/>
            </w:pPr>
            <w:r w:rsidRPr="00D40F90">
              <w:t xml:space="preserve">           «__»_______20__г.</w:t>
            </w:r>
          </w:p>
          <w:p w14:paraId="024E37DC" w14:textId="77777777" w:rsidR="00D40F90" w:rsidRPr="00D40F90" w:rsidRDefault="00D40F90" w:rsidP="00D40F90">
            <w:pPr>
              <w:snapToGrid w:val="0"/>
              <w:jc w:val="both"/>
            </w:pPr>
          </w:p>
        </w:tc>
      </w:tr>
      <w:tr w:rsidR="00D40F90" w:rsidRPr="00D40F90" w14:paraId="5A662C00" w14:textId="77777777" w:rsidTr="004709B8">
        <w:trPr>
          <w:trHeight w:val="321"/>
        </w:trPr>
        <w:tc>
          <w:tcPr>
            <w:tcW w:w="4871" w:type="dxa"/>
          </w:tcPr>
          <w:p w14:paraId="598C638E" w14:textId="77777777" w:rsidR="00D40F90" w:rsidRPr="00D40F90" w:rsidRDefault="00D40F90" w:rsidP="00D40F90">
            <w:pPr>
              <w:snapToGrid w:val="0"/>
              <w:jc w:val="both"/>
            </w:pPr>
          </w:p>
        </w:tc>
        <w:tc>
          <w:tcPr>
            <w:tcW w:w="5691" w:type="dxa"/>
          </w:tcPr>
          <w:p w14:paraId="79D42396" w14:textId="77777777" w:rsidR="00D40F90" w:rsidRPr="00D40F90" w:rsidRDefault="00D40F90" w:rsidP="00D40F90">
            <w:pPr>
              <w:snapToGrid w:val="0"/>
              <w:jc w:val="both"/>
            </w:pPr>
          </w:p>
        </w:tc>
      </w:tr>
    </w:tbl>
    <w:p w14:paraId="1CB2D53E" w14:textId="77777777" w:rsidR="00D40F90" w:rsidRPr="00D40F90" w:rsidRDefault="00D40F90" w:rsidP="00D40F90">
      <w:pPr>
        <w:jc w:val="both"/>
      </w:pPr>
      <w:r w:rsidRPr="00D40F90">
        <w:t xml:space="preserve">АРЕНДОДАТЕЛЬ Администрация </w:t>
      </w:r>
      <w:r w:rsidRPr="00D40F90">
        <w:rPr>
          <w:noProof/>
        </w:rPr>
        <w:t>Сергиево-Посадского муниципального района</w:t>
      </w:r>
      <w:r w:rsidRPr="00D40F90">
        <w:t xml:space="preserve"> (</w:t>
      </w:r>
      <w:r w:rsidRPr="00D40F90">
        <w:rPr>
          <w:snapToGrid w:val="0"/>
        </w:rPr>
        <w:t xml:space="preserve">ИНН </w:t>
      </w:r>
      <w:r w:rsidRPr="00D40F90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0F90">
        <w:rPr>
          <w:spacing w:val="-3"/>
        </w:rPr>
        <w:t xml:space="preserve"> </w:t>
      </w:r>
      <w:r w:rsidRPr="00D40F90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0F90">
        <w:rPr>
          <w:lang w:eastAsia="ar-SA"/>
        </w:rPr>
        <w:t>от 05.12.2016 №52-РГ,</w:t>
      </w:r>
    </w:p>
    <w:p w14:paraId="13AB6BD1" w14:textId="77777777" w:rsidR="00D40F90" w:rsidRPr="00D40F90" w:rsidRDefault="00D40F90" w:rsidP="00D40F90">
      <w:pPr>
        <w:jc w:val="both"/>
        <w:rPr>
          <w:iCs/>
        </w:rPr>
      </w:pPr>
      <w:r w:rsidRPr="00D40F90">
        <w:rPr>
          <w:iCs/>
        </w:rPr>
        <w:t>АРЕНДАТОР</w:t>
      </w:r>
      <w:r w:rsidRPr="00D40F90">
        <w:rPr>
          <w:b/>
          <w:iCs/>
        </w:rPr>
        <w:t xml:space="preserve"> _____________</w:t>
      </w:r>
      <w:r w:rsidRPr="00D40F90">
        <w:rPr>
          <w:rFonts w:eastAsia="Arial Unicode MS"/>
          <w:color w:val="000000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0F90">
        <w:rPr>
          <w:rFonts w:eastAsia="Arial Unicode MS"/>
          <w:noProof/>
          <w:color w:val="000000"/>
          <w:lang w:eastAsia="ru-RU"/>
        </w:rPr>
        <w:t>, (ИНН ___, СНИЛС ____)</w:t>
      </w:r>
      <w:r w:rsidRPr="00D40F90">
        <w:rPr>
          <w:iCs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3253DE8F" w14:textId="77777777" w:rsidR="00D40F90" w:rsidRPr="00D40F90" w:rsidRDefault="00D40F90" w:rsidP="00D40F90">
      <w:pPr>
        <w:numPr>
          <w:ilvl w:val="0"/>
          <w:numId w:val="31"/>
        </w:numPr>
        <w:tabs>
          <w:tab w:val="left" w:pos="10063"/>
        </w:tabs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 xml:space="preserve">Предмет Договора </w:t>
      </w:r>
    </w:p>
    <w:p w14:paraId="568DDF2D" w14:textId="77777777" w:rsidR="00D40F90" w:rsidRPr="00D40F90" w:rsidRDefault="00D40F90" w:rsidP="00D40F90">
      <w:pPr>
        <w:numPr>
          <w:ilvl w:val="1"/>
          <w:numId w:val="31"/>
        </w:numPr>
        <w:tabs>
          <w:tab w:val="left" w:pos="-142"/>
        </w:tabs>
        <w:suppressAutoHyphens w:val="0"/>
        <w:ind w:firstLine="0"/>
        <w:jc w:val="both"/>
      </w:pPr>
      <w:r w:rsidRPr="00D40F90">
        <w:t xml:space="preserve"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_____кв.м.(далее – Участок). </w:t>
      </w:r>
    </w:p>
    <w:p w14:paraId="1BB7A947" w14:textId="77777777" w:rsidR="00D40F90" w:rsidRPr="00D40F90" w:rsidRDefault="00D40F90" w:rsidP="00D40F90">
      <w:pPr>
        <w:numPr>
          <w:ilvl w:val="1"/>
          <w:numId w:val="31"/>
        </w:numPr>
        <w:tabs>
          <w:tab w:val="left" w:pos="0"/>
        </w:tabs>
        <w:suppressAutoHyphens w:val="0"/>
        <w:ind w:firstLine="0"/>
        <w:jc w:val="both"/>
        <w:rPr>
          <w:b/>
        </w:rPr>
      </w:pPr>
      <w:r w:rsidRPr="00D40F90">
        <w:t>Участок предоставляется для осуществления Арендатором следующих видов деятельности (разрешенное использование):</w:t>
      </w:r>
      <w:r w:rsidRPr="00D40F90">
        <w:rPr>
          <w:b/>
        </w:rPr>
        <w:t xml:space="preserve"> ________</w:t>
      </w:r>
    </w:p>
    <w:p w14:paraId="6FE5B9CB" w14:textId="77777777" w:rsidR="00D40F90" w:rsidRPr="00D40F90" w:rsidRDefault="00D40F90" w:rsidP="00D40F90">
      <w:pPr>
        <w:numPr>
          <w:ilvl w:val="1"/>
          <w:numId w:val="31"/>
        </w:numPr>
        <w:tabs>
          <w:tab w:val="left" w:pos="0"/>
        </w:tabs>
        <w:suppressAutoHyphens w:val="0"/>
        <w:ind w:firstLine="0"/>
        <w:jc w:val="both"/>
      </w:pPr>
      <w:r w:rsidRPr="00D40F90">
        <w:t>Участок свободен от строений.</w:t>
      </w:r>
    </w:p>
    <w:p w14:paraId="61AD4968" w14:textId="314D504B" w:rsidR="00385D4D" w:rsidRPr="00385D4D" w:rsidRDefault="00D40F90" w:rsidP="00385D4D">
      <w:pPr>
        <w:tabs>
          <w:tab w:val="left" w:pos="0"/>
        </w:tabs>
        <w:jc w:val="both"/>
      </w:pPr>
      <w:r w:rsidRPr="00D40F90">
        <w:t>1.4.</w:t>
      </w:r>
      <w:r w:rsidR="00385D4D">
        <w:t xml:space="preserve"> </w:t>
      </w:r>
      <w:r w:rsidR="00385D4D" w:rsidRPr="00385D4D">
        <w:rPr>
          <w:sz w:val="22"/>
          <w:szCs w:val="22"/>
        </w:rPr>
        <w:t xml:space="preserve">Сведения об ограничениях (обременениях) прав на </w:t>
      </w:r>
      <w:r w:rsidR="00E0138A">
        <w:rPr>
          <w:sz w:val="22"/>
          <w:szCs w:val="22"/>
        </w:rPr>
        <w:t>У</w:t>
      </w:r>
      <w:r w:rsidR="00385D4D" w:rsidRPr="00385D4D">
        <w:rPr>
          <w:sz w:val="22"/>
          <w:szCs w:val="22"/>
        </w:rPr>
        <w:t>часток:</w:t>
      </w:r>
      <w:r w:rsidR="00385D4D" w:rsidRPr="00242F27">
        <w:rPr>
          <w:sz w:val="22"/>
          <w:szCs w:val="22"/>
        </w:rPr>
        <w:t xml:space="preserve"> </w:t>
      </w:r>
      <w:r w:rsidR="00385D4D" w:rsidRPr="00385D4D">
        <w:t>отсутствуют</w:t>
      </w:r>
      <w:r w:rsidR="00385D4D">
        <w:t>.</w:t>
      </w:r>
      <w:r w:rsidR="00385D4D" w:rsidRPr="00385D4D">
        <w:t xml:space="preserve"> </w:t>
      </w:r>
    </w:p>
    <w:p w14:paraId="4FE5FA04" w14:textId="698F7447" w:rsidR="00385D4D" w:rsidRPr="00385D4D" w:rsidRDefault="00385D4D" w:rsidP="00385D4D">
      <w:pPr>
        <w:tabs>
          <w:tab w:val="left" w:pos="851"/>
        </w:tabs>
        <w:autoSpaceDE w:val="0"/>
        <w:jc w:val="both"/>
      </w:pPr>
      <w:r w:rsidRPr="00385D4D">
        <w:rPr>
          <w:sz w:val="22"/>
          <w:szCs w:val="22"/>
        </w:rPr>
        <w:t xml:space="preserve">1.5. Иные сведения </w:t>
      </w:r>
      <w:r w:rsidR="00E0138A">
        <w:rPr>
          <w:sz w:val="22"/>
          <w:szCs w:val="22"/>
        </w:rPr>
        <w:t>об У</w:t>
      </w:r>
      <w:r w:rsidRPr="00385D4D">
        <w:rPr>
          <w:sz w:val="22"/>
          <w:szCs w:val="22"/>
        </w:rPr>
        <w:t>частке:</w:t>
      </w:r>
      <w:r w:rsidRPr="003E07CC">
        <w:rPr>
          <w:b/>
          <w:sz w:val="22"/>
          <w:szCs w:val="22"/>
        </w:rPr>
        <w:t xml:space="preserve"> </w:t>
      </w:r>
    </w:p>
    <w:p w14:paraId="5B01D302" w14:textId="13C143EE" w:rsidR="00385D4D" w:rsidRPr="00D40F90" w:rsidRDefault="00385D4D" w:rsidP="00385D4D">
      <w:pPr>
        <w:tabs>
          <w:tab w:val="left" w:pos="0"/>
        </w:tabs>
        <w:spacing w:after="240"/>
        <w:jc w:val="both"/>
      </w:pPr>
      <w:r w:rsidRPr="00385D4D">
        <w:t xml:space="preserve">- часть </w:t>
      </w:r>
      <w:r w:rsidR="00E0138A">
        <w:t>У</w:t>
      </w:r>
      <w:r w:rsidRPr="00385D4D">
        <w:t>частка – 3 кв.м. – охранная зона канализации</w:t>
      </w:r>
      <w:r w:rsidR="0043365C">
        <w:t>.</w:t>
      </w:r>
    </w:p>
    <w:p w14:paraId="669BA9BB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Срок Договора</w:t>
      </w:r>
    </w:p>
    <w:p w14:paraId="7CCB5A20" w14:textId="77777777" w:rsidR="00D40F90" w:rsidRPr="00D40F90" w:rsidRDefault="00D40F90" w:rsidP="00D40F90">
      <w:pPr>
        <w:numPr>
          <w:ilvl w:val="0"/>
          <w:numId w:val="32"/>
        </w:numPr>
        <w:suppressAutoHyphens w:val="0"/>
        <w:ind w:firstLine="0"/>
        <w:jc w:val="both"/>
      </w:pPr>
      <w:r w:rsidRPr="00D40F90">
        <w:t>Договор аренды Участка устанавливается на _____</w:t>
      </w:r>
      <w:r w:rsidRPr="00D40F90">
        <w:rPr>
          <w:b/>
        </w:rPr>
        <w:t xml:space="preserve"> лет</w:t>
      </w:r>
      <w:r w:rsidRPr="00D40F90">
        <w:t>, с даты передачи Участка по акту приема-передачи.</w:t>
      </w:r>
    </w:p>
    <w:p w14:paraId="204D6CBF" w14:textId="77777777" w:rsidR="00D40F90" w:rsidRPr="00D40F90" w:rsidRDefault="00D40F90" w:rsidP="00D40F90">
      <w:pPr>
        <w:jc w:val="both"/>
      </w:pPr>
      <w:r w:rsidRPr="00D40F90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55519D3F" w14:textId="77777777" w:rsidR="00D40F90" w:rsidRPr="00D40F90" w:rsidRDefault="00D40F90" w:rsidP="00D40F90">
      <w:pPr>
        <w:numPr>
          <w:ilvl w:val="0"/>
          <w:numId w:val="32"/>
        </w:numPr>
        <w:suppressAutoHyphens w:val="0"/>
        <w:ind w:firstLine="0"/>
        <w:jc w:val="both"/>
      </w:pPr>
      <w:r w:rsidRPr="00D40F90">
        <w:t>Договор считается заключенным с даты его государственной регистрации в органе регистрации прав.</w:t>
      </w:r>
    </w:p>
    <w:p w14:paraId="370A6D21" w14:textId="77777777" w:rsidR="00D40F90" w:rsidRPr="00D40F90" w:rsidRDefault="00D40F90" w:rsidP="00D40F90">
      <w:pPr>
        <w:jc w:val="both"/>
      </w:pPr>
      <w:r w:rsidRPr="00D40F90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26094C67" w14:textId="77777777" w:rsidR="00D40F90" w:rsidRPr="00D40F90" w:rsidRDefault="00D40F90" w:rsidP="00D40F90">
      <w:pPr>
        <w:jc w:val="both"/>
      </w:pPr>
      <w:r w:rsidRPr="00D40F90">
        <w:t>Бремя регистрации данного Договора возлагается на Арендатора.</w:t>
      </w:r>
    </w:p>
    <w:p w14:paraId="4DC4D4D9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Размер и условия внесения арендной платы</w:t>
      </w:r>
    </w:p>
    <w:p w14:paraId="132662F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D40F90">
        <w:rPr>
          <w:color w:val="000000"/>
        </w:rPr>
        <w:t xml:space="preserve">На </w:t>
      </w:r>
      <w:r w:rsidRPr="00D40F90">
        <w:rPr>
          <w:iCs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0F90">
        <w:rPr>
          <w:color w:val="000000"/>
        </w:rPr>
        <w:t>арендная плата составляет ___________ руб. (____).</w:t>
      </w:r>
    </w:p>
    <w:p w14:paraId="42AFB1A4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color w:val="000000"/>
        </w:rPr>
      </w:pPr>
      <w:r w:rsidRPr="00D40F90">
        <w:rPr>
          <w:color w:val="000000"/>
        </w:rPr>
        <w:lastRenderedPageBreak/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93EA97B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color w:val="000000"/>
        </w:rPr>
      </w:pPr>
      <w:r w:rsidRPr="00D40F90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23F8C9C6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bCs/>
          <w:snapToGrid w:val="0"/>
          <w:color w:val="0000FF"/>
        </w:rPr>
      </w:pPr>
      <w:r w:rsidRPr="00D40F90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A616E9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snapToGrid w:val="0"/>
        </w:rPr>
      </w:pPr>
      <w:r w:rsidRPr="00D40F90"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26DCA9DE" w14:textId="385363C4" w:rsidR="00D40F90" w:rsidRPr="00D40F90" w:rsidRDefault="00D40F90" w:rsidP="00C24D25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snapToGrid w:val="0"/>
        </w:rPr>
      </w:pPr>
      <w:r w:rsidRPr="00D40F90">
        <w:rPr>
          <w:snapToGrid w:val="0"/>
        </w:rPr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</w:t>
      </w:r>
      <w:r w:rsidR="00C24D25">
        <w:rPr>
          <w:snapToGrid w:val="0"/>
        </w:rPr>
        <w:br/>
      </w:r>
      <w:r w:rsidRPr="00D40F90">
        <w:rPr>
          <w:snapToGrid w:val="0"/>
        </w:rPr>
        <w:t xml:space="preserve">КПП </w:t>
      </w:r>
      <w:r w:rsidR="00C24D25">
        <w:rPr>
          <w:snapToGrid w:val="0"/>
        </w:rPr>
        <w:t xml:space="preserve"> </w:t>
      </w:r>
      <w:r w:rsidRPr="00D40F90">
        <w:rPr>
          <w:snapToGrid w:val="0"/>
        </w:rPr>
        <w:t xml:space="preserve">504201001, ОКТМО: </w:t>
      </w:r>
      <w:r w:rsidR="00C24D25" w:rsidRPr="00C24D25">
        <w:rPr>
          <w:snapToGrid w:val="0"/>
        </w:rPr>
        <w:t>46615458</w:t>
      </w:r>
      <w:r w:rsidRPr="00D40F90">
        <w:rPr>
          <w:snapToGrid w:val="0"/>
        </w:rPr>
        <w:t xml:space="preserve">, КБК: </w:t>
      </w:r>
      <w:r w:rsidR="003C70D9" w:rsidRPr="003C70D9">
        <w:rPr>
          <w:snapToGrid w:val="0"/>
        </w:rPr>
        <w:t>929 1 11 05013 10 0000 120</w:t>
      </w:r>
      <w:r w:rsidRPr="00D40F90">
        <w:rPr>
          <w:snapToGrid w:val="0"/>
        </w:rPr>
        <w:t>, статус плательщика 08.</w:t>
      </w:r>
    </w:p>
    <w:p w14:paraId="7A6D6BA8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52C80D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5FAF89C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Арендная плата начисляется с момента подписания настоящего Договора.</w:t>
      </w:r>
    </w:p>
    <w:p w14:paraId="6C45D48F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DF86B6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E3D5F8E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3879E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4CD2601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D37CA87" w14:textId="77777777" w:rsidR="00D40F90" w:rsidRPr="00D40F90" w:rsidRDefault="00D40F90" w:rsidP="00D40F90">
      <w:pPr>
        <w:spacing w:after="240"/>
        <w:jc w:val="both"/>
      </w:pPr>
      <w:r w:rsidRPr="00D40F90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106198E7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Права и обязанности Сторон</w:t>
      </w:r>
    </w:p>
    <w:p w14:paraId="0B339323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4.1. Арендодатель имеет право:</w:t>
      </w:r>
    </w:p>
    <w:p w14:paraId="54A0688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8D7C3F6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8858CEE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4.1.3. Требовать надлежащего исполнения Арендатором обязательств, предусмотренных п. 4.4. настоящего Договора.</w:t>
      </w:r>
    </w:p>
    <w:p w14:paraId="367C7B2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lastRenderedPageBreak/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608C4D6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4.1.5. Изъять Участок в порядке, установленном законодательством либо муниципальными правовыми актами.</w:t>
      </w:r>
    </w:p>
    <w:p w14:paraId="0182F71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184CD796" w14:textId="77777777" w:rsidR="00D40F90" w:rsidRPr="00D40F90" w:rsidRDefault="00D40F90" w:rsidP="00D40F90">
      <w:pPr>
        <w:autoSpaceDE w:val="0"/>
        <w:jc w:val="both"/>
      </w:pPr>
      <w:r w:rsidRPr="00D40F90">
        <w:rPr>
          <w:lang w:eastAsia="ru-RU"/>
        </w:rPr>
        <w:t>а) однократного невнесения Арендатором в полном объеме арендной платы в</w:t>
      </w:r>
      <w:r w:rsidRPr="00D40F90">
        <w:t xml:space="preserve"> порядке, установленном -3.3 настоящего Договора, по истечении установленного Договором срока платежа;</w:t>
      </w:r>
    </w:p>
    <w:p w14:paraId="56F766D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б) </w:t>
      </w:r>
      <w:r w:rsidRPr="00D40F90">
        <w:rPr>
          <w:lang w:eastAsia="ru-RU"/>
        </w:rPr>
        <w:t>однократного</w:t>
      </w:r>
      <w:r w:rsidRPr="00D40F90">
        <w:t xml:space="preserve"> внесения арендной платы не в полном объеме;</w:t>
      </w:r>
    </w:p>
    <w:p w14:paraId="6C321BA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595C362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г) использования Участка способами, приводящими к его порче;</w:t>
      </w:r>
    </w:p>
    <w:p w14:paraId="4196578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FA7A17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е)неустранения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CEA3583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ж) неосвоения Участка в течение 3 (трех) лет с даты передачи участка Арендатору по акту приема-передачи;</w:t>
      </w:r>
    </w:p>
    <w:p w14:paraId="6013AFE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з) изъятия Участка для государственных или муниципальных нужд;</w:t>
      </w:r>
    </w:p>
    <w:p w14:paraId="6E508F3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и) по иным основаниям, предусмотренным законодательством.</w:t>
      </w:r>
    </w:p>
    <w:p w14:paraId="2393A181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</w:pPr>
      <w:r w:rsidRPr="00D40F90">
        <w:t>4.1.7. Осуществлять иные права, предусмотренные действующим законодательством и настоящим Договором.</w:t>
      </w:r>
    </w:p>
    <w:p w14:paraId="71A78809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4.2. Арендодатель обязан:</w:t>
      </w:r>
    </w:p>
    <w:p w14:paraId="431AA79F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4.2.1. Выполнять в полном объеме все условия Договора.</w:t>
      </w:r>
    </w:p>
    <w:p w14:paraId="709D5D6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4.2.2. Передать Арендатору Участок по акту приема-передачи в пятидневный срок со дня подписания Договора.</w:t>
      </w:r>
    </w:p>
    <w:p w14:paraId="6014D55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4.2.3. Письменно уведомлять Арендатора об изменении реквизитов для перечисления арендной платы.</w:t>
      </w:r>
    </w:p>
    <w:p w14:paraId="1A4948F1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</w:pPr>
      <w:r w:rsidRPr="00D40F90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8801354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4.3. Арендатор имеет право:</w:t>
      </w:r>
    </w:p>
    <w:p w14:paraId="347245D3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4.3.1. Использовать Участок на условиях, установленных Договором.</w:t>
      </w:r>
    </w:p>
    <w:p w14:paraId="1EED6DFF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4.3.2. Сдавать Участок в субаренду при условии письменного уведомления Арендодателя.</w:t>
      </w:r>
    </w:p>
    <w:p w14:paraId="15A187E9" w14:textId="77777777" w:rsidR="00D40F90" w:rsidRPr="00D40F90" w:rsidRDefault="00D40F90" w:rsidP="00D40F90">
      <w:pPr>
        <w:widowControl w:val="0"/>
        <w:autoSpaceDE w:val="0"/>
        <w:autoSpaceDN w:val="0"/>
        <w:adjustRightInd w:val="0"/>
        <w:spacing w:after="120"/>
        <w:jc w:val="both"/>
      </w:pPr>
      <w:r w:rsidRPr="00D40F90"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0E7B8ED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4.4. Арендатор обязан:</w:t>
      </w:r>
    </w:p>
    <w:p w14:paraId="04AE60A6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4.4.1. Выполнять в полном объеме все условия настоящего Договора.</w:t>
      </w:r>
    </w:p>
    <w:p w14:paraId="30BE803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4.4.2. Использовать Участок в соответствии с целевым назначением и видом разрешенного использования.</w:t>
      </w:r>
    </w:p>
    <w:p w14:paraId="1749BBD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2B8C6C2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5ADC02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4.4.5. Принять Участок по акту приема-передачи.</w:t>
      </w:r>
    </w:p>
    <w:p w14:paraId="75B1F43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4.4.6. Уплачивать арендную плату в размере и сроки, установленные Договором.</w:t>
      </w:r>
    </w:p>
    <w:p w14:paraId="46F37EA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lastRenderedPageBreak/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064D8CC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81E8129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54DFE0C" w14:textId="77777777" w:rsidR="00D40F90" w:rsidRPr="00D40F90" w:rsidRDefault="00D40F90" w:rsidP="00D40F90">
      <w:pPr>
        <w:widowControl w:val="0"/>
        <w:autoSpaceDE w:val="0"/>
        <w:autoSpaceDN w:val="0"/>
        <w:adjustRightInd w:val="0"/>
        <w:jc w:val="both"/>
      </w:pPr>
      <w:r w:rsidRPr="00D40F90"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C1811B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26D516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46D8E324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098EA63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08A2534" w14:textId="77777777" w:rsidR="00D40F90" w:rsidRPr="00D40F90" w:rsidRDefault="00D40F90" w:rsidP="00D40F90">
      <w:pPr>
        <w:widowControl w:val="0"/>
        <w:autoSpaceDE w:val="0"/>
        <w:autoSpaceDN w:val="0"/>
        <w:adjustRightInd w:val="0"/>
        <w:jc w:val="both"/>
      </w:pPr>
      <w:r w:rsidRPr="00D40F90"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EC2045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42D969C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23F7B511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4.4.17. Не нарушать прав собственников, землепользователей и арендаторов смежных земельных участков.</w:t>
      </w:r>
    </w:p>
    <w:p w14:paraId="70EA11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EA31BC2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26CC4E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2D225E7A" w14:textId="68E352BD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</w:t>
      </w:r>
      <w:r w:rsidR="0098468C">
        <w:t>0</w:t>
      </w:r>
      <w:r w:rsidRPr="00D40F90"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A8F4624" w14:textId="415F4B14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</w:t>
      </w:r>
      <w:r w:rsidR="0098468C">
        <w:t>1</w:t>
      </w:r>
      <w:r w:rsidRPr="00D40F90">
        <w:t>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05828210" w14:textId="57472FB7" w:rsidR="00D40F90" w:rsidRDefault="00D40F90" w:rsidP="00D40F90">
      <w:pPr>
        <w:autoSpaceDE w:val="0"/>
        <w:autoSpaceDN w:val="0"/>
        <w:adjustRightInd w:val="0"/>
        <w:jc w:val="both"/>
      </w:pPr>
      <w:r w:rsidRPr="00D40F90">
        <w:t>4.4.2</w:t>
      </w:r>
      <w:r w:rsidR="0098468C">
        <w:t>2</w:t>
      </w:r>
      <w:r w:rsidRPr="00D40F90"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A263958" w14:textId="14C7917C" w:rsidR="008F52F0" w:rsidRPr="008F52F0" w:rsidRDefault="008F52F0" w:rsidP="008F52F0">
      <w:pPr>
        <w:autoSpaceDE w:val="0"/>
        <w:autoSpaceDN w:val="0"/>
        <w:adjustRightInd w:val="0"/>
        <w:jc w:val="both"/>
      </w:pPr>
      <w:r>
        <w:lastRenderedPageBreak/>
        <w:t>4.4.2</w:t>
      </w:r>
      <w:r w:rsidR="0098468C">
        <w:t>3</w:t>
      </w:r>
      <w:r>
        <w:t>. Обеспечить допуск представителей собственника или представителей организации, осуществляющей эксплуатацию, расположенных на Участке инженерных коммуникаций – в целях обеспечения безопасности данных инженерных коммуникаций.</w:t>
      </w:r>
    </w:p>
    <w:p w14:paraId="7AC44F04" w14:textId="26F42951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</w:t>
      </w:r>
      <w:r w:rsidR="0098468C">
        <w:t>4</w:t>
      </w:r>
      <w:r w:rsidRPr="00D40F90">
        <w:t>.</w:t>
      </w:r>
      <w:r w:rsidR="008F52F0">
        <w:t xml:space="preserve"> </w:t>
      </w:r>
      <w:r w:rsidRPr="00D40F90">
        <w:t>Исполнять иные обязанности, предусмотренные действующим законодательством, настоящим Договором.</w:t>
      </w:r>
    </w:p>
    <w:p w14:paraId="581836ED" w14:textId="48B59509" w:rsidR="00D40F90" w:rsidRPr="00D40F90" w:rsidRDefault="00D40F90" w:rsidP="00D40F90">
      <w:pPr>
        <w:autoSpaceDE w:val="0"/>
        <w:autoSpaceDN w:val="0"/>
        <w:adjustRightInd w:val="0"/>
        <w:spacing w:after="240"/>
        <w:jc w:val="both"/>
      </w:pPr>
      <w:r w:rsidRPr="00D40F90">
        <w:t>4.5.</w:t>
      </w:r>
      <w:r w:rsidR="008F52F0">
        <w:t xml:space="preserve"> </w:t>
      </w:r>
      <w:r w:rsidRPr="00D40F90"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4000049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Ответственность Сторон</w:t>
      </w:r>
    </w:p>
    <w:p w14:paraId="7F17B05B" w14:textId="77777777" w:rsidR="00D40F90" w:rsidRPr="00D40F90" w:rsidRDefault="00D40F90" w:rsidP="00D40F90">
      <w:pPr>
        <w:jc w:val="both"/>
      </w:pPr>
      <w:r w:rsidRPr="00D40F90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AD589F8" w14:textId="77777777" w:rsidR="00D40F90" w:rsidRPr="00D40F90" w:rsidRDefault="00D40F90" w:rsidP="00D40F90">
      <w:pPr>
        <w:jc w:val="both"/>
      </w:pPr>
      <w:r w:rsidRPr="00D40F90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D1AD31F" w14:textId="77777777" w:rsidR="00D40F90" w:rsidRPr="00D40F90" w:rsidRDefault="00D40F90" w:rsidP="00D40F90">
      <w:pPr>
        <w:jc w:val="both"/>
      </w:pPr>
      <w:r w:rsidRPr="00D40F90">
        <w:t xml:space="preserve">Уплата неустойки не освобождает Арендатора от исполнения своих обязательств по настоящему Договору. </w:t>
      </w:r>
    </w:p>
    <w:p w14:paraId="092238E9" w14:textId="77777777" w:rsidR="00D40F90" w:rsidRPr="00D40F90" w:rsidRDefault="00D40F90" w:rsidP="00D40F90">
      <w:pPr>
        <w:jc w:val="both"/>
      </w:pPr>
      <w:r w:rsidRPr="00D40F90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0EE04CF" w14:textId="30AE6F23" w:rsidR="00D40F90" w:rsidRPr="00D40F90" w:rsidRDefault="00D40F90" w:rsidP="00D40F90">
      <w:pPr>
        <w:spacing w:after="240"/>
        <w:jc w:val="both"/>
      </w:pPr>
      <w:r w:rsidRPr="00D40F90">
        <w:t>5.4.</w:t>
      </w:r>
      <w:r w:rsidR="008F52F0">
        <w:t xml:space="preserve"> </w:t>
      </w:r>
      <w:r w:rsidRPr="00D40F90"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463B3B96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Изменение, расторжение и прекращение Договора</w:t>
      </w:r>
    </w:p>
    <w:p w14:paraId="6969C0C8" w14:textId="20B3FE50" w:rsidR="00D40F90" w:rsidRPr="00D40F90" w:rsidRDefault="00D40F90" w:rsidP="00D40F90">
      <w:pPr>
        <w:jc w:val="both"/>
      </w:pPr>
      <w:r w:rsidRPr="00D40F90">
        <w:t>6.1.</w:t>
      </w:r>
      <w:r w:rsidR="008F52F0">
        <w:t xml:space="preserve"> </w:t>
      </w:r>
      <w:r w:rsidRPr="00D40F90"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1915B56A" w14:textId="626ECE1D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6.2.</w:t>
      </w:r>
      <w:r w:rsidR="008F52F0">
        <w:t xml:space="preserve"> </w:t>
      </w:r>
      <w:r w:rsidRPr="00D40F90"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70DD678A" w14:textId="77777777" w:rsidR="00D40F90" w:rsidRPr="00D40F90" w:rsidRDefault="00D40F90" w:rsidP="00D40F90">
      <w:pPr>
        <w:jc w:val="both"/>
      </w:pPr>
      <w:r w:rsidRPr="00D40F90">
        <w:t>6.3. Договор прекращается по основаниям и в порядке, предусмотренным гражданским и земельным законодательствам.</w:t>
      </w:r>
    </w:p>
    <w:p w14:paraId="78DA16A2" w14:textId="77777777" w:rsidR="00D40F90" w:rsidRPr="00D40F90" w:rsidRDefault="00D40F90" w:rsidP="00D40F90">
      <w:pPr>
        <w:jc w:val="both"/>
      </w:pPr>
      <w:r w:rsidRPr="00D40F90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61A34EA5" w14:textId="77777777" w:rsidR="00D40F90" w:rsidRPr="00D40F90" w:rsidRDefault="00D40F90" w:rsidP="00D40F90">
      <w:pPr>
        <w:jc w:val="both"/>
      </w:pPr>
      <w:r w:rsidRPr="00D40F90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10CEB47" w14:textId="77777777" w:rsidR="00D40F90" w:rsidRPr="00D40F90" w:rsidRDefault="00D40F90" w:rsidP="00D40F90">
      <w:pPr>
        <w:spacing w:after="120"/>
        <w:jc w:val="center"/>
        <w:rPr>
          <w:b/>
          <w:bCs/>
        </w:rPr>
      </w:pPr>
      <w:r w:rsidRPr="00D40F90">
        <w:rPr>
          <w:b/>
          <w:bCs/>
        </w:rPr>
        <w:t>7. Рассмотрение и урегулирование споров</w:t>
      </w:r>
    </w:p>
    <w:p w14:paraId="77AAECBD" w14:textId="77777777" w:rsidR="00D40F90" w:rsidRPr="00D40F90" w:rsidRDefault="00D40F90" w:rsidP="00D40F90">
      <w:pPr>
        <w:spacing w:after="240"/>
        <w:jc w:val="both"/>
      </w:pPr>
      <w:r w:rsidRPr="00D40F90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34908B7" w14:textId="77777777" w:rsidR="00D40F90" w:rsidRPr="00D40F90" w:rsidRDefault="00D40F90" w:rsidP="00D40F90">
      <w:pPr>
        <w:numPr>
          <w:ilvl w:val="0"/>
          <w:numId w:val="34"/>
        </w:numPr>
        <w:suppressAutoHyphens w:val="0"/>
        <w:spacing w:after="120"/>
        <w:ind w:left="0" w:firstLine="0"/>
        <w:jc w:val="center"/>
        <w:rPr>
          <w:b/>
          <w:bCs/>
        </w:rPr>
      </w:pPr>
      <w:r w:rsidRPr="00D40F90">
        <w:rPr>
          <w:b/>
          <w:bCs/>
        </w:rPr>
        <w:t>Особые условия Договора</w:t>
      </w:r>
    </w:p>
    <w:p w14:paraId="53E050A3" w14:textId="77777777" w:rsidR="00D40F90" w:rsidRPr="00D40F90" w:rsidRDefault="00D40F90" w:rsidP="00D40F90">
      <w:pPr>
        <w:jc w:val="both"/>
      </w:pPr>
      <w:r w:rsidRPr="00D40F90">
        <w:t>8.1. Об обстоятельствах непреодолимой силы каждая из Сторон обязана немедленно известить другую сторону.</w:t>
      </w:r>
    </w:p>
    <w:p w14:paraId="5F82564E" w14:textId="77777777" w:rsidR="00D40F90" w:rsidRPr="00D40F90" w:rsidRDefault="00D40F90" w:rsidP="00D40F90">
      <w:pPr>
        <w:jc w:val="both"/>
      </w:pPr>
      <w:r w:rsidRPr="00D40F90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635C70E" w14:textId="77777777" w:rsidR="00D40F90" w:rsidRPr="00D40F90" w:rsidRDefault="00D40F90" w:rsidP="00D40F90">
      <w:pPr>
        <w:jc w:val="both"/>
      </w:pPr>
      <w:r w:rsidRPr="00D40F90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782219F5" w14:textId="77777777" w:rsidR="00D40F90" w:rsidRPr="00D40F90" w:rsidRDefault="00D40F90" w:rsidP="00D40F90">
      <w:pPr>
        <w:jc w:val="both"/>
        <w:rPr>
          <w:color w:val="0000FF"/>
        </w:rPr>
      </w:pPr>
      <w:r w:rsidRPr="00D40F90">
        <w:t>8.4.Срок действия договора субаренды не может превышать срока действия Договора.</w:t>
      </w:r>
    </w:p>
    <w:p w14:paraId="4F4ABCD8" w14:textId="77777777" w:rsidR="00D40F90" w:rsidRPr="00D40F90" w:rsidRDefault="00D40F90" w:rsidP="00D40F90">
      <w:pPr>
        <w:jc w:val="both"/>
      </w:pPr>
      <w:r w:rsidRPr="00D40F90">
        <w:lastRenderedPageBreak/>
        <w:t>8.5. При досрочном расторжении Договора договор субаренды Участка прекращает свое действие.</w:t>
      </w:r>
    </w:p>
    <w:p w14:paraId="013B9997" w14:textId="77777777" w:rsidR="00D40F90" w:rsidRPr="00D40F90" w:rsidRDefault="00D40F90" w:rsidP="00D40F90">
      <w:pPr>
        <w:jc w:val="both"/>
      </w:pPr>
      <w:r w:rsidRPr="00D40F90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67FF7A4" w14:textId="77777777" w:rsidR="00D40F90" w:rsidRPr="00D40F90" w:rsidRDefault="00D40F90" w:rsidP="00D40F90">
      <w:pPr>
        <w:jc w:val="both"/>
      </w:pPr>
      <w:r w:rsidRPr="00D40F90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64C3ADA" w14:textId="77777777" w:rsidR="00D40F90" w:rsidRPr="00D40F90" w:rsidRDefault="00D40F90" w:rsidP="00D40F90">
      <w:pPr>
        <w:jc w:val="both"/>
      </w:pPr>
      <w:r w:rsidRPr="00D40F90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57A8E31" w14:textId="77777777" w:rsidR="00D40F90" w:rsidRPr="00D40F90" w:rsidRDefault="00D40F90" w:rsidP="00D40F90">
      <w:pPr>
        <w:suppressAutoHyphens w:val="0"/>
        <w:autoSpaceDE w:val="0"/>
        <w:autoSpaceDN w:val="0"/>
        <w:jc w:val="both"/>
        <w:rPr>
          <w:lang w:eastAsia="ru-RU"/>
        </w:rPr>
      </w:pPr>
      <w:r w:rsidRPr="00D40F90">
        <w:t xml:space="preserve">8.9. </w:t>
      </w:r>
      <w:r w:rsidRPr="00D40F90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9ADD535" w14:textId="77777777" w:rsidR="00D40F90" w:rsidRPr="00D40F90" w:rsidRDefault="00D40F90" w:rsidP="00D40F90">
      <w:pPr>
        <w:rPr>
          <w:b/>
        </w:rPr>
      </w:pPr>
    </w:p>
    <w:p w14:paraId="6CD8F8D7" w14:textId="77777777" w:rsidR="00D40F90" w:rsidRPr="00D40F90" w:rsidRDefault="00D40F90" w:rsidP="00D40F90">
      <w:r w:rsidRPr="00D40F90">
        <w:t>К договору прилагается и является его неотъемлемой частью:</w:t>
      </w:r>
    </w:p>
    <w:p w14:paraId="5ACF3ED9" w14:textId="77777777" w:rsidR="00D40F90" w:rsidRPr="00D40F90" w:rsidRDefault="00D40F90" w:rsidP="00D40F90"/>
    <w:p w14:paraId="5BAAF6A7" w14:textId="77777777" w:rsidR="00D40F90" w:rsidRPr="00D40F90" w:rsidRDefault="00D40F90" w:rsidP="00D40F90">
      <w:pPr>
        <w:numPr>
          <w:ilvl w:val="0"/>
          <w:numId w:val="30"/>
        </w:numPr>
        <w:suppressAutoHyphens w:val="0"/>
        <w:ind w:left="0" w:firstLine="0"/>
      </w:pPr>
      <w:r w:rsidRPr="00D40F90">
        <w:t>Выписка из ЕГРН.</w:t>
      </w:r>
    </w:p>
    <w:p w14:paraId="48C54D1E" w14:textId="77777777" w:rsidR="00D40F90" w:rsidRPr="00D40F90" w:rsidRDefault="00D40F90" w:rsidP="00D40F90">
      <w:pPr>
        <w:numPr>
          <w:ilvl w:val="0"/>
          <w:numId w:val="30"/>
        </w:numPr>
        <w:suppressAutoHyphens w:val="0"/>
        <w:ind w:left="0" w:firstLine="0"/>
      </w:pPr>
      <w:r w:rsidRPr="00D40F90">
        <w:rPr>
          <w:lang w:eastAsia="ru-RU"/>
        </w:rPr>
        <w:t>Акт приема-передачи.</w:t>
      </w:r>
    </w:p>
    <w:p w14:paraId="542C59AE" w14:textId="77777777" w:rsidR="00D40F90" w:rsidRPr="00D40F90" w:rsidRDefault="00D40F90" w:rsidP="00D40F90"/>
    <w:p w14:paraId="447943A0" w14:textId="77777777" w:rsidR="00D40F90" w:rsidRPr="00D40F90" w:rsidRDefault="00D40F90" w:rsidP="00D40F90">
      <w:pPr>
        <w:jc w:val="center"/>
        <w:rPr>
          <w:b/>
        </w:rPr>
      </w:pPr>
      <w:r w:rsidRPr="00D40F90">
        <w:rPr>
          <w:b/>
        </w:rPr>
        <w:t>9.Реквизиты и подписи сторон</w:t>
      </w:r>
    </w:p>
    <w:p w14:paraId="7B241BAD" w14:textId="77777777" w:rsidR="00D40F90" w:rsidRPr="00D40F90" w:rsidRDefault="00D40F90" w:rsidP="00D40F90">
      <w:pPr>
        <w:rPr>
          <w:b/>
        </w:rPr>
      </w:pPr>
    </w:p>
    <w:p w14:paraId="3346B1C9" w14:textId="77777777" w:rsidR="00D40F90" w:rsidRPr="00D40F90" w:rsidRDefault="00D40F90" w:rsidP="00D40F90">
      <w:pPr>
        <w:suppressAutoHyphens w:val="0"/>
        <w:autoSpaceDE w:val="0"/>
        <w:autoSpaceDN w:val="0"/>
        <w:rPr>
          <w:b/>
          <w:lang w:eastAsia="ru-RU"/>
        </w:rPr>
      </w:pPr>
      <w:r w:rsidRPr="00D40F90">
        <w:rPr>
          <w:b/>
        </w:rPr>
        <w:t>Арендодатель:</w:t>
      </w:r>
      <w:r w:rsidRPr="00D40F90">
        <w:rPr>
          <w:b/>
          <w:lang w:eastAsia="ru-RU"/>
        </w:rPr>
        <w:t xml:space="preserve"> </w:t>
      </w:r>
    </w:p>
    <w:p w14:paraId="3A1F4243" w14:textId="77777777" w:rsidR="00D40F90" w:rsidRPr="00D40F90" w:rsidRDefault="00D40F90" w:rsidP="00D40F90">
      <w:pPr>
        <w:suppressAutoHyphens w:val="0"/>
        <w:autoSpaceDE w:val="0"/>
        <w:autoSpaceDN w:val="0"/>
        <w:rPr>
          <w:b/>
          <w:lang w:eastAsia="ru-RU"/>
        </w:rPr>
      </w:pPr>
      <w:r w:rsidRPr="00D40F90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5C3DE0CD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4CE5F7DB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Л/с 03000000010 в Администрации Сергиево-Посадского  муниципального района</w:t>
      </w:r>
    </w:p>
    <w:p w14:paraId="2D626F2A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 xml:space="preserve">Р/с 40204810100000002229 Отделение 1 Московского ГТУ Банка России г. Москва 705, </w:t>
      </w:r>
    </w:p>
    <w:p w14:paraId="344F7999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БИК 044583001, ИНН 5042022397, КПП 504201001.</w:t>
      </w:r>
    </w:p>
    <w:p w14:paraId="67F8A62A" w14:textId="77777777" w:rsidR="00D40F90" w:rsidRPr="00D40F90" w:rsidRDefault="00D40F90" w:rsidP="00D40F90">
      <w:pPr>
        <w:rPr>
          <w:b/>
        </w:rPr>
      </w:pPr>
    </w:p>
    <w:p w14:paraId="490B9351" w14:textId="77777777" w:rsidR="00D40F90" w:rsidRPr="00D40F90" w:rsidRDefault="00D40F90" w:rsidP="00D40F90">
      <w:pPr>
        <w:rPr>
          <w:rFonts w:eastAsia="Arial Unicode MS"/>
          <w:color w:val="000000"/>
          <w:lang w:eastAsia="ru-RU"/>
        </w:rPr>
      </w:pPr>
      <w:r w:rsidRPr="00D40F90">
        <w:rPr>
          <w:b/>
        </w:rPr>
        <w:t>Арендатор:</w:t>
      </w:r>
      <w:r w:rsidRPr="00D40F90">
        <w:rPr>
          <w:b/>
          <w:iCs/>
        </w:rPr>
        <w:t xml:space="preserve"> </w:t>
      </w:r>
      <w:r w:rsidRPr="00D40F90">
        <w:rPr>
          <w:rFonts w:eastAsia="Arial Unicode MS"/>
          <w:b/>
          <w:color w:val="000000"/>
          <w:lang w:eastAsia="ru-RU"/>
        </w:rPr>
        <w:t>___________________</w:t>
      </w:r>
      <w:r w:rsidRPr="00D40F90">
        <w:rPr>
          <w:rFonts w:eastAsia="Arial Unicode MS"/>
          <w:color w:val="000000"/>
          <w:lang w:eastAsia="ru-RU"/>
        </w:rPr>
        <w:t xml:space="preserve"> </w:t>
      </w:r>
    </w:p>
    <w:p w14:paraId="5C1F6024" w14:textId="77777777" w:rsidR="00D40F90" w:rsidRPr="00D40F90" w:rsidRDefault="00D40F90" w:rsidP="00D40F90">
      <w:pPr>
        <w:rPr>
          <w:rFonts w:eastAsia="Arial Unicode MS"/>
          <w:noProof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t>паспорт ___________ выдан _____, код подразделения _____, зарегистрирован по адресу: _________</w:t>
      </w:r>
      <w:r w:rsidRPr="00D40F90">
        <w:rPr>
          <w:rFonts w:eastAsia="Arial Unicode MS"/>
          <w:noProof/>
          <w:color w:val="000000"/>
          <w:lang w:eastAsia="ru-RU"/>
        </w:rPr>
        <w:t>, ИНН ________, СНИЛС__.</w:t>
      </w:r>
    </w:p>
    <w:p w14:paraId="3AB83D7D" w14:textId="77777777" w:rsidR="00D40F90" w:rsidRPr="00D40F90" w:rsidRDefault="00D40F90" w:rsidP="00D40F90">
      <w:pPr>
        <w:rPr>
          <w:rFonts w:eastAsia="Arial Unicode MS"/>
          <w:noProof/>
          <w:color w:val="000000"/>
          <w:lang w:eastAsia="ru-RU"/>
        </w:rPr>
      </w:pPr>
    </w:p>
    <w:p w14:paraId="491BBA47" w14:textId="77777777" w:rsidR="00D40F90" w:rsidRPr="00D40F90" w:rsidRDefault="00D40F90" w:rsidP="00D40F90">
      <w:pPr>
        <w:jc w:val="center"/>
        <w:rPr>
          <w:b/>
          <w:bCs/>
        </w:rPr>
      </w:pPr>
    </w:p>
    <w:p w14:paraId="47C615C7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10.Подписи сторон</w:t>
      </w:r>
    </w:p>
    <w:p w14:paraId="153E40EC" w14:textId="77777777" w:rsidR="00D40F90" w:rsidRPr="00D40F90" w:rsidRDefault="00D40F90" w:rsidP="00D40F90">
      <w:pPr>
        <w:rPr>
          <w:b/>
          <w:bCs/>
        </w:rPr>
      </w:pPr>
    </w:p>
    <w:p w14:paraId="104D581B" w14:textId="77777777" w:rsidR="00D40F90" w:rsidRPr="00D40F90" w:rsidRDefault="00D40F90" w:rsidP="00D40F90">
      <w:pPr>
        <w:rPr>
          <w:b/>
          <w:bCs/>
        </w:rPr>
      </w:pPr>
      <w:r w:rsidRPr="00D40F90">
        <w:rPr>
          <w:b/>
          <w:bCs/>
        </w:rPr>
        <w:t>Арендодатель:</w:t>
      </w:r>
    </w:p>
    <w:p w14:paraId="0239CA65" w14:textId="77777777" w:rsidR="00D40F90" w:rsidRPr="00D40F90" w:rsidRDefault="00D40F90" w:rsidP="00D40F90">
      <w:pPr>
        <w:rPr>
          <w:bCs/>
        </w:rPr>
      </w:pPr>
      <w:r w:rsidRPr="00D40F90">
        <w:rPr>
          <w:bCs/>
        </w:rPr>
        <w:t>Заместитель Главы администрации</w:t>
      </w:r>
    </w:p>
    <w:p w14:paraId="7E163C36" w14:textId="77777777" w:rsidR="00D40F90" w:rsidRPr="00D40F90" w:rsidRDefault="00D40F90" w:rsidP="00D40F90">
      <w:pPr>
        <w:rPr>
          <w:bCs/>
        </w:rPr>
      </w:pPr>
      <w:r w:rsidRPr="00D40F90">
        <w:rPr>
          <w:bCs/>
        </w:rPr>
        <w:t>муниципального района</w:t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  <w:t xml:space="preserve"> М.В. Горбачёв</w:t>
      </w:r>
    </w:p>
    <w:p w14:paraId="3610D450" w14:textId="77777777" w:rsidR="00D40F90" w:rsidRPr="00D40F90" w:rsidRDefault="00D40F90" w:rsidP="00D40F90">
      <w:pPr>
        <w:rPr>
          <w:bCs/>
        </w:rPr>
      </w:pPr>
    </w:p>
    <w:p w14:paraId="3EADD2CF" w14:textId="77777777" w:rsidR="00D40F90" w:rsidRPr="00D40F90" w:rsidRDefault="00D40F90" w:rsidP="00D40F90">
      <w:pPr>
        <w:rPr>
          <w:bCs/>
        </w:rPr>
      </w:pPr>
    </w:p>
    <w:p w14:paraId="2D7D2F8F" w14:textId="77777777" w:rsidR="00D40F90" w:rsidRPr="00D40F90" w:rsidRDefault="00D40F90" w:rsidP="00D40F90">
      <w:pPr>
        <w:rPr>
          <w:bCs/>
        </w:rPr>
      </w:pPr>
      <w:r w:rsidRPr="00D40F90">
        <w:rPr>
          <w:b/>
          <w:bCs/>
        </w:rPr>
        <w:t>Арендатор:</w:t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Cs/>
        </w:rPr>
        <w:t xml:space="preserve"> _____________</w:t>
      </w:r>
      <w:bookmarkEnd w:id="127"/>
    </w:p>
    <w:p w14:paraId="36964B0E" w14:textId="77777777" w:rsidR="00D40F90" w:rsidRDefault="00D40F90" w:rsidP="00D40F90">
      <w:pPr>
        <w:rPr>
          <w:bCs/>
        </w:rPr>
      </w:pPr>
    </w:p>
    <w:p w14:paraId="44BABDA0" w14:textId="77777777" w:rsidR="00D40F90" w:rsidRDefault="00D40F90" w:rsidP="00D40F90">
      <w:pPr>
        <w:rPr>
          <w:bCs/>
        </w:rPr>
      </w:pPr>
    </w:p>
    <w:p w14:paraId="4B0980B6" w14:textId="77777777" w:rsidR="00D40F90" w:rsidRDefault="00D40F90" w:rsidP="00D40F90">
      <w:pPr>
        <w:rPr>
          <w:bCs/>
        </w:rPr>
      </w:pPr>
    </w:p>
    <w:p w14:paraId="469B9AF0" w14:textId="77777777" w:rsidR="00D40F90" w:rsidRDefault="00D40F90" w:rsidP="00D40F90">
      <w:pPr>
        <w:rPr>
          <w:bCs/>
        </w:rPr>
      </w:pPr>
    </w:p>
    <w:p w14:paraId="5A93B457" w14:textId="77777777" w:rsidR="00D40F90" w:rsidRDefault="00D40F90" w:rsidP="00D40F90">
      <w:pPr>
        <w:rPr>
          <w:bCs/>
        </w:rPr>
      </w:pPr>
    </w:p>
    <w:p w14:paraId="6F7A4E8F" w14:textId="61DC7C8A" w:rsidR="00D40F90" w:rsidRDefault="00D40F90" w:rsidP="00D40F90">
      <w:pPr>
        <w:rPr>
          <w:bCs/>
        </w:rPr>
      </w:pPr>
    </w:p>
    <w:p w14:paraId="62A298B1" w14:textId="76432444" w:rsidR="00682860" w:rsidRDefault="00682860" w:rsidP="00D40F90">
      <w:pPr>
        <w:rPr>
          <w:bCs/>
        </w:rPr>
      </w:pPr>
    </w:p>
    <w:p w14:paraId="08D34AFA" w14:textId="22ACB2EB" w:rsidR="00682860" w:rsidRDefault="00682860" w:rsidP="00D40F90">
      <w:pPr>
        <w:rPr>
          <w:bCs/>
        </w:rPr>
      </w:pPr>
    </w:p>
    <w:p w14:paraId="5658A0C2" w14:textId="6A3637F0" w:rsidR="00682860" w:rsidRDefault="00682860" w:rsidP="00D40F90">
      <w:pPr>
        <w:rPr>
          <w:bCs/>
        </w:rPr>
      </w:pPr>
    </w:p>
    <w:p w14:paraId="3D0CEB32" w14:textId="0DBC90DF" w:rsidR="00682860" w:rsidRDefault="00682860" w:rsidP="00D40F90">
      <w:pPr>
        <w:rPr>
          <w:bCs/>
        </w:rPr>
      </w:pPr>
    </w:p>
    <w:p w14:paraId="160E6559" w14:textId="77777777" w:rsidR="00682860" w:rsidRDefault="00682860" w:rsidP="00D40F90">
      <w:pPr>
        <w:rPr>
          <w:bCs/>
        </w:rPr>
      </w:pPr>
    </w:p>
    <w:p w14:paraId="4224C5CD" w14:textId="77777777" w:rsidR="00D40F90" w:rsidRDefault="00D40F90" w:rsidP="00D40F90">
      <w:pPr>
        <w:rPr>
          <w:bCs/>
        </w:rPr>
      </w:pPr>
    </w:p>
    <w:p w14:paraId="3ECA2437" w14:textId="77777777" w:rsidR="00D40F90" w:rsidRPr="00D40F90" w:rsidRDefault="00D40F90" w:rsidP="00D40F90">
      <w:pPr>
        <w:suppressAutoHyphens w:val="0"/>
        <w:ind w:firstLine="5103"/>
        <w:jc w:val="right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lastRenderedPageBreak/>
        <w:t>Приложение №2</w:t>
      </w:r>
    </w:p>
    <w:p w14:paraId="6BDC1A6F" w14:textId="77777777" w:rsidR="00D40F90" w:rsidRPr="00D40F90" w:rsidRDefault="00D40F90" w:rsidP="00D40F90">
      <w:pPr>
        <w:widowControl w:val="0"/>
        <w:suppressAutoHyphens w:val="0"/>
        <w:jc w:val="right"/>
        <w:rPr>
          <w:snapToGrid w:val="0"/>
          <w:lang w:eastAsia="ru-RU"/>
        </w:rPr>
      </w:pPr>
      <w:r w:rsidRPr="00D40F90">
        <w:rPr>
          <w:snapToGrid w:val="0"/>
          <w:lang w:eastAsia="ru-RU"/>
        </w:rPr>
        <w:t xml:space="preserve">к договору аренды </w:t>
      </w:r>
      <w:r w:rsidRPr="00D40F90">
        <w:rPr>
          <w:snapToGrid w:val="0"/>
          <w:lang w:eastAsia="ru-RU"/>
        </w:rPr>
        <w:br/>
        <w:t xml:space="preserve">№ДЗ-______от _________ 20____ </w:t>
      </w:r>
    </w:p>
    <w:p w14:paraId="75EF06F6" w14:textId="77777777" w:rsidR="00D40F90" w:rsidRPr="00D40F90" w:rsidRDefault="00D40F90" w:rsidP="00D40F90">
      <w:pPr>
        <w:suppressAutoHyphens w:val="0"/>
        <w:rPr>
          <w:rFonts w:eastAsia="Arial Unicode MS"/>
          <w:color w:val="000000"/>
          <w:lang w:eastAsia="ru-RU"/>
        </w:rPr>
      </w:pPr>
    </w:p>
    <w:p w14:paraId="6DEB0845" w14:textId="77777777" w:rsidR="00D40F90" w:rsidRPr="00D40F90" w:rsidRDefault="00D40F90" w:rsidP="00D40F90">
      <w:pPr>
        <w:suppressAutoHyphens w:val="0"/>
        <w:rPr>
          <w:rFonts w:eastAsia="Arial Unicode MS"/>
          <w:color w:val="000000"/>
          <w:lang w:eastAsia="ru-RU"/>
        </w:rPr>
      </w:pPr>
    </w:p>
    <w:p w14:paraId="6CA93779" w14:textId="77777777" w:rsidR="00D40F90" w:rsidRPr="00D40F90" w:rsidRDefault="00D40F90" w:rsidP="00D40F90">
      <w:pPr>
        <w:suppressAutoHyphens w:val="0"/>
        <w:jc w:val="center"/>
        <w:rPr>
          <w:rFonts w:eastAsia="Arial Unicode MS"/>
          <w:b/>
          <w:color w:val="000000"/>
          <w:lang w:eastAsia="ru-RU"/>
        </w:rPr>
      </w:pPr>
      <w:r w:rsidRPr="00D40F90">
        <w:rPr>
          <w:rFonts w:eastAsia="Arial Unicode MS"/>
          <w:b/>
          <w:color w:val="000000"/>
          <w:lang w:eastAsia="ru-RU"/>
        </w:rPr>
        <w:t xml:space="preserve">АКТ </w:t>
      </w:r>
    </w:p>
    <w:p w14:paraId="32C21944" w14:textId="77777777" w:rsidR="00D40F90" w:rsidRPr="00D40F90" w:rsidRDefault="00D40F90" w:rsidP="00D40F90">
      <w:pPr>
        <w:suppressAutoHyphens w:val="0"/>
        <w:jc w:val="center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t>ПРИЕМА-ПЕРЕДАЧИ В АРЕНДУ ЗЕМЕЛЬНОГО УЧАСТКА</w:t>
      </w:r>
    </w:p>
    <w:p w14:paraId="5B50065D" w14:textId="77777777" w:rsidR="00D40F90" w:rsidRPr="00D40F90" w:rsidRDefault="00D40F90" w:rsidP="00D40F90">
      <w:pPr>
        <w:suppressAutoHyphens w:val="0"/>
        <w:rPr>
          <w:rFonts w:eastAsia="Arial Unicode MS"/>
          <w:color w:val="000000"/>
        </w:rPr>
      </w:pPr>
    </w:p>
    <w:p w14:paraId="281114A0" w14:textId="77777777" w:rsidR="00D40F90" w:rsidRPr="00D40F90" w:rsidRDefault="00D40F90" w:rsidP="00D40F90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</w:rPr>
        <w:t xml:space="preserve">АРЕНДОДАТЕЛЬ Администрация </w:t>
      </w:r>
      <w:r w:rsidRPr="00D40F90">
        <w:rPr>
          <w:rFonts w:eastAsia="Arial Unicode MS"/>
          <w:noProof/>
          <w:color w:val="000000"/>
        </w:rPr>
        <w:t>Сергиево-Посадского муниципального района</w:t>
      </w:r>
      <w:r w:rsidRPr="00D40F90">
        <w:rPr>
          <w:rFonts w:eastAsia="Arial Unicode MS"/>
          <w:color w:val="000000"/>
          <w:spacing w:val="-3"/>
        </w:rPr>
        <w:t>,</w:t>
      </w:r>
      <w:r w:rsidRPr="00D40F90">
        <w:rPr>
          <w:rFonts w:eastAsia="Arial Unicode MS"/>
          <w:color w:val="000000"/>
        </w:rPr>
        <w:t xml:space="preserve"> </w:t>
      </w:r>
      <w:r w:rsidRPr="00D40F90">
        <w:rPr>
          <w:rFonts w:eastAsia="Arial Unicode MS"/>
          <w:snapToGrid w:val="0"/>
          <w:color w:val="000000"/>
        </w:rPr>
        <w:t xml:space="preserve">ИНН </w:t>
      </w:r>
      <w:r w:rsidRPr="00D40F90">
        <w:rPr>
          <w:rFonts w:eastAsia="Arial Unicode MS"/>
          <w:color w:val="000000"/>
        </w:rPr>
        <w:t xml:space="preserve">5042022397, </w:t>
      </w:r>
      <w:r w:rsidRPr="00D40F90">
        <w:rPr>
          <w:rFonts w:eastAsia="Arial Unicode MS"/>
          <w:snapToGrid w:val="0"/>
          <w:color w:val="000000"/>
        </w:rPr>
        <w:t>КПП 504201001</w:t>
      </w:r>
      <w:r w:rsidRPr="00D40F90">
        <w:rPr>
          <w:rFonts w:eastAsia="Arial Unicode MS"/>
          <w:color w:val="000000"/>
        </w:rPr>
        <w:t>, ОГРН 1035008354193,</w:t>
      </w:r>
      <w:r w:rsidRPr="00D40F90">
        <w:rPr>
          <w:rFonts w:eastAsia="Arial Unicode MS"/>
          <w:color w:val="000000"/>
          <w:spacing w:val="-3"/>
        </w:rPr>
        <w:t xml:space="preserve"> </w:t>
      </w:r>
      <w:r w:rsidRPr="00D40F90">
        <w:rPr>
          <w:rFonts w:eastAsia="Arial Unicode MS"/>
          <w:color w:val="000000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0F90">
        <w:rPr>
          <w:rFonts w:eastAsia="Arial Unicode MS"/>
          <w:color w:val="000000"/>
          <w:lang w:eastAsia="ar-SA"/>
        </w:rPr>
        <w:t xml:space="preserve"> от 05.12.2016 №52-РГ, </w:t>
      </w:r>
      <w:r w:rsidRPr="00D40F90">
        <w:rPr>
          <w:rFonts w:eastAsia="Arial Unicode MS"/>
          <w:color w:val="000000"/>
        </w:rPr>
        <w:t>с одной стороны и</w:t>
      </w:r>
      <w:r w:rsidRPr="00D40F90">
        <w:rPr>
          <w:rFonts w:eastAsia="Arial Unicode MS"/>
          <w:color w:val="000000"/>
          <w:lang w:eastAsia="ru-RU"/>
        </w:rPr>
        <w:t xml:space="preserve"> </w:t>
      </w:r>
    </w:p>
    <w:p w14:paraId="3250F4C0" w14:textId="1C7FA1D9" w:rsidR="00D40F90" w:rsidRPr="00D40F90" w:rsidRDefault="00D40F90" w:rsidP="00D40F90">
      <w:pPr>
        <w:ind w:firstLine="567"/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  <w:lang w:eastAsia="ru-RU"/>
        </w:rPr>
        <w:t>АРЕНДАТОР</w:t>
      </w:r>
      <w:r w:rsidRPr="00D40F90">
        <w:rPr>
          <w:rFonts w:eastAsia="Arial Unicode MS"/>
          <w:b/>
          <w:color w:val="000000"/>
          <w:lang w:eastAsia="ru-RU"/>
        </w:rPr>
        <w:t xml:space="preserve"> _________</w:t>
      </w:r>
      <w:r w:rsidRPr="00D40F90">
        <w:rPr>
          <w:rFonts w:eastAsia="Arial Unicode MS"/>
          <w:color w:val="000000"/>
          <w:lang w:eastAsia="ru-RU"/>
        </w:rPr>
        <w:t xml:space="preserve"> (гражданство Российской Федерации, пол: ____, дата рождения: </w:t>
      </w:r>
      <w:r w:rsidR="00F465E3">
        <w:rPr>
          <w:rFonts w:eastAsia="Arial Unicode MS"/>
          <w:color w:val="000000"/>
          <w:lang w:eastAsia="ru-RU"/>
        </w:rPr>
        <w:t>__________</w:t>
      </w:r>
      <w:r w:rsidRPr="00D40F90">
        <w:rPr>
          <w:rFonts w:eastAsia="Arial Unicode MS"/>
          <w:color w:val="000000"/>
          <w:lang w:eastAsia="ru-RU"/>
        </w:rPr>
        <w:t>, место рождения: ______, паспорт ________ выдан _________, код подразделения _____, зарегистрирован по адресу: _________</w:t>
      </w:r>
      <w:r w:rsidRPr="00D40F90">
        <w:rPr>
          <w:rFonts w:eastAsia="Arial Unicode MS"/>
          <w:noProof/>
          <w:color w:val="000000"/>
          <w:lang w:eastAsia="ru-RU"/>
        </w:rPr>
        <w:t>, (ИНН ___, СНИЛС ____)</w:t>
      </w:r>
      <w:r w:rsidRPr="00D40F90">
        <w:rPr>
          <w:rFonts w:eastAsia="Arial Unicode MS"/>
          <w:iCs/>
          <w:color w:val="000000"/>
        </w:rPr>
        <w:t xml:space="preserve">, </w:t>
      </w:r>
      <w:r w:rsidRPr="00D40F90">
        <w:rPr>
          <w:rFonts w:eastAsia="Arial Unicode MS"/>
          <w:color w:val="000000"/>
        </w:rPr>
        <w:t>с другой стороны, подписали настоящий акт приема-передачи о нижеследующем:</w:t>
      </w:r>
    </w:p>
    <w:p w14:paraId="66CA2D2F" w14:textId="77777777" w:rsidR="00D40F90" w:rsidRPr="00D40F90" w:rsidRDefault="00D40F90" w:rsidP="00D40F90">
      <w:pPr>
        <w:tabs>
          <w:tab w:val="left" w:pos="9180"/>
        </w:tabs>
        <w:ind w:firstLine="567"/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0F90">
        <w:rPr>
          <w:rFonts w:eastAsia="Arial Unicode MS"/>
          <w:color w:val="000000"/>
          <w:lang w:eastAsia="ru-RU"/>
        </w:rPr>
        <w:t xml:space="preserve"> </w:t>
      </w:r>
      <w:r w:rsidRPr="00276465">
        <w:rPr>
          <w:rFonts w:eastAsia="Arial Unicode MS"/>
          <w:color w:val="000000"/>
          <w:lang w:eastAsia="ru-RU"/>
        </w:rPr>
        <w:t>М</w:t>
      </w:r>
      <w:r w:rsidRPr="00D40F90">
        <w:rPr>
          <w:rFonts w:eastAsia="Arial Unicode MS"/>
          <w:color w:val="000000"/>
          <w:lang w:eastAsia="ru-RU"/>
        </w:rPr>
        <w:t>осковская область, Сергиево-Посадский муниципальный район, ________</w:t>
      </w:r>
      <w:r w:rsidRPr="00D40F90">
        <w:rPr>
          <w:rFonts w:eastAsia="Arial Unicode MS"/>
          <w:color w:val="000000"/>
          <w:lang w:eastAsia="ar-SA"/>
        </w:rPr>
        <w:t>, общей площадью _____</w:t>
      </w:r>
      <w:r w:rsidRPr="00D40F90">
        <w:rPr>
          <w:rFonts w:eastAsia="Arial Unicode MS"/>
          <w:b/>
          <w:color w:val="000000"/>
        </w:rPr>
        <w:t xml:space="preserve"> кв.м.</w:t>
      </w:r>
      <w:r w:rsidRPr="00D40F90">
        <w:rPr>
          <w:rFonts w:eastAsia="Arial Unicode MS"/>
          <w:color w:val="000000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75345031" w14:textId="77777777" w:rsidR="00D40F90" w:rsidRPr="00D40F90" w:rsidRDefault="00D40F90" w:rsidP="00D40F90">
      <w:pPr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</w:rPr>
        <w:t xml:space="preserve">    2. Претензий у Арендатора к Арендодателю по передаваемому Участку не имеется.</w:t>
      </w:r>
    </w:p>
    <w:p w14:paraId="72F56C1F" w14:textId="77777777" w:rsidR="00D40F90" w:rsidRPr="00D40F90" w:rsidRDefault="00D40F90" w:rsidP="00D40F90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</w:rPr>
        <w:t xml:space="preserve">3. Настоящий акт приема-передачи составлен </w:t>
      </w:r>
      <w:r w:rsidRPr="00D40F90">
        <w:rPr>
          <w:rFonts w:eastAsia="Arial Unicode MS"/>
          <w:color w:val="000000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0F90">
        <w:rPr>
          <w:rFonts w:eastAsia="Arial Unicode MS"/>
          <w:color w:val="FF0000"/>
          <w:lang w:eastAsia="ru-RU"/>
        </w:rPr>
        <w:t xml:space="preserve"> </w:t>
      </w:r>
      <w:r w:rsidRPr="00D40F90">
        <w:rPr>
          <w:rFonts w:eastAsia="Arial Unicode MS"/>
          <w:color w:val="000000"/>
          <w:lang w:eastAsia="ru-RU"/>
        </w:rPr>
        <w:t>администрации Сергиево-Посадского муниципального района.</w:t>
      </w:r>
    </w:p>
    <w:p w14:paraId="4C41D912" w14:textId="77777777" w:rsidR="00D40F90" w:rsidRPr="00D40F90" w:rsidRDefault="00D40F90" w:rsidP="00D40F90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</w:p>
    <w:p w14:paraId="15317277" w14:textId="77777777" w:rsidR="00D40F90" w:rsidRPr="00D40F90" w:rsidRDefault="00D40F90" w:rsidP="00D40F90">
      <w:pPr>
        <w:jc w:val="both"/>
        <w:rPr>
          <w:rFonts w:eastAsia="Arial Unicode MS"/>
          <w:b/>
          <w:color w:val="000000"/>
        </w:rPr>
      </w:pPr>
    </w:p>
    <w:p w14:paraId="2500FA6D" w14:textId="77777777" w:rsidR="00D40F90" w:rsidRPr="00D40F90" w:rsidRDefault="00D40F90" w:rsidP="00D40F90">
      <w:pPr>
        <w:jc w:val="center"/>
        <w:rPr>
          <w:rFonts w:eastAsia="Arial Unicode MS"/>
          <w:b/>
          <w:color w:val="000000"/>
        </w:rPr>
      </w:pPr>
      <w:r w:rsidRPr="00D40F90">
        <w:rPr>
          <w:rFonts w:eastAsia="Arial Unicode MS"/>
          <w:b/>
          <w:color w:val="000000"/>
        </w:rPr>
        <w:t>ПОДПИСИ СТОРОН:</w:t>
      </w:r>
    </w:p>
    <w:p w14:paraId="3193EE1B" w14:textId="77777777" w:rsidR="00D40F90" w:rsidRPr="00D40F90" w:rsidRDefault="00D40F90" w:rsidP="00D40F90">
      <w:pPr>
        <w:jc w:val="center"/>
        <w:rPr>
          <w:rFonts w:eastAsia="Arial Unicode MS"/>
          <w:b/>
          <w:color w:val="000000"/>
        </w:rPr>
      </w:pPr>
    </w:p>
    <w:p w14:paraId="132258BA" w14:textId="77777777" w:rsidR="00D40F90" w:rsidRPr="00D40F90" w:rsidRDefault="00D40F90" w:rsidP="00D40F90">
      <w:pPr>
        <w:rPr>
          <w:rFonts w:eastAsia="Arial Unicode MS"/>
          <w:b/>
          <w:bCs/>
          <w:color w:val="000000"/>
        </w:rPr>
      </w:pPr>
      <w:r w:rsidRPr="00D40F90">
        <w:rPr>
          <w:rFonts w:eastAsia="Arial Unicode MS"/>
          <w:b/>
          <w:bCs/>
          <w:color w:val="000000"/>
        </w:rPr>
        <w:t>Арендодатель:</w:t>
      </w:r>
    </w:p>
    <w:p w14:paraId="27B2A606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  <w:r w:rsidRPr="00D40F90">
        <w:rPr>
          <w:rFonts w:eastAsia="Arial Unicode MS"/>
          <w:bCs/>
          <w:color w:val="000000"/>
        </w:rPr>
        <w:t>Заместитель Главы администрации</w:t>
      </w:r>
    </w:p>
    <w:p w14:paraId="0B97EE7A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  <w:r w:rsidRPr="00D40F90">
        <w:rPr>
          <w:rFonts w:eastAsia="Arial Unicode MS"/>
          <w:bCs/>
          <w:color w:val="000000"/>
        </w:rPr>
        <w:t>муниципального района</w:t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  <w:t xml:space="preserve">   М.В. Горбачёв</w:t>
      </w:r>
    </w:p>
    <w:p w14:paraId="5EA47DEF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67801BD4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38B88455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19B9956F" w14:textId="77777777" w:rsidR="00D40F90" w:rsidRPr="00D40F90" w:rsidRDefault="00D40F90" w:rsidP="00D40F90">
      <w:pPr>
        <w:rPr>
          <w:rFonts w:eastAsia="Arial Unicode MS"/>
          <w:b/>
          <w:bCs/>
          <w:color w:val="000000"/>
        </w:rPr>
      </w:pPr>
      <w:r w:rsidRPr="00D40F90">
        <w:rPr>
          <w:rFonts w:eastAsia="Arial Unicode MS"/>
          <w:b/>
          <w:bCs/>
          <w:color w:val="000000"/>
        </w:rPr>
        <w:t>Арендатор:</w:t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  <w:t xml:space="preserve">   </w:t>
      </w:r>
      <w:r w:rsidRPr="00D40F90">
        <w:rPr>
          <w:rFonts w:eastAsia="Arial Unicode MS"/>
          <w:bCs/>
          <w:color w:val="000000"/>
        </w:rPr>
        <w:t>_______________</w:t>
      </w:r>
    </w:p>
    <w:p w14:paraId="7FA69405" w14:textId="77777777" w:rsidR="00D40F90" w:rsidRPr="00D40F90" w:rsidRDefault="00D40F90" w:rsidP="00D40F90">
      <w:pPr>
        <w:rPr>
          <w:bCs/>
        </w:rPr>
      </w:pPr>
    </w:p>
    <w:p w14:paraId="73754BE3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F74826" w:rsidRDefault="00F74826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F74826" w:rsidRDefault="00F74826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4BDB70D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D40F90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D40F90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194DD6">
        <w:rPr>
          <w:b/>
          <w:color w:val="0000FF"/>
        </w:rPr>
        <w:t>1155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1E01DC30" w:rsidR="008E4A5F" w:rsidRPr="008E4A5F" w:rsidRDefault="008E4A5F" w:rsidP="00D40F90">
      <w:pPr>
        <w:spacing w:line="276" w:lineRule="auto"/>
      </w:pPr>
      <w:r w:rsidRPr="00700D5C">
        <w:rPr>
          <w:color w:val="0000FF"/>
        </w:rPr>
        <w:t xml:space="preserve">Отдел </w:t>
      </w:r>
      <w:r w:rsidR="00D40F90">
        <w:rPr>
          <w:color w:val="0000FF"/>
        </w:rPr>
        <w:t>финансово-экономической</w:t>
      </w:r>
      <w:r w:rsidR="00783D9A">
        <w:rPr>
          <w:color w:val="0000FF"/>
        </w:rPr>
        <w:t xml:space="preserve"> </w:t>
      </w:r>
      <w:r w:rsidR="00D40F90">
        <w:rPr>
          <w:color w:val="0000FF"/>
        </w:rPr>
        <w:br/>
        <w:t>деятельности и государственных</w:t>
      </w:r>
      <w:r w:rsidR="00783D9A">
        <w:rPr>
          <w:color w:val="0000FF"/>
        </w:rPr>
        <w:t xml:space="preserve"> </w:t>
      </w:r>
      <w:r w:rsidR="00D40F90">
        <w:rPr>
          <w:color w:val="0000FF"/>
        </w:rPr>
        <w:br/>
        <w:t>закупок</w:t>
      </w:r>
      <w:r w:rsidRPr="008E4A5F">
        <w:tab/>
      </w:r>
      <w:r w:rsidR="00D40F90">
        <w:tab/>
      </w:r>
      <w:r w:rsidR="00D40F90">
        <w:tab/>
      </w:r>
      <w:r w:rsidR="00D40F90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F74826" w:rsidRDefault="00F74826">
      <w:r>
        <w:separator/>
      </w:r>
    </w:p>
  </w:endnote>
  <w:endnote w:type="continuationSeparator" w:id="0">
    <w:p w14:paraId="422B5A57" w14:textId="77777777" w:rsidR="00F74826" w:rsidRDefault="00F7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A6CEEB2" w:rsidR="00F74826" w:rsidRDefault="00F7482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13D" w:rsidRPr="0078413D">
          <w:rPr>
            <w:noProof/>
            <w:lang w:val="ru-RU"/>
          </w:rPr>
          <w:t>18</w:t>
        </w:r>
        <w:r>
          <w:fldChar w:fldCharType="end"/>
        </w:r>
      </w:p>
    </w:sdtContent>
  </w:sdt>
  <w:p w14:paraId="45CC9B49" w14:textId="05C058FB" w:rsidR="00F74826" w:rsidRPr="001A6C06" w:rsidRDefault="00F7482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F74826" w:rsidRDefault="00F74826">
      <w:r>
        <w:separator/>
      </w:r>
    </w:p>
  </w:footnote>
  <w:footnote w:type="continuationSeparator" w:id="0">
    <w:p w14:paraId="3A160776" w14:textId="77777777" w:rsidR="00F74826" w:rsidRDefault="00F74826">
      <w:r>
        <w:continuationSeparator/>
      </w:r>
    </w:p>
  </w:footnote>
  <w:footnote w:id="1">
    <w:p w14:paraId="3FE4BEB6" w14:textId="77777777" w:rsidR="00F74826" w:rsidRDefault="00F7482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F74826" w:rsidRPr="0031347A" w:rsidRDefault="00F74826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F74826" w:rsidRPr="0031347A" w:rsidRDefault="00F74826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33"/>
  </w:num>
  <w:num w:numId="31">
    <w:abstractNumId w:val="21"/>
  </w:num>
  <w:num w:numId="32">
    <w:abstractNumId w:val="12"/>
  </w:num>
  <w:num w:numId="33">
    <w:abstractNumId w:val="19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782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2FE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3BD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09A4"/>
    <w:rsid w:val="0005117E"/>
    <w:rsid w:val="00051B6C"/>
    <w:rsid w:val="00051CEE"/>
    <w:rsid w:val="000533C0"/>
    <w:rsid w:val="00053D17"/>
    <w:rsid w:val="00054356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6E4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87D91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67"/>
    <w:rsid w:val="000A16FD"/>
    <w:rsid w:val="000A23D1"/>
    <w:rsid w:val="000A280D"/>
    <w:rsid w:val="000A3503"/>
    <w:rsid w:val="000A3612"/>
    <w:rsid w:val="000A3E5E"/>
    <w:rsid w:val="000A4537"/>
    <w:rsid w:val="000A4A5F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569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4FFA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4DD6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60C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092F"/>
    <w:rsid w:val="001B106E"/>
    <w:rsid w:val="001B1E30"/>
    <w:rsid w:val="001B1E82"/>
    <w:rsid w:val="001B29B7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06ACC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89A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C24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BF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465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9C9"/>
    <w:rsid w:val="002B6F8B"/>
    <w:rsid w:val="002B77F7"/>
    <w:rsid w:val="002C0643"/>
    <w:rsid w:val="002C0EBD"/>
    <w:rsid w:val="002C12D8"/>
    <w:rsid w:val="002C1BF7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4A40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5D4D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C70D9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65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4F774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8AE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7E02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380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2860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0824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3953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3D9A"/>
    <w:rsid w:val="0078413D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2F0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4401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68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66B1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B52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CF"/>
    <w:rsid w:val="00B23AD1"/>
    <w:rsid w:val="00B23C89"/>
    <w:rsid w:val="00B25AEA"/>
    <w:rsid w:val="00B25E0D"/>
    <w:rsid w:val="00B26C92"/>
    <w:rsid w:val="00B27463"/>
    <w:rsid w:val="00B27663"/>
    <w:rsid w:val="00B27B61"/>
    <w:rsid w:val="00B30293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3FB4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6F6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0D0F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0AD7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B74E2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BF7ADF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4D25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2C99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D2B"/>
    <w:rsid w:val="00CA3E84"/>
    <w:rsid w:val="00CA408B"/>
    <w:rsid w:val="00CA4F87"/>
    <w:rsid w:val="00CA64AA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0F90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7B5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38A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4E45"/>
    <w:rsid w:val="00E1546C"/>
    <w:rsid w:val="00E159E5"/>
    <w:rsid w:val="00E15E48"/>
    <w:rsid w:val="00E1607E"/>
    <w:rsid w:val="00E16267"/>
    <w:rsid w:val="00E16FC0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387A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65E3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142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826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02F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962C5-34D4-4F5F-B219-C9566D834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41</Pages>
  <Words>10305</Words>
  <Characters>58745</Characters>
  <Application>Microsoft Office Word</Application>
  <DocSecurity>8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68913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98</cp:revision>
  <cp:lastPrinted>2017-09-14T11:53:00Z</cp:lastPrinted>
  <dcterms:created xsi:type="dcterms:W3CDTF">2017-03-24T13:08:00Z</dcterms:created>
  <dcterms:modified xsi:type="dcterms:W3CDTF">2017-09-14T13:06:00Z</dcterms:modified>
</cp:coreProperties>
</file>