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</w:p>
    <w:p w14:paraId="311FF2B9" w14:textId="31AF5F3A" w:rsidR="00513D43" w:rsidRDefault="00513D43" w:rsidP="008E3598">
      <w:pPr>
        <w:autoSpaceDE w:val="0"/>
        <w:ind w:left="709"/>
        <w:jc w:val="center"/>
        <w:rPr>
          <w:bCs/>
        </w:rPr>
      </w:pPr>
    </w:p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513D43" w:rsidRPr="00513D43" w14:paraId="0911E856" w14:textId="77777777" w:rsidTr="005C064A">
        <w:trPr>
          <w:trHeight w:val="3199"/>
        </w:trPr>
        <w:tc>
          <w:tcPr>
            <w:tcW w:w="531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6C49D651" w14:textId="77777777" w:rsidR="00E9527F" w:rsidRPr="001D7117" w:rsidRDefault="00E9527F" w:rsidP="00E9527F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1259219571" w:edGrp="everyone"/>
            <w:r w:rsidRPr="001D7117">
              <w:rPr>
                <w:bCs/>
                <w:color w:val="0000FF"/>
              </w:rPr>
              <w:t>Администрация Сергиево-Посадского</w:t>
            </w:r>
          </w:p>
          <w:p w14:paraId="67AFCEAB" w14:textId="77777777" w:rsidR="00E9527F" w:rsidRPr="001D7117" w:rsidRDefault="00E9527F" w:rsidP="00E9527F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муниципального района</w:t>
            </w:r>
          </w:p>
          <w:p w14:paraId="5E987007" w14:textId="77777777" w:rsidR="00E9527F" w:rsidRPr="001D7117" w:rsidRDefault="00E9527F" w:rsidP="00E9527F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 w:rsidRPr="001D7117">
              <w:rPr>
                <w:bCs/>
                <w:color w:val="0000FF"/>
              </w:rPr>
              <w:t>Московской области</w:t>
            </w: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259219571"/>
          </w:p>
        </w:tc>
        <w:tc>
          <w:tcPr>
            <w:tcW w:w="4881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25427FB5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2012556713" w:edGrp="everyone"/>
            <w:r w:rsidRPr="00513D43">
              <w:rPr>
                <w:bCs/>
                <w:color w:val="0000FF"/>
                <w:sz w:val="22"/>
                <w:szCs w:val="22"/>
              </w:rPr>
              <w:t>____________________ С.Н. Журавл</w:t>
            </w:r>
            <w:r w:rsidR="00960E6C">
              <w:rPr>
                <w:bCs/>
                <w:color w:val="0000FF"/>
                <w:sz w:val="22"/>
                <w:szCs w:val="22"/>
              </w:rPr>
              <w:t>е</w:t>
            </w:r>
            <w:r w:rsidR="00E9527F">
              <w:rPr>
                <w:bCs/>
                <w:color w:val="0000FF"/>
                <w:sz w:val="22"/>
                <w:szCs w:val="22"/>
              </w:rPr>
              <w:t>ва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012556713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139157352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050074BB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139157352"/>
      <w:r w:rsidR="0011232C" w:rsidRPr="002B1734">
        <w:rPr>
          <w:b/>
          <w:bCs/>
          <w:sz w:val="26"/>
          <w:szCs w:val="26"/>
        </w:rPr>
        <w:t>О ПРОВЕДЕНИИ АУКЦИОНА №</w:t>
      </w:r>
      <w:permStart w:id="1521552916" w:edGrp="everyone"/>
      <w:r w:rsidR="00960E6C" w:rsidRPr="00960E6C">
        <w:rPr>
          <w:b/>
          <w:noProof/>
          <w:color w:val="0000FF"/>
          <w:sz w:val="28"/>
          <w:szCs w:val="28"/>
        </w:rPr>
        <w:t xml:space="preserve"> </w:t>
      </w:r>
      <w:r w:rsidR="00E5028C">
        <w:rPr>
          <w:b/>
          <w:noProof/>
          <w:color w:val="0000FF"/>
          <w:sz w:val="28"/>
          <w:szCs w:val="28"/>
        </w:rPr>
        <w:t>АЗ-</w:t>
      </w:r>
      <w:r w:rsidR="00082F64">
        <w:rPr>
          <w:b/>
          <w:noProof/>
          <w:color w:val="0000FF"/>
          <w:sz w:val="28"/>
          <w:szCs w:val="28"/>
        </w:rPr>
        <w:t>СП/17-</w:t>
      </w:r>
      <w:r w:rsidR="00E54EE3">
        <w:rPr>
          <w:b/>
          <w:noProof/>
          <w:color w:val="0000FF"/>
          <w:sz w:val="28"/>
          <w:szCs w:val="28"/>
        </w:rPr>
        <w:t>1</w:t>
      </w:r>
      <w:r w:rsidR="001066C3">
        <w:rPr>
          <w:b/>
          <w:noProof/>
          <w:color w:val="0000FF"/>
          <w:sz w:val="28"/>
          <w:szCs w:val="28"/>
        </w:rPr>
        <w:t>371</w:t>
      </w:r>
    </w:p>
    <w:p w14:paraId="3A5AEB1D" w14:textId="0E941248" w:rsidR="00960E6C" w:rsidRPr="000E6EE7" w:rsidRDefault="00E9527F" w:rsidP="00960E6C">
      <w:pPr>
        <w:jc w:val="center"/>
        <w:rPr>
          <w:noProof/>
          <w:color w:val="0000FF"/>
          <w:sz w:val="28"/>
          <w:szCs w:val="28"/>
        </w:rPr>
      </w:pPr>
      <w:r>
        <w:rPr>
          <w:noProof/>
          <w:color w:val="0000FF"/>
          <w:sz w:val="28"/>
          <w:szCs w:val="28"/>
        </w:rPr>
        <w:t xml:space="preserve">на </w:t>
      </w:r>
      <w:r w:rsidR="00960E6C">
        <w:rPr>
          <w:noProof/>
          <w:color w:val="0000FF"/>
          <w:sz w:val="28"/>
          <w:szCs w:val="28"/>
        </w:rPr>
        <w:t>право заключения договор</w:t>
      </w:r>
      <w:r>
        <w:rPr>
          <w:noProof/>
          <w:color w:val="0000FF"/>
          <w:sz w:val="28"/>
          <w:szCs w:val="28"/>
        </w:rPr>
        <w:t>а</w:t>
      </w:r>
      <w:r w:rsidR="00960E6C">
        <w:rPr>
          <w:noProof/>
          <w:color w:val="0000FF"/>
          <w:sz w:val="28"/>
          <w:szCs w:val="28"/>
        </w:rPr>
        <w:t xml:space="preserve"> аренды земельн</w:t>
      </w:r>
      <w:r>
        <w:rPr>
          <w:noProof/>
          <w:color w:val="0000FF"/>
          <w:sz w:val="28"/>
          <w:szCs w:val="28"/>
        </w:rPr>
        <w:t>ого</w:t>
      </w:r>
      <w:r w:rsidR="00960E6C">
        <w:rPr>
          <w:noProof/>
          <w:color w:val="0000FF"/>
          <w:sz w:val="28"/>
          <w:szCs w:val="28"/>
        </w:rPr>
        <w:t xml:space="preserve"> участк</w:t>
      </w:r>
      <w:r>
        <w:rPr>
          <w:noProof/>
          <w:color w:val="0000FF"/>
          <w:sz w:val="28"/>
          <w:szCs w:val="28"/>
        </w:rPr>
        <w:t>а</w:t>
      </w:r>
      <w:r w:rsidR="00960E6C" w:rsidRPr="00495B41">
        <w:rPr>
          <w:noProof/>
          <w:color w:val="0000FF"/>
          <w:sz w:val="28"/>
          <w:szCs w:val="28"/>
        </w:rPr>
        <w:t>, государс</w:t>
      </w:r>
      <w:r w:rsidR="00960E6C">
        <w:rPr>
          <w:noProof/>
          <w:color w:val="0000FF"/>
          <w:sz w:val="28"/>
          <w:szCs w:val="28"/>
        </w:rPr>
        <w:t xml:space="preserve">твенная собственность на </w:t>
      </w:r>
      <w:r w:rsidR="00960E6C" w:rsidRPr="000E6EE7">
        <w:rPr>
          <w:noProof/>
          <w:color w:val="0000FF"/>
          <w:sz w:val="28"/>
          <w:szCs w:val="28"/>
        </w:rPr>
        <w:t>которы</w:t>
      </w:r>
      <w:r>
        <w:rPr>
          <w:noProof/>
          <w:color w:val="0000FF"/>
          <w:sz w:val="28"/>
          <w:szCs w:val="28"/>
        </w:rPr>
        <w:t>й</w:t>
      </w:r>
      <w:r w:rsidR="00960E6C" w:rsidRPr="000E6EE7">
        <w:rPr>
          <w:noProof/>
          <w:color w:val="0000FF"/>
          <w:sz w:val="28"/>
          <w:szCs w:val="28"/>
        </w:rPr>
        <w:t xml:space="preserve"> не разграничена, расположенн</w:t>
      </w:r>
      <w:r>
        <w:rPr>
          <w:noProof/>
          <w:color w:val="0000FF"/>
          <w:sz w:val="28"/>
          <w:szCs w:val="28"/>
        </w:rPr>
        <w:t>ого</w:t>
      </w:r>
      <w:r w:rsidR="00960E6C" w:rsidRPr="000E6EE7">
        <w:rPr>
          <w:noProof/>
          <w:color w:val="0000FF"/>
          <w:sz w:val="28"/>
          <w:szCs w:val="28"/>
        </w:rPr>
        <w:t xml:space="preserve"> на территории</w:t>
      </w:r>
      <w:r>
        <w:rPr>
          <w:noProof/>
          <w:color w:val="0000FF"/>
          <w:sz w:val="28"/>
          <w:szCs w:val="28"/>
        </w:rPr>
        <w:t xml:space="preserve"> </w:t>
      </w:r>
      <w:r>
        <w:rPr>
          <w:noProof/>
          <w:color w:val="0000FF"/>
          <w:sz w:val="28"/>
          <w:szCs w:val="28"/>
        </w:rPr>
        <w:br/>
        <w:t>Сергиево-Посадского муниципального района</w:t>
      </w:r>
      <w:r w:rsidR="00960E6C" w:rsidRPr="000E6EE7">
        <w:rPr>
          <w:noProof/>
          <w:color w:val="0000FF"/>
          <w:sz w:val="28"/>
          <w:szCs w:val="28"/>
        </w:rPr>
        <w:t xml:space="preserve"> Московской области</w:t>
      </w:r>
      <w:r>
        <w:rPr>
          <w:noProof/>
          <w:color w:val="0000FF"/>
          <w:sz w:val="28"/>
          <w:szCs w:val="28"/>
        </w:rPr>
        <w:t xml:space="preserve">, </w:t>
      </w:r>
      <w:r w:rsidR="00012507">
        <w:rPr>
          <w:noProof/>
          <w:color w:val="0000FF"/>
          <w:sz w:val="28"/>
          <w:szCs w:val="28"/>
        </w:rPr>
        <w:br/>
      </w:r>
      <w:r>
        <w:rPr>
          <w:noProof/>
          <w:color w:val="0000FF"/>
          <w:sz w:val="28"/>
          <w:szCs w:val="28"/>
        </w:rPr>
        <w:t>вид разрешенного использования: для ведения личного подсобного хозяйства</w:t>
      </w:r>
    </w:p>
    <w:p w14:paraId="4CFA8024" w14:textId="1C720119" w:rsidR="00960E6C" w:rsidRPr="0031792C" w:rsidRDefault="00CA0A27" w:rsidP="00960E6C">
      <w:pPr>
        <w:jc w:val="center"/>
        <w:rPr>
          <w:noProof/>
          <w:color w:val="0000FF"/>
          <w:sz w:val="28"/>
          <w:szCs w:val="28"/>
        </w:rPr>
      </w:pPr>
      <w:r w:rsidRPr="000E6EE7">
        <w:rPr>
          <w:noProof/>
          <w:color w:val="0000FF"/>
          <w:sz w:val="28"/>
          <w:szCs w:val="28"/>
        </w:rPr>
        <w:t>(</w:t>
      </w:r>
      <w:r w:rsidR="00E9527F">
        <w:rPr>
          <w:noProof/>
          <w:color w:val="0000FF"/>
          <w:sz w:val="28"/>
          <w:szCs w:val="28"/>
        </w:rPr>
        <w:t>1 лот</w:t>
      </w:r>
      <w:r w:rsidR="00960E6C" w:rsidRPr="000E6EE7">
        <w:rPr>
          <w:noProof/>
          <w:color w:val="0000FF"/>
          <w:sz w:val="28"/>
          <w:szCs w:val="28"/>
        </w:rPr>
        <w:t>)</w:t>
      </w: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1521552916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6145035A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814658729" w:edGrp="everyone"/>
      <w:r w:rsidR="00FC0C2B" w:rsidRPr="00FC0C2B">
        <w:rPr>
          <w:b/>
          <w:noProof/>
          <w:color w:val="0000FF"/>
          <w:sz w:val="28"/>
          <w:szCs w:val="28"/>
        </w:rPr>
        <w:t>101017/6987935/04</w:t>
      </w:r>
      <w:r w:rsidR="00747EB7">
        <w:rPr>
          <w:b/>
          <w:noProof/>
          <w:color w:val="0000FF"/>
          <w:sz w:val="28"/>
          <w:szCs w:val="28"/>
        </w:rPr>
        <w:t xml:space="preserve">   </w:t>
      </w:r>
      <w:r w:rsidR="006A5366">
        <w:rPr>
          <w:b/>
          <w:noProof/>
          <w:color w:val="0000FF"/>
          <w:sz w:val="28"/>
          <w:szCs w:val="28"/>
        </w:rPr>
        <w:t xml:space="preserve"> </w:t>
      </w:r>
      <w:permEnd w:id="1814658729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345CAE25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847720421" w:edGrp="everyone"/>
      <w:r w:rsidR="002C75E6" w:rsidRPr="002C75E6">
        <w:rPr>
          <w:b/>
          <w:noProof/>
          <w:color w:val="0000FF"/>
          <w:sz w:val="28"/>
          <w:szCs w:val="28"/>
        </w:rPr>
        <w:t>003000</w:t>
      </w:r>
      <w:bookmarkStart w:id="0" w:name="_GoBack"/>
      <w:bookmarkEnd w:id="0"/>
      <w:r w:rsidR="002C75E6" w:rsidRPr="002C75E6">
        <w:rPr>
          <w:b/>
          <w:noProof/>
          <w:color w:val="0000FF"/>
          <w:sz w:val="28"/>
          <w:szCs w:val="28"/>
        </w:rPr>
        <w:t>60101509</w:t>
      </w:r>
      <w:r w:rsidR="001066C3">
        <w:rPr>
          <w:b/>
          <w:noProof/>
          <w:color w:val="0000FF"/>
          <w:sz w:val="28"/>
          <w:szCs w:val="28"/>
        </w:rPr>
        <w:t xml:space="preserve">  </w:t>
      </w:r>
      <w:r w:rsidR="006A5366">
        <w:rPr>
          <w:b/>
          <w:noProof/>
          <w:color w:val="0000FF"/>
          <w:sz w:val="28"/>
          <w:szCs w:val="28"/>
        </w:rPr>
        <w:t xml:space="preserve">  </w:t>
      </w:r>
      <w:permEnd w:id="847720421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242FE691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95924862" w:edGrp="everyone"/>
      <w:r w:rsidR="001066C3">
        <w:rPr>
          <w:b/>
          <w:noProof/>
          <w:color w:val="0000FF"/>
          <w:sz w:val="28"/>
          <w:szCs w:val="28"/>
        </w:rPr>
        <w:t>11.10</w:t>
      </w:r>
      <w:r w:rsidR="009964DF">
        <w:rPr>
          <w:b/>
          <w:noProof/>
          <w:color w:val="0000FF"/>
          <w:sz w:val="28"/>
          <w:szCs w:val="28"/>
        </w:rPr>
        <w:t xml:space="preserve">.2017 </w:t>
      </w:r>
      <w:permEnd w:id="395924862"/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5FE08A03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29848206" w:edGrp="everyone"/>
      <w:r w:rsidR="001066C3">
        <w:rPr>
          <w:b/>
          <w:noProof/>
          <w:color w:val="0000FF"/>
          <w:sz w:val="28"/>
          <w:szCs w:val="28"/>
        </w:rPr>
        <w:t>17</w:t>
      </w:r>
      <w:r w:rsidR="00A51B2D">
        <w:rPr>
          <w:b/>
          <w:noProof/>
          <w:color w:val="0000FF"/>
          <w:sz w:val="28"/>
          <w:szCs w:val="28"/>
        </w:rPr>
        <w:t>.11</w:t>
      </w:r>
      <w:r w:rsidR="00E9527F" w:rsidRPr="00E9527F">
        <w:rPr>
          <w:b/>
          <w:noProof/>
          <w:color w:val="0000FF"/>
          <w:sz w:val="28"/>
          <w:szCs w:val="28"/>
        </w:rPr>
        <w:t>.2017</w:t>
      </w:r>
      <w:permEnd w:id="29848206"/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5CC0F7E5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Дата аукциона: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permStart w:id="353840297" w:edGrp="everyone"/>
      <w:r w:rsidR="001066C3">
        <w:rPr>
          <w:b/>
          <w:noProof/>
          <w:color w:val="0000FF"/>
          <w:sz w:val="28"/>
          <w:szCs w:val="28"/>
        </w:rPr>
        <w:t>21</w:t>
      </w:r>
      <w:r w:rsidR="009964DF">
        <w:rPr>
          <w:b/>
          <w:noProof/>
          <w:color w:val="0000FF"/>
          <w:sz w:val="28"/>
          <w:szCs w:val="28"/>
        </w:rPr>
        <w:t>.11</w:t>
      </w:r>
      <w:r w:rsidR="00E9527F" w:rsidRPr="00E9527F">
        <w:rPr>
          <w:b/>
          <w:noProof/>
          <w:color w:val="0000FF"/>
          <w:sz w:val="28"/>
          <w:szCs w:val="28"/>
        </w:rPr>
        <w:t>.2017</w:t>
      </w:r>
      <w:permEnd w:id="353840297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18C00D90" w14:textId="77777777" w:rsidR="005F46B6" w:rsidRPr="002B1734" w:rsidRDefault="005F46B6" w:rsidP="00C0256F">
      <w:pPr>
        <w:autoSpaceDE w:val="0"/>
        <w:jc w:val="both"/>
        <w:rPr>
          <w:b/>
          <w:bCs/>
          <w:sz w:val="26"/>
          <w:szCs w:val="26"/>
        </w:rPr>
      </w:pPr>
      <w:permStart w:id="1651572928" w:edGrp="everyone"/>
    </w:p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651572928"/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609F382E" w:rsidR="00754AC5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691278889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573B3186" w14:textId="77777777" w:rsidR="00754AC5" w:rsidRDefault="00754AC5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404AED2B" w:rsidR="0011232C" w:rsidRPr="002B1734" w:rsidRDefault="00BE675A" w:rsidP="0046115B">
      <w:pPr>
        <w:pStyle w:val="2"/>
        <w:numPr>
          <w:ilvl w:val="0"/>
          <w:numId w:val="0"/>
        </w:numPr>
        <w:spacing w:before="0" w:after="100" w:line="276" w:lineRule="auto"/>
        <w:ind w:left="425" w:hanging="141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8580942"/>
      <w:permEnd w:id="691278889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0BDAF962" w14:textId="3CFA6342" w:rsidR="00E91939" w:rsidRDefault="00E91939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 w:rsidRPr="00E91939">
        <w:rPr>
          <w:iCs/>
          <w:sz w:val="22"/>
          <w:szCs w:val="22"/>
        </w:rPr>
        <w:t xml:space="preserve">Аукцион, открытый по форме подачи предложений о цене </w:t>
      </w:r>
      <w:r>
        <w:rPr>
          <w:iCs/>
          <w:sz w:val="22"/>
          <w:szCs w:val="22"/>
        </w:rPr>
        <w:t>предмета аукциона с ограничением по составу У</w:t>
      </w:r>
      <w:r w:rsidRPr="00E91939">
        <w:rPr>
          <w:iCs/>
          <w:sz w:val="22"/>
          <w:szCs w:val="22"/>
        </w:rPr>
        <w:t xml:space="preserve">частников </w:t>
      </w:r>
      <w:r>
        <w:rPr>
          <w:iCs/>
          <w:sz w:val="22"/>
          <w:szCs w:val="22"/>
        </w:rPr>
        <w:t>– только</w:t>
      </w:r>
      <w:r w:rsidR="005A3D3A">
        <w:rPr>
          <w:iCs/>
          <w:sz w:val="22"/>
          <w:szCs w:val="22"/>
        </w:rPr>
        <w:t xml:space="preserve"> для физических лиц (</w:t>
      </w:r>
      <w:r w:rsidRPr="00E91939">
        <w:rPr>
          <w:iCs/>
          <w:sz w:val="22"/>
          <w:szCs w:val="22"/>
        </w:rPr>
        <w:t>граждан</w:t>
      </w:r>
      <w:r>
        <w:rPr>
          <w:iCs/>
          <w:sz w:val="22"/>
          <w:szCs w:val="22"/>
        </w:rPr>
        <w:t>)</w:t>
      </w:r>
      <w:r w:rsidRPr="00E91939">
        <w:rPr>
          <w:iCs/>
          <w:sz w:val="22"/>
          <w:szCs w:val="22"/>
        </w:rPr>
        <w:t>, проводится в соответствии с требованиями:</w:t>
      </w:r>
    </w:p>
    <w:p w14:paraId="22F47367" w14:textId="61928700" w:rsidR="004F5A3B" w:rsidRPr="00670216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4EA4D462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66D0892B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00712840" w:rsidR="004F5A3B" w:rsidRPr="002B1734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 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73584BC9" w14:textId="5398E5C6" w:rsidR="00960E6C" w:rsidRPr="00960E6C" w:rsidRDefault="00960E6C" w:rsidP="00960E6C">
      <w:pPr>
        <w:tabs>
          <w:tab w:val="left" w:pos="426"/>
        </w:tabs>
        <w:autoSpaceDE w:val="0"/>
        <w:spacing w:line="276" w:lineRule="auto"/>
        <w:jc w:val="both"/>
        <w:rPr>
          <w:color w:val="FF0000"/>
          <w:sz w:val="22"/>
          <w:szCs w:val="22"/>
        </w:rPr>
      </w:pPr>
      <w:permStart w:id="611254405" w:edGrp="everyone"/>
      <w:r>
        <w:rPr>
          <w:color w:val="0000FF"/>
          <w:sz w:val="22"/>
          <w:szCs w:val="22"/>
        </w:rPr>
        <w:t xml:space="preserve">- </w:t>
      </w:r>
      <w:r w:rsidRPr="0066427B">
        <w:rPr>
          <w:color w:val="0000FF"/>
          <w:sz w:val="22"/>
          <w:szCs w:val="22"/>
        </w:rPr>
        <w:t>решени</w:t>
      </w:r>
      <w:r>
        <w:rPr>
          <w:color w:val="0000FF"/>
          <w:sz w:val="22"/>
          <w:szCs w:val="22"/>
        </w:rPr>
        <w:t>я</w:t>
      </w:r>
      <w:r w:rsidRPr="0066427B">
        <w:rPr>
          <w:color w:val="0000FF"/>
          <w:sz w:val="22"/>
          <w:szCs w:val="22"/>
        </w:rPr>
        <w:t xml:space="preserve"> </w:t>
      </w:r>
      <w:r w:rsidRPr="00D54621">
        <w:rPr>
          <w:color w:val="0000FF"/>
          <w:sz w:val="22"/>
          <w:szCs w:val="22"/>
        </w:rPr>
        <w:t>Межведомственной комиссии по вопросам земельно-имущественных отношений в Мо</w:t>
      </w:r>
      <w:r w:rsidR="00941D81">
        <w:rPr>
          <w:color w:val="0000FF"/>
          <w:sz w:val="22"/>
          <w:szCs w:val="22"/>
        </w:rPr>
        <w:t xml:space="preserve">сковской области (протокол от </w:t>
      </w:r>
      <w:r w:rsidR="00012507">
        <w:rPr>
          <w:color w:val="0000FF"/>
          <w:sz w:val="22"/>
          <w:szCs w:val="22"/>
        </w:rPr>
        <w:t>07.09</w:t>
      </w:r>
      <w:r w:rsidR="00A27FA8">
        <w:rPr>
          <w:color w:val="0000FF"/>
          <w:sz w:val="22"/>
          <w:szCs w:val="22"/>
        </w:rPr>
        <w:t>.2017</w:t>
      </w:r>
      <w:r w:rsidR="00E9527F">
        <w:rPr>
          <w:color w:val="0000FF"/>
          <w:sz w:val="22"/>
          <w:szCs w:val="22"/>
        </w:rPr>
        <w:t xml:space="preserve"> № </w:t>
      </w:r>
      <w:r w:rsidR="00A27FA8">
        <w:rPr>
          <w:color w:val="0000FF"/>
          <w:sz w:val="22"/>
          <w:szCs w:val="22"/>
        </w:rPr>
        <w:t>3</w:t>
      </w:r>
      <w:r w:rsidR="00012507">
        <w:rPr>
          <w:color w:val="0000FF"/>
          <w:sz w:val="22"/>
          <w:szCs w:val="22"/>
        </w:rPr>
        <w:t>5</w:t>
      </w:r>
      <w:r w:rsidR="00311896">
        <w:rPr>
          <w:color w:val="0000FF"/>
          <w:sz w:val="22"/>
          <w:szCs w:val="22"/>
        </w:rPr>
        <w:t xml:space="preserve"> </w:t>
      </w:r>
      <w:r w:rsidR="00D54621" w:rsidRPr="00D54621">
        <w:rPr>
          <w:color w:val="0000FF"/>
          <w:sz w:val="22"/>
          <w:szCs w:val="22"/>
        </w:rPr>
        <w:t xml:space="preserve">п. </w:t>
      </w:r>
      <w:r w:rsidR="00012507">
        <w:rPr>
          <w:color w:val="0000FF"/>
          <w:sz w:val="22"/>
          <w:szCs w:val="22"/>
        </w:rPr>
        <w:t>38</w:t>
      </w:r>
      <w:r w:rsidRPr="00D54621">
        <w:rPr>
          <w:color w:val="0000FF"/>
          <w:sz w:val="22"/>
          <w:szCs w:val="22"/>
        </w:rPr>
        <w:t>);</w:t>
      </w:r>
    </w:p>
    <w:p w14:paraId="14D2050B" w14:textId="52B2704B" w:rsidR="00960E6C" w:rsidRPr="00CA0A27" w:rsidRDefault="00E9527F" w:rsidP="00960E6C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-</w:t>
      </w:r>
      <w:r w:rsidR="00960E6C" w:rsidRPr="00CA0A27">
        <w:rPr>
          <w:color w:val="0000FF"/>
          <w:sz w:val="22"/>
          <w:szCs w:val="22"/>
        </w:rPr>
        <w:t xml:space="preserve"> постановления </w:t>
      </w:r>
      <w:r>
        <w:rPr>
          <w:color w:val="0000FF"/>
          <w:sz w:val="22"/>
          <w:szCs w:val="22"/>
        </w:rPr>
        <w:t>Главы Сергиево-Посадского муниципального</w:t>
      </w:r>
      <w:r w:rsidR="00941D81">
        <w:rPr>
          <w:color w:val="0000FF"/>
          <w:sz w:val="22"/>
          <w:szCs w:val="22"/>
        </w:rPr>
        <w:t xml:space="preserve"> района Московской области от </w:t>
      </w:r>
      <w:r w:rsidR="00012507">
        <w:rPr>
          <w:color w:val="0000FF"/>
          <w:sz w:val="22"/>
          <w:szCs w:val="22"/>
        </w:rPr>
        <w:t>26</w:t>
      </w:r>
      <w:r w:rsidR="00A27FA8">
        <w:rPr>
          <w:color w:val="0000FF"/>
          <w:sz w:val="22"/>
          <w:szCs w:val="22"/>
        </w:rPr>
        <w:t>.09</w:t>
      </w:r>
      <w:r>
        <w:rPr>
          <w:color w:val="0000FF"/>
          <w:sz w:val="22"/>
          <w:szCs w:val="22"/>
        </w:rPr>
        <w:t xml:space="preserve">.2017 </w:t>
      </w:r>
      <w:r>
        <w:rPr>
          <w:color w:val="0000FF"/>
          <w:sz w:val="22"/>
          <w:szCs w:val="22"/>
        </w:rPr>
        <w:br/>
        <w:t xml:space="preserve">№ </w:t>
      </w:r>
      <w:r w:rsidR="00012507">
        <w:rPr>
          <w:color w:val="0000FF"/>
          <w:sz w:val="22"/>
          <w:szCs w:val="22"/>
        </w:rPr>
        <w:t>1639</w:t>
      </w:r>
      <w:r>
        <w:rPr>
          <w:color w:val="0000FF"/>
          <w:sz w:val="22"/>
          <w:szCs w:val="22"/>
        </w:rPr>
        <w:t xml:space="preserve">-ПГ «О проведении аукциона на право заключения договора аренды земельного участка» </w:t>
      </w:r>
      <w:r>
        <w:rPr>
          <w:color w:val="0000FF"/>
          <w:sz w:val="22"/>
          <w:szCs w:val="22"/>
        </w:rPr>
        <w:br/>
        <w:t>(Приложение 1);</w:t>
      </w:r>
    </w:p>
    <w:permEnd w:id="611254405"/>
    <w:p w14:paraId="342EBF1F" w14:textId="007FDCBF" w:rsidR="0011232C" w:rsidRPr="00BE675A" w:rsidRDefault="00BE675A" w:rsidP="00BE675A">
      <w:pPr>
        <w:tabs>
          <w:tab w:val="left" w:pos="426"/>
        </w:tabs>
        <w:autoSpaceDE w:val="0"/>
        <w:spacing w:line="276" w:lineRule="auto"/>
        <w:jc w:val="both"/>
        <w:rPr>
          <w:noProof/>
          <w:color w:val="000000"/>
          <w:sz w:val="22"/>
          <w:szCs w:val="22"/>
        </w:rPr>
      </w:pPr>
      <w:r w:rsidRPr="00BE675A"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410640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0"/>
          <w:szCs w:val="10"/>
        </w:rPr>
      </w:pPr>
    </w:p>
    <w:p w14:paraId="0E094094" w14:textId="3545E788" w:rsidR="0041474A" w:rsidRPr="00513D43" w:rsidRDefault="00BE675A" w:rsidP="00BE675A">
      <w:pPr>
        <w:pStyle w:val="2"/>
        <w:numPr>
          <w:ilvl w:val="0"/>
          <w:numId w:val="0"/>
        </w:numPr>
        <w:spacing w:before="0" w:after="100" w:line="276" w:lineRule="auto"/>
        <w:ind w:left="425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8580943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188C3C06" w:rsidR="004F5A3B" w:rsidRPr="002B1734" w:rsidRDefault="00BE675A" w:rsidP="00BE675A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464AF2">
        <w:rPr>
          <w:sz w:val="22"/>
          <w:szCs w:val="22"/>
        </w:rPr>
        <w:t xml:space="preserve">орган </w:t>
      </w:r>
      <w:r w:rsidR="00464AF2" w:rsidRPr="00AC2412">
        <w:rPr>
          <w:sz w:val="22"/>
          <w:szCs w:val="22"/>
        </w:rPr>
        <w:t>местного самоуправления</w:t>
      </w:r>
      <w:r w:rsidR="0007061F" w:rsidRPr="002B1734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</w:t>
      </w:r>
      <w:r w:rsidR="00C043A9" w:rsidRPr="002B1734">
        <w:rPr>
          <w:sz w:val="22"/>
          <w:szCs w:val="22"/>
        </w:rPr>
        <w:t>аренды</w:t>
      </w:r>
      <w:r w:rsidR="0007061F" w:rsidRPr="002B1734">
        <w:rPr>
          <w:sz w:val="22"/>
          <w:szCs w:val="22"/>
        </w:rPr>
        <w:t xml:space="preserve"> земельного участка, в том числе за соблюдение сроков его заключения.</w:t>
      </w:r>
    </w:p>
    <w:p w14:paraId="7F1B40F3" w14:textId="77777777" w:rsidR="00E9527F" w:rsidRPr="0066427B" w:rsidRDefault="00AA002F" w:rsidP="00E9527F">
      <w:pPr>
        <w:tabs>
          <w:tab w:val="left" w:pos="142"/>
        </w:tabs>
        <w:autoSpaceDE w:val="0"/>
        <w:spacing w:line="276" w:lineRule="auto"/>
        <w:jc w:val="both"/>
        <w:rPr>
          <w:b/>
          <w:noProof/>
          <w:color w:val="000000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485837338" w:edGrp="everyone"/>
      <w:r w:rsidR="00E9527F">
        <w:rPr>
          <w:rFonts w:ascii="TimesNewRomanPS-BoldMT" w:hAnsi="TimesNewRomanPS-BoldMT" w:cs="TimesNewRomanPS-BoldMT"/>
          <w:b/>
          <w:bCs/>
          <w:color w:val="0000FF"/>
          <w:sz w:val="22"/>
          <w:szCs w:val="22"/>
          <w:lang w:eastAsia="ru-RU"/>
        </w:rPr>
        <w:t>Администрация Сергиево-Посадского муниципального района Московской области.</w:t>
      </w:r>
    </w:p>
    <w:p w14:paraId="53979ECA" w14:textId="77777777" w:rsidR="00E9527F" w:rsidRPr="0066427B" w:rsidRDefault="00E9527F" w:rsidP="00E9527F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Адрес:</w:t>
      </w:r>
      <w:r w:rsidRPr="0066427B">
        <w:rPr>
          <w:color w:val="0000FF"/>
          <w:sz w:val="22"/>
          <w:szCs w:val="22"/>
        </w:rPr>
        <w:t xml:space="preserve"> </w:t>
      </w:r>
      <w:r w:rsidRPr="00364660">
        <w:rPr>
          <w:color w:val="0000FF"/>
          <w:sz w:val="22"/>
          <w:szCs w:val="22"/>
        </w:rPr>
        <w:t>141300, Московская область, г. Сергиев</w:t>
      </w:r>
      <w:r>
        <w:rPr>
          <w:color w:val="0000FF"/>
          <w:sz w:val="22"/>
          <w:szCs w:val="22"/>
        </w:rPr>
        <w:t xml:space="preserve"> Посад, проспект Красной Армии, </w:t>
      </w:r>
      <w:r w:rsidRPr="00364660">
        <w:rPr>
          <w:color w:val="0000FF"/>
          <w:sz w:val="22"/>
          <w:szCs w:val="22"/>
        </w:rPr>
        <w:t>д. 169.</w:t>
      </w:r>
    </w:p>
    <w:p w14:paraId="7AB3969A" w14:textId="77777777" w:rsidR="00E9527F" w:rsidRDefault="00E9527F" w:rsidP="00E9527F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Сайт:</w:t>
      </w:r>
      <w:r w:rsidRPr="0066427B">
        <w:rPr>
          <w:color w:val="0000FF"/>
          <w:sz w:val="22"/>
          <w:szCs w:val="22"/>
        </w:rPr>
        <w:t xml:space="preserve"> </w:t>
      </w:r>
      <w:hyperlink r:id="rId9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www.sergiev-reg.ru</w:t>
        </w:r>
      </w:hyperlink>
    </w:p>
    <w:p w14:paraId="56A58F60" w14:textId="77777777" w:rsidR="00E9527F" w:rsidRDefault="00E9527F" w:rsidP="00E9527F">
      <w:pPr>
        <w:tabs>
          <w:tab w:val="num" w:pos="0"/>
        </w:tabs>
        <w:autoSpaceDE w:val="0"/>
        <w:spacing w:line="276" w:lineRule="auto"/>
        <w:jc w:val="both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 w:rsidRPr="0066427B">
        <w:rPr>
          <w:sz w:val="22"/>
          <w:szCs w:val="22"/>
        </w:rPr>
        <w:t>Адрес электронной почты:</w:t>
      </w:r>
      <w:r w:rsidRPr="0066427B">
        <w:rPr>
          <w:color w:val="0000FF"/>
          <w:sz w:val="22"/>
          <w:szCs w:val="22"/>
        </w:rPr>
        <w:t xml:space="preserve"> </w:t>
      </w:r>
      <w:hyperlink r:id="rId10" w:history="1">
        <w:r w:rsidRPr="00364660">
          <w:rPr>
            <w:rStyle w:val="a3"/>
            <w:rFonts w:ascii="TimesNewRomanPSMT" w:hAnsi="TimesNewRomanPSMT" w:cs="TimesNewRomanPSMT"/>
            <w:sz w:val="22"/>
            <w:szCs w:val="22"/>
            <w:u w:val="none"/>
            <w:lang w:eastAsia="ru-RU"/>
          </w:rPr>
          <w:t>adm@sergiev-reg.ru</w:t>
        </w:r>
      </w:hyperlink>
    </w:p>
    <w:p w14:paraId="287A326A" w14:textId="77777777" w:rsidR="00E9527F" w:rsidRPr="0066427B" w:rsidRDefault="00E9527F" w:rsidP="00E9527F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66427B">
        <w:rPr>
          <w:sz w:val="22"/>
          <w:szCs w:val="22"/>
        </w:rPr>
        <w:t>Телефон факс:</w:t>
      </w:r>
      <w:r w:rsidRPr="0066427B">
        <w:rPr>
          <w:color w:val="0000FF"/>
          <w:sz w:val="22"/>
          <w:szCs w:val="22"/>
        </w:rPr>
        <w:t xml:space="preserve"> 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+7 (496) 551-5100</w:t>
      </w:r>
      <w:r w:rsidRPr="0066427B">
        <w:rPr>
          <w:color w:val="0000FF"/>
          <w:sz w:val="22"/>
          <w:szCs w:val="22"/>
        </w:rPr>
        <w:t xml:space="preserve"> факс: 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+7(496) 551-5193</w:t>
      </w:r>
    </w:p>
    <w:p w14:paraId="72ECCC7E" w14:textId="77777777" w:rsidR="00E9527F" w:rsidRDefault="00E9527F" w:rsidP="00E9527F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Реквизиты: Управление Федерального казначейства по Московской области</w:t>
      </w:r>
    </w:p>
    <w:p w14:paraId="016E02A0" w14:textId="77777777" w:rsidR="00E9527F" w:rsidRDefault="00E9527F" w:rsidP="00E9527F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(Администрация Сергиево-Посадского муниципального района Московской области л/с 03000000010)</w:t>
      </w:r>
    </w:p>
    <w:p w14:paraId="7467698C" w14:textId="55E1888A" w:rsidR="00E9527F" w:rsidRPr="00906F6F" w:rsidRDefault="00E9527F" w:rsidP="00E9527F">
      <w:pPr>
        <w:suppressAutoHyphens w:val="0"/>
        <w:autoSpaceDE w:val="0"/>
        <w:autoSpaceDN w:val="0"/>
        <w:adjustRightInd w:val="0"/>
        <w:rPr>
          <w:rFonts w:ascii="TimesNewRomanPSMT" w:hAnsi="TimesNewRomanPSMT" w:cs="TimesNewRomanPSMT"/>
          <w:color w:val="0000FF"/>
          <w:sz w:val="22"/>
          <w:szCs w:val="22"/>
          <w:lang w:eastAsia="ru-RU"/>
        </w:rPr>
      </w:pP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ИНН </w:t>
      </w:r>
      <w:r w:rsidRPr="00C074E8"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>5042022397, КПП 504201001,</w:t>
      </w:r>
      <w:r>
        <w:rPr>
          <w:rFonts w:ascii="TimesNewRomanPSMT" w:hAnsi="TimesNewRomanPSMT" w:cs="TimesNewRomanPSMT"/>
          <w:color w:val="0000FF"/>
          <w:sz w:val="22"/>
          <w:szCs w:val="22"/>
          <w:lang w:eastAsia="ru-RU"/>
        </w:rPr>
        <w:t xml:space="preserve"> </w:t>
      </w:r>
      <w:r w:rsidRPr="00313333">
        <w:rPr>
          <w:color w:val="0000FF"/>
          <w:sz w:val="22"/>
          <w:szCs w:val="22"/>
        </w:rPr>
        <w:t xml:space="preserve">ОКТМО </w:t>
      </w:r>
      <w:r w:rsidR="0082266F">
        <w:rPr>
          <w:color w:val="0000FF"/>
          <w:sz w:val="22"/>
          <w:szCs w:val="22"/>
        </w:rPr>
        <w:t>46615458</w:t>
      </w:r>
      <w:r>
        <w:rPr>
          <w:color w:val="0000FF"/>
          <w:sz w:val="22"/>
          <w:szCs w:val="22"/>
        </w:rPr>
        <w:t>.</w:t>
      </w:r>
    </w:p>
    <w:p w14:paraId="7EA681CA" w14:textId="5A5D80E4" w:rsidR="0066427B" w:rsidRPr="00670216" w:rsidRDefault="00E9527F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  <w:r w:rsidRPr="0066427B">
        <w:rPr>
          <w:color w:val="0000FF"/>
          <w:sz w:val="22"/>
          <w:szCs w:val="22"/>
        </w:rPr>
        <w:t>ГУ Банк России по ЦФО, БИК 044525000, р/</w:t>
      </w:r>
      <w:proofErr w:type="spellStart"/>
      <w:r w:rsidRPr="0066427B">
        <w:rPr>
          <w:color w:val="0000FF"/>
          <w:sz w:val="22"/>
          <w:szCs w:val="22"/>
        </w:rPr>
        <w:t>сч</w:t>
      </w:r>
      <w:proofErr w:type="spellEnd"/>
      <w:r>
        <w:rPr>
          <w:color w:val="0000FF"/>
          <w:sz w:val="22"/>
          <w:szCs w:val="22"/>
        </w:rPr>
        <w:t>.</w:t>
      </w:r>
      <w:r w:rsidRPr="0066427B">
        <w:rPr>
          <w:color w:val="0000FF"/>
          <w:sz w:val="22"/>
          <w:szCs w:val="22"/>
        </w:rPr>
        <w:t xml:space="preserve"> 4010 181 084 525 001 0102</w:t>
      </w:r>
      <w:r>
        <w:rPr>
          <w:color w:val="0000FF"/>
          <w:sz w:val="22"/>
          <w:szCs w:val="22"/>
        </w:rPr>
        <w:t xml:space="preserve">, </w:t>
      </w:r>
      <w:r w:rsidRPr="0066427B">
        <w:rPr>
          <w:color w:val="0000FF"/>
          <w:sz w:val="22"/>
          <w:szCs w:val="22"/>
        </w:rPr>
        <w:t xml:space="preserve">КБК </w:t>
      </w:r>
      <w:r>
        <w:rPr>
          <w:color w:val="0000FF"/>
          <w:sz w:val="22"/>
          <w:szCs w:val="22"/>
        </w:rPr>
        <w:t xml:space="preserve">929 1 11 05013 </w:t>
      </w:r>
      <w:r w:rsidR="00AF0178">
        <w:rPr>
          <w:color w:val="0000FF"/>
          <w:sz w:val="22"/>
          <w:szCs w:val="22"/>
        </w:rPr>
        <w:t>10</w:t>
      </w:r>
      <w:r>
        <w:rPr>
          <w:color w:val="0000FF"/>
          <w:sz w:val="22"/>
          <w:szCs w:val="22"/>
        </w:rPr>
        <w:t xml:space="preserve"> 0000 120</w:t>
      </w:r>
      <w:r w:rsidRPr="0066427B">
        <w:rPr>
          <w:color w:val="0000FF"/>
          <w:sz w:val="22"/>
          <w:szCs w:val="22"/>
        </w:rPr>
        <w:t>.</w:t>
      </w:r>
      <w:permEnd w:id="1485837338"/>
    </w:p>
    <w:p w14:paraId="2ACAD9F1" w14:textId="24FB0310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6D02A8" w:rsidRPr="006D02A8">
        <w:rPr>
          <w:b/>
          <w:bCs/>
          <w:sz w:val="22"/>
          <w:szCs w:val="22"/>
        </w:rPr>
        <w:t xml:space="preserve"> 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410640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0"/>
          <w:szCs w:val="10"/>
          <w:u w:val="none"/>
        </w:rPr>
      </w:pPr>
    </w:p>
    <w:p w14:paraId="1A6D572E" w14:textId="20CD6355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6D02A8" w:rsidRPr="006D02A8">
        <w:rPr>
          <w:b/>
          <w:sz w:val="22"/>
          <w:szCs w:val="22"/>
        </w:rPr>
        <w:t xml:space="preserve"> 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11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2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«Гринвуд», стр. 17, 5 этаж (Приложение 11).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3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6D817E75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lastRenderedPageBreak/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05025974" w:edGrp="everyone"/>
      <w:r w:rsidR="00960E6C" w:rsidRPr="006D02A8">
        <w:rPr>
          <w:color w:val="0000FF"/>
          <w:sz w:val="22"/>
          <w:szCs w:val="22"/>
        </w:rPr>
        <w:t>земельный участок</w:t>
      </w:r>
      <w:r w:rsidR="00960E6C">
        <w:rPr>
          <w:color w:val="0000FF"/>
          <w:sz w:val="22"/>
          <w:szCs w:val="22"/>
        </w:rPr>
        <w:t xml:space="preserve">, государственная собственность на который </w:t>
      </w:r>
      <w:r w:rsidR="00960E6C">
        <w:rPr>
          <w:color w:val="0000FF"/>
          <w:sz w:val="22"/>
          <w:szCs w:val="22"/>
        </w:rPr>
        <w:br/>
        <w:t xml:space="preserve">не разграничена, расположенный на территории </w:t>
      </w:r>
      <w:r w:rsidR="00E9527F">
        <w:rPr>
          <w:color w:val="0000FF"/>
          <w:sz w:val="22"/>
          <w:szCs w:val="22"/>
        </w:rPr>
        <w:t>Сергиево-Посадского муниципального района</w:t>
      </w:r>
      <w:r w:rsidR="00960E6C">
        <w:rPr>
          <w:color w:val="0000FF"/>
          <w:sz w:val="22"/>
          <w:szCs w:val="22"/>
        </w:rPr>
        <w:t xml:space="preserve"> Московской области</w:t>
      </w:r>
      <w:r w:rsidR="00960E6C" w:rsidRPr="006D02A8">
        <w:rPr>
          <w:color w:val="0000FF"/>
          <w:sz w:val="22"/>
          <w:szCs w:val="22"/>
        </w:rPr>
        <w:t>.</w:t>
      </w:r>
    </w:p>
    <w:permEnd w:id="205025974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919DCC3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 xml:space="preserve">2.5. Предмет аукциона: </w:t>
      </w:r>
      <w:permStart w:id="1445401973" w:edGrp="everyone"/>
      <w:r w:rsidRPr="006D02A8">
        <w:rPr>
          <w:color w:val="0000FF"/>
          <w:sz w:val="22"/>
          <w:szCs w:val="22"/>
        </w:rPr>
        <w:t xml:space="preserve">право заключения договора аренды </w:t>
      </w:r>
      <w:r w:rsidR="00670216">
        <w:rPr>
          <w:color w:val="0000FF"/>
          <w:sz w:val="22"/>
          <w:szCs w:val="22"/>
        </w:rPr>
        <w:t>Объекта (лота) аукциона</w:t>
      </w:r>
      <w:permEnd w:id="1445401973"/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41A1837D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1958683159" w:edGrp="everyone"/>
      <w:r w:rsidR="00E9527F">
        <w:rPr>
          <w:b/>
          <w:color w:val="0000FF"/>
          <w:sz w:val="22"/>
          <w:szCs w:val="22"/>
        </w:rPr>
        <w:t>е</w:t>
      </w:r>
      <w:permEnd w:id="1958683159"/>
      <w:r w:rsidRPr="006D02A8">
        <w:rPr>
          <w:b/>
          <w:sz w:val="22"/>
          <w:szCs w:val="22"/>
        </w:rPr>
        <w:t xml:space="preserve"> (лот</w:t>
      </w:r>
      <w:permStart w:id="477181442" w:edGrp="everyone"/>
      <w:proofErr w:type="spellStart"/>
      <w:r w:rsidR="00E9527F">
        <w:rPr>
          <w:b/>
          <w:color w:val="0000FF"/>
          <w:sz w:val="22"/>
          <w:szCs w:val="22"/>
        </w:rPr>
        <w:t>е</w:t>
      </w:r>
      <w:permEnd w:id="477181442"/>
      <w:proofErr w:type="spellEnd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0B10013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20987C68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1201879608" w:edGrp="everyone"/>
      <w:r w:rsidR="00C55F25">
        <w:rPr>
          <w:color w:val="0000FF"/>
          <w:sz w:val="22"/>
          <w:szCs w:val="22"/>
        </w:rPr>
        <w:t xml:space="preserve">Московская область, </w:t>
      </w:r>
      <w:r w:rsidR="00941D81">
        <w:rPr>
          <w:color w:val="0000FF"/>
          <w:sz w:val="22"/>
          <w:szCs w:val="22"/>
        </w:rPr>
        <w:t>Сергиево-Посадский муниципа</w:t>
      </w:r>
      <w:r w:rsidR="0031792C">
        <w:rPr>
          <w:color w:val="0000FF"/>
          <w:sz w:val="22"/>
          <w:szCs w:val="22"/>
        </w:rPr>
        <w:t>л</w:t>
      </w:r>
      <w:r w:rsidR="00941D81">
        <w:rPr>
          <w:color w:val="0000FF"/>
          <w:sz w:val="22"/>
          <w:szCs w:val="22"/>
        </w:rPr>
        <w:t xml:space="preserve">ьный район, </w:t>
      </w:r>
      <w:r w:rsidR="005276AD">
        <w:rPr>
          <w:color w:val="0000FF"/>
          <w:sz w:val="22"/>
          <w:szCs w:val="22"/>
        </w:rPr>
        <w:t>сельское</w:t>
      </w:r>
      <w:r w:rsidR="00941D81">
        <w:rPr>
          <w:color w:val="0000FF"/>
          <w:sz w:val="22"/>
          <w:szCs w:val="22"/>
        </w:rPr>
        <w:t xml:space="preserve"> поселение </w:t>
      </w:r>
      <w:proofErr w:type="spellStart"/>
      <w:r w:rsidR="006469EC">
        <w:rPr>
          <w:color w:val="0000FF"/>
          <w:sz w:val="22"/>
          <w:szCs w:val="22"/>
        </w:rPr>
        <w:t>Лозовское</w:t>
      </w:r>
      <w:proofErr w:type="spellEnd"/>
      <w:r w:rsidR="00344B4E">
        <w:rPr>
          <w:color w:val="0000FF"/>
          <w:sz w:val="22"/>
          <w:szCs w:val="22"/>
        </w:rPr>
        <w:t xml:space="preserve">, </w:t>
      </w:r>
      <w:r w:rsidR="006469EC">
        <w:rPr>
          <w:color w:val="0000FF"/>
          <w:sz w:val="22"/>
          <w:szCs w:val="22"/>
        </w:rPr>
        <w:t>д</w:t>
      </w:r>
      <w:r w:rsidR="00942BD0">
        <w:rPr>
          <w:color w:val="0000FF"/>
          <w:sz w:val="22"/>
          <w:szCs w:val="22"/>
        </w:rPr>
        <w:t>.</w:t>
      </w:r>
      <w:r w:rsidR="006469EC">
        <w:rPr>
          <w:color w:val="0000FF"/>
          <w:sz w:val="22"/>
          <w:szCs w:val="22"/>
        </w:rPr>
        <w:t xml:space="preserve"> </w:t>
      </w:r>
      <w:proofErr w:type="spellStart"/>
      <w:r w:rsidR="006469EC">
        <w:rPr>
          <w:color w:val="0000FF"/>
          <w:sz w:val="22"/>
          <w:szCs w:val="22"/>
        </w:rPr>
        <w:t>Шильцы</w:t>
      </w:r>
      <w:proofErr w:type="spellEnd"/>
      <w:r w:rsidR="006469EC">
        <w:rPr>
          <w:color w:val="0000FF"/>
          <w:sz w:val="22"/>
          <w:szCs w:val="22"/>
        </w:rPr>
        <w:t>.</w:t>
      </w:r>
    </w:p>
    <w:permEnd w:id="1201879608"/>
    <w:p w14:paraId="55E57AF4" w14:textId="4514E5A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591813741" w:edGrp="everyone"/>
      <w:r w:rsidR="00E9527F">
        <w:rPr>
          <w:color w:val="0000FF"/>
          <w:sz w:val="22"/>
          <w:szCs w:val="22"/>
        </w:rPr>
        <w:t xml:space="preserve">1 </w:t>
      </w:r>
      <w:r w:rsidR="00344B4E">
        <w:rPr>
          <w:color w:val="0000FF"/>
          <w:sz w:val="22"/>
          <w:szCs w:val="22"/>
        </w:rPr>
        <w:t>5</w:t>
      </w:r>
      <w:r w:rsidR="00E9527F">
        <w:rPr>
          <w:color w:val="0000FF"/>
          <w:sz w:val="22"/>
          <w:szCs w:val="22"/>
        </w:rPr>
        <w:t>00</w:t>
      </w:r>
      <w:permEnd w:id="1591813741"/>
      <w:r w:rsidRPr="00242F27">
        <w:rPr>
          <w:color w:val="0000FF"/>
          <w:sz w:val="22"/>
          <w:szCs w:val="22"/>
        </w:rPr>
        <w:t>.</w:t>
      </w:r>
    </w:p>
    <w:p w14:paraId="5FAABBA7" w14:textId="4AF05CAC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266026021" w:edGrp="everyone"/>
      <w:r w:rsidR="00C55F25">
        <w:rPr>
          <w:color w:val="0000FF"/>
          <w:sz w:val="22"/>
          <w:szCs w:val="22"/>
        </w:rPr>
        <w:t>50:</w:t>
      </w:r>
      <w:r w:rsidR="00E9527F">
        <w:rPr>
          <w:color w:val="0000FF"/>
          <w:sz w:val="22"/>
          <w:szCs w:val="22"/>
        </w:rPr>
        <w:t>05:</w:t>
      </w:r>
      <w:r w:rsidR="00B17BF8">
        <w:rPr>
          <w:color w:val="0000FF"/>
          <w:sz w:val="22"/>
          <w:szCs w:val="22"/>
        </w:rPr>
        <w:t>0130437</w:t>
      </w:r>
      <w:r w:rsidR="00942BD0">
        <w:rPr>
          <w:color w:val="0000FF"/>
          <w:sz w:val="22"/>
          <w:szCs w:val="22"/>
        </w:rPr>
        <w:t>:</w:t>
      </w:r>
      <w:r w:rsidR="00AC2D90">
        <w:rPr>
          <w:color w:val="0000FF"/>
          <w:sz w:val="22"/>
          <w:szCs w:val="22"/>
        </w:rPr>
        <w:t>126</w:t>
      </w:r>
      <w:r w:rsidR="00941D81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(выписка из Единого государственного реестра недвижимости </w:t>
      </w:r>
      <w:r w:rsidR="00C55F25">
        <w:rPr>
          <w:color w:val="0000FF"/>
          <w:sz w:val="22"/>
          <w:szCs w:val="22"/>
        </w:rPr>
        <w:br/>
      </w:r>
      <w:r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941D81">
        <w:rPr>
          <w:color w:val="0000FF"/>
          <w:sz w:val="22"/>
          <w:szCs w:val="22"/>
        </w:rPr>
        <w:t xml:space="preserve">вах на объект недвижимости от </w:t>
      </w:r>
      <w:r w:rsidR="00AC2D90">
        <w:rPr>
          <w:color w:val="0000FF"/>
          <w:sz w:val="22"/>
          <w:szCs w:val="22"/>
        </w:rPr>
        <w:t>28.07</w:t>
      </w:r>
      <w:r w:rsidRPr="00242F27">
        <w:rPr>
          <w:color w:val="0000FF"/>
          <w:sz w:val="22"/>
          <w:szCs w:val="22"/>
        </w:rPr>
        <w:t>.2017</w:t>
      </w:r>
      <w:r w:rsidR="00E9527F">
        <w:rPr>
          <w:color w:val="0000FF"/>
          <w:sz w:val="22"/>
          <w:szCs w:val="22"/>
        </w:rPr>
        <w:t xml:space="preserve"> </w:t>
      </w:r>
      <w:r w:rsidR="00E9527F">
        <w:rPr>
          <w:color w:val="0000FF"/>
          <w:sz w:val="22"/>
          <w:szCs w:val="22"/>
        </w:rPr>
        <w:br/>
        <w:t xml:space="preserve">№ </w:t>
      </w:r>
      <w:r w:rsidR="00942BD0">
        <w:rPr>
          <w:color w:val="0000FF"/>
          <w:sz w:val="22"/>
          <w:szCs w:val="22"/>
        </w:rPr>
        <w:t>99/2017/</w:t>
      </w:r>
      <w:r w:rsidR="00AC2D90">
        <w:rPr>
          <w:color w:val="0000FF"/>
          <w:sz w:val="22"/>
          <w:szCs w:val="22"/>
        </w:rPr>
        <w:t>23946402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-</w:t>
      </w:r>
      <w:r w:rsidR="00C55F25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Приложение 2).</w:t>
      </w:r>
      <w:permEnd w:id="266026021"/>
    </w:p>
    <w:p w14:paraId="33EDEDC7" w14:textId="3E83D86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 правах на земельный участок (включая сведения о собственнике):</w:t>
      </w:r>
      <w:r w:rsidRPr="00242F27">
        <w:rPr>
          <w:sz w:val="22"/>
          <w:szCs w:val="22"/>
        </w:rPr>
        <w:t xml:space="preserve"> </w:t>
      </w:r>
      <w:permStart w:id="1000805128" w:edGrp="everyone"/>
      <w:r w:rsidR="00C55F25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Pr="00242F27">
        <w:rPr>
          <w:color w:val="0000FF"/>
          <w:sz w:val="22"/>
          <w:szCs w:val="22"/>
        </w:rPr>
        <w:t>(</w:t>
      </w:r>
      <w:r w:rsidR="00941D81" w:rsidRPr="00242F27">
        <w:rPr>
          <w:color w:val="0000FF"/>
          <w:sz w:val="22"/>
          <w:szCs w:val="22"/>
        </w:rPr>
        <w:t xml:space="preserve">выписка из Единого государственного реестра недвижимости </w:t>
      </w:r>
      <w:r w:rsidR="00941D81">
        <w:rPr>
          <w:color w:val="0000FF"/>
          <w:sz w:val="22"/>
          <w:szCs w:val="22"/>
        </w:rPr>
        <w:br/>
      </w:r>
      <w:r w:rsidR="00941D81" w:rsidRPr="00242F27">
        <w:rPr>
          <w:color w:val="0000FF"/>
          <w:sz w:val="22"/>
          <w:szCs w:val="22"/>
        </w:rPr>
        <w:t>об основных характеристиках и зарегистрированных пра</w:t>
      </w:r>
      <w:r w:rsidR="00941D81">
        <w:rPr>
          <w:color w:val="0000FF"/>
          <w:sz w:val="22"/>
          <w:szCs w:val="22"/>
        </w:rPr>
        <w:t xml:space="preserve">вах на объект недвижимости </w:t>
      </w:r>
      <w:r w:rsidR="00F3076C">
        <w:rPr>
          <w:color w:val="0000FF"/>
          <w:sz w:val="22"/>
          <w:szCs w:val="22"/>
        </w:rPr>
        <w:t>от 28.07</w:t>
      </w:r>
      <w:r w:rsidR="00F3076C" w:rsidRPr="00242F27">
        <w:rPr>
          <w:color w:val="0000FF"/>
          <w:sz w:val="22"/>
          <w:szCs w:val="22"/>
        </w:rPr>
        <w:t>.2017</w:t>
      </w:r>
      <w:r w:rsidR="00F3076C">
        <w:rPr>
          <w:color w:val="0000FF"/>
          <w:sz w:val="22"/>
          <w:szCs w:val="22"/>
        </w:rPr>
        <w:t xml:space="preserve"> </w:t>
      </w:r>
      <w:r w:rsidR="00F3076C">
        <w:rPr>
          <w:color w:val="0000FF"/>
          <w:sz w:val="22"/>
          <w:szCs w:val="22"/>
        </w:rPr>
        <w:br/>
        <w:t xml:space="preserve">№ 99/2017/23946402 </w:t>
      </w:r>
      <w:r w:rsidR="00941D81" w:rsidRPr="00242F27">
        <w:rPr>
          <w:color w:val="0000FF"/>
          <w:sz w:val="22"/>
          <w:szCs w:val="22"/>
        </w:rPr>
        <w:t>-</w:t>
      </w:r>
      <w:r w:rsidR="00941D81">
        <w:rPr>
          <w:color w:val="0000FF"/>
          <w:sz w:val="22"/>
          <w:szCs w:val="22"/>
        </w:rPr>
        <w:t xml:space="preserve"> </w:t>
      </w:r>
      <w:r w:rsidR="00941D81" w:rsidRPr="00242F27">
        <w:rPr>
          <w:color w:val="0000FF"/>
          <w:sz w:val="22"/>
          <w:szCs w:val="22"/>
        </w:rPr>
        <w:t>Приложение 2</w:t>
      </w:r>
      <w:r w:rsidRPr="00242F27">
        <w:rPr>
          <w:color w:val="0000FF"/>
          <w:sz w:val="22"/>
          <w:szCs w:val="22"/>
        </w:rPr>
        <w:t>).</w:t>
      </w:r>
      <w:permEnd w:id="1000805128"/>
    </w:p>
    <w:p w14:paraId="7014EE97" w14:textId="7DF0EB4D" w:rsidR="00B0469E" w:rsidRDefault="00242F27" w:rsidP="00B87523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494107819" w:edGrp="everyone"/>
      <w:r w:rsidR="0083691F">
        <w:rPr>
          <w:color w:val="0000FF"/>
          <w:sz w:val="22"/>
          <w:szCs w:val="22"/>
        </w:rPr>
        <w:t>отсутствуют (</w:t>
      </w:r>
      <w:r w:rsidR="001D112F" w:rsidRPr="00242F27">
        <w:rPr>
          <w:color w:val="0000FF"/>
          <w:sz w:val="22"/>
          <w:szCs w:val="22"/>
        </w:rPr>
        <w:t>выписка из Единого государственного реестра недвижимости об основных характеристиках и зарегистрированных пра</w:t>
      </w:r>
      <w:r w:rsidR="001D112F">
        <w:rPr>
          <w:color w:val="0000FF"/>
          <w:sz w:val="22"/>
          <w:szCs w:val="22"/>
        </w:rPr>
        <w:t xml:space="preserve">вах </w:t>
      </w:r>
      <w:r w:rsidR="005B1195">
        <w:rPr>
          <w:color w:val="0000FF"/>
          <w:sz w:val="22"/>
          <w:szCs w:val="22"/>
        </w:rPr>
        <w:br/>
      </w:r>
      <w:r w:rsidR="001D112F">
        <w:rPr>
          <w:color w:val="0000FF"/>
          <w:sz w:val="22"/>
          <w:szCs w:val="22"/>
        </w:rPr>
        <w:t xml:space="preserve">на объект недвижимости </w:t>
      </w:r>
      <w:r w:rsidR="00F249DB">
        <w:rPr>
          <w:color w:val="0000FF"/>
          <w:sz w:val="22"/>
          <w:szCs w:val="22"/>
        </w:rPr>
        <w:t xml:space="preserve">от </w:t>
      </w:r>
      <w:r w:rsidR="006855B6">
        <w:rPr>
          <w:color w:val="0000FF"/>
          <w:sz w:val="22"/>
          <w:szCs w:val="22"/>
        </w:rPr>
        <w:t xml:space="preserve">28.07.2017 </w:t>
      </w:r>
      <w:r w:rsidR="006855B6" w:rsidRPr="006855B6">
        <w:rPr>
          <w:color w:val="0000FF"/>
          <w:sz w:val="22"/>
          <w:szCs w:val="22"/>
        </w:rPr>
        <w:t>№ 99/2017/23946402</w:t>
      </w:r>
      <w:r w:rsidR="001D112F">
        <w:rPr>
          <w:color w:val="0000FF"/>
          <w:sz w:val="22"/>
          <w:szCs w:val="22"/>
        </w:rPr>
        <w:t xml:space="preserve"> </w:t>
      </w:r>
      <w:r w:rsidR="001D112F" w:rsidRPr="00242F27">
        <w:rPr>
          <w:color w:val="0000FF"/>
          <w:sz w:val="22"/>
          <w:szCs w:val="22"/>
        </w:rPr>
        <w:t>-</w:t>
      </w:r>
      <w:r w:rsidR="001D112F">
        <w:rPr>
          <w:color w:val="0000FF"/>
          <w:sz w:val="22"/>
          <w:szCs w:val="22"/>
        </w:rPr>
        <w:t xml:space="preserve"> </w:t>
      </w:r>
      <w:r w:rsidR="001D112F" w:rsidRPr="00242F27">
        <w:rPr>
          <w:color w:val="0000FF"/>
          <w:sz w:val="22"/>
          <w:szCs w:val="22"/>
        </w:rPr>
        <w:t>Приложение 2</w:t>
      </w:r>
      <w:r w:rsidR="0083691F">
        <w:rPr>
          <w:color w:val="0000FF"/>
          <w:sz w:val="22"/>
          <w:szCs w:val="22"/>
        </w:rPr>
        <w:t>)</w:t>
      </w:r>
      <w:r w:rsidR="00B0469E">
        <w:rPr>
          <w:color w:val="0000FF"/>
          <w:sz w:val="22"/>
          <w:szCs w:val="22"/>
        </w:rPr>
        <w:t>.</w:t>
      </w:r>
    </w:p>
    <w:p w14:paraId="3B40F170" w14:textId="0E53C9DF" w:rsidR="009A56B9" w:rsidRDefault="001D112F" w:rsidP="00A45124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3E07CC">
        <w:rPr>
          <w:b/>
          <w:sz w:val="22"/>
          <w:szCs w:val="22"/>
        </w:rPr>
        <w:t xml:space="preserve">Иные сведения о земельном участке: </w:t>
      </w:r>
      <w:r w:rsidRPr="00AF2AE9">
        <w:rPr>
          <w:color w:val="0000FF"/>
          <w:sz w:val="22"/>
          <w:szCs w:val="22"/>
        </w:rPr>
        <w:t>указаны в</w:t>
      </w:r>
      <w:r>
        <w:rPr>
          <w:b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Заключении </w:t>
      </w:r>
      <w:r>
        <w:rPr>
          <w:color w:val="0000FF"/>
          <w:sz w:val="22"/>
          <w:szCs w:val="22"/>
        </w:rPr>
        <w:t>т</w:t>
      </w:r>
      <w:r w:rsidRPr="00242F27">
        <w:rPr>
          <w:color w:val="0000FF"/>
          <w:sz w:val="22"/>
          <w:szCs w:val="22"/>
        </w:rPr>
        <w:t xml:space="preserve">ерриториального управления </w:t>
      </w:r>
      <w:r>
        <w:rPr>
          <w:color w:val="0000FF"/>
          <w:sz w:val="22"/>
          <w:szCs w:val="22"/>
        </w:rPr>
        <w:br/>
        <w:t>Сергиево-Посадского</w:t>
      </w:r>
      <w:r w:rsidRPr="00242F27">
        <w:rPr>
          <w:color w:val="0000FF"/>
          <w:sz w:val="22"/>
          <w:szCs w:val="22"/>
        </w:rPr>
        <w:t xml:space="preserve"> муниципальн</w:t>
      </w:r>
      <w:r>
        <w:rPr>
          <w:color w:val="0000FF"/>
          <w:sz w:val="22"/>
          <w:szCs w:val="22"/>
        </w:rPr>
        <w:t>ого</w:t>
      </w:r>
      <w:r w:rsidRPr="00242F27">
        <w:rPr>
          <w:color w:val="0000FF"/>
          <w:sz w:val="22"/>
          <w:szCs w:val="22"/>
        </w:rPr>
        <w:t xml:space="preserve"> район</w:t>
      </w:r>
      <w:r>
        <w:rPr>
          <w:color w:val="0000FF"/>
          <w:sz w:val="22"/>
          <w:szCs w:val="22"/>
        </w:rPr>
        <w:t>а</w:t>
      </w:r>
      <w:r w:rsidRPr="00242F27">
        <w:rPr>
          <w:color w:val="0000FF"/>
          <w:sz w:val="22"/>
          <w:szCs w:val="22"/>
        </w:rPr>
        <w:t xml:space="preserve"> Главного управления архитектуры и градостроительства Московской области</w:t>
      </w:r>
      <w:r>
        <w:rPr>
          <w:color w:val="0000FF"/>
          <w:sz w:val="22"/>
          <w:szCs w:val="22"/>
        </w:rPr>
        <w:t xml:space="preserve"> от </w:t>
      </w:r>
      <w:r w:rsidR="00D56BD9">
        <w:rPr>
          <w:color w:val="0000FF"/>
          <w:sz w:val="22"/>
          <w:szCs w:val="22"/>
        </w:rPr>
        <w:t>17.08</w:t>
      </w:r>
      <w:r>
        <w:rPr>
          <w:color w:val="0000FF"/>
          <w:sz w:val="22"/>
          <w:szCs w:val="22"/>
        </w:rPr>
        <w:t>.2017 № 31Исх-</w:t>
      </w:r>
      <w:r w:rsidR="00D56BD9">
        <w:rPr>
          <w:color w:val="0000FF"/>
          <w:sz w:val="22"/>
          <w:szCs w:val="22"/>
        </w:rPr>
        <w:t>74610/Т-16 (Приложение 4).</w:t>
      </w:r>
    </w:p>
    <w:permEnd w:id="1494107819"/>
    <w:p w14:paraId="756ECE3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F6310F1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земли </w:t>
      </w:r>
      <w:r w:rsidR="00E91939">
        <w:rPr>
          <w:color w:val="0000FF"/>
          <w:sz w:val="22"/>
          <w:szCs w:val="22"/>
        </w:rPr>
        <w:t>населенных пунктов</w:t>
      </w:r>
      <w:r w:rsidRPr="00242F27">
        <w:rPr>
          <w:color w:val="0000FF"/>
          <w:sz w:val="22"/>
          <w:szCs w:val="22"/>
        </w:rPr>
        <w:t>.</w:t>
      </w:r>
    </w:p>
    <w:p w14:paraId="757E9FE4" w14:textId="30529CD9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1838317188" w:edGrp="everyone"/>
      <w:r w:rsidR="00AE3528">
        <w:rPr>
          <w:color w:val="0000FF"/>
          <w:sz w:val="22"/>
          <w:szCs w:val="22"/>
        </w:rPr>
        <w:t xml:space="preserve">для </w:t>
      </w:r>
      <w:r w:rsidR="00E9527F">
        <w:rPr>
          <w:color w:val="0000FF"/>
          <w:sz w:val="22"/>
          <w:szCs w:val="22"/>
        </w:rPr>
        <w:t>ведения личного подсобного хозяйства</w:t>
      </w:r>
      <w:r>
        <w:rPr>
          <w:color w:val="0000FF"/>
          <w:sz w:val="22"/>
          <w:szCs w:val="22"/>
        </w:rPr>
        <w:t xml:space="preserve"> </w:t>
      </w:r>
      <w:permEnd w:id="1838317188"/>
      <w:r w:rsidRPr="00242F27">
        <w:rPr>
          <w:b/>
          <w:i/>
          <w:sz w:val="22"/>
          <w:szCs w:val="22"/>
        </w:rPr>
        <w:t>(в соответствии с п. 17 ст. 39.8 Земельного кодекса Российской Федерации изменение вида разрешенного использования земельного участка не допускается)</w:t>
      </w:r>
      <w:r>
        <w:rPr>
          <w:b/>
          <w:i/>
          <w:sz w:val="22"/>
          <w:szCs w:val="22"/>
        </w:rPr>
        <w:t>.</w:t>
      </w:r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597126281" w:edGrp="everyone"/>
      <w:r w:rsidRPr="00242F27">
        <w:rPr>
          <w:color w:val="0000FF"/>
          <w:sz w:val="22"/>
          <w:szCs w:val="22"/>
        </w:rPr>
        <w:t>Приложение 3.</w:t>
      </w:r>
      <w:permEnd w:id="59712628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15076D" w14:textId="4467380D" w:rsidR="00242F27" w:rsidRPr="00242F27" w:rsidRDefault="00FC252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6003114" w:edGrp="everyone"/>
      <w:r w:rsidR="00B0469E">
        <w:rPr>
          <w:color w:val="0000FF"/>
          <w:sz w:val="22"/>
          <w:szCs w:val="22"/>
        </w:rPr>
        <w:t xml:space="preserve">указаны в </w:t>
      </w:r>
      <w:r w:rsidR="00244BDE">
        <w:rPr>
          <w:color w:val="0000FF"/>
          <w:sz w:val="22"/>
          <w:szCs w:val="22"/>
        </w:rPr>
        <w:t>Заключение</w:t>
      </w:r>
      <w:r w:rsidR="00244BDE" w:rsidRPr="00242F27">
        <w:rPr>
          <w:color w:val="0000FF"/>
          <w:sz w:val="22"/>
          <w:szCs w:val="22"/>
        </w:rPr>
        <w:t xml:space="preserve"> </w:t>
      </w:r>
      <w:r w:rsidR="00244BDE" w:rsidRPr="00BC24D5">
        <w:rPr>
          <w:color w:val="0000FF"/>
          <w:sz w:val="22"/>
          <w:szCs w:val="22"/>
        </w:rPr>
        <w:t xml:space="preserve">территориального </w:t>
      </w:r>
      <w:r w:rsidR="00244BDE">
        <w:rPr>
          <w:color w:val="0000FF"/>
          <w:sz w:val="22"/>
          <w:szCs w:val="22"/>
        </w:rPr>
        <w:t>управления Сергиево-Посадского</w:t>
      </w:r>
      <w:r w:rsidR="00244BDE" w:rsidRPr="00BC24D5">
        <w:rPr>
          <w:color w:val="0000FF"/>
          <w:sz w:val="22"/>
          <w:szCs w:val="22"/>
        </w:rPr>
        <w:t xml:space="preserve"> муниципального района Главного управления архитектуры и градостр</w:t>
      </w:r>
      <w:r w:rsidR="00244BDE">
        <w:rPr>
          <w:color w:val="0000FF"/>
          <w:sz w:val="22"/>
          <w:szCs w:val="22"/>
        </w:rPr>
        <w:t>оительства Московской области</w:t>
      </w:r>
      <w:r w:rsidR="00A37097">
        <w:rPr>
          <w:color w:val="0000FF"/>
          <w:sz w:val="22"/>
          <w:szCs w:val="22"/>
        </w:rPr>
        <w:t xml:space="preserve"> </w:t>
      </w:r>
      <w:r w:rsidR="00D56BD9">
        <w:rPr>
          <w:color w:val="0000FF"/>
          <w:sz w:val="22"/>
          <w:szCs w:val="22"/>
        </w:rPr>
        <w:t>от 17.08.2017 № 31Исх-74610/Т-</w:t>
      </w:r>
      <w:proofErr w:type="gramStart"/>
      <w:r w:rsidR="00D56BD9">
        <w:rPr>
          <w:color w:val="0000FF"/>
          <w:sz w:val="22"/>
          <w:szCs w:val="22"/>
        </w:rPr>
        <w:t>16</w:t>
      </w:r>
      <w:r w:rsidR="00A37097">
        <w:rPr>
          <w:color w:val="0000FF"/>
          <w:sz w:val="22"/>
          <w:szCs w:val="22"/>
        </w:rPr>
        <w:t xml:space="preserve"> </w:t>
      </w:r>
      <w:r w:rsidR="00244BDE">
        <w:rPr>
          <w:color w:val="0000FF"/>
          <w:sz w:val="22"/>
          <w:szCs w:val="22"/>
        </w:rPr>
        <w:t xml:space="preserve"> </w:t>
      </w:r>
      <w:r w:rsidR="0057074D">
        <w:rPr>
          <w:color w:val="0000FF"/>
          <w:sz w:val="22"/>
          <w:szCs w:val="22"/>
        </w:rPr>
        <w:t>(</w:t>
      </w:r>
      <w:proofErr w:type="gramEnd"/>
      <w:r w:rsidR="0057074D">
        <w:rPr>
          <w:color w:val="0000FF"/>
          <w:sz w:val="22"/>
          <w:szCs w:val="22"/>
        </w:rPr>
        <w:t>Приложение 4</w:t>
      </w:r>
      <w:r w:rsidR="00244BDE">
        <w:rPr>
          <w:color w:val="0000FF"/>
          <w:sz w:val="22"/>
          <w:szCs w:val="22"/>
        </w:rPr>
        <w:t>)</w:t>
      </w:r>
      <w:r w:rsidR="005B011D">
        <w:rPr>
          <w:color w:val="0000FF"/>
          <w:sz w:val="22"/>
          <w:szCs w:val="22"/>
        </w:rPr>
        <w:t>.</w:t>
      </w:r>
      <w:permEnd w:id="166003114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307D8251" w14:textId="7AD3DBDE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водоснабжения и водоотведения</w:t>
      </w:r>
      <w:r w:rsidRPr="00242F27">
        <w:rPr>
          <w:sz w:val="22"/>
          <w:szCs w:val="22"/>
        </w:rPr>
        <w:t xml:space="preserve"> </w:t>
      </w:r>
      <w:permStart w:id="468077469" w:edGrp="everyone"/>
      <w:r w:rsidR="00BE47BB">
        <w:rPr>
          <w:color w:val="0000FF"/>
          <w:sz w:val="22"/>
          <w:szCs w:val="22"/>
        </w:rPr>
        <w:t>указаны в письме</w:t>
      </w:r>
      <w:r w:rsidR="002933A7">
        <w:rPr>
          <w:color w:val="FF0000"/>
          <w:sz w:val="22"/>
          <w:szCs w:val="22"/>
        </w:rPr>
        <w:t xml:space="preserve"> </w:t>
      </w:r>
      <w:r w:rsidR="0034554F">
        <w:rPr>
          <w:color w:val="0000FF"/>
          <w:sz w:val="22"/>
          <w:szCs w:val="22"/>
        </w:rPr>
        <w:t>ООО «</w:t>
      </w:r>
      <w:proofErr w:type="spellStart"/>
      <w:r w:rsidR="00D56BD9">
        <w:rPr>
          <w:color w:val="0000FF"/>
          <w:sz w:val="22"/>
          <w:szCs w:val="22"/>
        </w:rPr>
        <w:t>Тепловодоканал</w:t>
      </w:r>
      <w:proofErr w:type="spellEnd"/>
      <w:r w:rsidR="00D56BD9">
        <w:rPr>
          <w:color w:val="0000FF"/>
          <w:sz w:val="22"/>
          <w:szCs w:val="22"/>
        </w:rPr>
        <w:t xml:space="preserve"> Сергиево-Посадского района</w:t>
      </w:r>
      <w:r w:rsidR="0034554F">
        <w:rPr>
          <w:color w:val="0000FF"/>
          <w:sz w:val="22"/>
          <w:szCs w:val="22"/>
        </w:rPr>
        <w:t>»</w:t>
      </w:r>
      <w:r w:rsidR="00B0469E">
        <w:rPr>
          <w:color w:val="0000FF"/>
          <w:sz w:val="22"/>
          <w:szCs w:val="22"/>
        </w:rPr>
        <w:t xml:space="preserve"> от </w:t>
      </w:r>
      <w:r w:rsidR="001E341F">
        <w:rPr>
          <w:color w:val="0000FF"/>
          <w:sz w:val="22"/>
          <w:szCs w:val="22"/>
        </w:rPr>
        <w:t>22.08</w:t>
      </w:r>
      <w:r w:rsidR="0034554F">
        <w:rPr>
          <w:color w:val="0000FF"/>
          <w:sz w:val="22"/>
          <w:szCs w:val="22"/>
        </w:rPr>
        <w:t>.201</w:t>
      </w:r>
      <w:r w:rsidR="001E341F">
        <w:rPr>
          <w:color w:val="0000FF"/>
          <w:sz w:val="22"/>
          <w:szCs w:val="22"/>
        </w:rPr>
        <w:t>6</w:t>
      </w:r>
      <w:r w:rsidR="0034554F">
        <w:rPr>
          <w:color w:val="0000FF"/>
          <w:sz w:val="22"/>
          <w:szCs w:val="22"/>
        </w:rPr>
        <w:t xml:space="preserve"> № </w:t>
      </w:r>
      <w:r w:rsidR="001E341F">
        <w:rPr>
          <w:color w:val="0000FF"/>
          <w:sz w:val="22"/>
          <w:szCs w:val="22"/>
        </w:rPr>
        <w:t>2622</w:t>
      </w:r>
      <w:r w:rsidR="0057074D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468077469"/>
    </w:p>
    <w:p w14:paraId="59FD1B51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2"/>
          <w:szCs w:val="22"/>
        </w:rPr>
      </w:pPr>
    </w:p>
    <w:p w14:paraId="5E0DCD9D" w14:textId="58522B14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- теплоснабжения</w:t>
      </w:r>
      <w:r w:rsidRPr="00242F27">
        <w:rPr>
          <w:sz w:val="22"/>
          <w:szCs w:val="22"/>
        </w:rPr>
        <w:t xml:space="preserve"> </w:t>
      </w:r>
      <w:permStart w:id="810248426" w:edGrp="everyone"/>
      <w:r w:rsidR="0057074D">
        <w:rPr>
          <w:color w:val="0000FF"/>
          <w:sz w:val="22"/>
          <w:szCs w:val="22"/>
        </w:rPr>
        <w:t>указаны в письме</w:t>
      </w:r>
      <w:r w:rsidR="0057074D">
        <w:rPr>
          <w:color w:val="FF0000"/>
          <w:sz w:val="22"/>
          <w:szCs w:val="22"/>
        </w:rPr>
        <w:t xml:space="preserve"> </w:t>
      </w:r>
      <w:r w:rsidR="001E341F">
        <w:rPr>
          <w:color w:val="0000FF"/>
          <w:sz w:val="22"/>
          <w:szCs w:val="22"/>
        </w:rPr>
        <w:t>ООО «</w:t>
      </w:r>
      <w:proofErr w:type="spellStart"/>
      <w:r w:rsidR="001E341F">
        <w:rPr>
          <w:color w:val="0000FF"/>
          <w:sz w:val="22"/>
          <w:szCs w:val="22"/>
        </w:rPr>
        <w:t>Тепловодоканал</w:t>
      </w:r>
      <w:proofErr w:type="spellEnd"/>
      <w:r w:rsidR="001E341F">
        <w:rPr>
          <w:color w:val="0000FF"/>
          <w:sz w:val="22"/>
          <w:szCs w:val="22"/>
        </w:rPr>
        <w:t xml:space="preserve"> Сергиево-Посадского района» от 22.08.2016 </w:t>
      </w:r>
      <w:r w:rsidR="001E341F">
        <w:rPr>
          <w:color w:val="0000FF"/>
          <w:sz w:val="22"/>
          <w:szCs w:val="22"/>
        </w:rPr>
        <w:br/>
        <w:t>№ 2622</w:t>
      </w:r>
      <w:r w:rsidR="00B0469E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5);</w:t>
      </w:r>
      <w:permEnd w:id="810248426"/>
    </w:p>
    <w:p w14:paraId="5295DC0C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0"/>
          <w:szCs w:val="22"/>
        </w:rPr>
      </w:pPr>
    </w:p>
    <w:p w14:paraId="5A27944C" w14:textId="0EFC6FE0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 xml:space="preserve">- газоснабжения </w:t>
      </w:r>
      <w:r w:rsidRPr="00242F27">
        <w:rPr>
          <w:sz w:val="22"/>
          <w:szCs w:val="22"/>
        </w:rPr>
        <w:t>(предельная свободная мощность существующих сетей, максимальная нагрузка, срок подключения объекта капитального строительства к сетям инженерно-технического обеспечения, размер платы за подключение (технологическое присоединение), срок действия технических условий) указаны в</w:t>
      </w:r>
      <w:r w:rsidRPr="00242F27">
        <w:rPr>
          <w:color w:val="0000FF"/>
          <w:sz w:val="22"/>
          <w:szCs w:val="22"/>
        </w:rPr>
        <w:t xml:space="preserve"> </w:t>
      </w:r>
      <w:permStart w:id="1439781058" w:edGrp="everyone"/>
      <w:r w:rsidR="0057074D">
        <w:rPr>
          <w:color w:val="0000FF"/>
          <w:sz w:val="22"/>
          <w:szCs w:val="22"/>
        </w:rPr>
        <w:t xml:space="preserve">письме </w:t>
      </w:r>
      <w:r w:rsidR="00F2099A">
        <w:rPr>
          <w:color w:val="0000FF"/>
          <w:sz w:val="22"/>
          <w:szCs w:val="22"/>
        </w:rPr>
        <w:t>филиала «</w:t>
      </w:r>
      <w:proofErr w:type="spellStart"/>
      <w:r w:rsidR="0057074D">
        <w:rPr>
          <w:color w:val="0000FF"/>
          <w:sz w:val="22"/>
          <w:szCs w:val="22"/>
        </w:rPr>
        <w:t>Мытищи</w:t>
      </w:r>
      <w:r w:rsidR="00F2099A">
        <w:rPr>
          <w:color w:val="0000FF"/>
          <w:sz w:val="22"/>
          <w:szCs w:val="22"/>
        </w:rPr>
        <w:t>межрайгаз</w:t>
      </w:r>
      <w:proofErr w:type="spellEnd"/>
      <w:r w:rsidR="00F2099A">
        <w:rPr>
          <w:color w:val="0000FF"/>
          <w:sz w:val="22"/>
          <w:szCs w:val="22"/>
        </w:rPr>
        <w:t xml:space="preserve">» </w:t>
      </w:r>
      <w:r w:rsidRPr="00242F27">
        <w:rPr>
          <w:color w:val="0000FF"/>
          <w:sz w:val="22"/>
          <w:szCs w:val="22"/>
        </w:rPr>
        <w:t xml:space="preserve">ГУП </w:t>
      </w:r>
      <w:r w:rsidR="00F2099A">
        <w:rPr>
          <w:color w:val="0000FF"/>
          <w:sz w:val="22"/>
          <w:szCs w:val="22"/>
        </w:rPr>
        <w:t xml:space="preserve">МО </w:t>
      </w:r>
      <w:r w:rsidRPr="00242F27">
        <w:rPr>
          <w:color w:val="0000FF"/>
          <w:sz w:val="22"/>
          <w:szCs w:val="22"/>
        </w:rPr>
        <w:t>«</w:t>
      </w:r>
      <w:r w:rsidR="00F2099A" w:rsidRPr="00F2099A">
        <w:rPr>
          <w:color w:val="0000FF"/>
          <w:sz w:val="22"/>
          <w:szCs w:val="22"/>
        </w:rPr>
        <w:t xml:space="preserve">МОСОБЛГАЗ» от </w:t>
      </w:r>
      <w:r w:rsidR="00942D07">
        <w:rPr>
          <w:color w:val="0000FF"/>
          <w:sz w:val="22"/>
          <w:szCs w:val="22"/>
        </w:rPr>
        <w:t>16</w:t>
      </w:r>
      <w:r w:rsidR="00A73085">
        <w:rPr>
          <w:color w:val="0000FF"/>
          <w:sz w:val="22"/>
          <w:szCs w:val="22"/>
        </w:rPr>
        <w:t>.05</w:t>
      </w:r>
      <w:r w:rsidR="0057074D">
        <w:rPr>
          <w:color w:val="0000FF"/>
          <w:sz w:val="22"/>
          <w:szCs w:val="22"/>
        </w:rPr>
        <w:t xml:space="preserve">.2017 № </w:t>
      </w:r>
      <w:proofErr w:type="gramStart"/>
      <w:r w:rsidR="0057074D">
        <w:rPr>
          <w:color w:val="0000FF"/>
          <w:sz w:val="22"/>
          <w:szCs w:val="22"/>
        </w:rPr>
        <w:t>И-А</w:t>
      </w:r>
      <w:proofErr w:type="gramEnd"/>
      <w:r w:rsidR="0057074D">
        <w:rPr>
          <w:color w:val="0000FF"/>
          <w:sz w:val="22"/>
          <w:szCs w:val="22"/>
        </w:rPr>
        <w:t>-</w:t>
      </w:r>
      <w:r w:rsidR="00942D07">
        <w:rPr>
          <w:color w:val="0000FF"/>
          <w:sz w:val="22"/>
          <w:szCs w:val="22"/>
        </w:rPr>
        <w:t>7</w:t>
      </w:r>
      <w:r w:rsidR="00A73085">
        <w:rPr>
          <w:color w:val="0000FF"/>
          <w:sz w:val="22"/>
          <w:szCs w:val="22"/>
        </w:rPr>
        <w:t>7</w:t>
      </w:r>
      <w:r w:rsidR="0057074D">
        <w:rPr>
          <w:color w:val="0000FF"/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>(Приложение 5)</w:t>
      </w:r>
      <w:r w:rsidR="00935861">
        <w:rPr>
          <w:color w:val="0000FF"/>
          <w:sz w:val="22"/>
          <w:szCs w:val="22"/>
        </w:rPr>
        <w:t>;</w:t>
      </w:r>
      <w:permEnd w:id="1439781058"/>
    </w:p>
    <w:p w14:paraId="1869B659" w14:textId="56E88F7D" w:rsidR="0003762F" w:rsidRDefault="0003762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139170C7" w14:textId="1535D479" w:rsidR="00220AFC" w:rsidRDefault="00220AFC" w:rsidP="00220AFC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D75B1E">
        <w:rPr>
          <w:color w:val="0000FF"/>
          <w:sz w:val="22"/>
          <w:szCs w:val="22"/>
        </w:rPr>
        <w:t xml:space="preserve">- </w:t>
      </w:r>
      <w:r w:rsidRPr="00D75B1E">
        <w:rPr>
          <w:b/>
          <w:color w:val="0000FF"/>
          <w:sz w:val="22"/>
          <w:szCs w:val="22"/>
        </w:rPr>
        <w:t xml:space="preserve">электроснабжения </w:t>
      </w:r>
      <w:permStart w:id="1089817065" w:edGrp="everyone"/>
      <w:r w:rsidRPr="00D75B1E">
        <w:rPr>
          <w:color w:val="0000FF"/>
          <w:sz w:val="22"/>
          <w:szCs w:val="22"/>
        </w:rPr>
        <w:t>(предельная свободная мощность существующи</w:t>
      </w:r>
      <w:r>
        <w:rPr>
          <w:color w:val="0000FF"/>
          <w:sz w:val="22"/>
          <w:szCs w:val="22"/>
        </w:rPr>
        <w:t xml:space="preserve">х сетей, максимальная нагрузка, </w:t>
      </w:r>
      <w:r w:rsidRPr="00D75B1E">
        <w:rPr>
          <w:color w:val="0000FF"/>
          <w:sz w:val="22"/>
          <w:szCs w:val="22"/>
        </w:rPr>
        <w:t xml:space="preserve">срок подключения объекта капитального </w:t>
      </w:r>
      <w:r w:rsidRPr="00F77D14">
        <w:rPr>
          <w:color w:val="0000FF"/>
          <w:sz w:val="22"/>
          <w:szCs w:val="22"/>
        </w:rPr>
        <w:t xml:space="preserve">строительства к сетям </w:t>
      </w:r>
      <w:r w:rsidRPr="00D75B1E">
        <w:rPr>
          <w:color w:val="0000FF"/>
          <w:sz w:val="22"/>
          <w:szCs w:val="22"/>
        </w:rPr>
        <w:t>инже</w:t>
      </w:r>
      <w:r>
        <w:rPr>
          <w:color w:val="0000FF"/>
          <w:sz w:val="22"/>
          <w:szCs w:val="22"/>
        </w:rPr>
        <w:t xml:space="preserve">нерно-технического обеспечения, </w:t>
      </w:r>
      <w:r w:rsidRPr="00D75B1E">
        <w:rPr>
          <w:color w:val="0000FF"/>
          <w:sz w:val="22"/>
          <w:szCs w:val="22"/>
        </w:rPr>
        <w:t>размер платы за подключение (технологическое присоединение), сро</w:t>
      </w:r>
      <w:r>
        <w:rPr>
          <w:color w:val="0000FF"/>
          <w:sz w:val="22"/>
          <w:szCs w:val="22"/>
        </w:rPr>
        <w:t xml:space="preserve">к действия технических условий) </w:t>
      </w:r>
      <w:r w:rsidRPr="00D75B1E">
        <w:rPr>
          <w:color w:val="0000FF"/>
          <w:sz w:val="22"/>
          <w:szCs w:val="22"/>
        </w:rPr>
        <w:t xml:space="preserve">указаны </w:t>
      </w:r>
      <w:r>
        <w:rPr>
          <w:color w:val="0000FF"/>
          <w:sz w:val="22"/>
          <w:szCs w:val="22"/>
        </w:rPr>
        <w:br/>
      </w:r>
      <w:r w:rsidRPr="00D75B1E">
        <w:rPr>
          <w:color w:val="0000FF"/>
          <w:sz w:val="22"/>
          <w:szCs w:val="22"/>
        </w:rPr>
        <w:t xml:space="preserve">в письме </w:t>
      </w:r>
      <w:r w:rsidR="00BF4B23">
        <w:rPr>
          <w:color w:val="0000FF"/>
          <w:sz w:val="22"/>
          <w:szCs w:val="22"/>
        </w:rPr>
        <w:t>филиала П</w:t>
      </w:r>
      <w:r w:rsidR="0057074D">
        <w:rPr>
          <w:color w:val="0000FF"/>
          <w:sz w:val="22"/>
          <w:szCs w:val="22"/>
        </w:rPr>
        <w:t xml:space="preserve">АО </w:t>
      </w:r>
      <w:r w:rsidR="00BF4B23">
        <w:rPr>
          <w:color w:val="0000FF"/>
          <w:sz w:val="22"/>
          <w:szCs w:val="22"/>
        </w:rPr>
        <w:t>«МОЭСК» - Северные электрические сети</w:t>
      </w:r>
      <w:r w:rsidR="00A73085">
        <w:rPr>
          <w:color w:val="0000FF"/>
          <w:sz w:val="22"/>
          <w:szCs w:val="22"/>
        </w:rPr>
        <w:t xml:space="preserve"> от </w:t>
      </w:r>
      <w:r w:rsidR="00FA2214">
        <w:rPr>
          <w:color w:val="0000FF"/>
          <w:sz w:val="22"/>
          <w:szCs w:val="22"/>
        </w:rPr>
        <w:t>07</w:t>
      </w:r>
      <w:r w:rsidR="0057074D">
        <w:rPr>
          <w:color w:val="0000FF"/>
          <w:sz w:val="22"/>
          <w:szCs w:val="22"/>
        </w:rPr>
        <w:t>.0</w:t>
      </w:r>
      <w:r w:rsidR="00FA2214">
        <w:rPr>
          <w:color w:val="0000FF"/>
          <w:sz w:val="22"/>
          <w:szCs w:val="22"/>
        </w:rPr>
        <w:t>8</w:t>
      </w:r>
      <w:r w:rsidR="0057074D">
        <w:rPr>
          <w:color w:val="0000FF"/>
          <w:sz w:val="22"/>
          <w:szCs w:val="22"/>
        </w:rPr>
        <w:t xml:space="preserve">.2017 № </w:t>
      </w:r>
      <w:r w:rsidR="00FA2214">
        <w:rPr>
          <w:color w:val="0000FF"/>
          <w:sz w:val="22"/>
          <w:szCs w:val="22"/>
        </w:rPr>
        <w:t>241</w:t>
      </w:r>
      <w:r w:rsidR="0057074D">
        <w:rPr>
          <w:color w:val="0000FF"/>
          <w:sz w:val="22"/>
          <w:szCs w:val="22"/>
        </w:rPr>
        <w:t xml:space="preserve"> </w:t>
      </w:r>
      <w:r w:rsidRPr="00D75B1E">
        <w:rPr>
          <w:color w:val="0000FF"/>
          <w:sz w:val="22"/>
          <w:szCs w:val="22"/>
        </w:rPr>
        <w:t>(Приложение 5)</w:t>
      </w:r>
      <w:r>
        <w:rPr>
          <w:color w:val="0000FF"/>
          <w:sz w:val="22"/>
          <w:szCs w:val="22"/>
        </w:rPr>
        <w:t>.</w:t>
      </w:r>
      <w:permEnd w:id="1089817065"/>
    </w:p>
    <w:p w14:paraId="32D5A061" w14:textId="77777777" w:rsidR="00220AFC" w:rsidRDefault="00220AFC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</w:p>
    <w:p w14:paraId="543B889C" w14:textId="564AE729" w:rsidR="00280E51" w:rsidRPr="000E3A9C" w:rsidRDefault="0003762F" w:rsidP="00280E51">
      <w:pPr>
        <w:jc w:val="both"/>
        <w:rPr>
          <w:noProof/>
          <w:color w:val="0000FF"/>
          <w:sz w:val="22"/>
          <w:szCs w:val="22"/>
        </w:rPr>
      </w:pPr>
      <w:r w:rsidRPr="007A7657">
        <w:rPr>
          <w:b/>
          <w:sz w:val="22"/>
          <w:szCs w:val="22"/>
        </w:rPr>
        <w:lastRenderedPageBreak/>
        <w:t>Информация о размещении извещения о возможном предоставлении Объекта (лота) аукциона, в соответствии со статьей 39.18. Земельного кодекса Российской Федерации:</w:t>
      </w:r>
      <w:r w:rsidRPr="007A7657">
        <w:rPr>
          <w:sz w:val="22"/>
          <w:szCs w:val="22"/>
        </w:rPr>
        <w:t xml:space="preserve"> </w:t>
      </w:r>
      <w:permStart w:id="1016077761" w:edGrp="everyone"/>
      <w:r w:rsidRPr="007A7657">
        <w:rPr>
          <w:color w:val="0000FF"/>
          <w:sz w:val="22"/>
          <w:szCs w:val="22"/>
        </w:rPr>
        <w:t>ранее извещение было</w:t>
      </w:r>
      <w:r w:rsidR="0057074D">
        <w:rPr>
          <w:color w:val="0000FF"/>
          <w:sz w:val="22"/>
          <w:szCs w:val="22"/>
        </w:rPr>
        <w:t xml:space="preserve"> опубликовано:</w:t>
      </w:r>
    </w:p>
    <w:p w14:paraId="7017487B" w14:textId="5A7CA16B" w:rsidR="00280E51" w:rsidRPr="000E6EE7" w:rsidRDefault="00280E51" w:rsidP="00280E51">
      <w:pPr>
        <w:jc w:val="both"/>
        <w:rPr>
          <w:color w:val="0000FF"/>
          <w:sz w:val="22"/>
          <w:szCs w:val="22"/>
        </w:rPr>
      </w:pPr>
      <w:r w:rsidRPr="000E6EE7">
        <w:rPr>
          <w:color w:val="0000FF"/>
          <w:sz w:val="22"/>
          <w:szCs w:val="22"/>
        </w:rPr>
        <w:t xml:space="preserve">- на официальном сайте Российской Федерации в информационно-телекоммуникационной сети «Интернет» для размещения информации о проведении торгов: </w:t>
      </w:r>
      <w:hyperlink r:id="rId14" w:history="1">
        <w:r w:rsidRPr="000E6EE7">
          <w:rPr>
            <w:color w:val="0000FF"/>
            <w:sz w:val="22"/>
            <w:szCs w:val="22"/>
          </w:rPr>
          <w:t>www.torgi.gov.ru</w:t>
        </w:r>
      </w:hyperlink>
      <w:r w:rsidRPr="000E6EE7">
        <w:rPr>
          <w:color w:val="0000FF"/>
          <w:sz w:val="22"/>
          <w:szCs w:val="22"/>
        </w:rPr>
        <w:t>: №</w:t>
      </w:r>
      <w:r w:rsidR="00E30B1F">
        <w:rPr>
          <w:color w:val="0000FF"/>
          <w:sz w:val="22"/>
          <w:szCs w:val="22"/>
        </w:rPr>
        <w:t xml:space="preserve"> 120516</w:t>
      </w:r>
      <w:r w:rsidR="00A16139">
        <w:rPr>
          <w:color w:val="0000FF"/>
          <w:sz w:val="22"/>
          <w:szCs w:val="22"/>
        </w:rPr>
        <w:t>/11061362/01</w:t>
      </w:r>
      <w:r w:rsidRPr="000E6EE7">
        <w:rPr>
          <w:color w:val="0000FF"/>
          <w:sz w:val="22"/>
          <w:szCs w:val="22"/>
        </w:rPr>
        <w:t xml:space="preserve">, лот № </w:t>
      </w:r>
      <w:r w:rsidR="00E30B1F">
        <w:rPr>
          <w:color w:val="0000FF"/>
          <w:sz w:val="22"/>
          <w:szCs w:val="22"/>
        </w:rPr>
        <w:t>2</w:t>
      </w:r>
      <w:r w:rsidRPr="000E6EE7">
        <w:rPr>
          <w:color w:val="0000FF"/>
          <w:sz w:val="22"/>
          <w:szCs w:val="22"/>
        </w:rPr>
        <w:t xml:space="preserve">, дата публикации </w:t>
      </w:r>
      <w:r w:rsidR="00E30B1F">
        <w:rPr>
          <w:color w:val="0000FF"/>
          <w:sz w:val="22"/>
          <w:szCs w:val="22"/>
        </w:rPr>
        <w:t>12.05</w:t>
      </w:r>
      <w:r w:rsidRPr="000E6EE7">
        <w:rPr>
          <w:color w:val="0000FF"/>
          <w:sz w:val="22"/>
          <w:szCs w:val="22"/>
        </w:rPr>
        <w:t>.20</w:t>
      </w:r>
      <w:r w:rsidR="0010602B">
        <w:rPr>
          <w:color w:val="0000FF"/>
          <w:sz w:val="22"/>
          <w:szCs w:val="22"/>
        </w:rPr>
        <w:t>1</w:t>
      </w:r>
      <w:r w:rsidR="00E30B1F">
        <w:rPr>
          <w:color w:val="0000FF"/>
          <w:sz w:val="22"/>
          <w:szCs w:val="22"/>
        </w:rPr>
        <w:t>6</w:t>
      </w:r>
      <w:r w:rsidRPr="000E6EE7">
        <w:rPr>
          <w:color w:val="0000FF"/>
          <w:sz w:val="22"/>
          <w:szCs w:val="22"/>
        </w:rPr>
        <w:t>;</w:t>
      </w:r>
    </w:p>
    <w:p w14:paraId="484498E9" w14:textId="3CC8FEB0" w:rsidR="00280E51" w:rsidRPr="003B3315" w:rsidRDefault="00280E51" w:rsidP="00280E51">
      <w:pPr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 xml:space="preserve">- </w:t>
      </w:r>
      <w:r w:rsidR="0057074D" w:rsidRPr="00D045F7">
        <w:rPr>
          <w:color w:val="0000FF"/>
          <w:sz w:val="22"/>
          <w:szCs w:val="22"/>
        </w:rPr>
        <w:t xml:space="preserve">в газете «Вперед» </w:t>
      </w:r>
      <w:r w:rsidR="0057074D">
        <w:rPr>
          <w:color w:val="0000FF"/>
          <w:sz w:val="22"/>
          <w:szCs w:val="22"/>
        </w:rPr>
        <w:t xml:space="preserve">Сергиево-Посадского района от </w:t>
      </w:r>
      <w:r w:rsidR="00E30B1F">
        <w:rPr>
          <w:color w:val="0000FF"/>
          <w:sz w:val="22"/>
          <w:szCs w:val="22"/>
        </w:rPr>
        <w:t>13</w:t>
      </w:r>
      <w:r w:rsidRPr="003B3315">
        <w:rPr>
          <w:color w:val="0000FF"/>
          <w:sz w:val="22"/>
          <w:szCs w:val="22"/>
        </w:rPr>
        <w:t>.</w:t>
      </w:r>
      <w:r w:rsidR="00E30B1F">
        <w:rPr>
          <w:color w:val="0000FF"/>
          <w:sz w:val="22"/>
          <w:szCs w:val="22"/>
        </w:rPr>
        <w:t>05.2016</w:t>
      </w:r>
      <w:r>
        <w:rPr>
          <w:color w:val="0000FF"/>
          <w:sz w:val="22"/>
          <w:szCs w:val="22"/>
        </w:rPr>
        <w:t xml:space="preserve"> № </w:t>
      </w:r>
      <w:r w:rsidR="00E30B1F">
        <w:rPr>
          <w:color w:val="0000FF"/>
          <w:sz w:val="22"/>
          <w:szCs w:val="22"/>
        </w:rPr>
        <w:t>34</w:t>
      </w:r>
      <w:r w:rsidR="0057074D">
        <w:rPr>
          <w:color w:val="0000FF"/>
          <w:sz w:val="22"/>
          <w:szCs w:val="22"/>
        </w:rPr>
        <w:t xml:space="preserve"> (</w:t>
      </w:r>
      <w:r w:rsidR="00E30B1F">
        <w:rPr>
          <w:color w:val="0000FF"/>
          <w:sz w:val="22"/>
          <w:szCs w:val="22"/>
        </w:rPr>
        <w:t>15462</w:t>
      </w:r>
      <w:r w:rsidR="0057074D">
        <w:rPr>
          <w:color w:val="0000FF"/>
          <w:sz w:val="22"/>
          <w:szCs w:val="22"/>
        </w:rPr>
        <w:t>)</w:t>
      </w:r>
      <w:r w:rsidRPr="003B3315">
        <w:rPr>
          <w:color w:val="0000FF"/>
          <w:sz w:val="22"/>
          <w:szCs w:val="22"/>
        </w:rPr>
        <w:t>;</w:t>
      </w:r>
    </w:p>
    <w:p w14:paraId="5A3C9C33" w14:textId="2350741A" w:rsidR="00280E51" w:rsidRPr="007A7657" w:rsidRDefault="00280E51" w:rsidP="00280E51">
      <w:pPr>
        <w:tabs>
          <w:tab w:val="left" w:pos="284"/>
        </w:tabs>
        <w:jc w:val="both"/>
        <w:rPr>
          <w:color w:val="0000FF"/>
          <w:sz w:val="22"/>
          <w:szCs w:val="22"/>
        </w:rPr>
      </w:pPr>
      <w:r w:rsidRPr="003B3315">
        <w:rPr>
          <w:color w:val="0000FF"/>
          <w:sz w:val="22"/>
          <w:szCs w:val="22"/>
        </w:rPr>
        <w:t>- </w:t>
      </w:r>
      <w:r w:rsidR="0057074D" w:rsidRPr="00FF0617">
        <w:rPr>
          <w:noProof/>
          <w:color w:val="0000FF"/>
          <w:sz w:val="22"/>
          <w:szCs w:val="22"/>
        </w:rPr>
        <w:t xml:space="preserve">на официальном сайте Администрации </w:t>
      </w:r>
      <w:r w:rsidR="0057074D">
        <w:rPr>
          <w:noProof/>
          <w:color w:val="0000FF"/>
          <w:sz w:val="22"/>
          <w:szCs w:val="22"/>
        </w:rPr>
        <w:t xml:space="preserve">Сергиево-Посадского муниципального района </w:t>
      </w:r>
      <w:r w:rsidR="0057074D" w:rsidRPr="00FF0617">
        <w:rPr>
          <w:noProof/>
          <w:color w:val="0000FF"/>
          <w:sz w:val="22"/>
          <w:szCs w:val="22"/>
        </w:rPr>
        <w:t xml:space="preserve">Московской области </w:t>
      </w:r>
      <w:hyperlink r:id="rId15" w:history="1">
        <w:r w:rsidR="0057074D" w:rsidRPr="00FD198F">
          <w:rPr>
            <w:rStyle w:val="a3"/>
            <w:sz w:val="22"/>
            <w:szCs w:val="22"/>
            <w:u w:val="none"/>
          </w:rPr>
          <w:t>www.sergiev-reg.ru</w:t>
        </w:r>
      </w:hyperlink>
      <w:r w:rsidR="0057074D">
        <w:rPr>
          <w:rStyle w:val="a3"/>
          <w:sz w:val="22"/>
          <w:szCs w:val="22"/>
          <w:u w:val="none"/>
        </w:rPr>
        <w:t xml:space="preserve"> </w:t>
      </w:r>
      <w:r w:rsidRPr="003B3315">
        <w:rPr>
          <w:color w:val="0000FF"/>
          <w:sz w:val="22"/>
          <w:szCs w:val="22"/>
        </w:rPr>
        <w:t>от</w:t>
      </w:r>
      <w:r w:rsidR="00A73085">
        <w:rPr>
          <w:color w:val="0000FF"/>
          <w:sz w:val="22"/>
          <w:szCs w:val="22"/>
        </w:rPr>
        <w:t xml:space="preserve"> </w:t>
      </w:r>
      <w:r w:rsidR="00F12D7B">
        <w:rPr>
          <w:color w:val="0000FF"/>
          <w:sz w:val="22"/>
          <w:szCs w:val="22"/>
        </w:rPr>
        <w:t>06.05.2016</w:t>
      </w:r>
      <w:r w:rsidRPr="003B3315">
        <w:rPr>
          <w:color w:val="0000FF"/>
          <w:sz w:val="22"/>
          <w:szCs w:val="22"/>
        </w:rPr>
        <w:t>.</w:t>
      </w:r>
    </w:p>
    <w:permEnd w:id="1016077761"/>
    <w:p w14:paraId="286923B9" w14:textId="77777777" w:rsid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3AEB22CC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permStart w:id="361256662" w:edGrp="everyone"/>
      <w:r w:rsidR="00010295">
        <w:rPr>
          <w:b/>
          <w:color w:val="0000FF"/>
          <w:sz w:val="22"/>
          <w:szCs w:val="22"/>
        </w:rPr>
        <w:t>79 281,75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010295">
        <w:rPr>
          <w:color w:val="0000FF"/>
          <w:sz w:val="22"/>
          <w:szCs w:val="22"/>
        </w:rPr>
        <w:t>Семьдесят девять тысяч двести восемьдесят один</w:t>
      </w:r>
      <w:r w:rsidR="00905A41">
        <w:rPr>
          <w:color w:val="0000FF"/>
          <w:sz w:val="22"/>
          <w:szCs w:val="22"/>
        </w:rPr>
        <w:t xml:space="preserve"> </w:t>
      </w:r>
      <w:r w:rsidR="00A73085">
        <w:rPr>
          <w:color w:val="0000FF"/>
          <w:sz w:val="22"/>
          <w:szCs w:val="22"/>
        </w:rPr>
        <w:t xml:space="preserve">руб. </w:t>
      </w:r>
      <w:r w:rsidR="00010295">
        <w:rPr>
          <w:color w:val="0000FF"/>
          <w:sz w:val="22"/>
          <w:szCs w:val="22"/>
        </w:rPr>
        <w:t>75</w:t>
      </w:r>
      <w:r w:rsidR="00A73085">
        <w:rPr>
          <w:color w:val="0000FF"/>
          <w:sz w:val="22"/>
          <w:szCs w:val="22"/>
        </w:rPr>
        <w:t xml:space="preserve"> коп.</w:t>
      </w:r>
      <w:r w:rsidR="004C0941" w:rsidRPr="00242F27">
        <w:rPr>
          <w:color w:val="0000FF"/>
          <w:sz w:val="22"/>
          <w:szCs w:val="22"/>
        </w:rPr>
        <w:t>), НДС не облагается</w:t>
      </w:r>
      <w:r w:rsidR="004C0941">
        <w:rPr>
          <w:color w:val="0000FF"/>
          <w:sz w:val="22"/>
          <w:szCs w:val="22"/>
        </w:rPr>
        <w:t>.</w:t>
      </w:r>
    </w:p>
    <w:permEnd w:id="361256662"/>
    <w:p w14:paraId="438CB446" w14:textId="0050CD97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1343557904" w:edGrp="everyone"/>
      <w:r w:rsidR="00010295">
        <w:rPr>
          <w:b/>
          <w:color w:val="0000FF"/>
          <w:sz w:val="22"/>
          <w:szCs w:val="22"/>
        </w:rPr>
        <w:t>2 378,45</w:t>
      </w:r>
      <w:r w:rsidR="004C0941" w:rsidRPr="00960E6C">
        <w:rPr>
          <w:b/>
          <w:color w:val="FF0000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</w:t>
      </w:r>
      <w:r w:rsidR="004C0941" w:rsidRPr="00242F27">
        <w:rPr>
          <w:b/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 xml:space="preserve"> (</w:t>
      </w:r>
      <w:r w:rsidR="00905A41">
        <w:rPr>
          <w:color w:val="0000FF"/>
          <w:sz w:val="22"/>
          <w:szCs w:val="22"/>
        </w:rPr>
        <w:t xml:space="preserve">Две тысячи триста </w:t>
      </w:r>
      <w:r w:rsidR="00010295">
        <w:rPr>
          <w:color w:val="0000FF"/>
          <w:sz w:val="22"/>
          <w:szCs w:val="22"/>
        </w:rPr>
        <w:t>семьдесят восемь</w:t>
      </w:r>
      <w:r w:rsidR="00A73085" w:rsidRPr="00A73085">
        <w:rPr>
          <w:color w:val="0000FF"/>
          <w:sz w:val="22"/>
          <w:szCs w:val="22"/>
        </w:rPr>
        <w:t xml:space="preserve"> руб</w:t>
      </w:r>
      <w:r w:rsidR="00A73085">
        <w:rPr>
          <w:color w:val="0000FF"/>
          <w:sz w:val="22"/>
          <w:szCs w:val="22"/>
        </w:rPr>
        <w:t>.</w:t>
      </w:r>
      <w:r w:rsidR="00A73085" w:rsidRPr="00A73085">
        <w:rPr>
          <w:color w:val="0000FF"/>
          <w:sz w:val="22"/>
          <w:szCs w:val="22"/>
        </w:rPr>
        <w:t xml:space="preserve"> </w:t>
      </w:r>
      <w:r w:rsidR="00010295">
        <w:rPr>
          <w:color w:val="0000FF"/>
          <w:sz w:val="22"/>
          <w:szCs w:val="22"/>
        </w:rPr>
        <w:t>45</w:t>
      </w:r>
      <w:r w:rsidR="00A73085" w:rsidRPr="00A73085">
        <w:rPr>
          <w:color w:val="0000FF"/>
          <w:sz w:val="22"/>
          <w:szCs w:val="22"/>
        </w:rPr>
        <w:t xml:space="preserve"> коп</w:t>
      </w:r>
      <w:r w:rsidR="00A73085">
        <w:rPr>
          <w:color w:val="0000FF"/>
          <w:sz w:val="22"/>
          <w:szCs w:val="22"/>
        </w:rPr>
        <w:t>.</w:t>
      </w:r>
      <w:r w:rsidR="004C0941" w:rsidRPr="00242F27">
        <w:rPr>
          <w:color w:val="0000FF"/>
          <w:sz w:val="22"/>
          <w:szCs w:val="22"/>
        </w:rPr>
        <w:t>).</w:t>
      </w:r>
      <w:permEnd w:id="1343557904"/>
      <w:r w:rsidRPr="00242F27">
        <w:rPr>
          <w:sz w:val="22"/>
          <w:szCs w:val="22"/>
        </w:rPr>
        <w:t xml:space="preserve"> </w:t>
      </w:r>
    </w:p>
    <w:p w14:paraId="07ECBDAC" w14:textId="3C61A8DD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163659533" w:edGrp="everyone"/>
      <w:r w:rsidR="00EB23D7">
        <w:rPr>
          <w:b/>
          <w:color w:val="0000FF"/>
          <w:sz w:val="22"/>
          <w:szCs w:val="22"/>
        </w:rPr>
        <w:t>63 425,40</w:t>
      </w:r>
      <w:r w:rsidR="004C0941">
        <w:rPr>
          <w:b/>
          <w:color w:val="0000FF"/>
          <w:sz w:val="22"/>
          <w:szCs w:val="22"/>
        </w:rPr>
        <w:t xml:space="preserve"> </w:t>
      </w:r>
      <w:r w:rsidR="004C0941" w:rsidRPr="009062F2">
        <w:rPr>
          <w:b/>
          <w:color w:val="0000FF"/>
          <w:sz w:val="22"/>
          <w:szCs w:val="22"/>
        </w:rPr>
        <w:t>руб.</w:t>
      </w:r>
      <w:r w:rsidR="004C0941" w:rsidRPr="009062F2">
        <w:rPr>
          <w:color w:val="0000FF"/>
          <w:sz w:val="22"/>
          <w:szCs w:val="22"/>
        </w:rPr>
        <w:t xml:space="preserve"> (</w:t>
      </w:r>
      <w:r w:rsidR="00905A41">
        <w:rPr>
          <w:color w:val="0000FF"/>
          <w:sz w:val="22"/>
          <w:szCs w:val="22"/>
        </w:rPr>
        <w:t xml:space="preserve">Шестьдесят три тысячи </w:t>
      </w:r>
      <w:r w:rsidR="00EB23D7">
        <w:rPr>
          <w:color w:val="0000FF"/>
          <w:sz w:val="22"/>
          <w:szCs w:val="22"/>
        </w:rPr>
        <w:t>четыреста двадцать пять</w:t>
      </w:r>
      <w:r w:rsidR="00A73085">
        <w:rPr>
          <w:color w:val="0000FF"/>
          <w:sz w:val="22"/>
          <w:szCs w:val="22"/>
        </w:rPr>
        <w:t xml:space="preserve"> руб. </w:t>
      </w:r>
      <w:r w:rsidR="00EB23D7">
        <w:rPr>
          <w:color w:val="0000FF"/>
          <w:sz w:val="22"/>
          <w:szCs w:val="22"/>
        </w:rPr>
        <w:t>4</w:t>
      </w:r>
      <w:r w:rsidR="00905A41">
        <w:rPr>
          <w:color w:val="0000FF"/>
          <w:sz w:val="22"/>
          <w:szCs w:val="22"/>
        </w:rPr>
        <w:t>0</w:t>
      </w:r>
      <w:r w:rsidR="00A73085">
        <w:rPr>
          <w:color w:val="0000FF"/>
          <w:sz w:val="22"/>
          <w:szCs w:val="22"/>
        </w:rPr>
        <w:t xml:space="preserve"> коп.</w:t>
      </w:r>
      <w:r w:rsidR="004C0941" w:rsidRPr="00242F27">
        <w:rPr>
          <w:color w:val="0000FF"/>
          <w:sz w:val="22"/>
          <w:szCs w:val="22"/>
        </w:rPr>
        <w:t>), НДС не облагается.</w:t>
      </w:r>
      <w:permEnd w:id="163659533"/>
    </w:p>
    <w:p w14:paraId="15429314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</w:p>
    <w:p w14:paraId="0BC354F6" w14:textId="2295C07A" w:rsidR="00D72D60" w:rsidRPr="002B1734" w:rsidRDefault="00D72D60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 xml:space="preserve">Срок </w:t>
      </w:r>
      <w:r w:rsidR="00670216">
        <w:rPr>
          <w:b/>
          <w:bCs/>
          <w:sz w:val="22"/>
          <w:szCs w:val="22"/>
        </w:rPr>
        <w:t>аренды</w:t>
      </w:r>
      <w:r w:rsidRPr="00670216">
        <w:rPr>
          <w:b/>
          <w:bCs/>
          <w:sz w:val="22"/>
          <w:szCs w:val="22"/>
        </w:rPr>
        <w:t>:</w:t>
      </w:r>
      <w:r w:rsidRPr="002B1734">
        <w:rPr>
          <w:b/>
          <w:bCs/>
          <w:sz w:val="22"/>
          <w:szCs w:val="22"/>
        </w:rPr>
        <w:t xml:space="preserve"> </w:t>
      </w:r>
      <w:r w:rsidR="001C4B21" w:rsidRPr="001C4B21">
        <w:rPr>
          <w:b/>
          <w:sz w:val="22"/>
          <w:szCs w:val="22"/>
        </w:rPr>
        <w:t>20</w:t>
      </w:r>
      <w:r w:rsidR="00FF0617" w:rsidRPr="001C4B21">
        <w:rPr>
          <w:b/>
          <w:sz w:val="22"/>
          <w:szCs w:val="22"/>
        </w:rPr>
        <w:t xml:space="preserve"> </w:t>
      </w:r>
      <w:r w:rsidRPr="001C4B21">
        <w:rPr>
          <w:b/>
          <w:sz w:val="22"/>
          <w:szCs w:val="22"/>
        </w:rPr>
        <w:t>лет</w:t>
      </w:r>
      <w:r w:rsidR="00FF0617" w:rsidRPr="00FF0617">
        <w:rPr>
          <w:b/>
          <w:color w:val="0000FF"/>
          <w:sz w:val="22"/>
          <w:szCs w:val="22"/>
        </w:rPr>
        <w:t>.</w:t>
      </w:r>
    </w:p>
    <w:p w14:paraId="49AAD8F8" w14:textId="77777777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6C01E909" w14:textId="21893F82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77777777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702302356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</w:t>
      </w:r>
      <w:proofErr w:type="spellStart"/>
      <w:r w:rsidRPr="00FA27BE">
        <w:rPr>
          <w:color w:val="0000FF"/>
          <w:sz w:val="22"/>
          <w:szCs w:val="22"/>
        </w:rPr>
        <w:t>Путилково</w:t>
      </w:r>
      <w:proofErr w:type="spellEnd"/>
      <w:r w:rsidRPr="00FA27BE">
        <w:rPr>
          <w:color w:val="0000FF"/>
          <w:sz w:val="22"/>
          <w:szCs w:val="22"/>
        </w:rPr>
        <w:t>, 69-й км МКАД, бизнес-центр «</w:t>
      </w:r>
      <w:proofErr w:type="spellStart"/>
      <w:r w:rsidRPr="00FA27BE">
        <w:rPr>
          <w:color w:val="0000FF"/>
          <w:sz w:val="22"/>
          <w:szCs w:val="22"/>
        </w:rPr>
        <w:t>Гринвуд</w:t>
      </w:r>
      <w:proofErr w:type="spellEnd"/>
      <w:r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 11).</w:t>
      </w:r>
    </w:p>
    <w:permEnd w:id="702302356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2C8306C5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04223A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1055145352" w:edGrp="everyone"/>
      <w:r w:rsidR="00FC3773">
        <w:rPr>
          <w:b/>
          <w:color w:val="0000FF"/>
          <w:sz w:val="22"/>
          <w:szCs w:val="22"/>
        </w:rPr>
        <w:t>11</w:t>
      </w:r>
      <w:r w:rsidR="00FA27BE" w:rsidRPr="00FA27BE">
        <w:rPr>
          <w:b/>
          <w:color w:val="0000FF"/>
          <w:sz w:val="22"/>
          <w:szCs w:val="22"/>
        </w:rPr>
        <w:t>.</w:t>
      </w:r>
      <w:r w:rsidR="00FC3773">
        <w:rPr>
          <w:b/>
          <w:color w:val="0000FF"/>
          <w:sz w:val="22"/>
          <w:szCs w:val="22"/>
        </w:rPr>
        <w:t>10</w:t>
      </w:r>
      <w:r w:rsidR="00FA27BE" w:rsidRPr="00EA03C8">
        <w:rPr>
          <w:b/>
          <w:color w:val="0000FF"/>
          <w:sz w:val="22"/>
          <w:szCs w:val="22"/>
        </w:rPr>
        <w:t xml:space="preserve">.2017 в </w:t>
      </w:r>
      <w:r w:rsidR="00FA27BE" w:rsidRPr="00FA27BE">
        <w:rPr>
          <w:b/>
          <w:color w:val="0000FF"/>
          <w:sz w:val="22"/>
          <w:szCs w:val="22"/>
        </w:rPr>
        <w:t>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77777777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055C1DE5" w14:textId="4E61EDAF" w:rsidR="002A4236" w:rsidRPr="002B69C9" w:rsidRDefault="00FC3773" w:rsidP="002A4236">
      <w:pPr>
        <w:tabs>
          <w:tab w:val="left" w:pos="0"/>
          <w:tab w:val="num" w:pos="851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color w:val="0000FF"/>
          <w:sz w:val="22"/>
          <w:szCs w:val="22"/>
        </w:rPr>
        <w:t>17</w:t>
      </w:r>
      <w:r w:rsidR="002203BC">
        <w:rPr>
          <w:b/>
          <w:color w:val="0000FF"/>
          <w:sz w:val="22"/>
          <w:szCs w:val="22"/>
        </w:rPr>
        <w:t>.11</w:t>
      </w:r>
      <w:r w:rsidR="002A4236" w:rsidRPr="002B69C9">
        <w:rPr>
          <w:b/>
          <w:color w:val="0000FF"/>
          <w:sz w:val="22"/>
          <w:szCs w:val="22"/>
        </w:rPr>
        <w:t>.2017 с 09 час. 00 мин. до 1</w:t>
      </w:r>
      <w:r>
        <w:rPr>
          <w:b/>
          <w:color w:val="0000FF"/>
          <w:sz w:val="22"/>
          <w:szCs w:val="22"/>
        </w:rPr>
        <w:t>6</w:t>
      </w:r>
      <w:r w:rsidR="002A4236" w:rsidRPr="002B69C9">
        <w:rPr>
          <w:b/>
          <w:color w:val="0000FF"/>
          <w:sz w:val="22"/>
          <w:szCs w:val="22"/>
        </w:rPr>
        <w:t xml:space="preserve"> час. 00 мин.</w:t>
      </w:r>
    </w:p>
    <w:permEnd w:id="1055145352"/>
    <w:p w14:paraId="377C4851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34727B4F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284950587" w:edGrp="everyone"/>
      <w:r w:rsidR="00FC3773">
        <w:rPr>
          <w:b/>
          <w:bCs/>
          <w:color w:val="0000FF"/>
          <w:sz w:val="22"/>
          <w:szCs w:val="22"/>
        </w:rPr>
        <w:t>17</w:t>
      </w:r>
      <w:r w:rsidR="00FA27BE" w:rsidRPr="002A4236">
        <w:rPr>
          <w:b/>
          <w:color w:val="0000FF"/>
          <w:sz w:val="22"/>
          <w:szCs w:val="22"/>
        </w:rPr>
        <w:t>.</w:t>
      </w:r>
      <w:r w:rsidR="002203BC">
        <w:rPr>
          <w:b/>
          <w:color w:val="0000FF"/>
          <w:sz w:val="22"/>
          <w:szCs w:val="22"/>
        </w:rPr>
        <w:t>11</w:t>
      </w:r>
      <w:r w:rsidR="00FA27BE" w:rsidRPr="002A4236">
        <w:rPr>
          <w:b/>
          <w:color w:val="0000FF"/>
          <w:sz w:val="22"/>
          <w:szCs w:val="22"/>
        </w:rPr>
        <w:t>.2017</w:t>
      </w:r>
      <w:r w:rsidR="002A4236" w:rsidRPr="002A4236">
        <w:rPr>
          <w:b/>
          <w:color w:val="0000FF"/>
          <w:sz w:val="22"/>
          <w:szCs w:val="22"/>
        </w:rPr>
        <w:t xml:space="preserve"> в 1</w:t>
      </w:r>
      <w:r w:rsidR="00FC3773">
        <w:rPr>
          <w:b/>
          <w:color w:val="0000FF"/>
          <w:sz w:val="22"/>
          <w:szCs w:val="22"/>
        </w:rPr>
        <w:t>6</w:t>
      </w:r>
      <w:r w:rsidR="00FA27BE" w:rsidRPr="002A4236">
        <w:rPr>
          <w:b/>
          <w:color w:val="0000FF"/>
          <w:sz w:val="22"/>
          <w:szCs w:val="22"/>
        </w:rPr>
        <w:t xml:space="preserve"> час</w:t>
      </w:r>
      <w:r w:rsidR="00FA27BE" w:rsidRPr="00FA27BE">
        <w:rPr>
          <w:b/>
          <w:color w:val="0000FF"/>
          <w:sz w:val="22"/>
          <w:szCs w:val="22"/>
        </w:rPr>
        <w:t>. 00 мин.</w:t>
      </w:r>
      <w:permEnd w:id="284950587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565F12E3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123308514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</w:t>
      </w:r>
      <w:r w:rsidR="00462A2B">
        <w:rPr>
          <w:color w:val="0000FF"/>
          <w:sz w:val="22"/>
          <w:szCs w:val="22"/>
        </w:rPr>
        <w:br/>
      </w:r>
      <w:r w:rsidR="00FA27BE" w:rsidRPr="00FA27BE">
        <w:rPr>
          <w:color w:val="0000FF"/>
          <w:sz w:val="22"/>
          <w:szCs w:val="22"/>
        </w:rPr>
        <w:t>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 xml:space="preserve">», стр. 17, 5 этаж, Государственное казенное учреждение Московской области «Региональный центр торгов», аукционный зал, </w:t>
      </w:r>
      <w:r w:rsidR="00982417">
        <w:rPr>
          <w:b/>
          <w:color w:val="0000FF"/>
          <w:sz w:val="22"/>
          <w:szCs w:val="22"/>
        </w:rPr>
        <w:t>21</w:t>
      </w:r>
      <w:r w:rsidR="004D230F">
        <w:rPr>
          <w:b/>
          <w:color w:val="0000FF"/>
          <w:sz w:val="22"/>
          <w:szCs w:val="22"/>
        </w:rPr>
        <w:t>.11</w:t>
      </w:r>
      <w:r w:rsidR="002A4236">
        <w:rPr>
          <w:b/>
          <w:color w:val="0000FF"/>
          <w:sz w:val="22"/>
          <w:szCs w:val="22"/>
        </w:rPr>
        <w:t xml:space="preserve">.2017 в </w:t>
      </w:r>
      <w:r w:rsidR="001D3A6C">
        <w:rPr>
          <w:b/>
          <w:color w:val="0000FF"/>
          <w:sz w:val="22"/>
          <w:szCs w:val="22"/>
        </w:rPr>
        <w:t>09</w:t>
      </w:r>
      <w:r w:rsidR="002A4236">
        <w:rPr>
          <w:b/>
          <w:color w:val="0000FF"/>
          <w:sz w:val="22"/>
          <w:szCs w:val="22"/>
        </w:rPr>
        <w:t xml:space="preserve"> час. </w:t>
      </w:r>
      <w:r w:rsidR="001D3A6C">
        <w:rPr>
          <w:b/>
          <w:color w:val="0000FF"/>
          <w:sz w:val="22"/>
          <w:szCs w:val="22"/>
        </w:rPr>
        <w:t>3</w:t>
      </w:r>
      <w:r w:rsidR="00FA27BE" w:rsidRPr="00FA27BE">
        <w:rPr>
          <w:b/>
          <w:color w:val="0000FF"/>
          <w:sz w:val="22"/>
          <w:szCs w:val="22"/>
        </w:rPr>
        <w:t>0 мин.</w:t>
      </w:r>
      <w:permEnd w:id="123308514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010524F2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1573725508" w:edGrp="everyone"/>
      <w:r w:rsidR="00982417">
        <w:rPr>
          <w:b/>
          <w:color w:val="0000FF"/>
          <w:sz w:val="22"/>
          <w:szCs w:val="22"/>
        </w:rPr>
        <w:t>21</w:t>
      </w:r>
      <w:r w:rsidR="00FA27BE" w:rsidRPr="00FA27BE">
        <w:rPr>
          <w:b/>
          <w:color w:val="0000FF"/>
          <w:sz w:val="22"/>
          <w:szCs w:val="22"/>
        </w:rPr>
        <w:t>.</w:t>
      </w:r>
      <w:r w:rsidR="004D230F">
        <w:rPr>
          <w:b/>
          <w:color w:val="0000FF"/>
          <w:sz w:val="22"/>
          <w:szCs w:val="22"/>
        </w:rPr>
        <w:t>11</w:t>
      </w:r>
      <w:r w:rsidR="00FA27BE" w:rsidRPr="002A4236">
        <w:rPr>
          <w:b/>
          <w:color w:val="0000FF"/>
          <w:sz w:val="22"/>
          <w:szCs w:val="22"/>
        </w:rPr>
        <w:t xml:space="preserve">.2017 </w:t>
      </w:r>
      <w:r w:rsidR="002A4236" w:rsidRPr="002A4236">
        <w:rPr>
          <w:b/>
          <w:color w:val="0000FF"/>
          <w:sz w:val="22"/>
          <w:szCs w:val="22"/>
        </w:rPr>
        <w:t xml:space="preserve">с </w:t>
      </w:r>
      <w:r w:rsidR="001D3A6C">
        <w:rPr>
          <w:b/>
          <w:color w:val="0000FF"/>
          <w:sz w:val="22"/>
          <w:szCs w:val="22"/>
        </w:rPr>
        <w:t>09</w:t>
      </w:r>
      <w:r w:rsidR="00FA27BE" w:rsidRPr="002A4236">
        <w:rPr>
          <w:b/>
          <w:color w:val="0000FF"/>
          <w:sz w:val="22"/>
          <w:szCs w:val="22"/>
        </w:rPr>
        <w:t xml:space="preserve"> </w:t>
      </w:r>
      <w:r w:rsidR="002A4236" w:rsidRPr="002A4236">
        <w:rPr>
          <w:b/>
          <w:color w:val="0000FF"/>
          <w:sz w:val="22"/>
          <w:szCs w:val="22"/>
        </w:rPr>
        <w:t>час.</w:t>
      </w:r>
      <w:r w:rsidR="002A4236">
        <w:rPr>
          <w:b/>
          <w:bCs/>
          <w:color w:val="0000FF"/>
          <w:sz w:val="22"/>
          <w:szCs w:val="22"/>
        </w:rPr>
        <w:t xml:space="preserve"> </w:t>
      </w:r>
      <w:r w:rsidR="001D3A6C">
        <w:rPr>
          <w:b/>
          <w:bCs/>
          <w:color w:val="0000FF"/>
          <w:sz w:val="22"/>
          <w:szCs w:val="22"/>
        </w:rPr>
        <w:t>3</w:t>
      </w:r>
      <w:r w:rsidR="00FA27BE" w:rsidRPr="00FA27BE">
        <w:rPr>
          <w:b/>
          <w:bCs/>
          <w:color w:val="0000FF"/>
          <w:sz w:val="22"/>
          <w:szCs w:val="22"/>
        </w:rPr>
        <w:t>0 мин.</w:t>
      </w:r>
      <w:permEnd w:id="157372550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4E9D9AB1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04223A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863131151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</w:t>
      </w:r>
      <w:proofErr w:type="spellStart"/>
      <w:r w:rsidR="00FA27BE" w:rsidRPr="00FA27BE">
        <w:rPr>
          <w:color w:val="0000FF"/>
          <w:sz w:val="22"/>
          <w:szCs w:val="22"/>
        </w:rPr>
        <w:t>Гринвуд</w:t>
      </w:r>
      <w:proofErr w:type="spellEnd"/>
      <w:r w:rsidR="00FA27BE" w:rsidRPr="00FA27BE">
        <w:rPr>
          <w:color w:val="0000FF"/>
          <w:sz w:val="22"/>
          <w:szCs w:val="22"/>
        </w:rPr>
        <w:t>», стр. 17, 5 этаж, Государственное казенное учреждение Московской области «Региональный центр торгов», аукционный зал.</w:t>
      </w:r>
      <w:permEnd w:id="863131151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7E8C5334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04223A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596059332" w:edGrp="everyone"/>
      <w:r w:rsidR="00982417">
        <w:rPr>
          <w:b/>
          <w:color w:val="0000FF"/>
          <w:sz w:val="22"/>
          <w:szCs w:val="22"/>
        </w:rPr>
        <w:t>21</w:t>
      </w:r>
      <w:r w:rsidR="002A4236">
        <w:rPr>
          <w:b/>
          <w:color w:val="0000FF"/>
          <w:sz w:val="22"/>
          <w:szCs w:val="22"/>
        </w:rPr>
        <w:t>.</w:t>
      </w:r>
      <w:r w:rsidR="004D230F">
        <w:rPr>
          <w:b/>
          <w:color w:val="0000FF"/>
          <w:sz w:val="22"/>
          <w:szCs w:val="22"/>
        </w:rPr>
        <w:t>11</w:t>
      </w:r>
      <w:r w:rsidRPr="00FA27BE">
        <w:rPr>
          <w:b/>
          <w:color w:val="0000FF"/>
          <w:sz w:val="22"/>
          <w:szCs w:val="22"/>
        </w:rPr>
        <w:t>.</w:t>
      </w:r>
      <w:r w:rsidR="00A73085">
        <w:rPr>
          <w:b/>
          <w:color w:val="0000FF"/>
          <w:sz w:val="22"/>
          <w:szCs w:val="22"/>
        </w:rPr>
        <w:t>2017 в 1</w:t>
      </w:r>
      <w:r w:rsidR="00982417">
        <w:rPr>
          <w:b/>
          <w:color w:val="0000FF"/>
          <w:sz w:val="22"/>
          <w:szCs w:val="22"/>
        </w:rPr>
        <w:t>0</w:t>
      </w:r>
      <w:r w:rsidR="00A73085">
        <w:rPr>
          <w:b/>
          <w:color w:val="0000FF"/>
          <w:sz w:val="22"/>
          <w:szCs w:val="22"/>
        </w:rPr>
        <w:t xml:space="preserve"> час. </w:t>
      </w:r>
      <w:r w:rsidR="00982417">
        <w:rPr>
          <w:b/>
          <w:color w:val="0000FF"/>
          <w:sz w:val="22"/>
          <w:szCs w:val="22"/>
        </w:rPr>
        <w:t>3</w:t>
      </w:r>
      <w:r w:rsidR="00AA739B">
        <w:rPr>
          <w:b/>
          <w:color w:val="0000FF"/>
          <w:sz w:val="22"/>
          <w:szCs w:val="22"/>
        </w:rPr>
        <w:t>0</w:t>
      </w:r>
      <w:r w:rsidRPr="002A4236">
        <w:rPr>
          <w:b/>
          <w:color w:val="0000FF"/>
          <w:sz w:val="22"/>
          <w:szCs w:val="22"/>
        </w:rPr>
        <w:t xml:space="preserve"> </w:t>
      </w:r>
      <w:r w:rsidRPr="00FA27BE">
        <w:rPr>
          <w:b/>
          <w:color w:val="0000FF"/>
          <w:sz w:val="22"/>
          <w:szCs w:val="22"/>
        </w:rPr>
        <w:t>мин.</w:t>
      </w:r>
      <w:permEnd w:id="596059332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4A4360B1" w:rsidR="005E5EFB" w:rsidRPr="002B1734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8580944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2B1734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095006444" w:edGrp="everyone"/>
      <w:r w:rsidR="00017367">
        <w:fldChar w:fldCharType="begin"/>
      </w:r>
      <w:r w:rsidR="00017367">
        <w:instrText xml:space="preserve"> HYPERLINK "http://www.torgi.gov.ru" </w:instrText>
      </w:r>
      <w:r w:rsidR="00017367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017367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095006444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25F3D2E8" w14:textId="77777777" w:rsidR="002A4236" w:rsidRDefault="00F462E6" w:rsidP="002A4236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permStart w:id="1192575708" w:edGrp="everyone"/>
      <w:r w:rsidRPr="00FF0617">
        <w:rPr>
          <w:bCs/>
          <w:sz w:val="22"/>
          <w:szCs w:val="22"/>
        </w:rPr>
        <w:lastRenderedPageBreak/>
        <w:t>-</w:t>
      </w:r>
      <w:r w:rsidR="00960E6C" w:rsidRPr="00960E6C">
        <w:rPr>
          <w:noProof/>
          <w:color w:val="0000FF"/>
          <w:sz w:val="22"/>
          <w:szCs w:val="22"/>
        </w:rPr>
        <w:t xml:space="preserve"> </w:t>
      </w:r>
      <w:r w:rsidR="002A4236" w:rsidRPr="00FF0617">
        <w:rPr>
          <w:noProof/>
          <w:color w:val="0000FF"/>
          <w:sz w:val="22"/>
          <w:szCs w:val="22"/>
        </w:rPr>
        <w:t xml:space="preserve">на официальном сайте Администрации </w:t>
      </w:r>
      <w:r w:rsidR="002A4236">
        <w:rPr>
          <w:noProof/>
          <w:color w:val="0000FF"/>
          <w:sz w:val="22"/>
          <w:szCs w:val="22"/>
        </w:rPr>
        <w:t xml:space="preserve">Сергиево-Посадского муниципального района </w:t>
      </w:r>
      <w:r w:rsidR="002A4236" w:rsidRPr="00FF0617">
        <w:rPr>
          <w:noProof/>
          <w:color w:val="0000FF"/>
          <w:sz w:val="22"/>
          <w:szCs w:val="22"/>
        </w:rPr>
        <w:t xml:space="preserve">Московской области </w:t>
      </w:r>
      <w:hyperlink r:id="rId16" w:history="1">
        <w:r w:rsidR="002A4236" w:rsidRPr="00FD198F">
          <w:rPr>
            <w:rStyle w:val="a3"/>
            <w:sz w:val="22"/>
            <w:szCs w:val="22"/>
            <w:u w:val="none"/>
          </w:rPr>
          <w:t>www.sergiev-reg.ru</w:t>
        </w:r>
      </w:hyperlink>
      <w:r w:rsidR="002A4236" w:rsidRPr="00D045F7">
        <w:rPr>
          <w:color w:val="0000FF"/>
          <w:sz w:val="22"/>
          <w:szCs w:val="22"/>
        </w:rPr>
        <w:t>;</w:t>
      </w:r>
    </w:p>
    <w:p w14:paraId="71B98770" w14:textId="15EED1CB" w:rsidR="00F462E6" w:rsidRPr="00FF0617" w:rsidRDefault="002A4236" w:rsidP="002A4236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 xml:space="preserve">- </w:t>
      </w:r>
      <w:r w:rsidRPr="00D045F7">
        <w:rPr>
          <w:color w:val="0000FF"/>
          <w:sz w:val="22"/>
          <w:szCs w:val="22"/>
        </w:rPr>
        <w:t xml:space="preserve">в периодическом печатном издании – в газете «Вперед» </w:t>
      </w:r>
      <w:r>
        <w:rPr>
          <w:color w:val="0000FF"/>
          <w:sz w:val="22"/>
          <w:szCs w:val="22"/>
        </w:rPr>
        <w:t>Сергиево-Посадского района.</w:t>
      </w:r>
    </w:p>
    <w:permEnd w:id="119257570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962556239" w:edGrp="everyone"/>
      <w:r w:rsidR="00017367">
        <w:fldChar w:fldCharType="begin"/>
      </w:r>
      <w:r w:rsidR="00017367">
        <w:instrText xml:space="preserve"> HYPERLINK "http://www.torgi.mosreg.ru" </w:instrText>
      </w:r>
      <w:r w:rsidR="00017367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017367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962556239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30F418D7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03762F">
        <w:rPr>
          <w:bCs/>
          <w:sz w:val="22"/>
          <w:szCs w:val="22"/>
        </w:rPr>
        <w:t>Уполномоченным органом</w:t>
      </w:r>
      <w:r w:rsidR="00450E81" w:rsidRPr="00FF0617">
        <w:rPr>
          <w:sz w:val="22"/>
          <w:szCs w:val="22"/>
        </w:rPr>
        <w:t xml:space="preserve"> в период заявочной кампании.</w:t>
      </w:r>
    </w:p>
    <w:p w14:paraId="4ED9965F" w14:textId="5F7C1FAA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FF0617">
        <w:rPr>
          <w:sz w:val="22"/>
          <w:szCs w:val="22"/>
        </w:rPr>
        <w:t>8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2096566389" w:edGrp="everyone"/>
      <w:proofErr w:type="spellStart"/>
      <w:r w:rsidR="00F462E6" w:rsidRPr="00FF0617">
        <w:rPr>
          <w:color w:val="0000FF"/>
          <w:sz w:val="22"/>
          <w:szCs w:val="22"/>
        </w:rPr>
        <w:t>torgi@rctmo</w:t>
      </w:r>
      <w:proofErr w:type="spellEnd"/>
      <w:r w:rsidR="00F462E6" w:rsidRPr="00FF0617">
        <w:rPr>
          <w:color w:val="0000FF"/>
          <w:sz w:val="22"/>
          <w:szCs w:val="22"/>
        </w:rPr>
        <w:t>.</w:t>
      </w:r>
      <w:proofErr w:type="spellStart"/>
      <w:r w:rsidR="00F462E6" w:rsidRPr="00FF0617">
        <w:rPr>
          <w:color w:val="0000FF"/>
          <w:sz w:val="22"/>
          <w:szCs w:val="22"/>
          <w:lang w:val="en-US"/>
        </w:rPr>
        <w:t>ru</w:t>
      </w:r>
      <w:proofErr w:type="spellEnd"/>
      <w:r w:rsidRPr="00FF0617">
        <w:rPr>
          <w:bCs/>
          <w:sz w:val="22"/>
          <w:szCs w:val="22"/>
        </w:rPr>
        <w:t xml:space="preserve"> </w:t>
      </w:r>
      <w:permEnd w:id="2096566389"/>
      <w:r w:rsidRPr="00FF0617">
        <w:rPr>
          <w:sz w:val="22"/>
          <w:szCs w:val="22"/>
        </w:rPr>
        <w:t>с указанием следующих данных:</w:t>
      </w:r>
    </w:p>
    <w:p w14:paraId="0C6AA969" w14:textId="2DB94B60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3539F139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Ф.И.О. лица, уполномоченного на осмотр Объекта (лота) аукциона (гражданина (физического лица), </w:t>
      </w:r>
      <w:r w:rsidR="00C00B79">
        <w:rPr>
          <w:sz w:val="22"/>
          <w:szCs w:val="22"/>
        </w:rPr>
        <w:t xml:space="preserve">или </w:t>
      </w:r>
      <w:r w:rsidR="00FB3C1A">
        <w:rPr>
          <w:sz w:val="22"/>
          <w:szCs w:val="22"/>
        </w:rPr>
        <w:t xml:space="preserve">его </w:t>
      </w:r>
      <w:r w:rsidR="00450E81" w:rsidRPr="00FF0617">
        <w:rPr>
          <w:sz w:val="22"/>
          <w:szCs w:val="22"/>
        </w:rPr>
        <w:t>представител</w:t>
      </w:r>
      <w:r w:rsidR="00FB3C1A">
        <w:rPr>
          <w:sz w:val="22"/>
          <w:szCs w:val="22"/>
        </w:rPr>
        <w:t>я</w:t>
      </w:r>
      <w:r w:rsidR="00450E81" w:rsidRPr="00FF0617">
        <w:rPr>
          <w:sz w:val="22"/>
          <w:szCs w:val="22"/>
        </w:rPr>
        <w:t>);</w:t>
      </w:r>
    </w:p>
    <w:p w14:paraId="751A7A7B" w14:textId="40FA7ABA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7C233F3C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10D22916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6688E3B3" w:rsidR="00450E81" w:rsidRPr="00FF0617" w:rsidRDefault="00BE675A" w:rsidP="00BE675A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iCs/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243ACB4A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</w:t>
      </w:r>
      <w:permStart w:id="2135389004" w:edGrp="everyone"/>
      <w:r w:rsidRPr="00FF0617">
        <w:rPr>
          <w:sz w:val="22"/>
          <w:szCs w:val="22"/>
        </w:rPr>
        <w:t xml:space="preserve"> </w:t>
      </w:r>
      <w:r w:rsidR="00462A2B">
        <w:rPr>
          <w:noProof/>
          <w:color w:val="0000FF"/>
          <w:sz w:val="22"/>
          <w:szCs w:val="22"/>
        </w:rPr>
        <w:t>Уполномоченного органа</w:t>
      </w:r>
      <w:permEnd w:id="2135389004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3FC3DDCA" w:rsidR="00C3427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58" w:name="_Toc478580945"/>
      <w:r>
        <w:rPr>
          <w:rFonts w:ascii="Times New Roman" w:hAnsi="Times New Roman"/>
          <w:i w:val="0"/>
          <w:sz w:val="26"/>
          <w:szCs w:val="26"/>
          <w:lang w:val="ru-RU"/>
        </w:rPr>
        <w:t>4. </w:t>
      </w:r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Требования к </w:t>
      </w:r>
      <w:r w:rsidR="00FF2F47" w:rsidRPr="00F462E6">
        <w:rPr>
          <w:rFonts w:ascii="Times New Roman" w:hAnsi="Times New Roman"/>
          <w:i w:val="0"/>
          <w:sz w:val="26"/>
          <w:szCs w:val="26"/>
        </w:rPr>
        <w:t>Заявителям/У</w:t>
      </w:r>
      <w:r w:rsidR="003509B1" w:rsidRPr="00F462E6">
        <w:rPr>
          <w:rFonts w:ascii="Times New Roman" w:hAnsi="Times New Roman"/>
          <w:i w:val="0"/>
          <w:sz w:val="26"/>
          <w:szCs w:val="26"/>
        </w:rPr>
        <w:t>частникам</w:t>
      </w:r>
      <w:bookmarkEnd w:id="55"/>
      <w:bookmarkEnd w:id="56"/>
      <w:bookmarkEnd w:id="57"/>
      <w:r w:rsidR="002049D5" w:rsidRPr="00F462E6">
        <w:rPr>
          <w:rFonts w:ascii="Times New Roman" w:hAnsi="Times New Roman"/>
          <w:i w:val="0"/>
          <w:sz w:val="26"/>
          <w:szCs w:val="26"/>
        </w:rPr>
        <w:t xml:space="preserve"> аукциона</w:t>
      </w:r>
      <w:bookmarkEnd w:id="58"/>
    </w:p>
    <w:p w14:paraId="026DD41A" w14:textId="6031470E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FB3C1A" w:rsidRPr="00FB3C1A">
        <w:rPr>
          <w:sz w:val="22"/>
          <w:szCs w:val="22"/>
        </w:rPr>
        <w:t xml:space="preserve"> </w:t>
      </w:r>
      <w:r w:rsidR="00064D6D" w:rsidRPr="002B1734">
        <w:rPr>
          <w:sz w:val="22"/>
          <w:szCs w:val="22"/>
        </w:rPr>
        <w:t xml:space="preserve">Заявителем/Участником аукциона может быть </w:t>
      </w:r>
      <w:r w:rsidR="000444F6">
        <w:rPr>
          <w:sz w:val="22"/>
          <w:szCs w:val="22"/>
        </w:rPr>
        <w:t xml:space="preserve">только </w:t>
      </w:r>
      <w:r w:rsidR="00FB3C1A" w:rsidRPr="00FB3C1A">
        <w:rPr>
          <w:color w:val="000000"/>
          <w:sz w:val="22"/>
          <w:szCs w:val="22"/>
        </w:rPr>
        <w:t>физическое лицо</w:t>
      </w:r>
      <w:r w:rsidR="005A3D3A">
        <w:rPr>
          <w:color w:val="000000"/>
          <w:sz w:val="22"/>
          <w:szCs w:val="22"/>
        </w:rPr>
        <w:t xml:space="preserve"> (гражданин)</w:t>
      </w:r>
      <w:r w:rsidR="00064D6D" w:rsidRPr="002B1734">
        <w:rPr>
          <w:sz w:val="22"/>
          <w:szCs w:val="22"/>
        </w:rPr>
        <w:t>, претендующ</w:t>
      </w:r>
      <w:r w:rsidR="005A3D3A">
        <w:rPr>
          <w:sz w:val="22"/>
          <w:szCs w:val="22"/>
        </w:rPr>
        <w:t>ее</w:t>
      </w:r>
      <w:r w:rsidR="00FB3C1A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 xml:space="preserve">на </w:t>
      </w:r>
      <w:r w:rsidR="000444F6">
        <w:rPr>
          <w:sz w:val="22"/>
          <w:szCs w:val="22"/>
        </w:rPr>
        <w:t xml:space="preserve">право </w:t>
      </w:r>
      <w:r w:rsidR="00064D6D" w:rsidRPr="002B1734">
        <w:rPr>
          <w:sz w:val="22"/>
          <w:szCs w:val="22"/>
        </w:rPr>
        <w:t>заключени</w:t>
      </w:r>
      <w:r w:rsidR="000444F6">
        <w:rPr>
          <w:sz w:val="22"/>
          <w:szCs w:val="22"/>
        </w:rPr>
        <w:t>я</w:t>
      </w:r>
      <w:r w:rsidR="00064D6D" w:rsidRPr="002B1734">
        <w:rPr>
          <w:sz w:val="22"/>
          <w:szCs w:val="22"/>
        </w:rPr>
        <w:t xml:space="preserve"> договора</w:t>
      </w:r>
      <w:r w:rsidR="000444F6">
        <w:rPr>
          <w:sz w:val="22"/>
          <w:szCs w:val="22"/>
        </w:rPr>
        <w:t xml:space="preserve"> аренды </w:t>
      </w:r>
      <w:r w:rsidR="00064D6D" w:rsidRPr="002B1734">
        <w:rPr>
          <w:sz w:val="22"/>
          <w:szCs w:val="22"/>
        </w:rPr>
        <w:t>и подавш</w:t>
      </w:r>
      <w:r w:rsidR="00FB3C1A">
        <w:rPr>
          <w:sz w:val="22"/>
          <w:szCs w:val="22"/>
        </w:rPr>
        <w:t xml:space="preserve">ий </w:t>
      </w:r>
      <w:r w:rsidR="00064D6D" w:rsidRPr="002B1734">
        <w:rPr>
          <w:sz w:val="22"/>
          <w:szCs w:val="22"/>
        </w:rPr>
        <w:t>Заявку на участие в аукционе.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5596B196" w:rsidR="00F777DC" w:rsidRPr="00F462E6" w:rsidRDefault="00BE675A" w:rsidP="00BE675A">
      <w:pPr>
        <w:pStyle w:val="2"/>
        <w:numPr>
          <w:ilvl w:val="0"/>
          <w:numId w:val="0"/>
        </w:numPr>
        <w:tabs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63" w:name="__RefHeading__53_520497706"/>
      <w:bookmarkStart w:id="64" w:name="__RefHeading__68_1698952488"/>
      <w:bookmarkStart w:id="65" w:name="_Toc478580946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F462E6">
        <w:rPr>
          <w:rFonts w:ascii="Times New Roman" w:hAnsi="Times New Roman"/>
          <w:i w:val="0"/>
          <w:sz w:val="26"/>
          <w:szCs w:val="26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7F19A45E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 xml:space="preserve">Условия аукциона, порядок и условия заключения договора аренды 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5B063450" w:rsidR="004D1293" w:rsidRPr="00BA5630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5.1.</w:t>
      </w:r>
      <w:r>
        <w:rPr>
          <w:sz w:val="22"/>
          <w:szCs w:val="22"/>
        </w:rPr>
        <w:t> </w:t>
      </w:r>
      <w:r w:rsidR="004D1293" w:rsidRPr="00BA5630">
        <w:rPr>
          <w:sz w:val="22"/>
          <w:szCs w:val="22"/>
        </w:rPr>
        <w:t>Для участия в аукционе с учетом требований, установленных Извещени</w:t>
      </w:r>
      <w:r w:rsidR="009F14AA" w:rsidRPr="00BA5630">
        <w:rPr>
          <w:sz w:val="22"/>
          <w:szCs w:val="22"/>
        </w:rPr>
        <w:t>ем о проведении аукциона, З</w:t>
      </w:r>
      <w:r w:rsidR="004D1293" w:rsidRPr="00BA5630">
        <w:rPr>
          <w:sz w:val="22"/>
          <w:szCs w:val="22"/>
        </w:rPr>
        <w:t>аявителю необходимо представить следующие документы:</w:t>
      </w:r>
    </w:p>
    <w:p w14:paraId="5E9B85D3" w14:textId="1CFC10C3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F14AA" w:rsidRPr="00BA5630">
        <w:rPr>
          <w:sz w:val="22"/>
          <w:szCs w:val="22"/>
          <w:shd w:val="clear" w:color="auto" w:fill="FFFFFF"/>
        </w:rPr>
        <w:t>З</w:t>
      </w:r>
      <w:r w:rsidR="004D1293" w:rsidRPr="00BA5630">
        <w:rPr>
          <w:sz w:val="22"/>
          <w:szCs w:val="22"/>
          <w:shd w:val="clear" w:color="auto" w:fill="FFFFFF"/>
        </w:rPr>
        <w:t>аявку</w:t>
      </w:r>
      <w:r w:rsidR="004D1293" w:rsidRPr="00BA5630">
        <w:rPr>
          <w:sz w:val="22"/>
          <w:szCs w:val="22"/>
        </w:rPr>
        <w:t xml:space="preserve"> на участие в аукционе по уста</w:t>
      </w:r>
      <w:r w:rsidR="00463433" w:rsidRPr="00BA5630">
        <w:rPr>
          <w:sz w:val="22"/>
          <w:szCs w:val="22"/>
        </w:rPr>
        <w:t>новленной в настоящем Извещении</w:t>
      </w:r>
      <w:r w:rsidR="004D1293" w:rsidRPr="00BA5630">
        <w:rPr>
          <w:sz w:val="22"/>
          <w:szCs w:val="22"/>
        </w:rPr>
        <w:t xml:space="preserve"> о проведении аукциона форме с указани</w:t>
      </w:r>
      <w:r w:rsidR="009F14AA" w:rsidRPr="00BA5630">
        <w:rPr>
          <w:sz w:val="22"/>
          <w:szCs w:val="22"/>
        </w:rPr>
        <w:t>ем банковских реквизитов счета З</w:t>
      </w:r>
      <w:r w:rsidR="004D1293" w:rsidRPr="00BA5630">
        <w:rPr>
          <w:sz w:val="22"/>
          <w:szCs w:val="22"/>
        </w:rPr>
        <w:t>аявителя для возврата задатка</w:t>
      </w:r>
      <w:r w:rsidR="007233B4" w:rsidRPr="00BA5630">
        <w:rPr>
          <w:sz w:val="22"/>
          <w:szCs w:val="22"/>
        </w:rPr>
        <w:t xml:space="preserve"> (Приложение </w:t>
      </w:r>
      <w:r w:rsidR="00BA5630" w:rsidRPr="00BA5630">
        <w:rPr>
          <w:sz w:val="22"/>
          <w:szCs w:val="22"/>
        </w:rPr>
        <w:t>6</w:t>
      </w:r>
      <w:r w:rsidR="007233B4" w:rsidRPr="00BA5630">
        <w:rPr>
          <w:sz w:val="22"/>
          <w:szCs w:val="22"/>
        </w:rPr>
        <w:t>)</w:t>
      </w:r>
      <w:r w:rsidR="004D1293" w:rsidRPr="00BA5630">
        <w:rPr>
          <w:sz w:val="22"/>
          <w:szCs w:val="22"/>
        </w:rPr>
        <w:t>;</w:t>
      </w:r>
    </w:p>
    <w:p w14:paraId="0F69D974" w14:textId="3058C4E7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BA5630">
        <w:rPr>
          <w:sz w:val="22"/>
          <w:szCs w:val="22"/>
        </w:rPr>
        <w:t>копии докум</w:t>
      </w:r>
      <w:r w:rsidR="009F14AA" w:rsidRPr="00BA5630">
        <w:rPr>
          <w:sz w:val="22"/>
          <w:szCs w:val="22"/>
        </w:rPr>
        <w:t>ентов, удостоверяющих личность З</w:t>
      </w:r>
      <w:r w:rsidR="004D1293" w:rsidRPr="00BA5630">
        <w:rPr>
          <w:sz w:val="22"/>
          <w:szCs w:val="22"/>
        </w:rPr>
        <w:t>аявителя (для физических лиц);</w:t>
      </w:r>
    </w:p>
    <w:p w14:paraId="153DE185" w14:textId="39FCC846" w:rsidR="004D1293" w:rsidRPr="00BA5630" w:rsidRDefault="00BE675A" w:rsidP="00BE675A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D1293" w:rsidRPr="002B1734">
        <w:rPr>
          <w:sz w:val="22"/>
          <w:szCs w:val="22"/>
        </w:rPr>
        <w:t xml:space="preserve">документы, подтверждающие внесение </w:t>
      </w:r>
      <w:r w:rsidR="004D1293" w:rsidRPr="00BA5630">
        <w:rPr>
          <w:sz w:val="22"/>
          <w:szCs w:val="22"/>
        </w:rPr>
        <w:t>задатка</w:t>
      </w:r>
      <w:r w:rsidR="00993875" w:rsidRPr="00BA5630">
        <w:rPr>
          <w:sz w:val="22"/>
          <w:szCs w:val="22"/>
        </w:rPr>
        <w:t xml:space="preserve"> (представление документов, подтверждающих внесение задатка, признается заключением соглашения о задатке)</w:t>
      </w:r>
      <w:r w:rsidR="004D1293" w:rsidRPr="00BA5630">
        <w:rPr>
          <w:sz w:val="22"/>
          <w:szCs w:val="22"/>
        </w:rPr>
        <w:t xml:space="preserve">. </w:t>
      </w:r>
    </w:p>
    <w:p w14:paraId="02015667" w14:textId="2043355C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BE675A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F14AA" w:rsidRPr="00070146">
        <w:rPr>
          <w:bCs/>
          <w:sz w:val="22"/>
          <w:szCs w:val="22"/>
        </w:rPr>
        <w:t>Один З</w:t>
      </w:r>
      <w:r w:rsidR="004D1293" w:rsidRPr="00070146">
        <w:rPr>
          <w:bCs/>
          <w:sz w:val="22"/>
          <w:szCs w:val="22"/>
        </w:rPr>
        <w:t>аяви</w:t>
      </w:r>
      <w:r w:rsidR="009F14AA" w:rsidRPr="00070146">
        <w:rPr>
          <w:bCs/>
          <w:sz w:val="22"/>
          <w:szCs w:val="22"/>
        </w:rPr>
        <w:t>тель вправе подать только одну З</w:t>
      </w:r>
      <w:r w:rsidR="004D1293" w:rsidRPr="00070146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070146">
        <w:rPr>
          <w:sz w:val="22"/>
          <w:szCs w:val="22"/>
        </w:rPr>
        <w:t xml:space="preserve"> </w:t>
      </w:r>
    </w:p>
    <w:p w14:paraId="085C71E8" w14:textId="6F11A8E8" w:rsidR="00A16849" w:rsidRPr="00070146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5.3.</w:t>
      </w:r>
      <w:r>
        <w:rPr>
          <w:sz w:val="22"/>
          <w:szCs w:val="22"/>
        </w:rPr>
        <w:t> </w:t>
      </w:r>
      <w:r w:rsidR="009935B7" w:rsidRPr="00070146">
        <w:rPr>
          <w:sz w:val="22"/>
          <w:szCs w:val="22"/>
        </w:rPr>
        <w:t>П</w:t>
      </w:r>
      <w:r w:rsidR="001B1E82" w:rsidRPr="00070146">
        <w:rPr>
          <w:sz w:val="22"/>
          <w:szCs w:val="22"/>
        </w:rPr>
        <w:t xml:space="preserve">одача </w:t>
      </w:r>
      <w:r w:rsidR="009F14AA" w:rsidRPr="00070146">
        <w:rPr>
          <w:bCs/>
          <w:sz w:val="22"/>
          <w:szCs w:val="22"/>
        </w:rPr>
        <w:t>З</w:t>
      </w:r>
      <w:r w:rsidR="00AC4D8A" w:rsidRPr="00070146">
        <w:rPr>
          <w:bCs/>
          <w:sz w:val="22"/>
          <w:szCs w:val="22"/>
        </w:rPr>
        <w:t xml:space="preserve">аявок </w:t>
      </w:r>
      <w:r w:rsidR="009F14AA" w:rsidRPr="00070146">
        <w:rPr>
          <w:sz w:val="22"/>
          <w:szCs w:val="22"/>
        </w:rPr>
        <w:t>З</w:t>
      </w:r>
      <w:r w:rsidR="00E3551F" w:rsidRPr="00070146">
        <w:rPr>
          <w:sz w:val="22"/>
          <w:szCs w:val="22"/>
        </w:rPr>
        <w:t>аявителями</w:t>
      </w:r>
      <w:r w:rsidR="003509B1" w:rsidRPr="00070146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070146">
        <w:rPr>
          <w:sz w:val="22"/>
          <w:szCs w:val="22"/>
        </w:rPr>
        <w:t>о личность</w:t>
      </w:r>
      <w:r w:rsidR="00045B5F" w:rsidRPr="00070146">
        <w:rPr>
          <w:sz w:val="22"/>
          <w:szCs w:val="22"/>
        </w:rPr>
        <w:t>.</w:t>
      </w:r>
      <w:r w:rsidR="009E61A8" w:rsidRPr="00070146">
        <w:rPr>
          <w:sz w:val="22"/>
          <w:szCs w:val="22"/>
        </w:rPr>
        <w:t xml:space="preserve"> Лица желающие принять участие в аукционе, должны использовать форму Заявки на участие в аукционе (Приложение </w:t>
      </w:r>
      <w:r w:rsidR="00070146" w:rsidRPr="00070146">
        <w:rPr>
          <w:sz w:val="22"/>
          <w:szCs w:val="22"/>
        </w:rPr>
        <w:t>6</w:t>
      </w:r>
      <w:r w:rsidR="009E61A8" w:rsidRPr="00070146">
        <w:rPr>
          <w:sz w:val="22"/>
          <w:szCs w:val="22"/>
        </w:rPr>
        <w:t>).</w:t>
      </w:r>
    </w:p>
    <w:p w14:paraId="5D8A8582" w14:textId="63685B4D" w:rsidR="00A16849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5.4.</w:t>
      </w:r>
      <w:r>
        <w:rPr>
          <w:sz w:val="22"/>
          <w:szCs w:val="22"/>
        </w:rPr>
        <w:t> </w:t>
      </w:r>
      <w:r w:rsidR="00D42CC4" w:rsidRPr="00070146">
        <w:rPr>
          <w:bCs/>
          <w:sz w:val="22"/>
          <w:szCs w:val="22"/>
        </w:rPr>
        <w:t xml:space="preserve">Заявки принимаются по </w:t>
      </w:r>
      <w:r w:rsidR="0007061F" w:rsidRPr="00070146">
        <w:rPr>
          <w:bCs/>
          <w:sz w:val="22"/>
          <w:szCs w:val="22"/>
        </w:rPr>
        <w:t>месту</w:t>
      </w:r>
      <w:r w:rsidR="00D42CC4" w:rsidRPr="00070146">
        <w:rPr>
          <w:bCs/>
          <w:sz w:val="22"/>
          <w:szCs w:val="22"/>
        </w:rPr>
        <w:t xml:space="preserve"> и в срок приема</w:t>
      </w:r>
      <w:r w:rsidR="001B5A33" w:rsidRPr="00070146">
        <w:rPr>
          <w:bCs/>
          <w:sz w:val="22"/>
          <w:szCs w:val="22"/>
        </w:rPr>
        <w:t>/подачи</w:t>
      </w:r>
      <w:r w:rsidR="009F14AA" w:rsidRPr="00070146">
        <w:rPr>
          <w:bCs/>
          <w:sz w:val="22"/>
          <w:szCs w:val="22"/>
        </w:rPr>
        <w:t xml:space="preserve"> З</w:t>
      </w:r>
      <w:r w:rsidR="007C76BF" w:rsidRPr="00070146">
        <w:rPr>
          <w:bCs/>
          <w:sz w:val="22"/>
          <w:szCs w:val="22"/>
        </w:rPr>
        <w:t>аявки</w:t>
      </w:r>
      <w:r w:rsidR="007C76BF" w:rsidRPr="002B1734">
        <w:rPr>
          <w:bCs/>
          <w:sz w:val="22"/>
          <w:szCs w:val="22"/>
        </w:rPr>
        <w:t>, указанные в разделе 2 (пункты 2</w:t>
      </w:r>
      <w:r w:rsidR="000E1794">
        <w:rPr>
          <w:bCs/>
          <w:sz w:val="22"/>
          <w:szCs w:val="22"/>
        </w:rPr>
        <w:t>.7</w:t>
      </w:r>
      <w:r w:rsidR="009F14AA" w:rsidRPr="002B1734">
        <w:rPr>
          <w:bCs/>
          <w:sz w:val="22"/>
          <w:szCs w:val="22"/>
        </w:rPr>
        <w:t>.</w:t>
      </w:r>
      <w:r w:rsidR="00A16849" w:rsidRPr="002B1734">
        <w:rPr>
          <w:bCs/>
          <w:sz w:val="22"/>
          <w:szCs w:val="22"/>
        </w:rPr>
        <w:t>-2.</w:t>
      </w:r>
      <w:r w:rsidR="000E1794">
        <w:rPr>
          <w:bCs/>
          <w:sz w:val="22"/>
          <w:szCs w:val="22"/>
        </w:rPr>
        <w:t>13</w:t>
      </w:r>
      <w:r w:rsidR="00A16849" w:rsidRPr="002B1734">
        <w:rPr>
          <w:bCs/>
          <w:sz w:val="22"/>
          <w:szCs w:val="22"/>
        </w:rPr>
        <w:t>.</w:t>
      </w:r>
      <w:r w:rsidR="0003762F">
        <w:rPr>
          <w:bCs/>
          <w:sz w:val="22"/>
          <w:szCs w:val="22"/>
        </w:rPr>
        <w:t>)</w:t>
      </w:r>
      <w:r w:rsidR="00D42CC4" w:rsidRPr="002B1734">
        <w:rPr>
          <w:bCs/>
          <w:sz w:val="22"/>
          <w:szCs w:val="22"/>
        </w:rPr>
        <w:t xml:space="preserve"> Извещения о проведении аукциона. </w:t>
      </w:r>
      <w:r w:rsidR="009F14AA" w:rsidRPr="002B1734">
        <w:rPr>
          <w:bCs/>
          <w:sz w:val="22"/>
          <w:szCs w:val="22"/>
        </w:rPr>
        <w:t>В случае подачи Заявки З</w:t>
      </w:r>
      <w:r w:rsidR="00411E4C" w:rsidRPr="002B1734">
        <w:rPr>
          <w:bCs/>
          <w:sz w:val="22"/>
          <w:szCs w:val="22"/>
        </w:rPr>
        <w:t>аявителем посредством почтовой связи</w:t>
      </w:r>
      <w:r w:rsidR="007A61F3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риск несвоевременног</w:t>
      </w:r>
      <w:r w:rsidR="00FC227B" w:rsidRPr="002B1734">
        <w:rPr>
          <w:bCs/>
          <w:sz w:val="22"/>
          <w:szCs w:val="22"/>
        </w:rPr>
        <w:t>о ее поступления Организатору</w:t>
      </w:r>
      <w:r w:rsidR="00364A9F" w:rsidRPr="002B1734">
        <w:rPr>
          <w:bCs/>
          <w:sz w:val="22"/>
          <w:szCs w:val="22"/>
        </w:rPr>
        <w:t xml:space="preserve"> аукциона</w:t>
      </w:r>
      <w:r w:rsidR="007A61F3" w:rsidRPr="002B1734">
        <w:rPr>
          <w:bCs/>
          <w:sz w:val="22"/>
          <w:szCs w:val="22"/>
        </w:rPr>
        <w:t>,</w:t>
      </w:r>
      <w:r w:rsidR="009F14AA" w:rsidRPr="002B1734">
        <w:rPr>
          <w:bCs/>
          <w:sz w:val="22"/>
          <w:szCs w:val="22"/>
        </w:rPr>
        <w:t xml:space="preserve"> несет З</w:t>
      </w:r>
      <w:r w:rsidR="00411E4C" w:rsidRPr="002B1734">
        <w:rPr>
          <w:bCs/>
          <w:sz w:val="22"/>
          <w:szCs w:val="22"/>
        </w:rPr>
        <w:t>аявитель.</w:t>
      </w:r>
    </w:p>
    <w:p w14:paraId="2630ADDA" w14:textId="2B359B43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5.5.</w:t>
      </w:r>
      <w:r>
        <w:rPr>
          <w:sz w:val="22"/>
          <w:szCs w:val="22"/>
        </w:rPr>
        <w:t> </w:t>
      </w:r>
      <w:r w:rsidR="00411E4C" w:rsidRPr="002B1734">
        <w:rPr>
          <w:bCs/>
          <w:sz w:val="22"/>
          <w:szCs w:val="22"/>
        </w:rPr>
        <w:t>Ответс</w:t>
      </w:r>
      <w:r w:rsidR="009F14AA" w:rsidRPr="002B1734">
        <w:rPr>
          <w:bCs/>
          <w:sz w:val="22"/>
          <w:szCs w:val="22"/>
        </w:rPr>
        <w:t>твенный сотрудник регистрирует З</w:t>
      </w:r>
      <w:r w:rsidR="00411E4C" w:rsidRPr="002B1734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2B1734">
        <w:rPr>
          <w:bCs/>
          <w:sz w:val="22"/>
          <w:szCs w:val="22"/>
        </w:rPr>
        <w:t>приема/</w:t>
      </w:r>
      <w:r w:rsidR="00EC358A" w:rsidRPr="002B1734">
        <w:rPr>
          <w:bCs/>
          <w:sz w:val="22"/>
          <w:szCs w:val="22"/>
        </w:rPr>
        <w:t>подачи.</w:t>
      </w:r>
    </w:p>
    <w:p w14:paraId="68F96840" w14:textId="6E78036D" w:rsidR="00EC358A" w:rsidRPr="002B1734" w:rsidRDefault="00EC358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lastRenderedPageBreak/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6C17F354" w:rsidR="00411E4C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5.6.</w:t>
      </w:r>
      <w:r>
        <w:rPr>
          <w:sz w:val="22"/>
          <w:szCs w:val="22"/>
        </w:rPr>
        <w:t>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6136A882" w:rsidR="00545625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5.7.</w:t>
      </w:r>
      <w:r>
        <w:rPr>
          <w:sz w:val="22"/>
          <w:szCs w:val="22"/>
        </w:rPr>
        <w:t>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1E6ACB72" w:rsidR="00BE5DF2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5.8.</w:t>
      </w:r>
      <w:r>
        <w:rPr>
          <w:sz w:val="22"/>
          <w:szCs w:val="22"/>
        </w:rPr>
        <w:t>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0E1794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7A91E13C" w:rsidR="004D1293" w:rsidRPr="002B1734" w:rsidRDefault="00BE675A" w:rsidP="00BE675A">
      <w:pPr>
        <w:tabs>
          <w:tab w:val="left" w:pos="851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5.9.</w:t>
      </w:r>
      <w:r>
        <w:rPr>
          <w:sz w:val="22"/>
          <w:szCs w:val="22"/>
        </w:rPr>
        <w:t>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>аявителя</w:t>
      </w:r>
      <w:r w:rsidR="00F14F90">
        <w:rPr>
          <w:bCs/>
          <w:sz w:val="22"/>
          <w:szCs w:val="22"/>
        </w:rPr>
        <w:br/>
      </w:r>
      <w:r w:rsidR="00F14F90" w:rsidRPr="00F14F90">
        <w:rPr>
          <w:bCs/>
          <w:sz w:val="22"/>
          <w:szCs w:val="22"/>
        </w:rPr>
        <w:t>с расшифровкой Ф.И.О. (для граждан (физических лиц))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62A9DDB0" w:rsidR="00EA5486" w:rsidRPr="002B1734" w:rsidRDefault="00BE675A" w:rsidP="00BE675A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FF0617">
        <w:rPr>
          <w:sz w:val="22"/>
          <w:szCs w:val="22"/>
        </w:rPr>
        <w:t>6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 xml:space="preserve"> 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33383E57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5.12.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6F67A1A9" w:rsidR="004B7055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5.13.</w:t>
      </w:r>
      <w:r>
        <w:rPr>
          <w:sz w:val="22"/>
          <w:szCs w:val="22"/>
        </w:rPr>
        <w:t>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72E9E275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 xml:space="preserve">сшиты в единую книгу, </w:t>
      </w:r>
      <w:r w:rsidR="004B7055" w:rsidRPr="00070146">
        <w:rPr>
          <w:sz w:val="22"/>
          <w:szCs w:val="22"/>
        </w:rPr>
        <w:t>которая должна содержать сквозную нумерацию листов;</w:t>
      </w:r>
    </w:p>
    <w:p w14:paraId="62A144AF" w14:textId="528E21DF" w:rsidR="004B7055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070146">
        <w:rPr>
          <w:sz w:val="22"/>
          <w:szCs w:val="22"/>
        </w:rPr>
        <w:t>заполнены разборчиво на русском языке</w:t>
      </w:r>
      <w:r w:rsidR="00205D85" w:rsidRPr="00070146">
        <w:rPr>
          <w:sz w:val="22"/>
          <w:szCs w:val="22"/>
        </w:rPr>
        <w:t xml:space="preserve"> и по всем пунктам</w:t>
      </w:r>
      <w:r w:rsidR="004B7055" w:rsidRPr="00070146">
        <w:rPr>
          <w:sz w:val="22"/>
          <w:szCs w:val="22"/>
        </w:rPr>
        <w:t>;</w:t>
      </w:r>
    </w:p>
    <w:p w14:paraId="26E7F8B8" w14:textId="227C9718" w:rsidR="009E61A8" w:rsidRPr="00070146" w:rsidRDefault="00BE675A" w:rsidP="00BE675A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070146">
        <w:rPr>
          <w:sz w:val="22"/>
          <w:szCs w:val="22"/>
        </w:rPr>
        <w:t xml:space="preserve">копии </w:t>
      </w:r>
      <w:r w:rsidR="00B74861" w:rsidRPr="00070146">
        <w:rPr>
          <w:sz w:val="22"/>
          <w:szCs w:val="22"/>
        </w:rPr>
        <w:t>документов, входящие в состав З</w:t>
      </w:r>
      <w:r w:rsidR="00DE3F22" w:rsidRPr="00070146">
        <w:rPr>
          <w:sz w:val="22"/>
          <w:szCs w:val="22"/>
        </w:rPr>
        <w:t>аявки, до</w:t>
      </w:r>
      <w:r w:rsidR="00FB6F79" w:rsidRPr="00070146">
        <w:rPr>
          <w:sz w:val="22"/>
          <w:szCs w:val="22"/>
        </w:rPr>
        <w:t>лжны иметь четко читаемый текст</w:t>
      </w:r>
      <w:r w:rsidR="009E61A8" w:rsidRPr="00070146">
        <w:rPr>
          <w:sz w:val="22"/>
          <w:szCs w:val="22"/>
        </w:rPr>
        <w:t>;</w:t>
      </w:r>
    </w:p>
    <w:p w14:paraId="02872421" w14:textId="1A9BA7A2" w:rsidR="006C2466" w:rsidRPr="00070146" w:rsidRDefault="00BE675A" w:rsidP="00BE675A">
      <w:pPr>
        <w:tabs>
          <w:tab w:val="left" w:pos="-1843"/>
          <w:tab w:val="left" w:pos="-1701"/>
          <w:tab w:val="left" w:pos="567"/>
        </w:tabs>
        <w:autoSpaceDE w:val="0"/>
        <w:ind w:firstLine="426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 </w:t>
      </w:r>
      <w:r w:rsidR="006C2466" w:rsidRPr="00070146">
        <w:rPr>
          <w:color w:val="000000"/>
          <w:sz w:val="22"/>
          <w:szCs w:val="22"/>
        </w:rPr>
        <w:t>на прошивке заверены оригиналом подписи Заявителя с указанием Ф.И.О. (для граждан (физических лиц)) либо их представителей с указанием количества листов;</w:t>
      </w:r>
    </w:p>
    <w:p w14:paraId="03FB1C44" w14:textId="77777777" w:rsidR="004D1293" w:rsidRPr="00070146" w:rsidRDefault="003509B1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070146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070146">
        <w:rPr>
          <w:rStyle w:val="Tahoma14"/>
          <w:b w:val="0"/>
          <w:sz w:val="22"/>
          <w:szCs w:val="22"/>
        </w:rPr>
        <w:t>З</w:t>
      </w:r>
      <w:r w:rsidR="005E43FE" w:rsidRPr="00070146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Pr="00070146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Pr="00070146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1784D635" w:rsidR="004D1293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5.14.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6A9A718D" w:rsidR="0009589D" w:rsidRPr="002B1734" w:rsidRDefault="00BE675A" w:rsidP="00BE675A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BE675A">
        <w:rPr>
          <w:b/>
          <w:sz w:val="22"/>
          <w:szCs w:val="22"/>
        </w:rPr>
        <w:t>5.15.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03762F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., </w:t>
      </w:r>
      <w:r w:rsidR="002F7365">
        <w:rPr>
          <w:sz w:val="22"/>
          <w:szCs w:val="22"/>
        </w:rPr>
        <w:t>5.</w:t>
      </w:r>
      <w:r w:rsidR="00326B0F">
        <w:rPr>
          <w:sz w:val="22"/>
          <w:szCs w:val="22"/>
        </w:rPr>
        <w:t>8</w:t>
      </w:r>
      <w:r w:rsidR="002F7365">
        <w:rPr>
          <w:sz w:val="22"/>
          <w:szCs w:val="22"/>
        </w:rPr>
        <w:t xml:space="preserve">.,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326B0F">
        <w:rPr>
          <w:sz w:val="22"/>
          <w:szCs w:val="22"/>
        </w:rPr>
        <w:t>9</w:t>
      </w:r>
      <w:r w:rsidR="009F14AA" w:rsidRPr="002B1734">
        <w:rPr>
          <w:sz w:val="22"/>
          <w:szCs w:val="22"/>
        </w:rPr>
        <w:t>.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6BCD4401" w:rsidR="00F5714C" w:rsidRPr="0066427B" w:rsidRDefault="00AF3474" w:rsidP="00AF3474">
      <w:pPr>
        <w:pStyle w:val="2"/>
        <w:numPr>
          <w:ilvl w:val="0"/>
          <w:numId w:val="0"/>
        </w:numPr>
        <w:spacing w:before="0" w:after="100" w:line="276" w:lineRule="auto"/>
        <w:ind w:left="42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8580947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5C4A4BCB" w14:textId="37818352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294A92F9" w14:textId="5E056D3E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F5714C" w:rsidRPr="002B1734">
        <w:rPr>
          <w:sz w:val="22"/>
          <w:szCs w:val="22"/>
        </w:rPr>
        <w:t xml:space="preserve">непоступление задатка на дату </w:t>
      </w:r>
      <w:r w:rsidR="00CE4BF1" w:rsidRPr="002B1734">
        <w:rPr>
          <w:sz w:val="22"/>
          <w:szCs w:val="22"/>
        </w:rPr>
        <w:t>рассмотрения З</w:t>
      </w:r>
      <w:r w:rsidR="00AF579E" w:rsidRPr="002B1734">
        <w:rPr>
          <w:sz w:val="22"/>
          <w:szCs w:val="22"/>
        </w:rPr>
        <w:t>аявок на участие в аукционе</w:t>
      </w:r>
      <w:r w:rsidR="00F5714C" w:rsidRPr="002B1734">
        <w:rPr>
          <w:sz w:val="22"/>
          <w:szCs w:val="22"/>
        </w:rPr>
        <w:t xml:space="preserve"> на счет, указанный в </w:t>
      </w:r>
      <w:r w:rsidR="00F5714C" w:rsidRPr="002B1734">
        <w:rPr>
          <w:sz w:val="22"/>
          <w:szCs w:val="22"/>
        </w:rPr>
        <w:br/>
      </w:r>
      <w:r w:rsidR="00DD6A2A" w:rsidRPr="002B1734">
        <w:rPr>
          <w:sz w:val="22"/>
          <w:szCs w:val="22"/>
        </w:rPr>
        <w:t>п</w:t>
      </w:r>
      <w:r w:rsidR="002E6E5E">
        <w:rPr>
          <w:sz w:val="22"/>
          <w:szCs w:val="22"/>
        </w:rPr>
        <w:t xml:space="preserve">ункте </w:t>
      </w:r>
      <w:r w:rsidR="00DD6A2A" w:rsidRPr="002B1734">
        <w:rPr>
          <w:sz w:val="22"/>
          <w:szCs w:val="22"/>
        </w:rPr>
        <w:t xml:space="preserve"> 7</w:t>
      </w:r>
      <w:r w:rsidR="00F5714C" w:rsidRPr="002B1734">
        <w:rPr>
          <w:sz w:val="22"/>
          <w:szCs w:val="22"/>
        </w:rPr>
        <w:t>.</w:t>
      </w:r>
      <w:r w:rsidR="00562AF6">
        <w:rPr>
          <w:sz w:val="22"/>
          <w:szCs w:val="22"/>
        </w:rPr>
        <w:t>5</w:t>
      </w:r>
      <w:r w:rsidR="00CE4BF1" w:rsidRPr="002B1734">
        <w:rPr>
          <w:sz w:val="22"/>
          <w:szCs w:val="22"/>
        </w:rPr>
        <w:t>.</w:t>
      </w:r>
      <w:r w:rsidR="00F5714C" w:rsidRPr="002B1734">
        <w:rPr>
          <w:sz w:val="22"/>
          <w:szCs w:val="22"/>
        </w:rPr>
        <w:t xml:space="preserve"> настоящего Извещения о проведении аукциона;</w:t>
      </w:r>
    </w:p>
    <w:p w14:paraId="2CF52756" w14:textId="0C5209CA" w:rsidR="00F65118" w:rsidRPr="002B1734" w:rsidRDefault="00AF3474" w:rsidP="00AF3474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="00CE4BF1" w:rsidRPr="002B1734">
        <w:rPr>
          <w:sz w:val="22"/>
          <w:szCs w:val="22"/>
        </w:rPr>
        <w:t>подача З</w:t>
      </w:r>
      <w:r w:rsidR="00F5714C" w:rsidRPr="002B1734">
        <w:rPr>
          <w:sz w:val="22"/>
          <w:szCs w:val="22"/>
        </w:rPr>
        <w:t>аявки на участие в аукционе лицом, кото</w:t>
      </w:r>
      <w:r w:rsidR="002B2BE0" w:rsidRPr="002B1734">
        <w:rPr>
          <w:sz w:val="22"/>
          <w:szCs w:val="22"/>
        </w:rPr>
        <w:t>рое в соответствии с Земельным к</w:t>
      </w:r>
      <w:r w:rsidR="00F5714C" w:rsidRPr="002B1734">
        <w:rPr>
          <w:sz w:val="22"/>
          <w:szCs w:val="22"/>
        </w:rPr>
        <w:t>одексом Российской Федерации и другими федеральным</w:t>
      </w:r>
      <w:r w:rsidR="00F65118" w:rsidRPr="002B1734">
        <w:rPr>
          <w:sz w:val="22"/>
          <w:szCs w:val="22"/>
        </w:rPr>
        <w:t xml:space="preserve">и законами </w:t>
      </w:r>
      <w:r w:rsidR="00CE4BF1" w:rsidRPr="002B1734">
        <w:rPr>
          <w:sz w:val="22"/>
          <w:szCs w:val="22"/>
        </w:rPr>
        <w:t>не имеет права быть У</w:t>
      </w:r>
      <w:r w:rsidR="00F5714C" w:rsidRPr="002B1734">
        <w:rPr>
          <w:sz w:val="22"/>
          <w:szCs w:val="22"/>
        </w:rPr>
        <w:t>частником аукцион</w:t>
      </w:r>
      <w:r w:rsidR="00FA160C" w:rsidRPr="002B1734">
        <w:rPr>
          <w:sz w:val="22"/>
          <w:szCs w:val="22"/>
        </w:rPr>
        <w:t>а и приобрести земельный</w:t>
      </w:r>
      <w:r w:rsidR="00F5714C" w:rsidRPr="002B1734">
        <w:rPr>
          <w:sz w:val="22"/>
          <w:szCs w:val="22"/>
        </w:rPr>
        <w:t xml:space="preserve"> учас</w:t>
      </w:r>
      <w:r w:rsidR="00FA160C" w:rsidRPr="002B1734">
        <w:rPr>
          <w:sz w:val="22"/>
          <w:szCs w:val="22"/>
        </w:rPr>
        <w:t>ток</w:t>
      </w:r>
      <w:r w:rsidR="009C62B3">
        <w:rPr>
          <w:sz w:val="22"/>
          <w:szCs w:val="22"/>
        </w:rPr>
        <w:t xml:space="preserve"> в аренду.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5335DFAE" w:rsidR="005A54AA" w:rsidRPr="002B1734" w:rsidRDefault="00AF3474" w:rsidP="00AF3474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8580948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Порядок </w:t>
      </w:r>
      <w:r w:rsidR="00251D6C" w:rsidRPr="002B1734">
        <w:rPr>
          <w:rFonts w:ascii="Times New Roman" w:hAnsi="Times New Roman"/>
          <w:i w:val="0"/>
          <w:sz w:val="26"/>
          <w:szCs w:val="26"/>
        </w:rPr>
        <w:t>внесения</w:t>
      </w:r>
      <w:r w:rsidR="003509B1" w:rsidRPr="002B1734">
        <w:rPr>
          <w:rFonts w:ascii="Times New Roman" w:hAnsi="Times New Roman"/>
          <w:i w:val="0"/>
          <w:sz w:val="26"/>
          <w:szCs w:val="26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690EDAA4" w:rsidR="003509B1" w:rsidRPr="002B1734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04C67C81" w:rsidR="00AB5D90" w:rsidRPr="00070146" w:rsidRDefault="00204FC0" w:rsidP="00204FC0">
      <w:pPr>
        <w:tabs>
          <w:tab w:val="left" w:pos="13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 xml:space="preserve">квитанция об </w:t>
      </w:r>
      <w:r w:rsidR="005B3B6C" w:rsidRPr="00070146">
        <w:rPr>
          <w:sz w:val="22"/>
          <w:szCs w:val="22"/>
        </w:rPr>
        <w:t>оплате</w:t>
      </w:r>
      <w:r w:rsidR="000C5314" w:rsidRPr="00070146">
        <w:rPr>
          <w:sz w:val="22"/>
          <w:szCs w:val="22"/>
        </w:rPr>
        <w:t xml:space="preserve"> или иной документ</w:t>
      </w:r>
      <w:r w:rsidR="00A25083" w:rsidRPr="00070146">
        <w:rPr>
          <w:sz w:val="22"/>
          <w:szCs w:val="22"/>
        </w:rPr>
        <w:t>,</w:t>
      </w:r>
      <w:r w:rsidR="000C5314" w:rsidRPr="00070146">
        <w:rPr>
          <w:sz w:val="22"/>
          <w:szCs w:val="22"/>
        </w:rPr>
        <w:t xml:space="preserve"> подтверждающие</w:t>
      </w:r>
      <w:r w:rsidR="003509B1" w:rsidRPr="00070146">
        <w:rPr>
          <w:sz w:val="22"/>
          <w:szCs w:val="22"/>
        </w:rPr>
        <w:t xml:space="preserve"> перечисление задатка</w:t>
      </w:r>
      <w:r w:rsidR="00E86631" w:rsidRPr="00070146">
        <w:rPr>
          <w:sz w:val="22"/>
          <w:szCs w:val="22"/>
        </w:rPr>
        <w:t>, с отметкой банка о его</w:t>
      </w:r>
      <w:r w:rsidR="00B53FBB" w:rsidRPr="00070146">
        <w:rPr>
          <w:sz w:val="22"/>
          <w:szCs w:val="22"/>
        </w:rPr>
        <w:t xml:space="preserve"> исполнении</w:t>
      </w:r>
      <w:r w:rsidR="00BF1850" w:rsidRPr="00070146">
        <w:rPr>
          <w:sz w:val="22"/>
          <w:szCs w:val="22"/>
        </w:rPr>
        <w:t>.</w:t>
      </w:r>
      <w:r w:rsidR="003509B1" w:rsidRPr="00070146">
        <w:rPr>
          <w:sz w:val="22"/>
          <w:szCs w:val="22"/>
        </w:rPr>
        <w:t xml:space="preserve"> </w:t>
      </w:r>
    </w:p>
    <w:p w14:paraId="4D990FF1" w14:textId="7C57A521" w:rsidR="003509B1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070146">
        <w:rPr>
          <w:sz w:val="22"/>
          <w:szCs w:val="22"/>
        </w:rPr>
        <w:t>П</w:t>
      </w:r>
      <w:r w:rsidR="00AB5D90" w:rsidRPr="00070146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070146">
        <w:rPr>
          <w:sz w:val="22"/>
          <w:szCs w:val="22"/>
        </w:rPr>
        <w:t xml:space="preserve"> </w:t>
      </w:r>
      <w:r w:rsidR="000251D8" w:rsidRPr="00070146">
        <w:rPr>
          <w:sz w:val="22"/>
          <w:szCs w:val="22"/>
        </w:rPr>
        <w:t>(Приложение</w:t>
      </w:r>
      <w:r w:rsidR="000C5314" w:rsidRPr="00070146">
        <w:rPr>
          <w:sz w:val="22"/>
          <w:szCs w:val="22"/>
        </w:rPr>
        <w:t xml:space="preserve"> </w:t>
      </w:r>
      <w:r w:rsidR="00FF0617" w:rsidRPr="00070146">
        <w:rPr>
          <w:sz w:val="22"/>
          <w:szCs w:val="22"/>
        </w:rPr>
        <w:t>7</w:t>
      </w:r>
      <w:r w:rsidR="000251D8" w:rsidRPr="00070146">
        <w:rPr>
          <w:sz w:val="22"/>
          <w:szCs w:val="22"/>
        </w:rPr>
        <w:t>)</w:t>
      </w:r>
      <w:r w:rsidR="00AB5D90" w:rsidRPr="00070146">
        <w:rPr>
          <w:sz w:val="22"/>
          <w:szCs w:val="22"/>
        </w:rPr>
        <w:t>.</w:t>
      </w:r>
    </w:p>
    <w:p w14:paraId="18FB18A7" w14:textId="4817AC12" w:rsidR="009E61A8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070146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070146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56091A19" w:rsidR="00737F1D" w:rsidRPr="00070146" w:rsidRDefault="00204FC0" w:rsidP="00204FC0">
      <w:pPr>
        <w:tabs>
          <w:tab w:val="left" w:pos="0"/>
          <w:tab w:val="left" w:pos="851"/>
          <w:tab w:val="left" w:pos="993"/>
        </w:tabs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lastRenderedPageBreak/>
        <w:t>7.5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070146">
        <w:rPr>
          <w:sz w:val="22"/>
          <w:szCs w:val="22"/>
        </w:rPr>
        <w:t>Денежные средства в качестве задатка</w:t>
      </w:r>
      <w:r w:rsidR="003509B1" w:rsidRPr="00070146">
        <w:rPr>
          <w:sz w:val="22"/>
          <w:szCs w:val="22"/>
        </w:rPr>
        <w:t xml:space="preserve"> для участия в аукционе внос</w:t>
      </w:r>
      <w:r w:rsidR="00D2768B" w:rsidRPr="00070146">
        <w:rPr>
          <w:sz w:val="22"/>
          <w:szCs w:val="22"/>
        </w:rPr>
        <w:t>я</w:t>
      </w:r>
      <w:r w:rsidR="003509B1" w:rsidRPr="00070146">
        <w:rPr>
          <w:sz w:val="22"/>
          <w:szCs w:val="22"/>
        </w:rPr>
        <w:t xml:space="preserve">тся </w:t>
      </w:r>
      <w:r w:rsidR="00CE4BF1" w:rsidRPr="00070146">
        <w:rPr>
          <w:sz w:val="22"/>
          <w:szCs w:val="22"/>
        </w:rPr>
        <w:t>З</w:t>
      </w:r>
      <w:r w:rsidR="0028314B" w:rsidRPr="00070146">
        <w:rPr>
          <w:sz w:val="22"/>
          <w:szCs w:val="22"/>
        </w:rPr>
        <w:t xml:space="preserve">аявителем </w:t>
      </w:r>
      <w:r w:rsidR="003509B1" w:rsidRPr="00070146">
        <w:rPr>
          <w:sz w:val="22"/>
          <w:szCs w:val="22"/>
        </w:rPr>
        <w:t>платежом на расчетный счет по с</w:t>
      </w:r>
      <w:r w:rsidR="008569EA" w:rsidRPr="00070146">
        <w:rPr>
          <w:sz w:val="22"/>
          <w:szCs w:val="22"/>
        </w:rPr>
        <w:t>ледующим банковским реквизитам:</w:t>
      </w:r>
    </w:p>
    <w:p w14:paraId="6099CA11" w14:textId="16DABE28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505430096" w:edGrp="everyone"/>
      <w:r w:rsidR="0003762F">
        <w:rPr>
          <w:color w:val="0000FF"/>
          <w:sz w:val="22"/>
          <w:szCs w:val="22"/>
          <w:lang w:eastAsia="ru-RU"/>
        </w:rPr>
        <w:t>МЭФ</w:t>
      </w:r>
      <w:r w:rsidRPr="001D5057">
        <w:rPr>
          <w:color w:val="0000FF"/>
          <w:sz w:val="22"/>
          <w:szCs w:val="22"/>
          <w:lang w:eastAsia="ru-RU"/>
        </w:rPr>
        <w:t xml:space="preserve"> 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070146">
        <w:rPr>
          <w:color w:val="0000FF"/>
          <w:sz w:val="22"/>
          <w:szCs w:val="22"/>
          <w:lang w:eastAsia="ru-RU"/>
        </w:rPr>
        <w:t>перечисления задатка рекомендуется указывать в соответствующих полях КБК - «0», ОКТМО - «0».</w:t>
      </w:r>
    </w:p>
    <w:p w14:paraId="440F9E99" w14:textId="77777777" w:rsidR="0090226B" w:rsidRPr="00070146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070146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</w:t>
      </w:r>
      <w:proofErr w:type="gramStart"/>
      <w:r w:rsidRPr="00070146">
        <w:rPr>
          <w:color w:val="0000FF"/>
          <w:sz w:val="22"/>
          <w:szCs w:val="22"/>
          <w:lang w:eastAsia="ru-RU"/>
        </w:rPr>
        <w:t>_»_</w:t>
      </w:r>
      <w:proofErr w:type="gramEnd"/>
      <w:r w:rsidRPr="00070146">
        <w:rPr>
          <w:color w:val="0000FF"/>
          <w:sz w:val="22"/>
          <w:szCs w:val="22"/>
          <w:lang w:eastAsia="ru-RU"/>
        </w:rPr>
        <w:t xml:space="preserve">_______ 20__ (дата аукциона), № лота __ по Договору о задатке от «____»______ 20__ №___» (при наличии реквизитов Договора), </w:t>
      </w:r>
      <w:r w:rsidRPr="00070146">
        <w:rPr>
          <w:color w:val="0000FF"/>
          <w:sz w:val="22"/>
          <w:szCs w:val="22"/>
        </w:rPr>
        <w:t>НДС не облагается</w:t>
      </w:r>
      <w:r w:rsidRPr="00070146">
        <w:rPr>
          <w:color w:val="0000FF"/>
          <w:sz w:val="22"/>
          <w:szCs w:val="22"/>
          <w:lang w:eastAsia="ru-RU"/>
        </w:rPr>
        <w:t>»</w:t>
      </w:r>
      <w:permEnd w:id="1505430096"/>
      <w:r w:rsidRPr="00070146">
        <w:rPr>
          <w:color w:val="0000FF"/>
          <w:sz w:val="22"/>
          <w:szCs w:val="22"/>
          <w:lang w:eastAsia="ru-RU"/>
        </w:rPr>
        <w:t>.</w:t>
      </w:r>
    </w:p>
    <w:p w14:paraId="4F80CF8F" w14:textId="678EE019" w:rsidR="00E34DEC" w:rsidRPr="00070146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7.6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070146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5DE3151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7.7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Задаток </w:t>
      </w:r>
      <w:r w:rsidR="00CE4BF1" w:rsidRPr="00070146">
        <w:rPr>
          <w:sz w:val="22"/>
          <w:szCs w:val="22"/>
        </w:rPr>
        <w:t>З</w:t>
      </w:r>
      <w:r w:rsidR="00AD2D5A" w:rsidRPr="00070146">
        <w:rPr>
          <w:sz w:val="22"/>
          <w:szCs w:val="22"/>
        </w:rPr>
        <w:t>аявителя</w:t>
      </w:r>
      <w:r w:rsidR="003509B1" w:rsidRPr="00070146">
        <w:rPr>
          <w:sz w:val="22"/>
          <w:szCs w:val="22"/>
        </w:rPr>
        <w:t xml:space="preserve">, подавшего </w:t>
      </w:r>
      <w:r w:rsidR="00CE4BF1" w:rsidRPr="00070146">
        <w:rPr>
          <w:sz w:val="22"/>
          <w:szCs w:val="22"/>
        </w:rPr>
        <w:t>З</w:t>
      </w:r>
      <w:r w:rsidR="00D30665" w:rsidRPr="00070146">
        <w:rPr>
          <w:sz w:val="22"/>
          <w:szCs w:val="22"/>
        </w:rPr>
        <w:t>аявку</w:t>
      </w:r>
      <w:r w:rsidR="003509B1" w:rsidRPr="00070146">
        <w:rPr>
          <w:sz w:val="22"/>
          <w:szCs w:val="22"/>
        </w:rPr>
        <w:t xml:space="preserve"> с опозданием (после окончания</w:t>
      </w:r>
      <w:r w:rsidR="003509B1" w:rsidRPr="002B1734">
        <w:rPr>
          <w:sz w:val="22"/>
          <w:szCs w:val="22"/>
        </w:rPr>
        <w:t xml:space="preserve"> установленного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5EC99D6A" w:rsidR="003509B1" w:rsidRPr="002B1734" w:rsidRDefault="00204FC0" w:rsidP="00204FC0">
      <w:pPr>
        <w:tabs>
          <w:tab w:val="left" w:pos="567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7.8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03762F">
        <w:rPr>
          <w:sz w:val="22"/>
          <w:szCs w:val="22"/>
        </w:rPr>
        <w:t>Задаток Заявителя, отозвавшего Заявку до окончания срока приема/подачи Заявок (пункт 2.</w:t>
      </w:r>
      <w:r w:rsidR="000E1794">
        <w:rPr>
          <w:sz w:val="22"/>
          <w:szCs w:val="22"/>
        </w:rPr>
        <w:t>9</w:t>
      </w:r>
      <w:r w:rsidR="0003762F" w:rsidRPr="0003762F">
        <w:rPr>
          <w:sz w:val="22"/>
          <w:szCs w:val="22"/>
        </w:rPr>
        <w:t>.), возвращается такому Заявителю в течение 3 (трех) рабочих дней со дня поступления уведомления об отзыве Заявки на участие в аукционе. В случае отзыва Заявки Заявителем позднее дня окончания срока приема/подачи Заявок задаток возвращается в порядке, установленном для Участников аукциона (пункт 7.10.).</w:t>
      </w:r>
    </w:p>
    <w:p w14:paraId="5D6D20D3" w14:textId="200B2878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7.9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49C51F8D" w:rsidR="003509B1" w:rsidRPr="002B1734" w:rsidRDefault="00204FC0" w:rsidP="00204FC0">
      <w:pPr>
        <w:tabs>
          <w:tab w:val="left" w:pos="567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6308C18B" w14:textId="314A77CC" w:rsidR="00504AED" w:rsidRPr="002B1734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2F7365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5EE7FEA3" w14:textId="15949877" w:rsidR="0003762F" w:rsidRPr="00193453" w:rsidRDefault="00204FC0" w:rsidP="00204FC0">
      <w:pPr>
        <w:tabs>
          <w:tab w:val="left" w:pos="567"/>
          <w:tab w:val="left" w:pos="709"/>
          <w:tab w:val="left" w:pos="851"/>
          <w:tab w:val="left" w:pos="900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4FC0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193453">
        <w:rPr>
          <w:sz w:val="22"/>
          <w:szCs w:val="22"/>
        </w:rPr>
        <w:t>Задаток, внесенный лицом, признанным Победителем аукциона, задаток, внесенный иным лицом, с которым договор аренды земельного участка заключается в соответствии с пунктом 13, 14 или 20 статьи 39.12 Земельного кодекса Российской Федерации, засчитываются в счет арендной платы за него.</w:t>
      </w:r>
    </w:p>
    <w:p w14:paraId="0520973F" w14:textId="11F7EF6A" w:rsidR="0003762F" w:rsidRPr="003A76BF" w:rsidRDefault="0003762F" w:rsidP="003A76BF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3A76BF">
        <w:rPr>
          <w:bCs/>
          <w:sz w:val="22"/>
          <w:szCs w:val="22"/>
        </w:rPr>
        <w:t>Задатки, внесенные этими лицами, уклонившимися от заключения договора аренды земельного участка, не возвращаются.</w:t>
      </w:r>
    </w:p>
    <w:p w14:paraId="17F4931F" w14:textId="288C6B2E" w:rsidR="007E4D6E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3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bCs/>
          <w:sz w:val="22"/>
          <w:szCs w:val="22"/>
        </w:rPr>
        <w:t>В случае</w:t>
      </w:r>
      <w:r w:rsidR="00D92A1C" w:rsidRPr="00070146">
        <w:rPr>
          <w:bCs/>
          <w:sz w:val="22"/>
          <w:szCs w:val="22"/>
        </w:rPr>
        <w:t xml:space="preserve"> принятия</w:t>
      </w:r>
      <w:r w:rsidR="00D92A1C" w:rsidRPr="002B1734">
        <w:rPr>
          <w:bCs/>
          <w:sz w:val="22"/>
          <w:szCs w:val="22"/>
        </w:rPr>
        <w:t xml:space="preserve">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0711B842" w:rsidR="00D92A1C" w:rsidRPr="002B1734" w:rsidRDefault="00204FC0" w:rsidP="00204FC0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204FC0">
        <w:rPr>
          <w:b/>
          <w:sz w:val="22"/>
          <w:szCs w:val="22"/>
        </w:rPr>
        <w:t>7.1</w:t>
      </w:r>
      <w:r w:rsidR="003A76BF">
        <w:rPr>
          <w:b/>
          <w:sz w:val="22"/>
          <w:szCs w:val="22"/>
        </w:rPr>
        <w:t>4</w:t>
      </w:r>
      <w:r w:rsidRPr="00204FC0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4655679A" w:rsidR="00E34CEB" w:rsidRPr="0066427B" w:rsidRDefault="00C34CBB" w:rsidP="00C34CBB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87" w:name="_Toc478580949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66427B">
        <w:rPr>
          <w:rFonts w:ascii="Times New Roman" w:hAnsi="Times New Roman"/>
          <w:i w:val="0"/>
          <w:sz w:val="26"/>
          <w:szCs w:val="26"/>
        </w:rPr>
        <w:t>Аукционн</w:t>
      </w:r>
      <w:r w:rsidR="00740811" w:rsidRPr="0066427B">
        <w:rPr>
          <w:rFonts w:ascii="Times New Roman" w:hAnsi="Times New Roman"/>
          <w:i w:val="0"/>
          <w:sz w:val="26"/>
          <w:szCs w:val="26"/>
        </w:rPr>
        <w:t>ая</w:t>
      </w:r>
      <w:r w:rsidR="001F3C6F" w:rsidRPr="0066427B">
        <w:rPr>
          <w:rFonts w:ascii="Times New Roman" w:hAnsi="Times New Roman"/>
          <w:i w:val="0"/>
          <w:sz w:val="26"/>
          <w:szCs w:val="26"/>
        </w:rPr>
        <w:t xml:space="preserve"> комисси</w:t>
      </w:r>
      <w:r w:rsidR="00740811" w:rsidRPr="0066427B">
        <w:rPr>
          <w:rFonts w:ascii="Times New Roman" w:hAnsi="Times New Roman"/>
          <w:i w:val="0"/>
          <w:sz w:val="26"/>
          <w:szCs w:val="26"/>
        </w:rPr>
        <w:t>я</w:t>
      </w:r>
      <w:bookmarkEnd w:id="84"/>
      <w:bookmarkEnd w:id="85"/>
      <w:bookmarkEnd w:id="86"/>
      <w:bookmarkEnd w:id="87"/>
    </w:p>
    <w:p w14:paraId="7A329681" w14:textId="3550DEC9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8.1.</w:t>
      </w:r>
      <w:r w:rsidRPr="00141F6E">
        <w:rPr>
          <w:bCs/>
          <w:sz w:val="22"/>
          <w:szCs w:val="22"/>
        </w:rPr>
        <w:t> </w:t>
      </w:r>
      <w:r w:rsidR="00EE1868" w:rsidRPr="00141F6E">
        <w:rPr>
          <w:bCs/>
          <w:sz w:val="22"/>
          <w:szCs w:val="22"/>
        </w:rPr>
        <w:t>Аукционная к</w:t>
      </w:r>
      <w:r w:rsidR="003509B1" w:rsidRPr="00141F6E">
        <w:rPr>
          <w:bCs/>
          <w:sz w:val="22"/>
          <w:szCs w:val="22"/>
        </w:rPr>
        <w:t xml:space="preserve">омиссия </w:t>
      </w:r>
      <w:r w:rsidR="00740811" w:rsidRPr="00141F6E">
        <w:rPr>
          <w:bCs/>
          <w:sz w:val="22"/>
          <w:szCs w:val="22"/>
        </w:rPr>
        <w:t>формируется Организатором аукциона</w:t>
      </w:r>
      <w:r w:rsidR="003012AC" w:rsidRPr="00141F6E">
        <w:rPr>
          <w:bCs/>
          <w:sz w:val="22"/>
          <w:szCs w:val="22"/>
        </w:rPr>
        <w:t xml:space="preserve"> </w:t>
      </w:r>
      <w:r w:rsidR="00C44AD8" w:rsidRPr="00141F6E">
        <w:rPr>
          <w:bCs/>
          <w:sz w:val="22"/>
          <w:szCs w:val="22"/>
        </w:rPr>
        <w:t xml:space="preserve">и </w:t>
      </w:r>
      <w:r w:rsidR="00C44AD8" w:rsidRPr="00141F6E">
        <w:rPr>
          <w:sz w:val="22"/>
          <w:szCs w:val="22"/>
        </w:rPr>
        <w:t>осуществляет следующие полномочия:</w:t>
      </w:r>
    </w:p>
    <w:p w14:paraId="01C4C25C" w14:textId="4D5AC63E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707CC" w:rsidRPr="00141F6E">
        <w:rPr>
          <w:sz w:val="22"/>
          <w:szCs w:val="22"/>
        </w:rPr>
        <w:t>обеспечивает в установлен</w:t>
      </w:r>
      <w:r w:rsidR="009B456F" w:rsidRPr="00141F6E">
        <w:rPr>
          <w:sz w:val="22"/>
          <w:szCs w:val="22"/>
        </w:rPr>
        <w:t>ном порядке проведение аукциона;</w:t>
      </w:r>
    </w:p>
    <w:p w14:paraId="746101AF" w14:textId="2A668E2A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рассматривает З</w:t>
      </w:r>
      <w:r w:rsidR="003509B1" w:rsidRPr="00141F6E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141F6E">
        <w:rPr>
          <w:sz w:val="22"/>
          <w:szCs w:val="22"/>
        </w:rPr>
        <w:t>Извещением</w:t>
      </w:r>
      <w:r w:rsidR="003509B1" w:rsidRPr="00141F6E">
        <w:rPr>
          <w:sz w:val="22"/>
          <w:szCs w:val="22"/>
        </w:rPr>
        <w:t xml:space="preserve"> о</w:t>
      </w:r>
      <w:r w:rsidR="00C3095F" w:rsidRPr="00141F6E">
        <w:rPr>
          <w:sz w:val="22"/>
          <w:szCs w:val="22"/>
        </w:rPr>
        <w:t xml:space="preserve"> проведении </w:t>
      </w:r>
      <w:r w:rsidR="003509B1" w:rsidRPr="00141F6E">
        <w:rPr>
          <w:sz w:val="22"/>
          <w:szCs w:val="22"/>
        </w:rPr>
        <w:t>аукцион</w:t>
      </w:r>
      <w:r w:rsidR="00C3095F" w:rsidRPr="00141F6E">
        <w:rPr>
          <w:sz w:val="22"/>
          <w:szCs w:val="22"/>
        </w:rPr>
        <w:t>а</w:t>
      </w:r>
      <w:r w:rsidR="003509B1" w:rsidRPr="00141F6E">
        <w:rPr>
          <w:sz w:val="22"/>
          <w:szCs w:val="22"/>
        </w:rPr>
        <w:t xml:space="preserve">, и соответствия </w:t>
      </w:r>
      <w:r w:rsidR="00A03CD4" w:rsidRPr="00141F6E">
        <w:rPr>
          <w:sz w:val="22"/>
          <w:szCs w:val="22"/>
        </w:rPr>
        <w:t>З</w:t>
      </w:r>
      <w:r w:rsidR="00AD2D5A" w:rsidRPr="00141F6E">
        <w:rPr>
          <w:sz w:val="22"/>
          <w:szCs w:val="22"/>
        </w:rPr>
        <w:t>аявителя</w:t>
      </w:r>
      <w:r w:rsidR="003509B1" w:rsidRPr="00141F6E">
        <w:rPr>
          <w:sz w:val="22"/>
          <w:szCs w:val="22"/>
        </w:rPr>
        <w:t xml:space="preserve"> требованиям, предъявляемым к </w:t>
      </w:r>
      <w:r w:rsidR="008729F6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141F6E">
        <w:rPr>
          <w:sz w:val="22"/>
          <w:szCs w:val="22"/>
        </w:rPr>
        <w:t xml:space="preserve">получателя платежей </w:t>
      </w:r>
      <w:r w:rsidR="003509B1" w:rsidRPr="00141F6E">
        <w:rPr>
          <w:sz w:val="22"/>
          <w:szCs w:val="22"/>
        </w:rPr>
        <w:t xml:space="preserve">денежных средств от </w:t>
      </w:r>
      <w:r w:rsidR="004867E0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3509B1" w:rsidRPr="00141F6E">
        <w:rPr>
          <w:sz w:val="22"/>
          <w:szCs w:val="22"/>
        </w:rPr>
        <w:t>для оплаты задатков</w:t>
      </w:r>
      <w:r w:rsidR="009B456F" w:rsidRPr="00141F6E">
        <w:rPr>
          <w:sz w:val="22"/>
          <w:szCs w:val="22"/>
        </w:rPr>
        <w:t>;</w:t>
      </w:r>
    </w:p>
    <w:p w14:paraId="488A949B" w14:textId="501E365F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C44AD8" w:rsidRPr="00141F6E">
        <w:rPr>
          <w:sz w:val="22"/>
          <w:szCs w:val="22"/>
        </w:rPr>
        <w:t>принимает</w:t>
      </w:r>
      <w:r w:rsidR="003509B1" w:rsidRPr="00141F6E">
        <w:rPr>
          <w:sz w:val="22"/>
          <w:szCs w:val="22"/>
        </w:rPr>
        <w:t xml:space="preserve"> решение о признании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4F1481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У</w:t>
      </w:r>
      <w:r w:rsidR="003509B1" w:rsidRPr="00141F6E">
        <w:rPr>
          <w:sz w:val="22"/>
          <w:szCs w:val="22"/>
        </w:rPr>
        <w:t>частниками</w:t>
      </w:r>
      <w:r w:rsidR="009B456F" w:rsidRPr="00141F6E">
        <w:rPr>
          <w:sz w:val="22"/>
          <w:szCs w:val="22"/>
        </w:rPr>
        <w:t xml:space="preserve"> аукциона</w:t>
      </w:r>
      <w:r w:rsidR="001B51FC" w:rsidRPr="00141F6E">
        <w:rPr>
          <w:sz w:val="22"/>
          <w:szCs w:val="22"/>
        </w:rPr>
        <w:t xml:space="preserve"> или об отказе в допуске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аявителей</w:t>
      </w:r>
      <w:r w:rsidR="001B51FC" w:rsidRPr="00141F6E">
        <w:rPr>
          <w:sz w:val="22"/>
          <w:szCs w:val="22"/>
        </w:rPr>
        <w:t xml:space="preserve"> к участию в аукционе, которое оформляется </w:t>
      </w:r>
      <w:r w:rsidR="009B456F" w:rsidRPr="00141F6E">
        <w:rPr>
          <w:sz w:val="22"/>
          <w:szCs w:val="22"/>
        </w:rPr>
        <w:t>п</w:t>
      </w:r>
      <w:r w:rsidR="003509B1" w:rsidRPr="00141F6E">
        <w:rPr>
          <w:sz w:val="22"/>
          <w:szCs w:val="22"/>
        </w:rPr>
        <w:t>ротоколом</w:t>
      </w:r>
      <w:r w:rsidR="00F24F5C" w:rsidRPr="00141F6E">
        <w:rPr>
          <w:sz w:val="22"/>
          <w:szCs w:val="22"/>
        </w:rPr>
        <w:t xml:space="preserve"> рассмотрения </w:t>
      </w:r>
      <w:r w:rsidR="009B456F" w:rsidRPr="00141F6E">
        <w:rPr>
          <w:sz w:val="22"/>
          <w:szCs w:val="22"/>
        </w:rPr>
        <w:t>з</w:t>
      </w:r>
      <w:r w:rsidR="00F24F5C" w:rsidRPr="00141F6E">
        <w:rPr>
          <w:sz w:val="22"/>
          <w:szCs w:val="22"/>
        </w:rPr>
        <w:t>аявок</w:t>
      </w:r>
      <w:r w:rsidR="009B456F" w:rsidRPr="00141F6E">
        <w:rPr>
          <w:sz w:val="22"/>
          <w:szCs w:val="22"/>
        </w:rPr>
        <w:t xml:space="preserve">, </w:t>
      </w:r>
      <w:r w:rsidR="00E616A6" w:rsidRPr="00141F6E">
        <w:rPr>
          <w:sz w:val="22"/>
          <w:szCs w:val="22"/>
        </w:rPr>
        <w:t>подписываемое</w:t>
      </w:r>
      <w:r w:rsidR="00D8026A" w:rsidRPr="00141F6E">
        <w:rPr>
          <w:sz w:val="22"/>
          <w:szCs w:val="22"/>
        </w:rPr>
        <w:t xml:space="preserve"> А</w:t>
      </w:r>
      <w:r w:rsidR="00B719CE" w:rsidRPr="00141F6E">
        <w:rPr>
          <w:sz w:val="22"/>
          <w:szCs w:val="22"/>
        </w:rPr>
        <w:t>укционной ко</w:t>
      </w:r>
      <w:r w:rsidR="00E616A6" w:rsidRPr="00141F6E">
        <w:rPr>
          <w:sz w:val="22"/>
          <w:szCs w:val="22"/>
        </w:rPr>
        <w:t xml:space="preserve">миссией не позднее </w:t>
      </w:r>
      <w:r w:rsidR="00D8026A" w:rsidRPr="00141F6E">
        <w:rPr>
          <w:sz w:val="22"/>
          <w:szCs w:val="22"/>
        </w:rPr>
        <w:t>одного дня со дня рассмотрения З</w:t>
      </w:r>
      <w:r w:rsidR="00B719CE" w:rsidRPr="00141F6E">
        <w:rPr>
          <w:sz w:val="22"/>
          <w:szCs w:val="22"/>
        </w:rPr>
        <w:t xml:space="preserve">аявок </w:t>
      </w:r>
      <w:r w:rsidR="00974D86" w:rsidRPr="00141F6E">
        <w:rPr>
          <w:sz w:val="22"/>
          <w:szCs w:val="22"/>
        </w:rPr>
        <w:t>и размещается на О</w:t>
      </w:r>
      <w:r w:rsidR="00B719CE" w:rsidRPr="00141F6E">
        <w:rPr>
          <w:sz w:val="22"/>
          <w:szCs w:val="22"/>
        </w:rPr>
        <w:t xml:space="preserve">фициальном сайте </w:t>
      </w:r>
      <w:r w:rsidR="003C5FF2" w:rsidRPr="00141F6E">
        <w:rPr>
          <w:sz w:val="22"/>
          <w:szCs w:val="22"/>
        </w:rPr>
        <w:t>торгов</w:t>
      </w:r>
      <w:r w:rsidR="00E616A6" w:rsidRPr="00141F6E">
        <w:rPr>
          <w:sz w:val="22"/>
          <w:szCs w:val="22"/>
        </w:rPr>
        <w:t>, на ЕПТ МО</w:t>
      </w:r>
      <w:r w:rsidR="003C5FF2" w:rsidRPr="00141F6E">
        <w:rPr>
          <w:sz w:val="22"/>
          <w:szCs w:val="22"/>
        </w:rPr>
        <w:t xml:space="preserve"> </w:t>
      </w:r>
      <w:r w:rsidR="00B719CE" w:rsidRPr="00141F6E">
        <w:rPr>
          <w:sz w:val="22"/>
          <w:szCs w:val="22"/>
        </w:rPr>
        <w:t xml:space="preserve">не позднее, чем на следующий день после </w:t>
      </w:r>
      <w:r w:rsidR="008128A4" w:rsidRPr="00141F6E">
        <w:rPr>
          <w:sz w:val="22"/>
          <w:szCs w:val="22"/>
        </w:rPr>
        <w:t xml:space="preserve">дня подписания </w:t>
      </w:r>
      <w:r w:rsidR="003012AC" w:rsidRPr="00141F6E">
        <w:rPr>
          <w:sz w:val="22"/>
          <w:szCs w:val="22"/>
        </w:rPr>
        <w:t xml:space="preserve">указанного </w:t>
      </w:r>
      <w:r w:rsidR="008128A4" w:rsidRPr="00141F6E">
        <w:rPr>
          <w:sz w:val="22"/>
          <w:szCs w:val="22"/>
        </w:rPr>
        <w:t>протокола</w:t>
      </w:r>
      <w:r w:rsidR="00974D86" w:rsidRPr="00141F6E">
        <w:rPr>
          <w:sz w:val="22"/>
          <w:szCs w:val="22"/>
        </w:rPr>
        <w:t>;</w:t>
      </w:r>
    </w:p>
    <w:p w14:paraId="0773DCCC" w14:textId="5E923EA7" w:rsidR="006A6D70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lastRenderedPageBreak/>
        <w:t>- </w:t>
      </w:r>
      <w:r w:rsidR="00B21005" w:rsidRPr="00141F6E">
        <w:rPr>
          <w:sz w:val="22"/>
          <w:szCs w:val="22"/>
        </w:rPr>
        <w:t>направляет (</w:t>
      </w:r>
      <w:r w:rsidR="00366E10" w:rsidRPr="00141F6E">
        <w:rPr>
          <w:sz w:val="22"/>
          <w:szCs w:val="22"/>
        </w:rPr>
        <w:t>выдает</w:t>
      </w:r>
      <w:r w:rsidR="00B21005" w:rsidRPr="00141F6E">
        <w:rPr>
          <w:sz w:val="22"/>
          <w:szCs w:val="22"/>
        </w:rPr>
        <w:t>)</w:t>
      </w:r>
      <w:r w:rsidR="00366E10" w:rsidRPr="00141F6E">
        <w:rPr>
          <w:sz w:val="22"/>
          <w:szCs w:val="22"/>
        </w:rPr>
        <w:t xml:space="preserve"> </w:t>
      </w:r>
      <w:r w:rsidR="00D8026A" w:rsidRPr="00141F6E">
        <w:rPr>
          <w:sz w:val="22"/>
          <w:szCs w:val="22"/>
        </w:rPr>
        <w:t>З</w:t>
      </w:r>
      <w:r w:rsidR="0007641D" w:rsidRPr="00141F6E">
        <w:rPr>
          <w:sz w:val="22"/>
          <w:szCs w:val="22"/>
        </w:rPr>
        <w:t>аявителям</w:t>
      </w:r>
      <w:r w:rsidR="00A03CD4" w:rsidRPr="00141F6E">
        <w:rPr>
          <w:sz w:val="22"/>
          <w:szCs w:val="22"/>
        </w:rPr>
        <w:t xml:space="preserve">, признанными </w:t>
      </w:r>
      <w:r w:rsidR="00D8026A" w:rsidRPr="00141F6E">
        <w:rPr>
          <w:sz w:val="22"/>
          <w:szCs w:val="22"/>
        </w:rPr>
        <w:t>У</w:t>
      </w:r>
      <w:r w:rsidR="00A03CD4" w:rsidRPr="00141F6E">
        <w:rPr>
          <w:sz w:val="22"/>
          <w:szCs w:val="22"/>
        </w:rPr>
        <w:t>частниками</w:t>
      </w:r>
      <w:r w:rsidR="00D8026A" w:rsidRPr="00141F6E">
        <w:rPr>
          <w:sz w:val="22"/>
          <w:szCs w:val="22"/>
        </w:rPr>
        <w:t xml:space="preserve"> аукциона и З</w:t>
      </w:r>
      <w:r w:rsidR="00A03CD4" w:rsidRPr="00141F6E">
        <w:rPr>
          <w:sz w:val="22"/>
          <w:szCs w:val="22"/>
        </w:rPr>
        <w:t>аявителям, не допущенным к участию в аукционе</w:t>
      </w:r>
      <w:r w:rsidR="00E511EA" w:rsidRPr="00141F6E">
        <w:rPr>
          <w:sz w:val="22"/>
          <w:szCs w:val="22"/>
        </w:rPr>
        <w:t>,</w:t>
      </w:r>
      <w:r w:rsidR="003509B1" w:rsidRPr="00141F6E">
        <w:rPr>
          <w:sz w:val="22"/>
          <w:szCs w:val="22"/>
        </w:rPr>
        <w:t xml:space="preserve"> уведомления о принятых решениях </w:t>
      </w:r>
      <w:r w:rsidR="00B21005" w:rsidRPr="00141F6E">
        <w:rPr>
          <w:sz w:val="22"/>
          <w:szCs w:val="22"/>
        </w:rPr>
        <w:t xml:space="preserve">в отношении их </w:t>
      </w:r>
      <w:r w:rsidR="003509B1" w:rsidRPr="00141F6E">
        <w:rPr>
          <w:sz w:val="22"/>
          <w:szCs w:val="22"/>
        </w:rPr>
        <w:t>не позднее дня,</w:t>
      </w:r>
      <w:r w:rsidR="009A5069" w:rsidRPr="00141F6E">
        <w:rPr>
          <w:sz w:val="22"/>
          <w:szCs w:val="22"/>
        </w:rPr>
        <w:t xml:space="preserve"> следующего</w:t>
      </w:r>
      <w:r w:rsidR="004D44AB" w:rsidRPr="00141F6E">
        <w:rPr>
          <w:sz w:val="22"/>
          <w:szCs w:val="22"/>
        </w:rPr>
        <w:t xml:space="preserve"> за</w:t>
      </w:r>
      <w:r w:rsidR="009A5069" w:rsidRPr="00141F6E">
        <w:rPr>
          <w:sz w:val="22"/>
          <w:szCs w:val="22"/>
        </w:rPr>
        <w:t xml:space="preserve"> </w:t>
      </w:r>
      <w:r w:rsidR="004D44AB" w:rsidRPr="00141F6E">
        <w:rPr>
          <w:sz w:val="22"/>
          <w:szCs w:val="22"/>
        </w:rPr>
        <w:t>днем</w:t>
      </w:r>
      <w:r w:rsidR="009B456F" w:rsidRPr="00141F6E">
        <w:rPr>
          <w:sz w:val="22"/>
          <w:szCs w:val="22"/>
        </w:rPr>
        <w:t xml:space="preserve"> подписания п</w:t>
      </w:r>
      <w:r w:rsidR="003509B1" w:rsidRPr="00141F6E">
        <w:rPr>
          <w:sz w:val="22"/>
          <w:szCs w:val="22"/>
        </w:rPr>
        <w:t>ротокола</w:t>
      </w:r>
      <w:r w:rsidR="007556B0" w:rsidRPr="00141F6E">
        <w:rPr>
          <w:sz w:val="22"/>
          <w:szCs w:val="22"/>
        </w:rPr>
        <w:t xml:space="preserve"> </w:t>
      </w:r>
      <w:r w:rsidR="006A6D70" w:rsidRPr="00141F6E">
        <w:rPr>
          <w:sz w:val="22"/>
          <w:szCs w:val="22"/>
        </w:rPr>
        <w:t>рассмотрения з</w:t>
      </w:r>
      <w:r w:rsidR="009A5069" w:rsidRPr="00141F6E">
        <w:rPr>
          <w:sz w:val="22"/>
          <w:szCs w:val="22"/>
        </w:rPr>
        <w:t>аявок</w:t>
      </w:r>
      <w:r w:rsidR="006A6D70" w:rsidRPr="00141F6E">
        <w:rPr>
          <w:sz w:val="22"/>
          <w:szCs w:val="22"/>
        </w:rPr>
        <w:t>;</w:t>
      </w:r>
    </w:p>
    <w:p w14:paraId="02EA3376" w14:textId="08B1099F" w:rsidR="00674AE9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D8026A" w:rsidRPr="00141F6E">
        <w:rPr>
          <w:sz w:val="22"/>
          <w:szCs w:val="22"/>
        </w:rPr>
        <w:t>выбирает А</w:t>
      </w:r>
      <w:r w:rsidR="00674AE9" w:rsidRPr="00141F6E">
        <w:rPr>
          <w:sz w:val="22"/>
          <w:szCs w:val="22"/>
        </w:rPr>
        <w:t>укциониста путем открытого голосования;</w:t>
      </w:r>
    </w:p>
    <w:p w14:paraId="6DC4F5EE" w14:textId="4373AEFD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sz w:val="22"/>
          <w:szCs w:val="22"/>
        </w:rPr>
        <w:t>- </w:t>
      </w:r>
      <w:r w:rsidR="00461EFF" w:rsidRPr="00141F6E">
        <w:rPr>
          <w:sz w:val="22"/>
          <w:szCs w:val="22"/>
        </w:rPr>
        <w:t>составляет</w:t>
      </w:r>
      <w:r w:rsidR="005935BF" w:rsidRPr="00141F6E">
        <w:rPr>
          <w:sz w:val="22"/>
          <w:szCs w:val="22"/>
        </w:rPr>
        <w:t xml:space="preserve"> </w:t>
      </w:r>
      <w:r w:rsidR="0003762F" w:rsidRPr="00141F6E">
        <w:rPr>
          <w:sz w:val="22"/>
          <w:szCs w:val="22"/>
        </w:rPr>
        <w:t>П</w:t>
      </w:r>
      <w:r w:rsidR="005935BF" w:rsidRPr="00141F6E">
        <w:rPr>
          <w:sz w:val="22"/>
          <w:szCs w:val="22"/>
        </w:rPr>
        <w:t>ротокол о результатах аукциона</w:t>
      </w:r>
      <w:r w:rsidR="00D8026A" w:rsidRPr="00141F6E">
        <w:rPr>
          <w:sz w:val="22"/>
          <w:szCs w:val="22"/>
        </w:rPr>
        <w:t>, один из которых передает П</w:t>
      </w:r>
      <w:r w:rsidR="00461EFF" w:rsidRPr="00141F6E">
        <w:rPr>
          <w:sz w:val="22"/>
          <w:szCs w:val="22"/>
        </w:rPr>
        <w:t>обедителю аукциона</w:t>
      </w:r>
      <w:r w:rsidR="00461EFF" w:rsidRPr="00141F6E">
        <w:rPr>
          <w:b/>
          <w:sz w:val="22"/>
          <w:szCs w:val="22"/>
        </w:rPr>
        <w:t xml:space="preserve"> </w:t>
      </w:r>
      <w:r w:rsidR="00B21005" w:rsidRPr="00141F6E">
        <w:rPr>
          <w:sz w:val="22"/>
          <w:szCs w:val="22"/>
        </w:rPr>
        <w:t xml:space="preserve">или </w:t>
      </w:r>
      <w:r w:rsidR="00461EFF" w:rsidRPr="00141F6E">
        <w:rPr>
          <w:sz w:val="22"/>
          <w:szCs w:val="22"/>
        </w:rPr>
        <w:t>уполномоченному представителю</w:t>
      </w:r>
      <w:r w:rsidR="00B21005" w:rsidRPr="00141F6E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141F6E">
        <w:rPr>
          <w:sz w:val="22"/>
          <w:szCs w:val="22"/>
        </w:rPr>
        <w:t>.</w:t>
      </w:r>
    </w:p>
    <w:p w14:paraId="14934FAE" w14:textId="2C1A63F4" w:rsidR="00461EFF" w:rsidRPr="00141F6E" w:rsidRDefault="00C34CBB" w:rsidP="00141F6E">
      <w:pPr>
        <w:autoSpaceDE w:val="0"/>
        <w:spacing w:line="276" w:lineRule="auto"/>
        <w:ind w:firstLine="425"/>
        <w:jc w:val="both"/>
        <w:rPr>
          <w:sz w:val="22"/>
          <w:szCs w:val="22"/>
        </w:rPr>
      </w:pPr>
      <w:r w:rsidRPr="00141F6E">
        <w:rPr>
          <w:b/>
          <w:bCs/>
          <w:sz w:val="22"/>
          <w:szCs w:val="22"/>
        </w:rPr>
        <w:t>8.2.</w:t>
      </w:r>
      <w:r w:rsidRPr="00141F6E">
        <w:rPr>
          <w:bCs/>
          <w:sz w:val="22"/>
          <w:szCs w:val="22"/>
        </w:rPr>
        <w:t> </w:t>
      </w:r>
      <w:r w:rsidR="006A6D70" w:rsidRPr="00141F6E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141F6E">
        <w:rPr>
          <w:sz w:val="22"/>
          <w:szCs w:val="22"/>
        </w:rPr>
        <w:t xml:space="preserve">ов общего числа ее членов, при </w:t>
      </w:r>
      <w:r w:rsidR="006A6D70" w:rsidRPr="00141F6E">
        <w:rPr>
          <w:sz w:val="22"/>
          <w:szCs w:val="22"/>
        </w:rPr>
        <w:t xml:space="preserve">этом общее число членов </w:t>
      </w:r>
      <w:r w:rsidR="0003762F" w:rsidRPr="00141F6E">
        <w:rPr>
          <w:sz w:val="22"/>
          <w:szCs w:val="22"/>
        </w:rPr>
        <w:t>А</w:t>
      </w:r>
      <w:r w:rsidR="006A6D70" w:rsidRPr="00141F6E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C34CB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153DF3DC" w14:textId="23C9142B" w:rsidR="00ED3E7E" w:rsidRPr="0066427B" w:rsidRDefault="002037E9" w:rsidP="002037E9">
      <w:pPr>
        <w:pStyle w:val="2"/>
        <w:numPr>
          <w:ilvl w:val="0"/>
          <w:numId w:val="0"/>
        </w:numPr>
        <w:tabs>
          <w:tab w:val="left" w:pos="284"/>
          <w:tab w:val="left" w:pos="709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2"/>
          <w:szCs w:val="22"/>
        </w:rPr>
      </w:pPr>
      <w:bookmarkStart w:id="94" w:name="_Toc478580950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66427B">
        <w:rPr>
          <w:rFonts w:ascii="Times New Roman" w:hAnsi="Times New Roman"/>
          <w:i w:val="0"/>
          <w:sz w:val="26"/>
          <w:szCs w:val="26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5A075936" w:rsidR="00461EFF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037E9">
        <w:rPr>
          <w:b/>
          <w:sz w:val="22"/>
          <w:szCs w:val="22"/>
        </w:rPr>
        <w:t>9.1.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частники</w:t>
      </w:r>
      <w:r w:rsidR="00461EFF" w:rsidRPr="002B1734">
        <w:rPr>
          <w:sz w:val="22"/>
          <w:szCs w:val="22"/>
        </w:rPr>
        <w:t xml:space="preserve"> аукциона</w:t>
      </w:r>
      <w:r w:rsidR="00421CAD" w:rsidRPr="002B1734">
        <w:rPr>
          <w:sz w:val="22"/>
          <w:szCs w:val="22"/>
        </w:rPr>
        <w:t>:</w:t>
      </w:r>
    </w:p>
    <w:p w14:paraId="7B81694E" w14:textId="3114CF04" w:rsidR="00421CAD" w:rsidRPr="002B1734" w:rsidRDefault="00421CAD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физические лица, при предъявлении паспорта;</w:t>
      </w:r>
    </w:p>
    <w:p w14:paraId="15C451E8" w14:textId="72E7107F" w:rsidR="00E34DEC" w:rsidRPr="00070146" w:rsidRDefault="007248AF" w:rsidP="002037E9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E34DEC">
        <w:rPr>
          <w:sz w:val="22"/>
          <w:szCs w:val="22"/>
        </w:rPr>
        <w:t xml:space="preserve">представители физических, имеющие право </w:t>
      </w:r>
      <w:r w:rsidRPr="00070146">
        <w:rPr>
          <w:sz w:val="22"/>
          <w:szCs w:val="22"/>
        </w:rPr>
        <w:t xml:space="preserve">действовать от имени физических лиц, на основании доверенности, </w:t>
      </w:r>
      <w:r w:rsidRPr="00070146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E34DEC" w:rsidRPr="00070146">
        <w:rPr>
          <w:bCs/>
          <w:sz w:val="22"/>
          <w:szCs w:val="22"/>
        </w:rPr>
        <w:t xml:space="preserve">, </w:t>
      </w:r>
      <w:r w:rsidR="00E34DEC" w:rsidRPr="00070146">
        <w:rPr>
          <w:bCs/>
          <w:color w:val="000000"/>
          <w:sz w:val="22"/>
          <w:szCs w:val="22"/>
        </w:rPr>
        <w:t xml:space="preserve">прилагаемой к заявке соответствующего Участника (Приложение </w:t>
      </w:r>
      <w:r w:rsidR="00070146" w:rsidRPr="00070146">
        <w:rPr>
          <w:bCs/>
          <w:color w:val="000000"/>
          <w:sz w:val="22"/>
          <w:szCs w:val="22"/>
        </w:rPr>
        <w:t>10</w:t>
      </w:r>
      <w:r w:rsidR="00E34DEC" w:rsidRPr="00070146">
        <w:rPr>
          <w:bCs/>
          <w:color w:val="000000"/>
          <w:sz w:val="22"/>
          <w:szCs w:val="22"/>
        </w:rPr>
        <w:t xml:space="preserve">), </w:t>
      </w:r>
      <w:r w:rsidR="00E34DEC" w:rsidRPr="00070146">
        <w:rPr>
          <w:sz w:val="22"/>
          <w:szCs w:val="22"/>
        </w:rPr>
        <w:t>при предъявлении паспорта</w:t>
      </w:r>
      <w:r w:rsidR="00E34DEC" w:rsidRPr="00070146">
        <w:rPr>
          <w:color w:val="000000"/>
          <w:sz w:val="22"/>
          <w:szCs w:val="22"/>
        </w:rPr>
        <w:t>.</w:t>
      </w:r>
    </w:p>
    <w:p w14:paraId="30567812" w14:textId="298A5B75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9.2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070146">
        <w:rPr>
          <w:sz w:val="22"/>
          <w:szCs w:val="22"/>
        </w:rPr>
        <w:t>предмета аукциона</w:t>
      </w:r>
      <w:r w:rsidR="003509B1" w:rsidRPr="00070146">
        <w:rPr>
          <w:sz w:val="22"/>
          <w:szCs w:val="22"/>
        </w:rPr>
        <w:t xml:space="preserve">, указанной в </w:t>
      </w:r>
      <w:r w:rsidR="005427C5" w:rsidRPr="00070146">
        <w:rPr>
          <w:sz w:val="22"/>
          <w:szCs w:val="22"/>
        </w:rPr>
        <w:t>И</w:t>
      </w:r>
      <w:r w:rsidR="003509B1" w:rsidRPr="00070146">
        <w:rPr>
          <w:sz w:val="22"/>
          <w:szCs w:val="22"/>
        </w:rPr>
        <w:t>звещении о проведении аукциона</w:t>
      </w:r>
      <w:r w:rsidR="005427C5" w:rsidRPr="00070146">
        <w:rPr>
          <w:sz w:val="22"/>
          <w:szCs w:val="22"/>
        </w:rPr>
        <w:t>,</w:t>
      </w:r>
      <w:r w:rsidR="003043E2" w:rsidRPr="00070146">
        <w:rPr>
          <w:sz w:val="22"/>
          <w:szCs w:val="22"/>
        </w:rPr>
        <w:t xml:space="preserve"> на «шаг аукциона».</w:t>
      </w:r>
      <w:r w:rsidR="00435566" w:rsidRPr="00070146">
        <w:rPr>
          <w:sz w:val="22"/>
          <w:szCs w:val="22"/>
        </w:rPr>
        <w:t xml:space="preserve"> </w:t>
      </w:r>
    </w:p>
    <w:p w14:paraId="0049177F" w14:textId="0EC1E2DB" w:rsidR="005952A5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>
        <w:rPr>
          <w:b/>
          <w:sz w:val="22"/>
          <w:szCs w:val="22"/>
        </w:rPr>
        <w:t>9.3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При проведении аукциона</w:t>
      </w:r>
      <w:r w:rsidR="00B43DBC" w:rsidRPr="00070146">
        <w:rPr>
          <w:sz w:val="22"/>
          <w:szCs w:val="22"/>
        </w:rPr>
        <w:t xml:space="preserve"> </w:t>
      </w:r>
      <w:r w:rsidR="003509B1" w:rsidRPr="00070146">
        <w:rPr>
          <w:sz w:val="22"/>
          <w:szCs w:val="22"/>
        </w:rPr>
        <w:t>осуществляет</w:t>
      </w:r>
      <w:r w:rsidR="00B43DBC" w:rsidRPr="00070146">
        <w:rPr>
          <w:sz w:val="22"/>
          <w:szCs w:val="22"/>
        </w:rPr>
        <w:t>ся</w:t>
      </w:r>
      <w:r w:rsidR="00674AE9" w:rsidRPr="00070146">
        <w:rPr>
          <w:sz w:val="22"/>
          <w:szCs w:val="22"/>
        </w:rPr>
        <w:t xml:space="preserve"> аудио</w:t>
      </w:r>
      <w:r w:rsidR="00E34DEC" w:rsidRPr="00070146">
        <w:rPr>
          <w:sz w:val="22"/>
          <w:szCs w:val="22"/>
        </w:rPr>
        <w:t>- или видео</w:t>
      </w:r>
      <w:r w:rsidR="00674AE9" w:rsidRPr="00070146">
        <w:rPr>
          <w:sz w:val="22"/>
          <w:szCs w:val="22"/>
        </w:rPr>
        <w:t>запись</w:t>
      </w:r>
      <w:r w:rsidR="0054331E" w:rsidRPr="00070146">
        <w:rPr>
          <w:sz w:val="22"/>
          <w:szCs w:val="22"/>
        </w:rPr>
        <w:t xml:space="preserve"> аукциона</w:t>
      </w:r>
      <w:r w:rsidR="00070146" w:rsidRPr="00070146">
        <w:rPr>
          <w:sz w:val="22"/>
          <w:szCs w:val="22"/>
        </w:rPr>
        <w:t>.</w:t>
      </w:r>
    </w:p>
    <w:p w14:paraId="0F170528" w14:textId="193B9A6F" w:rsidR="003509B1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9.4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070146">
        <w:rPr>
          <w:sz w:val="22"/>
          <w:szCs w:val="22"/>
        </w:rPr>
        <w:t>Аукцион проводится в следующем порядке:</w:t>
      </w:r>
    </w:p>
    <w:p w14:paraId="012D94D8" w14:textId="73AB9833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92CAC" w:rsidRPr="002B1734">
        <w:rPr>
          <w:sz w:val="22"/>
          <w:szCs w:val="22"/>
        </w:rPr>
        <w:t xml:space="preserve">до начала аукциона </w:t>
      </w:r>
      <w:r w:rsidR="00D8026A" w:rsidRPr="002B1734">
        <w:rPr>
          <w:sz w:val="22"/>
          <w:szCs w:val="22"/>
        </w:rPr>
        <w:t>У</w:t>
      </w:r>
      <w:r w:rsidR="00F92CAC" w:rsidRPr="002B1734">
        <w:rPr>
          <w:sz w:val="22"/>
          <w:szCs w:val="22"/>
        </w:rPr>
        <w:t xml:space="preserve">частники </w:t>
      </w:r>
      <w:r w:rsidR="00B43DBC" w:rsidRPr="002B1734">
        <w:rPr>
          <w:sz w:val="22"/>
          <w:szCs w:val="22"/>
        </w:rPr>
        <w:t xml:space="preserve">или их уполномоченные </w:t>
      </w:r>
      <w:r w:rsidR="00B43DBC" w:rsidRPr="00070146">
        <w:rPr>
          <w:sz w:val="22"/>
          <w:szCs w:val="22"/>
        </w:rPr>
        <w:t xml:space="preserve">представители должны </w:t>
      </w:r>
      <w:r w:rsidR="003509B1" w:rsidRPr="00070146">
        <w:rPr>
          <w:sz w:val="22"/>
          <w:szCs w:val="22"/>
        </w:rPr>
        <w:t xml:space="preserve">пройти регистрацию и получить пронумерованные карточки </w:t>
      </w:r>
      <w:r w:rsidR="00D8026A" w:rsidRPr="00070146">
        <w:rPr>
          <w:sz w:val="22"/>
          <w:szCs w:val="22"/>
        </w:rPr>
        <w:t>У</w:t>
      </w:r>
      <w:r w:rsidR="00473D58" w:rsidRPr="00070146">
        <w:rPr>
          <w:sz w:val="22"/>
          <w:szCs w:val="22"/>
        </w:rPr>
        <w:t>частника</w:t>
      </w:r>
      <w:r w:rsidR="00B43DBC" w:rsidRPr="00070146">
        <w:rPr>
          <w:sz w:val="22"/>
          <w:szCs w:val="22"/>
        </w:rPr>
        <w:t xml:space="preserve"> аукциона</w:t>
      </w:r>
      <w:r w:rsidR="003509B1" w:rsidRPr="00070146">
        <w:rPr>
          <w:sz w:val="22"/>
          <w:szCs w:val="22"/>
        </w:rPr>
        <w:t>;</w:t>
      </w:r>
    </w:p>
    <w:p w14:paraId="4CB3E4FC" w14:textId="3F14643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1E2E11" w:rsidRPr="00070146">
        <w:rPr>
          <w:sz w:val="22"/>
          <w:szCs w:val="22"/>
        </w:rPr>
        <w:t xml:space="preserve">в </w:t>
      </w:r>
      <w:r w:rsidR="00F95165" w:rsidRPr="00070146">
        <w:rPr>
          <w:sz w:val="22"/>
          <w:szCs w:val="22"/>
        </w:rPr>
        <w:t xml:space="preserve">аукционный </w:t>
      </w:r>
      <w:r w:rsidR="001E2E11" w:rsidRPr="00070146">
        <w:rPr>
          <w:sz w:val="22"/>
          <w:szCs w:val="22"/>
        </w:rPr>
        <w:t xml:space="preserve">зал допускаются </w:t>
      </w:r>
      <w:r w:rsidR="00D8026A" w:rsidRPr="00070146">
        <w:rPr>
          <w:sz w:val="22"/>
          <w:szCs w:val="22"/>
        </w:rPr>
        <w:t>зарегистрированные У</w:t>
      </w:r>
      <w:r w:rsidR="00F002F7" w:rsidRPr="00070146">
        <w:rPr>
          <w:sz w:val="22"/>
          <w:szCs w:val="22"/>
        </w:rPr>
        <w:t>частники</w:t>
      </w:r>
      <w:r w:rsidR="00B43DBC" w:rsidRPr="00070146">
        <w:rPr>
          <w:sz w:val="22"/>
          <w:szCs w:val="22"/>
        </w:rPr>
        <w:t xml:space="preserve"> аукциона</w:t>
      </w:r>
      <w:r w:rsidR="001E2E11" w:rsidRPr="00070146">
        <w:rPr>
          <w:sz w:val="22"/>
          <w:szCs w:val="22"/>
        </w:rPr>
        <w:t>, а также</w:t>
      </w:r>
      <w:r w:rsidR="005C1C8D" w:rsidRPr="00070146">
        <w:rPr>
          <w:sz w:val="22"/>
          <w:szCs w:val="22"/>
        </w:rPr>
        <w:t xml:space="preserve"> иные лица</w:t>
      </w:r>
      <w:r w:rsidR="00D8026A" w:rsidRPr="00070146">
        <w:rPr>
          <w:sz w:val="22"/>
          <w:szCs w:val="22"/>
        </w:rPr>
        <w:t xml:space="preserve">, </w:t>
      </w:r>
      <w:r w:rsidR="00E34DEC" w:rsidRPr="00070146">
        <w:rPr>
          <w:sz w:val="22"/>
          <w:szCs w:val="22"/>
        </w:rPr>
        <w:t xml:space="preserve">по решению </w:t>
      </w:r>
      <w:r w:rsidR="00D8026A" w:rsidRPr="00070146">
        <w:rPr>
          <w:sz w:val="22"/>
          <w:szCs w:val="22"/>
        </w:rPr>
        <w:t>А</w:t>
      </w:r>
      <w:r w:rsidR="000C4E49" w:rsidRPr="00070146">
        <w:rPr>
          <w:sz w:val="22"/>
          <w:szCs w:val="22"/>
        </w:rPr>
        <w:t>укционн</w:t>
      </w:r>
      <w:r w:rsidR="00E34DEC" w:rsidRPr="00070146">
        <w:rPr>
          <w:sz w:val="22"/>
          <w:szCs w:val="22"/>
        </w:rPr>
        <w:t xml:space="preserve">ой </w:t>
      </w:r>
      <w:r w:rsidR="000C4E49" w:rsidRPr="00070146">
        <w:rPr>
          <w:sz w:val="22"/>
          <w:szCs w:val="22"/>
        </w:rPr>
        <w:t>комисси</w:t>
      </w:r>
      <w:r w:rsidR="00E34DEC" w:rsidRPr="00070146">
        <w:rPr>
          <w:sz w:val="22"/>
          <w:szCs w:val="22"/>
        </w:rPr>
        <w:t>и</w:t>
      </w:r>
      <w:r w:rsidR="00435566" w:rsidRPr="00070146">
        <w:rPr>
          <w:sz w:val="22"/>
          <w:szCs w:val="22"/>
        </w:rPr>
        <w:t>;</w:t>
      </w:r>
    </w:p>
    <w:p w14:paraId="2C6484A0" w14:textId="1AFBB8CD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>аукцион начинается с объ</w:t>
      </w:r>
      <w:r w:rsidR="00F507C7" w:rsidRPr="002B1734">
        <w:rPr>
          <w:sz w:val="22"/>
          <w:szCs w:val="22"/>
        </w:rPr>
        <w:t xml:space="preserve">явления </w:t>
      </w:r>
      <w:r w:rsidR="00D8026A" w:rsidRPr="002B1734">
        <w:rPr>
          <w:sz w:val="22"/>
          <w:szCs w:val="22"/>
        </w:rPr>
        <w:t>представителем А</w:t>
      </w:r>
      <w:r w:rsidR="00F95165" w:rsidRPr="002B1734">
        <w:rPr>
          <w:sz w:val="22"/>
          <w:szCs w:val="22"/>
        </w:rPr>
        <w:t xml:space="preserve">укционной комиссии </w:t>
      </w:r>
      <w:r w:rsidR="00435566" w:rsidRPr="002B1734">
        <w:rPr>
          <w:sz w:val="22"/>
          <w:szCs w:val="22"/>
        </w:rPr>
        <w:t>о</w:t>
      </w:r>
      <w:r w:rsidR="001E2E11" w:rsidRPr="002B1734">
        <w:rPr>
          <w:sz w:val="22"/>
          <w:szCs w:val="22"/>
        </w:rPr>
        <w:t xml:space="preserve"> </w:t>
      </w:r>
      <w:r w:rsidR="00435566" w:rsidRPr="002B1734">
        <w:rPr>
          <w:sz w:val="22"/>
          <w:szCs w:val="22"/>
        </w:rPr>
        <w:t>проведении</w:t>
      </w:r>
      <w:r w:rsidR="001E2E11" w:rsidRPr="002B1734">
        <w:rPr>
          <w:sz w:val="22"/>
          <w:szCs w:val="22"/>
        </w:rPr>
        <w:t xml:space="preserve"> аукц</w:t>
      </w:r>
      <w:r w:rsidR="00D8026A" w:rsidRPr="002B1734">
        <w:rPr>
          <w:sz w:val="22"/>
          <w:szCs w:val="22"/>
        </w:rPr>
        <w:t>иона и представления А</w:t>
      </w:r>
      <w:r w:rsidR="00435566" w:rsidRPr="002B1734">
        <w:rPr>
          <w:sz w:val="22"/>
          <w:szCs w:val="22"/>
        </w:rPr>
        <w:t>укциониста</w:t>
      </w:r>
      <w:r w:rsidR="00FF1875" w:rsidRPr="002B1734">
        <w:rPr>
          <w:sz w:val="22"/>
          <w:szCs w:val="22"/>
        </w:rPr>
        <w:t>;</w:t>
      </w:r>
      <w:r w:rsidR="001E2E11" w:rsidRPr="002B1734">
        <w:rPr>
          <w:sz w:val="22"/>
          <w:szCs w:val="22"/>
        </w:rPr>
        <w:t xml:space="preserve"> </w:t>
      </w:r>
    </w:p>
    <w:p w14:paraId="2740C6EB" w14:textId="20FAF679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>укционистом</w:t>
      </w:r>
      <w:r w:rsidR="00FF1875" w:rsidRPr="002B1734">
        <w:rPr>
          <w:sz w:val="22"/>
          <w:szCs w:val="22"/>
        </w:rPr>
        <w:t xml:space="preserve"> оглаша</w:t>
      </w:r>
      <w:r w:rsidR="00A361CF" w:rsidRPr="002B1734">
        <w:rPr>
          <w:sz w:val="22"/>
          <w:szCs w:val="22"/>
        </w:rPr>
        <w:t>е</w:t>
      </w:r>
      <w:r w:rsidR="00FF1875" w:rsidRPr="002B1734">
        <w:rPr>
          <w:sz w:val="22"/>
          <w:szCs w:val="22"/>
        </w:rPr>
        <w:t xml:space="preserve">тся </w:t>
      </w:r>
      <w:r w:rsidR="00A361CF" w:rsidRPr="002B1734">
        <w:rPr>
          <w:sz w:val="22"/>
          <w:szCs w:val="22"/>
        </w:rPr>
        <w:t xml:space="preserve">порядок проведения аукциона, </w:t>
      </w:r>
      <w:r w:rsidR="002D72AC" w:rsidRPr="002B1734">
        <w:rPr>
          <w:sz w:val="22"/>
          <w:szCs w:val="22"/>
        </w:rPr>
        <w:t>номер</w:t>
      </w:r>
      <w:r w:rsidR="00FF1875" w:rsidRPr="002B1734">
        <w:rPr>
          <w:sz w:val="22"/>
          <w:szCs w:val="22"/>
        </w:rPr>
        <w:t xml:space="preserve"> (на</w:t>
      </w:r>
      <w:r w:rsidR="00322BC2" w:rsidRPr="002B1734">
        <w:rPr>
          <w:sz w:val="22"/>
          <w:szCs w:val="22"/>
        </w:rPr>
        <w:t>и</w:t>
      </w:r>
      <w:r w:rsidR="00FF1875" w:rsidRPr="002B1734">
        <w:rPr>
          <w:sz w:val="22"/>
          <w:szCs w:val="22"/>
        </w:rPr>
        <w:t xml:space="preserve">менование) </w:t>
      </w:r>
      <w:r w:rsidR="004405F4">
        <w:rPr>
          <w:sz w:val="22"/>
          <w:szCs w:val="22"/>
        </w:rPr>
        <w:t>Объекта (</w:t>
      </w:r>
      <w:r w:rsidR="00FF1875" w:rsidRPr="002B1734">
        <w:rPr>
          <w:sz w:val="22"/>
          <w:szCs w:val="22"/>
        </w:rPr>
        <w:t>лота</w:t>
      </w:r>
      <w:r w:rsidR="004405F4">
        <w:rPr>
          <w:sz w:val="22"/>
          <w:szCs w:val="22"/>
        </w:rPr>
        <w:t>)</w:t>
      </w:r>
      <w:r w:rsidR="00585603" w:rsidRPr="002B1734">
        <w:rPr>
          <w:sz w:val="22"/>
          <w:szCs w:val="22"/>
        </w:rPr>
        <w:t xml:space="preserve">, </w:t>
      </w:r>
      <w:r w:rsidR="00FF1875" w:rsidRPr="002B1734">
        <w:rPr>
          <w:sz w:val="22"/>
          <w:szCs w:val="22"/>
        </w:rPr>
        <w:t xml:space="preserve">его краткая </w:t>
      </w:r>
      <w:r w:rsidR="00A54447" w:rsidRPr="002B1734">
        <w:rPr>
          <w:sz w:val="22"/>
          <w:szCs w:val="22"/>
        </w:rPr>
        <w:t>характеристик</w:t>
      </w:r>
      <w:r w:rsidR="00FF1875" w:rsidRPr="002B1734">
        <w:rPr>
          <w:sz w:val="22"/>
          <w:szCs w:val="22"/>
        </w:rPr>
        <w:t>а</w:t>
      </w:r>
      <w:r w:rsidR="00E44E4E" w:rsidRPr="002B1734">
        <w:rPr>
          <w:sz w:val="22"/>
          <w:szCs w:val="22"/>
        </w:rPr>
        <w:t>,</w:t>
      </w:r>
      <w:r w:rsidR="002D72AC" w:rsidRPr="002B1734">
        <w:rPr>
          <w:sz w:val="22"/>
          <w:szCs w:val="22"/>
        </w:rPr>
        <w:t xml:space="preserve"> </w:t>
      </w:r>
      <w:r w:rsidR="00FF1875" w:rsidRPr="002B1734">
        <w:rPr>
          <w:sz w:val="22"/>
          <w:szCs w:val="22"/>
        </w:rPr>
        <w:t>начальн</w:t>
      </w:r>
      <w:r w:rsidR="00A361CF" w:rsidRPr="002B1734">
        <w:rPr>
          <w:sz w:val="22"/>
          <w:szCs w:val="22"/>
        </w:rPr>
        <w:t>ая</w:t>
      </w:r>
      <w:r w:rsidR="00FF1875" w:rsidRPr="002B1734">
        <w:rPr>
          <w:sz w:val="22"/>
          <w:szCs w:val="22"/>
        </w:rPr>
        <w:t xml:space="preserve"> цен</w:t>
      </w:r>
      <w:r w:rsidR="00A361CF" w:rsidRPr="002B1734">
        <w:rPr>
          <w:sz w:val="22"/>
          <w:szCs w:val="22"/>
        </w:rPr>
        <w:t>а</w:t>
      </w:r>
      <w:r w:rsidR="002F3F3A" w:rsidRPr="002B1734">
        <w:rPr>
          <w:sz w:val="22"/>
          <w:szCs w:val="22"/>
        </w:rPr>
        <w:t xml:space="preserve"> предмета аукциона</w:t>
      </w:r>
      <w:r w:rsidR="00FF1875" w:rsidRPr="002B1734">
        <w:rPr>
          <w:sz w:val="22"/>
          <w:szCs w:val="22"/>
        </w:rPr>
        <w:t>, «шаг</w:t>
      </w:r>
      <w:r w:rsidR="00355AA4" w:rsidRPr="002B1734"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аукциона»</w:t>
      </w:r>
      <w:r w:rsidR="00FF1875" w:rsidRPr="002B1734">
        <w:rPr>
          <w:sz w:val="22"/>
          <w:szCs w:val="22"/>
        </w:rPr>
        <w:t xml:space="preserve">, </w:t>
      </w:r>
      <w:r w:rsidR="00A361CF" w:rsidRPr="002B1734">
        <w:rPr>
          <w:sz w:val="22"/>
          <w:szCs w:val="22"/>
        </w:rPr>
        <w:t xml:space="preserve">а также </w:t>
      </w:r>
      <w:r w:rsidR="00D8026A" w:rsidRPr="002B1734">
        <w:rPr>
          <w:sz w:val="22"/>
          <w:szCs w:val="22"/>
        </w:rPr>
        <w:t>номера карточек У</w:t>
      </w:r>
      <w:r w:rsidR="00FF1875" w:rsidRPr="002B1734">
        <w:rPr>
          <w:sz w:val="22"/>
          <w:szCs w:val="22"/>
        </w:rPr>
        <w:t>час</w:t>
      </w:r>
      <w:r w:rsidR="00953CF5" w:rsidRPr="002B1734">
        <w:rPr>
          <w:sz w:val="22"/>
          <w:szCs w:val="22"/>
        </w:rPr>
        <w:t>т</w:t>
      </w:r>
      <w:r w:rsidR="002D72AC" w:rsidRPr="002B1734">
        <w:rPr>
          <w:sz w:val="22"/>
          <w:szCs w:val="22"/>
        </w:rPr>
        <w:t>ников</w:t>
      </w:r>
      <w:r w:rsidR="00A361CF" w:rsidRPr="002B1734">
        <w:rPr>
          <w:sz w:val="22"/>
          <w:szCs w:val="22"/>
        </w:rPr>
        <w:t xml:space="preserve"> </w:t>
      </w:r>
      <w:r w:rsidR="00B43DBC" w:rsidRPr="002B1734">
        <w:rPr>
          <w:sz w:val="22"/>
          <w:szCs w:val="22"/>
        </w:rPr>
        <w:t xml:space="preserve">аукциона </w:t>
      </w:r>
      <w:r w:rsidR="00A361CF" w:rsidRPr="002B1734">
        <w:rPr>
          <w:sz w:val="22"/>
          <w:szCs w:val="22"/>
        </w:rPr>
        <w:t>по данному</w:t>
      </w:r>
      <w:r w:rsidR="004405F4">
        <w:rPr>
          <w:sz w:val="22"/>
          <w:szCs w:val="22"/>
        </w:rPr>
        <w:t xml:space="preserve"> Объекту (лоту) </w:t>
      </w:r>
      <w:r w:rsidR="007E4C91" w:rsidRPr="002B1734">
        <w:rPr>
          <w:sz w:val="22"/>
          <w:szCs w:val="22"/>
        </w:rPr>
        <w:t>аукциона</w:t>
      </w:r>
      <w:r w:rsidR="00FF1875" w:rsidRPr="002B1734">
        <w:rPr>
          <w:sz w:val="22"/>
          <w:szCs w:val="22"/>
        </w:rPr>
        <w:t>;</w:t>
      </w:r>
    </w:p>
    <w:p w14:paraId="7B1BE236" w14:textId="719FD1B5" w:rsidR="00B43DBC" w:rsidRPr="00070146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A361CF" w:rsidRPr="002B1734">
        <w:rPr>
          <w:sz w:val="22"/>
          <w:szCs w:val="22"/>
        </w:rPr>
        <w:t>при</w:t>
      </w:r>
      <w:r w:rsidR="004C4E52" w:rsidRPr="002B1734">
        <w:rPr>
          <w:sz w:val="22"/>
          <w:szCs w:val="22"/>
        </w:rPr>
        <w:t xml:space="preserve"> об</w:t>
      </w:r>
      <w:r w:rsidR="00352852" w:rsidRPr="002B1734">
        <w:rPr>
          <w:sz w:val="22"/>
          <w:szCs w:val="22"/>
        </w:rPr>
        <w:t>ъ</w:t>
      </w:r>
      <w:r w:rsidR="004C4E52" w:rsidRPr="002B1734">
        <w:rPr>
          <w:sz w:val="22"/>
          <w:szCs w:val="22"/>
        </w:rPr>
        <w:t>явлени</w:t>
      </w:r>
      <w:r w:rsidR="00A361CF" w:rsidRPr="002B1734">
        <w:rPr>
          <w:sz w:val="22"/>
          <w:szCs w:val="22"/>
        </w:rPr>
        <w:t>и</w:t>
      </w:r>
      <w:r w:rsidR="00D8026A" w:rsidRPr="002B1734">
        <w:rPr>
          <w:sz w:val="22"/>
          <w:szCs w:val="22"/>
        </w:rPr>
        <w:t xml:space="preserve"> А</w:t>
      </w:r>
      <w:r w:rsidR="004C4E52" w:rsidRPr="002B1734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2D72AC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предмета аукциона, </w:t>
      </w:r>
      <w:r w:rsidR="00D8026A" w:rsidRPr="00070146">
        <w:rPr>
          <w:sz w:val="22"/>
          <w:szCs w:val="22"/>
        </w:rPr>
        <w:t>У</w:t>
      </w:r>
      <w:r w:rsidR="002D72AC" w:rsidRPr="00070146">
        <w:rPr>
          <w:sz w:val="22"/>
          <w:szCs w:val="22"/>
        </w:rPr>
        <w:t>частникам</w:t>
      </w:r>
      <w:r w:rsidR="00B43DBC" w:rsidRPr="00070146">
        <w:rPr>
          <w:sz w:val="22"/>
          <w:szCs w:val="22"/>
        </w:rPr>
        <w:t xml:space="preserve"> аукциона</w:t>
      </w:r>
      <w:r w:rsidR="002D72AC" w:rsidRPr="00070146">
        <w:rPr>
          <w:sz w:val="22"/>
          <w:szCs w:val="22"/>
        </w:rPr>
        <w:t xml:space="preserve"> предлагается заявить цену </w:t>
      </w:r>
      <w:r w:rsidR="00352852" w:rsidRPr="00070146">
        <w:rPr>
          <w:sz w:val="22"/>
          <w:szCs w:val="22"/>
        </w:rPr>
        <w:t xml:space="preserve">предмета аукциона, увеличенную в соответствии с «шагом аукциона», </w:t>
      </w:r>
      <w:r w:rsidR="002D72AC" w:rsidRPr="00070146">
        <w:rPr>
          <w:sz w:val="22"/>
          <w:szCs w:val="22"/>
        </w:rPr>
        <w:t>путем поднятия карточек</w:t>
      </w:r>
      <w:r w:rsidR="00352852" w:rsidRPr="00070146">
        <w:rPr>
          <w:sz w:val="22"/>
          <w:szCs w:val="22"/>
        </w:rPr>
        <w:t>;</w:t>
      </w:r>
      <w:r w:rsidR="00E34DEC" w:rsidRPr="00070146">
        <w:rPr>
          <w:sz w:val="22"/>
          <w:szCs w:val="22"/>
        </w:rPr>
        <w:t xml:space="preserve"> </w:t>
      </w:r>
    </w:p>
    <w:p w14:paraId="581F1CE7" w14:textId="1127966F" w:rsidR="00E34DEC" w:rsidRPr="00070146" w:rsidRDefault="002037E9" w:rsidP="002037E9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E34DEC" w:rsidRPr="00070146">
        <w:rPr>
          <w:sz w:val="22"/>
          <w:szCs w:val="22"/>
        </w:rPr>
        <w:t xml:space="preserve"> </w:t>
      </w:r>
      <w:r w:rsidR="00D8026A" w:rsidRPr="00070146">
        <w:rPr>
          <w:sz w:val="22"/>
          <w:szCs w:val="22"/>
        </w:rPr>
        <w:t>А</w:t>
      </w:r>
      <w:r w:rsidR="00FF1875" w:rsidRPr="00070146">
        <w:rPr>
          <w:sz w:val="22"/>
          <w:szCs w:val="22"/>
        </w:rPr>
        <w:t>укци</w:t>
      </w:r>
      <w:r w:rsidR="00B43DBC" w:rsidRPr="00070146">
        <w:rPr>
          <w:sz w:val="22"/>
          <w:szCs w:val="22"/>
        </w:rPr>
        <w:t>онист объя</w:t>
      </w:r>
      <w:r w:rsidR="00D8026A" w:rsidRPr="00070146">
        <w:rPr>
          <w:sz w:val="22"/>
          <w:szCs w:val="22"/>
        </w:rPr>
        <w:t>вляет номер карточки У</w:t>
      </w:r>
      <w:r w:rsidR="00FF1875" w:rsidRPr="00070146">
        <w:rPr>
          <w:sz w:val="22"/>
          <w:szCs w:val="22"/>
        </w:rPr>
        <w:t>ча</w:t>
      </w:r>
      <w:r w:rsidR="00435566" w:rsidRPr="00070146">
        <w:rPr>
          <w:sz w:val="22"/>
          <w:szCs w:val="22"/>
        </w:rPr>
        <w:t>стника</w:t>
      </w:r>
      <w:r w:rsidR="00B43DBC" w:rsidRPr="00070146">
        <w:rPr>
          <w:sz w:val="22"/>
          <w:szCs w:val="22"/>
        </w:rPr>
        <w:t xml:space="preserve"> аукциона</w:t>
      </w:r>
      <w:r w:rsidR="00435566" w:rsidRPr="00070146">
        <w:rPr>
          <w:sz w:val="22"/>
          <w:szCs w:val="22"/>
        </w:rPr>
        <w:t>, который первый</w:t>
      </w:r>
      <w:r w:rsidR="00E44033" w:rsidRPr="00070146">
        <w:rPr>
          <w:sz w:val="22"/>
          <w:szCs w:val="22"/>
        </w:rPr>
        <w:t xml:space="preserve"> поднял карточ</w:t>
      </w:r>
      <w:r w:rsidR="00D8026A" w:rsidRPr="00070146">
        <w:rPr>
          <w:sz w:val="22"/>
          <w:szCs w:val="22"/>
        </w:rPr>
        <w:t>ку после объявления А</w:t>
      </w:r>
      <w:r w:rsidR="00FF1875" w:rsidRPr="00070146">
        <w:rPr>
          <w:sz w:val="22"/>
          <w:szCs w:val="22"/>
        </w:rPr>
        <w:t xml:space="preserve">укционистом </w:t>
      </w:r>
      <w:r w:rsidR="00FA48B0" w:rsidRPr="00070146">
        <w:rPr>
          <w:sz w:val="22"/>
          <w:szCs w:val="22"/>
        </w:rPr>
        <w:t>начальной цен</w:t>
      </w:r>
      <w:r w:rsidR="00352852" w:rsidRPr="00070146">
        <w:rPr>
          <w:sz w:val="22"/>
          <w:szCs w:val="22"/>
        </w:rPr>
        <w:t>ы</w:t>
      </w:r>
      <w:r w:rsidR="00FF1875" w:rsidRPr="00070146">
        <w:rPr>
          <w:sz w:val="22"/>
          <w:szCs w:val="22"/>
        </w:rPr>
        <w:t xml:space="preserve"> </w:t>
      </w:r>
      <w:r w:rsidR="00435566" w:rsidRPr="00070146">
        <w:rPr>
          <w:sz w:val="22"/>
          <w:szCs w:val="22"/>
        </w:rPr>
        <w:t>предмета аукциона</w:t>
      </w:r>
      <w:r w:rsidR="00E34DEC" w:rsidRPr="00070146">
        <w:rPr>
          <w:sz w:val="22"/>
          <w:szCs w:val="22"/>
        </w:rPr>
        <w:t xml:space="preserve">, увеличенную в соответствии с «шагом аукциона»; </w:t>
      </w:r>
    </w:p>
    <w:p w14:paraId="6D12B8A8" w14:textId="2ACFFABC" w:rsidR="00B43DB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F002F7" w:rsidRPr="00070146">
        <w:rPr>
          <w:sz w:val="22"/>
          <w:szCs w:val="22"/>
        </w:rPr>
        <w:t>каждая последующая цена предмета аукциона, превышающая предыдущую</w:t>
      </w:r>
      <w:r w:rsidR="00F002F7" w:rsidRPr="002B1734">
        <w:rPr>
          <w:sz w:val="22"/>
          <w:szCs w:val="22"/>
        </w:rPr>
        <w:t xml:space="preserve"> цену</w:t>
      </w:r>
      <w:r w:rsidR="00D8026A" w:rsidRPr="002B1734">
        <w:rPr>
          <w:sz w:val="22"/>
          <w:szCs w:val="22"/>
        </w:rPr>
        <w:t xml:space="preserve"> на «шаг аукциона», заявляется У</w:t>
      </w:r>
      <w:r w:rsidR="00F002F7" w:rsidRPr="002B1734">
        <w:rPr>
          <w:sz w:val="22"/>
          <w:szCs w:val="22"/>
        </w:rPr>
        <w:t>частниками</w:t>
      </w:r>
      <w:r w:rsidR="00B43DBC" w:rsidRPr="002B1734">
        <w:rPr>
          <w:sz w:val="22"/>
          <w:szCs w:val="22"/>
        </w:rPr>
        <w:t xml:space="preserve"> аукциона</w:t>
      </w:r>
      <w:r w:rsidR="00F002F7" w:rsidRPr="002B1734">
        <w:rPr>
          <w:sz w:val="22"/>
          <w:szCs w:val="22"/>
        </w:rPr>
        <w:t xml:space="preserve"> путем поднят</w:t>
      </w:r>
      <w:r w:rsidR="00D042AB" w:rsidRPr="002B1734">
        <w:rPr>
          <w:sz w:val="22"/>
          <w:szCs w:val="22"/>
        </w:rPr>
        <w:t>ия карт</w:t>
      </w:r>
      <w:r w:rsidR="00F002F7" w:rsidRPr="002B1734">
        <w:rPr>
          <w:sz w:val="22"/>
          <w:szCs w:val="22"/>
        </w:rPr>
        <w:t>очек;</w:t>
      </w:r>
    </w:p>
    <w:p w14:paraId="02430922" w14:textId="064EE443" w:rsidR="008B38FC" w:rsidRPr="002B1734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3509B1" w:rsidRPr="002B1734">
        <w:rPr>
          <w:sz w:val="22"/>
          <w:szCs w:val="22"/>
        </w:rPr>
        <w:t xml:space="preserve">если после троекратного объявления </w:t>
      </w:r>
      <w:r w:rsidR="00DA13F3" w:rsidRPr="002B1734">
        <w:rPr>
          <w:sz w:val="22"/>
          <w:szCs w:val="22"/>
        </w:rPr>
        <w:t>последне</w:t>
      </w:r>
      <w:r w:rsidR="00E34DEC">
        <w:rPr>
          <w:sz w:val="22"/>
          <w:szCs w:val="22"/>
        </w:rPr>
        <w:t xml:space="preserve">й </w:t>
      </w:r>
      <w:r w:rsidR="00DA13F3" w:rsidRPr="002B1734">
        <w:rPr>
          <w:sz w:val="22"/>
          <w:szCs w:val="22"/>
        </w:rPr>
        <w:t>подтвержденно</w:t>
      </w:r>
      <w:r w:rsidR="00E34DEC">
        <w:rPr>
          <w:sz w:val="22"/>
          <w:szCs w:val="22"/>
        </w:rPr>
        <w:t xml:space="preserve">й </w:t>
      </w:r>
      <w:r w:rsidR="00531056" w:rsidRPr="002B1734">
        <w:rPr>
          <w:sz w:val="22"/>
          <w:szCs w:val="22"/>
        </w:rPr>
        <w:t>цены предмета аукциона</w:t>
      </w:r>
      <w:r w:rsidR="00F92CAC" w:rsidRPr="002B1734">
        <w:rPr>
          <w:sz w:val="22"/>
          <w:szCs w:val="22"/>
        </w:rPr>
        <w:t xml:space="preserve"> ни один из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частников</w:t>
      </w:r>
      <w:r w:rsidR="008B38FC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 не заявил о своем намерении предложить более высокую цену </w:t>
      </w:r>
      <w:r w:rsidR="002F3F3A" w:rsidRPr="002B1734">
        <w:rPr>
          <w:sz w:val="22"/>
          <w:szCs w:val="22"/>
        </w:rPr>
        <w:t xml:space="preserve">предмета аукциона </w:t>
      </w:r>
      <w:r w:rsidR="00E44E4E" w:rsidRPr="002B1734">
        <w:rPr>
          <w:sz w:val="22"/>
          <w:szCs w:val="22"/>
        </w:rPr>
        <w:t>(не поднял карточку)</w:t>
      </w:r>
      <w:r w:rsidR="003509B1" w:rsidRPr="002B1734">
        <w:rPr>
          <w:sz w:val="22"/>
          <w:szCs w:val="22"/>
        </w:rPr>
        <w:t xml:space="preserve">, </w:t>
      </w:r>
      <w:r w:rsidR="00A54447" w:rsidRPr="002B1734">
        <w:rPr>
          <w:sz w:val="22"/>
          <w:szCs w:val="22"/>
        </w:rPr>
        <w:t>аукцион завершается</w:t>
      </w:r>
      <w:r w:rsidR="00322BC2" w:rsidRPr="002B1734">
        <w:rPr>
          <w:sz w:val="22"/>
          <w:szCs w:val="22"/>
        </w:rPr>
        <w:t>;</w:t>
      </w:r>
    </w:p>
    <w:p w14:paraId="60C219D1" w14:textId="7154032B" w:rsidR="00225CA7" w:rsidRPr="00DF0010" w:rsidRDefault="002037E9" w:rsidP="002037E9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225CA7" w:rsidRPr="002B1734">
        <w:rPr>
          <w:bCs/>
          <w:sz w:val="22"/>
          <w:szCs w:val="22"/>
        </w:rPr>
        <w:t>по завершении</w:t>
      </w:r>
      <w:r w:rsidR="00D8026A" w:rsidRPr="002B1734">
        <w:rPr>
          <w:bCs/>
          <w:sz w:val="22"/>
          <w:szCs w:val="22"/>
        </w:rPr>
        <w:t xml:space="preserve"> аукциона Аукционист объявляет П</w:t>
      </w:r>
      <w:r w:rsidR="00216CE7" w:rsidRPr="002B1734">
        <w:rPr>
          <w:bCs/>
          <w:sz w:val="22"/>
          <w:szCs w:val="22"/>
        </w:rPr>
        <w:t>обедителя аукциона</w:t>
      </w:r>
      <w:r w:rsidR="009E6D21" w:rsidRPr="002B1734">
        <w:rPr>
          <w:bCs/>
          <w:sz w:val="22"/>
          <w:szCs w:val="22"/>
        </w:rPr>
        <w:t>, номер его карточки</w:t>
      </w:r>
      <w:r w:rsidR="00225CA7" w:rsidRPr="002B1734">
        <w:rPr>
          <w:bCs/>
          <w:sz w:val="22"/>
          <w:szCs w:val="22"/>
        </w:rPr>
        <w:t xml:space="preserve"> и называет размер </w:t>
      </w:r>
      <w:r w:rsidR="008B38FC" w:rsidRPr="002B1734">
        <w:rPr>
          <w:bCs/>
          <w:sz w:val="22"/>
          <w:szCs w:val="22"/>
        </w:rPr>
        <w:t xml:space="preserve">предложенной им </w:t>
      </w:r>
      <w:r w:rsidR="00097DC3" w:rsidRPr="002B1734">
        <w:rPr>
          <w:bCs/>
          <w:sz w:val="22"/>
          <w:szCs w:val="22"/>
        </w:rPr>
        <w:t>цены предмета аукциона.</w:t>
      </w:r>
    </w:p>
    <w:p w14:paraId="6EEEE661" w14:textId="53EE691F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9.5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Победителем аукциона</w:t>
      </w:r>
      <w:r w:rsidR="00DF0010" w:rsidRPr="00070146">
        <w:rPr>
          <w:b/>
          <w:sz w:val="22"/>
          <w:szCs w:val="22"/>
        </w:rPr>
        <w:t xml:space="preserve"> </w:t>
      </w:r>
      <w:r w:rsidR="00DF0010" w:rsidRPr="00070146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1C2010A7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9.6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быть отключен, осуществлять видео или фотосъемку без уведомления Аукционной комиссии.</w:t>
      </w:r>
    </w:p>
    <w:p w14:paraId="40991952" w14:textId="79BE335A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t>9.7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Участники, нарушившие порядок (п.</w:t>
      </w:r>
      <w:r w:rsidR="002F7365">
        <w:rPr>
          <w:sz w:val="22"/>
          <w:szCs w:val="22"/>
        </w:rPr>
        <w:t>9</w:t>
      </w:r>
      <w:r w:rsidR="00DF0010" w:rsidRPr="00070146">
        <w:rPr>
          <w:sz w:val="22"/>
          <w:szCs w:val="22"/>
        </w:rPr>
        <w:t>.</w:t>
      </w:r>
      <w:r w:rsidR="002F7365">
        <w:rPr>
          <w:sz w:val="22"/>
          <w:szCs w:val="22"/>
        </w:rPr>
        <w:t>6</w:t>
      </w:r>
      <w:r w:rsidR="00DF0010" w:rsidRPr="00070146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решению Аукционной комиссии, что отражается в Протоколе о результатах аукциона.</w:t>
      </w:r>
    </w:p>
    <w:p w14:paraId="4C6D4571" w14:textId="50F8A1E4" w:rsidR="00DF0010" w:rsidRPr="00070146" w:rsidRDefault="006D3253" w:rsidP="006D3253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>
        <w:rPr>
          <w:b/>
          <w:sz w:val="22"/>
          <w:szCs w:val="22"/>
        </w:rPr>
        <w:lastRenderedPageBreak/>
        <w:t>9.8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F0010" w:rsidRPr="00070146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17128883" w:rsidR="0007061F" w:rsidRPr="002B1734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9.9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2B1734">
        <w:rPr>
          <w:sz w:val="22"/>
          <w:szCs w:val="22"/>
        </w:rPr>
        <w:t xml:space="preserve">Результаты аукциона оформляются </w:t>
      </w:r>
      <w:r w:rsidR="0020341A">
        <w:rPr>
          <w:sz w:val="22"/>
          <w:szCs w:val="22"/>
        </w:rPr>
        <w:t>П</w:t>
      </w:r>
      <w:r w:rsidR="0007061F" w:rsidRPr="002B1734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 аукциона в течение одного рабочего дня со дня его подписания.</w:t>
      </w:r>
    </w:p>
    <w:p w14:paraId="1BEC3FCC" w14:textId="2D463745" w:rsidR="0003762F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>
        <w:rPr>
          <w:b/>
          <w:sz w:val="22"/>
          <w:szCs w:val="22"/>
        </w:rPr>
        <w:t>9.10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 w:rsidRPr="002B1734">
        <w:rPr>
          <w:sz w:val="22"/>
          <w:szCs w:val="22"/>
        </w:rPr>
        <w:t>Аукцион признается несостоявшимся в случаях, если:</w:t>
      </w:r>
    </w:p>
    <w:p w14:paraId="515837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404D3AD1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на основании результатов рассмотрения Заявок на участие в аукционе принято решение о допуске</w:t>
      </w:r>
      <w:r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6DD63B37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4EAA9E45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по окончании срока подачи заявок 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0286AF7C" w14:textId="77777777" w:rsidR="0003762F" w:rsidRPr="007D112D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0406E98A" w14:textId="77777777" w:rsidR="0003762F" w:rsidRPr="00C205AE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C205AE">
        <w:rPr>
          <w:sz w:val="22"/>
          <w:szCs w:val="22"/>
        </w:rPr>
        <w:t xml:space="preserve">при проведении аукциона не присутствовал ни один из </w:t>
      </w:r>
      <w:r>
        <w:rPr>
          <w:sz w:val="22"/>
          <w:szCs w:val="22"/>
        </w:rPr>
        <w:t>У</w:t>
      </w:r>
      <w:r w:rsidRPr="00C205AE">
        <w:rPr>
          <w:sz w:val="22"/>
          <w:szCs w:val="22"/>
        </w:rPr>
        <w:t>частников аукциона</w:t>
      </w:r>
      <w:r>
        <w:rPr>
          <w:sz w:val="22"/>
          <w:szCs w:val="22"/>
        </w:rPr>
        <w:t>;</w:t>
      </w:r>
    </w:p>
    <w:p w14:paraId="1839FD2C" w14:textId="77777777" w:rsidR="0003762F" w:rsidRDefault="0003762F" w:rsidP="0071373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03B247A3" w14:textId="0CAF9A1B" w:rsidR="0003762F" w:rsidRPr="00B145EA" w:rsidRDefault="006D3253" w:rsidP="006D3253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9.11</w:t>
      </w:r>
      <w:r w:rsidRPr="002037E9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3762F">
        <w:rPr>
          <w:sz w:val="22"/>
          <w:szCs w:val="22"/>
        </w:rPr>
        <w:t>Уполномоченный орган</w:t>
      </w:r>
      <w:r w:rsidR="0003762F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03762F">
        <w:rPr>
          <w:sz w:val="22"/>
          <w:szCs w:val="22"/>
        </w:rPr>
        <w:t>Заявку на участие в аукционе, Заявитель, признанный Е</w:t>
      </w:r>
      <w:r w:rsidR="0003762F" w:rsidRPr="00B145EA">
        <w:rPr>
          <w:sz w:val="22"/>
          <w:szCs w:val="22"/>
        </w:rPr>
        <w:t xml:space="preserve">динственным участником аукциона, или </w:t>
      </w:r>
      <w:r w:rsidR="0003762F" w:rsidRPr="00D0730C">
        <w:rPr>
          <w:sz w:val="22"/>
          <w:szCs w:val="22"/>
        </w:rPr>
        <w:t>Участник единственно принявший участие</w:t>
      </w:r>
      <w:r w:rsidR="0003762F" w:rsidRPr="00D0730C">
        <w:rPr>
          <w:sz w:val="22"/>
          <w:szCs w:val="22"/>
        </w:rPr>
        <w:br/>
        <w:t>в аукционе</w:t>
      </w:r>
      <w:r w:rsidR="0003762F" w:rsidRPr="00B145EA">
        <w:rPr>
          <w:sz w:val="22"/>
          <w:szCs w:val="22"/>
        </w:rPr>
        <w:t xml:space="preserve"> в течение </w:t>
      </w:r>
      <w:r w:rsidR="0003762F">
        <w:rPr>
          <w:sz w:val="22"/>
          <w:szCs w:val="22"/>
        </w:rPr>
        <w:t>30 (</w:t>
      </w:r>
      <w:r w:rsidR="0003762F" w:rsidRPr="00B145EA">
        <w:rPr>
          <w:sz w:val="22"/>
          <w:szCs w:val="22"/>
        </w:rPr>
        <w:t>тридцати</w:t>
      </w:r>
      <w:r w:rsidR="0003762F">
        <w:rPr>
          <w:sz w:val="22"/>
          <w:szCs w:val="22"/>
        </w:rPr>
        <w:t>)</w:t>
      </w:r>
      <w:r w:rsidR="0003762F" w:rsidRPr="00B145EA">
        <w:rPr>
          <w:sz w:val="22"/>
          <w:szCs w:val="22"/>
        </w:rPr>
        <w:t xml:space="preserve"> дней со дня направления им проекта договора аренды земельного участка не подписали и не представили в </w:t>
      </w:r>
      <w:r w:rsidR="0003762F">
        <w:rPr>
          <w:sz w:val="22"/>
          <w:szCs w:val="22"/>
        </w:rPr>
        <w:t>У</w:t>
      </w:r>
      <w:r w:rsidR="0003762F" w:rsidRPr="00B145EA">
        <w:rPr>
          <w:sz w:val="22"/>
          <w:szCs w:val="22"/>
        </w:rPr>
        <w:t>полномоченный орган указанные договоры</w:t>
      </w:r>
      <w:r w:rsidR="0003762F">
        <w:rPr>
          <w:sz w:val="22"/>
          <w:szCs w:val="22"/>
        </w:rPr>
        <w:t xml:space="preserve">. </w:t>
      </w:r>
      <w:r w:rsidR="0003762F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2A6DFAB5" w:rsidR="00364A9F" w:rsidRPr="0066427B" w:rsidRDefault="00193784" w:rsidP="00193784">
      <w:pPr>
        <w:pStyle w:val="2"/>
        <w:numPr>
          <w:ilvl w:val="0"/>
          <w:numId w:val="0"/>
        </w:numPr>
        <w:tabs>
          <w:tab w:val="left" w:pos="284"/>
          <w:tab w:val="left" w:pos="851"/>
        </w:tabs>
        <w:spacing w:before="0" w:after="100" w:line="276" w:lineRule="auto"/>
        <w:ind w:left="425"/>
        <w:jc w:val="both"/>
        <w:rPr>
          <w:rFonts w:ascii="Times New Roman" w:hAnsi="Times New Roman"/>
          <w:i w:val="0"/>
          <w:sz w:val="26"/>
          <w:szCs w:val="26"/>
        </w:rPr>
      </w:pPr>
      <w:bookmarkStart w:id="97" w:name="_Toc478580951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66427B">
        <w:rPr>
          <w:rFonts w:ascii="Times New Roman" w:hAnsi="Times New Roman"/>
          <w:i w:val="0"/>
          <w:sz w:val="26"/>
          <w:szCs w:val="26"/>
        </w:rPr>
        <w:t>Условия и сроки заключения договора аренды земельного участка</w:t>
      </w:r>
      <w:bookmarkEnd w:id="95"/>
      <w:bookmarkEnd w:id="96"/>
      <w:bookmarkEnd w:id="97"/>
    </w:p>
    <w:p w14:paraId="65209599" w14:textId="77777777" w:rsidR="0003762F" w:rsidRPr="002B1734" w:rsidRDefault="0003762F" w:rsidP="0003762F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bookmarkStart w:id="98" w:name="_Toc418069456"/>
      <w:bookmarkStart w:id="99" w:name="_Toc419738552"/>
      <w:bookmarkStart w:id="100" w:name="_Toc423082994"/>
      <w:bookmarkStart w:id="101" w:name="_Toc426462884"/>
      <w:bookmarkEnd w:id="8"/>
      <w:bookmarkEnd w:id="9"/>
      <w:bookmarkEnd w:id="54"/>
      <w:r w:rsidRPr="0090226B">
        <w:rPr>
          <w:b/>
          <w:sz w:val="22"/>
          <w:szCs w:val="22"/>
        </w:rPr>
        <w:t xml:space="preserve">10.1. </w:t>
      </w:r>
      <w:r w:rsidRPr="0066427B">
        <w:rPr>
          <w:sz w:val="22"/>
          <w:szCs w:val="22"/>
        </w:rPr>
        <w:t>Заключение</w:t>
      </w:r>
      <w:r w:rsidRPr="002B1734">
        <w:rPr>
          <w:sz w:val="22"/>
          <w:szCs w:val="22"/>
        </w:rPr>
        <w:t xml:space="preserve"> договора аренды земельного участка (Приложение </w:t>
      </w:r>
      <w:r>
        <w:rPr>
          <w:sz w:val="22"/>
          <w:szCs w:val="22"/>
        </w:rPr>
        <w:t>9</w:t>
      </w:r>
      <w:r w:rsidRPr="002B1734">
        <w:rPr>
          <w:sz w:val="22"/>
          <w:szCs w:val="22"/>
        </w:rPr>
        <w:t xml:space="preserve">) осуществляется в порядке, предусмотренном Гражданским кодексом Российской Федерации, Земельным кодексом Российской Федерации. </w:t>
      </w:r>
    </w:p>
    <w:p w14:paraId="2E17FFE0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Pr="002B1734">
        <w:rPr>
          <w:b/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Уполномоченный орган направляет Победителю аукциона или </w:t>
      </w:r>
      <w:r>
        <w:rPr>
          <w:sz w:val="22"/>
          <w:szCs w:val="22"/>
        </w:rPr>
        <w:t>Участнику е</w:t>
      </w:r>
      <w:r w:rsidRPr="002B1734">
        <w:rPr>
          <w:sz w:val="22"/>
          <w:szCs w:val="22"/>
        </w:rPr>
        <w:t>динственно принявшему участие в аукционе 3 (три) экземпляра подписанного проекта договора аренды земельного участка в десятидневный срок со дня составления (подписания) протокола о результатах аукциона.</w:t>
      </w:r>
      <w:r>
        <w:rPr>
          <w:sz w:val="22"/>
          <w:szCs w:val="22"/>
        </w:rPr>
        <w:t xml:space="preserve"> </w:t>
      </w:r>
    </w:p>
    <w:p w14:paraId="69C0006D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Pr="002B1734">
        <w:rPr>
          <w:sz w:val="22"/>
          <w:szCs w:val="22"/>
        </w:rPr>
        <w:t xml:space="preserve"> В случае, если по окончании срока подачи Заявок на участие в аукционе подана только одна Заявка на участие в аукционе, при условии соответствия Заявки и </w:t>
      </w:r>
      <w:r w:rsidRPr="002B1734">
        <w:rPr>
          <w:sz w:val="22"/>
          <w:szCs w:val="22"/>
          <w:lang w:eastAsia="ru-RU"/>
        </w:rPr>
        <w:t>Заявителя,</w:t>
      </w:r>
      <w:r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  <w:lang w:eastAsia="ru-RU"/>
        </w:rPr>
        <w:t xml:space="preserve">подавшего указанную Заявку, всем требованиям, указанным в Извещении о проведении аукциона, </w:t>
      </w:r>
      <w:r w:rsidRPr="002B1734">
        <w:rPr>
          <w:sz w:val="22"/>
          <w:szCs w:val="22"/>
        </w:rPr>
        <w:t>Уполномоченный орган в течение 10 (десяти) дней со дня рассмотрения указанной Заявки направляет Заявителю 3 (три) экземпляра подписанного договора аренды земельного участка. При этом</w:t>
      </w:r>
      <w:r>
        <w:rPr>
          <w:sz w:val="22"/>
          <w:szCs w:val="22"/>
        </w:rPr>
        <w:t xml:space="preserve"> размер ежегодной арендной платы по</w:t>
      </w:r>
      <w:r w:rsidRPr="002B1734">
        <w:rPr>
          <w:sz w:val="22"/>
          <w:szCs w:val="22"/>
        </w:rPr>
        <w:t xml:space="preserve"> договор</w:t>
      </w:r>
      <w:r>
        <w:rPr>
          <w:sz w:val="22"/>
          <w:szCs w:val="22"/>
        </w:rPr>
        <w:t>у аренды земельного участка определяется в размере, равном начальной цене предмета аукциона</w:t>
      </w:r>
      <w:r w:rsidRPr="002B1734">
        <w:rPr>
          <w:sz w:val="22"/>
          <w:szCs w:val="22"/>
        </w:rPr>
        <w:t>.</w:t>
      </w:r>
    </w:p>
    <w:p w14:paraId="05DD3D74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10.4.</w:t>
      </w:r>
      <w:r w:rsidRPr="002B1734">
        <w:rPr>
          <w:sz w:val="22"/>
          <w:szCs w:val="22"/>
        </w:rPr>
        <w:t xml:space="preserve"> </w:t>
      </w:r>
      <w:r>
        <w:rPr>
          <w:sz w:val="22"/>
          <w:szCs w:val="22"/>
        </w:rPr>
        <w:t>Не допускается заключение д</w:t>
      </w:r>
      <w:r w:rsidRPr="002B1734">
        <w:rPr>
          <w:sz w:val="22"/>
          <w:szCs w:val="22"/>
        </w:rPr>
        <w:t>оговор</w:t>
      </w:r>
      <w:r>
        <w:rPr>
          <w:sz w:val="22"/>
          <w:szCs w:val="22"/>
        </w:rPr>
        <w:t>а</w:t>
      </w:r>
      <w:r w:rsidRPr="002B1734">
        <w:rPr>
          <w:sz w:val="22"/>
          <w:szCs w:val="22"/>
        </w:rPr>
        <w:t xml:space="preserve"> аренды земельного участка ранее чем через 10 (десять) дней со дня размещения информации о результатах аукциона на Официальном сайте торгов.</w:t>
      </w:r>
    </w:p>
    <w:p w14:paraId="138B352E" w14:textId="77777777" w:rsidR="0003762F" w:rsidRPr="002B1734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Pr="002B1734">
        <w:rPr>
          <w:sz w:val="22"/>
          <w:szCs w:val="22"/>
        </w:rPr>
        <w:t xml:space="preserve"> 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</w:rPr>
        <w:br/>
      </w:r>
      <w:r w:rsidRPr="002B1734">
        <w:rPr>
          <w:sz w:val="22"/>
          <w:szCs w:val="22"/>
        </w:rPr>
        <w:t>в соответствии с Земельным кодексом Российской Федерации, обязаны подписать договор аренды земельного участка в течение 30 (тридцати) дней со дня направления такого договора.</w:t>
      </w:r>
    </w:p>
    <w:p w14:paraId="5E83D55D" w14:textId="77777777" w:rsidR="0003762F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10.6.</w:t>
      </w:r>
      <w:r w:rsidRPr="002B1734">
        <w:rPr>
          <w:sz w:val="22"/>
          <w:szCs w:val="22"/>
        </w:rPr>
        <w:t xml:space="preserve"> Если договор аренды земельного участка в течение 30 (тридцати) дней со дня направления проекта договора аренды земельного участка Победителю аукциона не был им подписан и представлен в Уполномоченный орган, Уполномоченный орган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</w:t>
      </w:r>
    </w:p>
    <w:p w14:paraId="029D3EB6" w14:textId="77777777" w:rsidR="0003762F" w:rsidRPr="008E61DB" w:rsidRDefault="0003762F" w:rsidP="0003762F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102" w:name="_Ref368517744"/>
      <w:r w:rsidRPr="008E61DB">
        <w:rPr>
          <w:sz w:val="22"/>
          <w:szCs w:val="22"/>
          <w:lang w:eastAsia="ru-RU"/>
        </w:rPr>
        <w:t xml:space="preserve">В случае, если </w:t>
      </w:r>
      <w:r w:rsidRPr="00B145EA">
        <w:rPr>
          <w:sz w:val="22"/>
          <w:szCs w:val="22"/>
          <w:lang w:eastAsia="ru-RU"/>
        </w:rPr>
        <w:t>Победитель аукциона или иное лицо, с которым заключается договор аренды земельного участка</w:t>
      </w:r>
      <w:r>
        <w:rPr>
          <w:sz w:val="22"/>
          <w:szCs w:val="22"/>
          <w:lang w:eastAsia="ru-RU"/>
        </w:rPr>
        <w:t xml:space="preserve"> </w:t>
      </w:r>
      <w:r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>
        <w:rPr>
          <w:sz w:val="22"/>
          <w:szCs w:val="22"/>
          <w:lang w:eastAsia="ru-RU"/>
        </w:rPr>
        <w:t>,</w:t>
      </w:r>
      <w:r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Pr="008E61DB">
        <w:rPr>
          <w:sz w:val="22"/>
          <w:szCs w:val="22"/>
        </w:rPr>
        <w:t xml:space="preserve">проекта указанного договора аренды, не подписал и не </w:t>
      </w:r>
      <w:r w:rsidRPr="008E61DB">
        <w:rPr>
          <w:sz w:val="22"/>
          <w:szCs w:val="22"/>
        </w:rPr>
        <w:lastRenderedPageBreak/>
        <w:t xml:space="preserve">представил </w:t>
      </w:r>
      <w:r>
        <w:rPr>
          <w:sz w:val="22"/>
          <w:szCs w:val="22"/>
        </w:rPr>
        <w:t xml:space="preserve">Уполномоченному органу </w:t>
      </w:r>
      <w:r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>
        <w:rPr>
          <w:sz w:val="22"/>
          <w:szCs w:val="22"/>
        </w:rPr>
        <w:br/>
      </w:r>
      <w:r w:rsidRPr="008E61DB">
        <w:rPr>
          <w:sz w:val="22"/>
          <w:szCs w:val="22"/>
        </w:rPr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bookmarkEnd w:id="102"/>
    <w:p w14:paraId="2AE1C193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r w:rsidRPr="002B1734">
        <w:rPr>
          <w:rFonts w:ascii="Times New Roman" w:hAnsi="Times New Roman"/>
          <w:i w:val="0"/>
          <w:sz w:val="26"/>
          <w:szCs w:val="26"/>
        </w:rPr>
        <w:br w:type="page"/>
      </w:r>
      <w:bookmarkStart w:id="103" w:name="_Toc455060530"/>
      <w:bookmarkStart w:id="104" w:name="_Toc478580952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1E93854A" w14:textId="7A588E80" w:rsidR="000701C9" w:rsidRDefault="000701C9" w:rsidP="002A4236">
      <w:permStart w:id="1257654074" w:edGrp="everyone"/>
    </w:p>
    <w:p w14:paraId="1B2031CE" w14:textId="5CAE0226" w:rsidR="008C1DBF" w:rsidRDefault="008C1DBF" w:rsidP="002A4236">
      <w:r>
        <w:rPr>
          <w:noProof/>
          <w:lang w:eastAsia="ru-RU"/>
        </w:rPr>
        <w:drawing>
          <wp:inline distT="0" distB="0" distL="0" distR="0" wp14:anchorId="58C47469" wp14:editId="74AD4F62">
            <wp:extent cx="5627185" cy="9276275"/>
            <wp:effectExtent l="0" t="0" r="0" b="1270"/>
            <wp:docPr id="20" name="Рисунок 20" descr="Z:\__УРЗП\04. Конкурентные процедуры\АУКЦИОНЫ\2017 год\Сергиево-Посадский м.р\Земля\Аренда\АЗ-СП_17-1371\Пост1639-ПГ от 26.09.2017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ергиево-Посадский м.р\Земля\Аренда\АЗ-СП_17-1371\Пост1639-ПГ от 26.09.2017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612" cy="928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56438" w14:textId="6378E4E8" w:rsidR="008C1DBF" w:rsidRDefault="008C1DBF" w:rsidP="002A4236"/>
    <w:p w14:paraId="2FF28AD9" w14:textId="10399A74" w:rsidR="008C1DBF" w:rsidRDefault="008C1DBF" w:rsidP="002A4236">
      <w:r>
        <w:rPr>
          <w:noProof/>
          <w:lang w:eastAsia="ru-RU"/>
        </w:rPr>
        <w:drawing>
          <wp:inline distT="0" distB="0" distL="0" distR="0" wp14:anchorId="6B2E765F" wp14:editId="452D9B50">
            <wp:extent cx="5685617" cy="9372600"/>
            <wp:effectExtent l="0" t="0" r="0" b="0"/>
            <wp:docPr id="21" name="Рисунок 21" descr="Z:\__УРЗП\04. Конкурентные процедуры\АУКЦИОНЫ\2017 год\Сергиево-Посадский м.р\Земля\Аренда\АЗ-СП_17-1371\Пост1639-ПГ от 26.09.2017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гиево-Посадский м.р\Земля\Аренда\АЗ-СП_17-1371\Пост1639-ПГ от 26.09.2017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327" cy="937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257654074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8580953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1F99C297" w14:textId="77777777" w:rsidR="003B3264" w:rsidRPr="00324254" w:rsidRDefault="003B3264" w:rsidP="003B3264">
      <w:pPr>
        <w:jc w:val="center"/>
        <w:rPr>
          <w:b/>
          <w:szCs w:val="28"/>
        </w:rPr>
      </w:pPr>
      <w:r w:rsidRPr="00324254">
        <w:rPr>
          <w:b/>
          <w:szCs w:val="28"/>
        </w:rPr>
        <w:t>Лот № 1</w:t>
      </w:r>
    </w:p>
    <w:p w14:paraId="0237FE6F" w14:textId="0CC714AE" w:rsidR="000701C9" w:rsidRDefault="00BF696C" w:rsidP="002A4236">
      <w:pPr>
        <w:rPr>
          <w:b/>
        </w:rPr>
      </w:pPr>
      <w:permStart w:id="1994196257" w:edGrp="everyone"/>
      <w:r>
        <w:rPr>
          <w:b/>
          <w:noProof/>
          <w:lang w:eastAsia="ru-RU"/>
        </w:rPr>
        <w:drawing>
          <wp:inline distT="0" distB="0" distL="0" distR="0" wp14:anchorId="3CD96CF2" wp14:editId="635B081C">
            <wp:extent cx="5598947" cy="9229725"/>
            <wp:effectExtent l="0" t="0" r="1905" b="0"/>
            <wp:docPr id="29" name="Рисунок 29" descr="Z:\__УРЗП\04. Конкурентные процедуры\АУКЦИОНЫ\2017 год\Сергиево-Посадский м.р\Земля\Аренда\АЗ-СП_17-1371\Документы объекта_Страница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Сергиево-Посадский м.р\Земля\Аренда\АЗ-СП_17-1371\Документы объекта_Страница_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84" cy="923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11061" w14:textId="5E25422E" w:rsidR="00BF696C" w:rsidRDefault="00BF696C" w:rsidP="002A4236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A18849F" wp14:editId="6B849BFB">
            <wp:extent cx="5789623" cy="9544050"/>
            <wp:effectExtent l="0" t="0" r="1905" b="0"/>
            <wp:docPr id="30" name="Рисунок 30" descr="Z:\__УРЗП\04. Конкурентные процедуры\АУКЦИОНЫ\2017 год\Сергиево-Посадский м.р\Земля\Аренда\АЗ-СП_17-1371\Документы объекта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Сергиево-Посадский м.р\Земля\Аренда\АЗ-СП_17-1371\Документы объекта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720" cy="954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99419625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8580954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43F8FF47" w14:textId="67CCE7C6" w:rsidR="003B3264" w:rsidRDefault="003B3264" w:rsidP="00077EEA">
      <w:pPr>
        <w:jc w:val="center"/>
        <w:rPr>
          <w:b/>
          <w:noProof/>
          <w:lang w:eastAsia="ru-RU"/>
        </w:rPr>
      </w:pPr>
      <w:permStart w:id="7567010" w:edGrp="everyone"/>
      <w:r w:rsidRPr="003B3264">
        <w:rPr>
          <w:b/>
          <w:noProof/>
          <w:lang w:eastAsia="ru-RU"/>
        </w:rPr>
        <w:t>Фотоматериалы</w:t>
      </w:r>
      <w:r w:rsidR="00077EEA">
        <w:rPr>
          <w:b/>
          <w:noProof/>
          <w:lang w:eastAsia="ru-RU"/>
        </w:rPr>
        <w:t xml:space="preserve"> по </w:t>
      </w:r>
      <w:r w:rsidR="0003762F">
        <w:rPr>
          <w:b/>
          <w:noProof/>
          <w:lang w:eastAsia="ru-RU"/>
        </w:rPr>
        <w:t>Лот</w:t>
      </w:r>
      <w:r w:rsidR="00077EEA">
        <w:rPr>
          <w:b/>
          <w:noProof/>
          <w:lang w:eastAsia="ru-RU"/>
        </w:rPr>
        <w:t>у</w:t>
      </w:r>
      <w:r w:rsidR="0003762F">
        <w:rPr>
          <w:b/>
          <w:noProof/>
          <w:lang w:eastAsia="ru-RU"/>
        </w:rPr>
        <w:t xml:space="preserve"> № 1</w:t>
      </w:r>
    </w:p>
    <w:p w14:paraId="0BAD3E3B" w14:textId="09DC194B" w:rsidR="00623333" w:rsidRDefault="00623333" w:rsidP="00077EEA">
      <w:pPr>
        <w:jc w:val="center"/>
        <w:rPr>
          <w:b/>
          <w:noProof/>
          <w:lang w:eastAsia="ru-RU"/>
        </w:rPr>
      </w:pPr>
    </w:p>
    <w:p w14:paraId="7AE236B0" w14:textId="0D827B42" w:rsidR="00EA67F5" w:rsidRDefault="00EF71B4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62055358" wp14:editId="33E94959">
            <wp:extent cx="6572250" cy="3762375"/>
            <wp:effectExtent l="0" t="0" r="0" b="9525"/>
            <wp:docPr id="31" name="Рисунок 31" descr="Z:\__УРЗП\04. Конкурентные процедуры\АУКЦИОНЫ\2017 год\Сергиево-Посадский м.р\Земля\Аренда\АЗ-СП_17-1371\Фот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Сергиево-Посадский м.р\Земля\Аренда\АЗ-СП_17-1371\Фото 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F5A02" w14:textId="2E6B1CD9" w:rsidR="00EF71B4" w:rsidRDefault="00EF71B4" w:rsidP="00077EEA">
      <w:pPr>
        <w:jc w:val="center"/>
        <w:rPr>
          <w:b/>
          <w:noProof/>
          <w:lang w:eastAsia="ru-RU"/>
        </w:rPr>
      </w:pPr>
    </w:p>
    <w:p w14:paraId="5E3E886C" w14:textId="44882B38" w:rsidR="00EF71B4" w:rsidRDefault="00EF71B4" w:rsidP="00077EEA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37301BD5" wp14:editId="5F2C60BD">
            <wp:extent cx="6562725" cy="4276725"/>
            <wp:effectExtent l="0" t="0" r="9525" b="9525"/>
            <wp:docPr id="32" name="Рисунок 32" descr="Z:\__УРЗП\04. Конкурентные процедуры\АУКЦИОНЫ\2017 год\Сергиево-Посадский м.р\Земля\Аренда\АЗ-СП_17-1371\Фото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Сергиево-Посадский м.р\Земля\Аренда\АЗ-СП_17-1371\Фото1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7567010"/>
    <w:p w14:paraId="13685B23" w14:textId="42661099" w:rsidR="003B3264" w:rsidRDefault="003B3264">
      <w:pPr>
        <w:suppressAutoHyphens w:val="0"/>
      </w:pPr>
      <w:r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8580955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6EE1C473" w14:textId="4B0A793B" w:rsidR="00546655" w:rsidRDefault="00546655" w:rsidP="003B3264">
      <w:pPr>
        <w:jc w:val="center"/>
        <w:rPr>
          <w:b/>
        </w:rPr>
      </w:pPr>
      <w:permStart w:id="4008468" w:edGrp="everyone"/>
    </w:p>
    <w:p w14:paraId="2265F12A" w14:textId="4338FAF5" w:rsidR="00955A5D" w:rsidRDefault="004E680D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6DB3A97" wp14:editId="1C1DADA4">
            <wp:extent cx="5534160" cy="9122925"/>
            <wp:effectExtent l="0" t="0" r="0" b="2540"/>
            <wp:docPr id="33" name="Рисунок 33" descr="Z:\__УРЗП\04. Конкурентные процедуры\АУКЦИОНЫ\2017 год\Сергиево-Посадский м.р\Земля\Аренда\АЗ-СП_17-1371\Закл. ГА по 39, 240, 126 (2)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Сергиево-Посадский м.р\Земля\Аренда\АЗ-СП_17-1371\Закл. ГА по 39, 240, 126 (2)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980" cy="912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065B0" w14:textId="2485A36A" w:rsidR="004E680D" w:rsidRDefault="004E680D" w:rsidP="003B3264">
      <w:pPr>
        <w:jc w:val="center"/>
        <w:rPr>
          <w:b/>
        </w:rPr>
      </w:pPr>
    </w:p>
    <w:p w14:paraId="35DAD9CC" w14:textId="57957953" w:rsidR="004E680D" w:rsidRDefault="004E680D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1B6C6AA4" wp14:editId="6DAA59E5">
            <wp:extent cx="5749177" cy="9477375"/>
            <wp:effectExtent l="0" t="0" r="4445" b="0"/>
            <wp:docPr id="34" name="Рисунок 34" descr="Z:\__УРЗП\04. Конкурентные процедуры\АУКЦИОНЫ\2017 год\Сергиево-Посадский м.р\Земля\Аренда\АЗ-СП_17-1371\Закл. ГА по 39, 240, 126 (2)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Сергиево-Посадский м.р\Земля\Аренда\АЗ-СП_17-1371\Закл. ГА по 39, 240, 126 (2)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132" cy="947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C5014" w14:textId="129C96B1" w:rsidR="004E680D" w:rsidRDefault="004E680D" w:rsidP="003B3264">
      <w:pPr>
        <w:jc w:val="center"/>
        <w:rPr>
          <w:b/>
        </w:rPr>
      </w:pPr>
    </w:p>
    <w:p w14:paraId="1C4DAEF0" w14:textId="1E1405BB" w:rsidR="004E680D" w:rsidRDefault="004E680D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AA4B2AE" wp14:editId="027DC4F8">
            <wp:extent cx="5783845" cy="9534525"/>
            <wp:effectExtent l="0" t="0" r="7620" b="0"/>
            <wp:docPr id="35" name="Рисунок 35" descr="Z:\__УРЗП\04. Конкурентные процедуры\АУКЦИОНЫ\2017 год\Сергиево-Посадский м.р\Земля\Аренда\АЗ-СП_17-1371\Закл. ГА по 39, 240, 126 (2)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Сергиево-Посадский м.р\Земля\Аренда\АЗ-СП_17-1371\Закл. ГА по 39, 240, 126 (2)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492" cy="9535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C9BDF" w14:textId="5D700C43" w:rsidR="004E680D" w:rsidRDefault="004E680D" w:rsidP="003B3264">
      <w:pPr>
        <w:jc w:val="center"/>
        <w:rPr>
          <w:b/>
        </w:rPr>
      </w:pPr>
    </w:p>
    <w:p w14:paraId="2E934F3E" w14:textId="48F421F8" w:rsidR="004E680D" w:rsidRDefault="004E680D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8240C1D" wp14:editId="493A2271">
            <wp:extent cx="5708730" cy="9410700"/>
            <wp:effectExtent l="0" t="0" r="6350" b="0"/>
            <wp:docPr id="36" name="Рисунок 36" descr="Z:\__УРЗП\04. Конкурентные процедуры\АУКЦИОНЫ\2017 год\Сергиево-Посадский м.р\Земля\Аренда\АЗ-СП_17-1371\Закл. ГА по 39, 240, 126 (2)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_УРЗП\04. Конкурентные процедуры\АУКЦИОНЫ\2017 год\Сергиево-Посадский м.р\Земля\Аренда\АЗ-СП_17-1371\Закл. ГА по 39, 240, 126 (2)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195" cy="941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D7445" w14:textId="7131C7B6" w:rsidR="00955A5D" w:rsidRDefault="00955A5D" w:rsidP="003B3264">
      <w:pPr>
        <w:jc w:val="center"/>
        <w:rPr>
          <w:b/>
        </w:rPr>
      </w:pPr>
    </w:p>
    <w:p w14:paraId="1DC775E6" w14:textId="39268192" w:rsidR="004E680D" w:rsidRDefault="004E680D" w:rsidP="003B3264">
      <w:pPr>
        <w:jc w:val="center"/>
        <w:rPr>
          <w:b/>
        </w:rPr>
      </w:pPr>
    </w:p>
    <w:p w14:paraId="1545A033" w14:textId="19FC1425" w:rsidR="004E680D" w:rsidRDefault="004E680D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32585F74" wp14:editId="2C5AB779">
            <wp:extent cx="5766511" cy="9505950"/>
            <wp:effectExtent l="0" t="0" r="5715" b="0"/>
            <wp:docPr id="37" name="Рисунок 37" descr="Z:\__УРЗП\04. Конкурентные процедуры\АУКЦИОНЫ\2017 год\Сергиево-Посадский м.р\Земля\Аренда\АЗ-СП_17-1371\Закл. ГА по 39, 240, 126 (2)_Страница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_УРЗП\04. Конкурентные процедуры\АУКЦИОНЫ\2017 год\Сергиево-Посадский м.р\Земля\Аренда\АЗ-СП_17-1371\Закл. ГА по 39, 240, 126 (2)_Страница_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777" cy="950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D8B62" w14:textId="6949309A" w:rsidR="004E680D" w:rsidRDefault="004E680D" w:rsidP="003B3264">
      <w:pPr>
        <w:jc w:val="center"/>
        <w:rPr>
          <w:b/>
        </w:rPr>
      </w:pPr>
    </w:p>
    <w:p w14:paraId="37DA7B62" w14:textId="50108853" w:rsidR="004E680D" w:rsidRDefault="004E680D" w:rsidP="003B3264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5E4303F" wp14:editId="58D26FAA">
            <wp:extent cx="5552722" cy="9153525"/>
            <wp:effectExtent l="0" t="0" r="0" b="0"/>
            <wp:docPr id="38" name="Рисунок 38" descr="Z:\__УРЗП\04. Конкурентные процедуры\АУКЦИОНЫ\2017 год\Сергиево-Посадский м.р\Земля\Аренда\АЗ-СП_17-1371\Закл. ГА по 39, 240, 126 (2)_Страница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_УРЗП\04. Конкурентные процедуры\АУКЦИОНЫ\2017 год\Сергиево-Посадский м.р\Земля\Аренда\АЗ-СП_17-1371\Закл. ГА по 39, 240, 126 (2)_Страница_1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840" cy="915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4008468"/>
    <w:p w14:paraId="60979433" w14:textId="1F3F658E" w:rsidR="003B3264" w:rsidRDefault="003B3264">
      <w:pPr>
        <w:suppressAutoHyphens w:val="0"/>
      </w:pPr>
      <w:r>
        <w:br w:type="page"/>
      </w:r>
    </w:p>
    <w:p w14:paraId="30933F7C" w14:textId="77777777" w:rsidR="00124233" w:rsidRPr="00124233" w:rsidRDefault="00124233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8580956"/>
      <w:r w:rsidRPr="00124233">
        <w:rPr>
          <w:rFonts w:ascii="Times New Roman" w:hAnsi="Times New Roman"/>
          <w:i w:val="0"/>
          <w:sz w:val="26"/>
          <w:szCs w:val="26"/>
        </w:rPr>
        <w:lastRenderedPageBreak/>
        <w:t>Приложение 5</w:t>
      </w:r>
      <w:bookmarkEnd w:id="110"/>
    </w:p>
    <w:p w14:paraId="5E27CA8E" w14:textId="77777777" w:rsidR="003B3264" w:rsidRDefault="003B3264" w:rsidP="003B3264"/>
    <w:p w14:paraId="0300B1BC" w14:textId="0EE2403C" w:rsidR="008F0109" w:rsidRDefault="008F0109" w:rsidP="00967347">
      <w:pPr>
        <w:rPr>
          <w:b/>
        </w:rPr>
      </w:pPr>
      <w:permStart w:id="1717260872" w:edGrp="everyone"/>
    </w:p>
    <w:p w14:paraId="5EF84F2A" w14:textId="4511FE84" w:rsidR="00D65CA7" w:rsidRDefault="00D65CA7" w:rsidP="00967347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78BFB4D" wp14:editId="60C49F10">
            <wp:extent cx="5548706" cy="9144000"/>
            <wp:effectExtent l="0" t="0" r="0" b="0"/>
            <wp:docPr id="1" name="Рисунок 1" descr="Z:\__УРЗП\04. Конкурентные процедуры\АУКЦИОНЫ\2017 год\Сергиево-Посадский м.р\Земля\Аренда\АЗ-СП_17-1371\ТУ по 126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Сергиево-Посадский м.р\Земля\Аренда\АЗ-СП_17-1371\ТУ по 126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858" cy="914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DEAF0" w14:textId="6C141605" w:rsidR="00D65CA7" w:rsidRDefault="00D65CA7" w:rsidP="00967347">
      <w:pPr>
        <w:rPr>
          <w:b/>
        </w:rPr>
      </w:pPr>
    </w:p>
    <w:p w14:paraId="599DAB10" w14:textId="21FB55E4" w:rsidR="00D65CA7" w:rsidRDefault="00D65CA7" w:rsidP="00967347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66BF5DDB" wp14:editId="090125A2">
            <wp:extent cx="5721361" cy="9428530"/>
            <wp:effectExtent l="0" t="0" r="0" b="1270"/>
            <wp:docPr id="4" name="Рисунок 4" descr="Z:\__УРЗП\04. Конкурентные процедуры\АУКЦИОНЫ\2017 год\Сергиево-Посадский м.р\Земля\Аренда\АЗ-СП_17-1371\ТУ по 126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Сергиево-Посадский м.р\Земля\Аренда\АЗ-СП_17-1371\ТУ по 126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73" cy="943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AC0BB" w14:textId="515919F3" w:rsidR="00D65CA7" w:rsidRDefault="00D65CA7" w:rsidP="00967347">
      <w:pPr>
        <w:rPr>
          <w:b/>
        </w:rPr>
      </w:pPr>
    </w:p>
    <w:p w14:paraId="62455C1D" w14:textId="27D1C875" w:rsidR="00D65CA7" w:rsidRDefault="00D65CA7" w:rsidP="0096734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478BEA56" wp14:editId="72E321D1">
            <wp:extent cx="5937885" cy="9785350"/>
            <wp:effectExtent l="0" t="0" r="5715" b="6350"/>
            <wp:docPr id="5" name="Рисунок 5" descr="Z:\__УРЗП\04. Конкурентные процедуры\АУКЦИОНЫ\2017 год\Сергиево-Посадский м.р\Земля\Аренда\АЗ-СП_17-1371\ТУ по 126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Сергиево-Посадский м.р\Земля\Аренда\АЗ-СП_17-1371\ТУ по 126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978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3E58E" w14:textId="5BB0F940" w:rsidR="00D65CA7" w:rsidRDefault="00D65CA7" w:rsidP="00967347">
      <w:pPr>
        <w:rPr>
          <w:b/>
        </w:rPr>
      </w:pPr>
    </w:p>
    <w:p w14:paraId="2F56FF6B" w14:textId="363AE98A" w:rsidR="00D65CA7" w:rsidRDefault="00D65CA7" w:rsidP="00967347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469BBD2D" wp14:editId="3F69E5CC">
            <wp:extent cx="5800969" cy="9559719"/>
            <wp:effectExtent l="0" t="0" r="0" b="3810"/>
            <wp:docPr id="10" name="Рисунок 10" descr="Z:\__УРЗП\04. Конкурентные процедуры\АУКЦИОНЫ\2017 год\Сергиево-Посадский м.р\Земля\Аренда\АЗ-СП_17-1371\ТУ по 126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Сергиево-Посадский м.р\Земля\Аренда\АЗ-СП_17-1371\ТУ по 126_Страница_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454" cy="956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5D071" w14:textId="36590E07" w:rsidR="00EA67F5" w:rsidRDefault="00D65CA7" w:rsidP="00967347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62CD4F34" wp14:editId="4A5E60E5">
            <wp:extent cx="5757682" cy="9488384"/>
            <wp:effectExtent l="0" t="0" r="0" b="0"/>
            <wp:docPr id="11" name="Рисунок 11" descr="Z:\__УРЗП\04. Конкурентные процедуры\АУКЦИОНЫ\2017 год\Сергиево-Посадский м.р\Земля\Аренда\АЗ-СП_17-1371\ТУ по 126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Сергиево-Посадский м.р\Земля\Аренда\АЗ-СП_17-1371\ТУ по 126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374" cy="948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717260872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656525E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1" w:name="_Toc478580957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Pr="0066427B">
        <w:rPr>
          <w:rFonts w:ascii="Times New Roman" w:hAnsi="Times New Roman"/>
          <w:i w:val="0"/>
          <w:sz w:val="26"/>
          <w:szCs w:val="26"/>
        </w:rPr>
        <w:t>6</w:t>
      </w:r>
      <w:bookmarkEnd w:id="111"/>
    </w:p>
    <w:p w14:paraId="3A753D68" w14:textId="2C9E0F03" w:rsidR="00933FF2" w:rsidRDefault="00933FF2" w:rsidP="00214674"/>
    <w:p w14:paraId="2B7C7B8B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Pr="002B1734">
        <w:rPr>
          <w:b/>
          <w:sz w:val="22"/>
          <w:szCs w:val="22"/>
        </w:rPr>
        <w:t xml:space="preserve"> НА УЧАСТИЕ В АУКЦИОНЕ</w:t>
      </w:r>
    </w:p>
    <w:p w14:paraId="619C55FE" w14:textId="77777777" w:rsidR="00933FF2" w:rsidRPr="002B1734" w:rsidRDefault="00933FF2" w:rsidP="00933FF2">
      <w:pPr>
        <w:jc w:val="center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t>на право заключения договора аренды земельного участка</w:t>
      </w:r>
    </w:p>
    <w:p w14:paraId="459BCA97" w14:textId="77777777" w:rsidR="00933FF2" w:rsidRPr="002B1734" w:rsidRDefault="00933FF2" w:rsidP="00933FF2">
      <w:pPr>
        <w:rPr>
          <w:b/>
          <w:sz w:val="2"/>
          <w:szCs w:val="10"/>
        </w:rPr>
      </w:pPr>
    </w:p>
    <w:p w14:paraId="04B7CA1E" w14:textId="420462C0" w:rsidR="00933FF2" w:rsidRDefault="00933FF2" w:rsidP="00933FF2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3D4D438E" w14:textId="77777777" w:rsidR="00386D3F" w:rsidRPr="00AC4ECB" w:rsidRDefault="00386D3F" w:rsidP="00933FF2">
      <w:pPr>
        <w:jc w:val="right"/>
        <w:rPr>
          <w:b/>
          <w:sz w:val="19"/>
          <w:szCs w:val="19"/>
        </w:rPr>
      </w:pPr>
    </w:p>
    <w:p w14:paraId="19D18A69" w14:textId="77777777" w:rsidR="00933FF2" w:rsidRPr="00AC4ECB" w:rsidRDefault="00933FF2" w:rsidP="00933FF2">
      <w:pPr>
        <w:jc w:val="right"/>
        <w:rPr>
          <w:sz w:val="19"/>
          <w:szCs w:val="19"/>
        </w:rPr>
      </w:pPr>
      <w:r>
        <w:rPr>
          <w:sz w:val="19"/>
          <w:szCs w:val="19"/>
        </w:rPr>
        <w:t>_____</w:t>
      </w:r>
      <w:r w:rsidRPr="00AC4ECB">
        <w:rPr>
          <w:sz w:val="19"/>
          <w:szCs w:val="19"/>
        </w:rPr>
        <w:t>______________________________________________________________________________________________________</w:t>
      </w:r>
    </w:p>
    <w:p w14:paraId="16B7A9C0" w14:textId="77777777" w:rsidR="00933FF2" w:rsidRPr="002B1734" w:rsidRDefault="00933FF2" w:rsidP="00933FF2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Pr="002B1734">
        <w:rPr>
          <w:sz w:val="14"/>
          <w:szCs w:val="18"/>
        </w:rPr>
        <w:t>наименование</w:t>
      </w:r>
      <w:r w:rsidRPr="002B1734">
        <w:rPr>
          <w:sz w:val="16"/>
          <w:szCs w:val="18"/>
        </w:rPr>
        <w:t xml:space="preserve"> Организатора аукциона)</w:t>
      </w:r>
    </w:p>
    <w:p w14:paraId="1EF7E8CB" w14:textId="77777777" w:rsidR="00933FF2" w:rsidRPr="00AC4ECB" w:rsidRDefault="00933FF2" w:rsidP="00933FF2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_______________________________________________________________________________</w:t>
      </w:r>
      <w:r>
        <w:rPr>
          <w:sz w:val="19"/>
          <w:szCs w:val="19"/>
        </w:rPr>
        <w:t>____________________________</w:t>
      </w:r>
    </w:p>
    <w:p w14:paraId="27AA7682" w14:textId="28338E83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Pr="002B1734">
        <w:rPr>
          <w:bCs/>
          <w:sz w:val="16"/>
          <w:szCs w:val="18"/>
        </w:rPr>
        <w:t>Ф.И.О. физического лица</w:t>
      </w:r>
      <w:r w:rsidRPr="002B1734">
        <w:rPr>
          <w:sz w:val="16"/>
          <w:szCs w:val="18"/>
        </w:rPr>
        <w:t>)</w:t>
      </w:r>
    </w:p>
    <w:p w14:paraId="35C62282" w14:textId="2D45D39B" w:rsidR="00933FF2" w:rsidRPr="002B1734" w:rsidRDefault="00933FF2" w:rsidP="00933FF2">
      <w:pPr>
        <w:jc w:val="center"/>
        <w:rPr>
          <w:b/>
        </w:rPr>
      </w:pP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933FF2" w:rsidRPr="00AC4ECB" w14:paraId="62C76D1B" w14:textId="77777777" w:rsidTr="00BB4354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07B8C53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3EC3086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5B25E60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57F6847E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36833650" w14:textId="29FFDFCA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</w:tc>
      </w:tr>
      <w:tr w:rsidR="00933FF2" w:rsidRPr="00AC4ECB" w14:paraId="6C8DD1C6" w14:textId="77777777" w:rsidTr="00BB4354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3C83764" w14:textId="0678A461" w:rsidR="00933FF2" w:rsidRPr="00AC4ECB" w:rsidRDefault="00BB4354" w:rsidP="00562AF6">
            <w:pPr>
              <w:rPr>
                <w:b/>
                <w:sz w:val="18"/>
                <w:szCs w:val="18"/>
              </w:rPr>
            </w:pPr>
            <w:r w:rsidRPr="00BB4354">
              <w:rPr>
                <w:b/>
                <w:sz w:val="20"/>
                <w:szCs w:val="20"/>
              </w:rPr>
              <w:t>Представитель Заявителя</w:t>
            </w:r>
            <w:r w:rsidRPr="00BB4354">
              <w:rPr>
                <w:b/>
                <w:sz w:val="20"/>
                <w:szCs w:val="20"/>
                <w:vertAlign w:val="superscript"/>
              </w:rPr>
              <w:t>1</w:t>
            </w:r>
            <w:r>
              <w:rPr>
                <w:b/>
                <w:sz w:val="20"/>
                <w:szCs w:val="20"/>
                <w:vertAlign w:val="superscript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="00933FF2" w:rsidRPr="00AC4ECB">
              <w:rPr>
                <w:sz w:val="18"/>
                <w:szCs w:val="18"/>
              </w:rPr>
              <w:t>………………</w:t>
            </w:r>
            <w:r w:rsidR="00933FF2">
              <w:rPr>
                <w:sz w:val="18"/>
                <w:szCs w:val="18"/>
              </w:rPr>
              <w:t>(Ф.И.О,)</w:t>
            </w:r>
            <w:r w:rsidR="00933FF2" w:rsidRPr="00AC4ECB">
              <w:rPr>
                <w:sz w:val="18"/>
                <w:szCs w:val="18"/>
              </w:rPr>
              <w:t>…………………………………………………………….</w:t>
            </w:r>
          </w:p>
          <w:p w14:paraId="1301E6A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………………………………………………………</w:t>
            </w:r>
          </w:p>
          <w:p w14:paraId="4AFB2B2D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.….......г.</w:t>
            </w:r>
          </w:p>
          <w:p w14:paraId="20B43D4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 ..……………………………………………….……………………………..………………………………………...</w:t>
            </w:r>
          </w:p>
          <w:p w14:paraId="3D9ED3A2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129D2B5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0C852FF7" w14:textId="77777777" w:rsidR="00933FF2" w:rsidRPr="00AC4ECB" w:rsidRDefault="00933FF2" w:rsidP="00562AF6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……..………………………………………………………………………………………………………</w:t>
            </w:r>
          </w:p>
        </w:tc>
      </w:tr>
    </w:tbl>
    <w:p w14:paraId="17B577DE" w14:textId="77777777" w:rsidR="00933FF2" w:rsidRPr="00AC4ECB" w:rsidRDefault="00933FF2" w:rsidP="00933FF2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>принял решение об участии в аукционе на право заключения договора аренды земельного участка: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933FF2" w:rsidRPr="00AC4ECB" w14:paraId="75C9C9D2" w14:textId="77777777" w:rsidTr="00562AF6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27C43885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Дата аукциона: ………..……………. № Лота ………… </w:t>
            </w:r>
          </w:p>
          <w:p w14:paraId="2DB91AFD" w14:textId="77777777" w:rsidR="00933FF2" w:rsidRPr="00AC4ECB" w:rsidRDefault="00933FF2" w:rsidP="00562AF6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………………………………………………………...……...…….…</w:t>
            </w:r>
          </w:p>
          <w:p w14:paraId="314D1921" w14:textId="60431BE0" w:rsidR="00933FF2" w:rsidRPr="00AC4ECB" w:rsidRDefault="00933FF2" w:rsidP="00BB4354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BB4354">
              <w:rPr>
                <w:sz w:val="18"/>
                <w:szCs w:val="18"/>
              </w:rPr>
              <w:t xml:space="preserve">Объекта (лота) аукциона </w:t>
            </w:r>
            <w:r w:rsidRPr="00AC4ECB">
              <w:rPr>
                <w:sz w:val="18"/>
                <w:szCs w:val="18"/>
              </w:rPr>
              <w:t xml:space="preserve"> ……………..……………………………………………</w:t>
            </w:r>
          </w:p>
        </w:tc>
      </w:tr>
    </w:tbl>
    <w:p w14:paraId="59507E64" w14:textId="77777777" w:rsidR="00933FF2" w:rsidRPr="00AC4ECB" w:rsidRDefault="00933FF2" w:rsidP="00933FF2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 xml:space="preserve">и обязуется обеспечить поступление задатка в размере _________________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000D9AF9" w14:textId="77777777" w:rsidR="00933FF2" w:rsidRPr="00AC4ECB" w:rsidRDefault="00933FF2" w:rsidP="00933FF2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24FEF15D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637E4B62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F1EEAD4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Победителем аукциона заключить договор аренды с Уполномоченным органом в соответствии с порядком, сроками и требованиями, установленными Извещением о проведении аукциона и договором аренды земельного участка.</w:t>
      </w:r>
    </w:p>
    <w:p w14:paraId="6023CD5C" w14:textId="77777777" w:rsidR="00933FF2" w:rsidRPr="00AC4ECB" w:rsidRDefault="00933FF2" w:rsidP="00933FF2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Использовать земельный участок в соответствии с видом разрешенного использования, указанным в Извещении о проведении аукциона и договоре аренды земельного участка.</w:t>
      </w:r>
    </w:p>
    <w:p w14:paraId="588A367C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49591ABF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извещен о том, что он вправе отозвать Заявку в любое время до установленных даты и времени окончания подачи Заявок на участие в аукционе, в порядке, установленном в Извещении о проведении аукциона.</w:t>
      </w:r>
    </w:p>
    <w:p w14:paraId="7A63FA35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Изменение </w:t>
      </w:r>
      <w:r>
        <w:rPr>
          <w:sz w:val="18"/>
          <w:szCs w:val="18"/>
        </w:rPr>
        <w:t>разрешенного использования</w:t>
      </w:r>
      <w:r w:rsidRPr="00AC4ECB">
        <w:rPr>
          <w:sz w:val="18"/>
          <w:szCs w:val="18"/>
        </w:rPr>
        <w:t xml:space="preserve"> Объекта</w:t>
      </w:r>
      <w:r>
        <w:rPr>
          <w:sz w:val="18"/>
          <w:szCs w:val="18"/>
        </w:rPr>
        <w:t xml:space="preserve"> (лота) </w:t>
      </w:r>
      <w:r w:rsidRPr="00AC4ECB">
        <w:rPr>
          <w:sz w:val="18"/>
          <w:szCs w:val="18"/>
        </w:rPr>
        <w:t>аукциона, переданного в аренду по результатам аукциона, в течение срока действия договора аренды не допускается, если иное не предусмотрено Извещением о проведении аукциона.</w:t>
      </w:r>
    </w:p>
    <w:p w14:paraId="6882C7E0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Ответственность за достоверность представленных документов и информации несет Заявитель. </w:t>
      </w:r>
    </w:p>
    <w:p w14:paraId="7C3AC9B1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подтверждает, что на дату подписания настоящей Заявки ознакомлен с порядком проведения аукциона, порядком внесения задатка, Извещением о проведении аукциона и проектом договора аренды, и они ему понятны. Заявитель подтверждает, что надлежащим образом ознакомлен с реальным состоянием выставляемого на аукцион </w:t>
      </w:r>
      <w:r>
        <w:rPr>
          <w:sz w:val="18"/>
          <w:szCs w:val="18"/>
        </w:rPr>
        <w:t>Объекта (лота) аукциона</w:t>
      </w:r>
      <w:r w:rsidRPr="00AC4ECB">
        <w:rPr>
          <w:sz w:val="18"/>
          <w:szCs w:val="18"/>
        </w:rPr>
        <w:t xml:space="preserve"> и информацией о нем. </w:t>
      </w:r>
    </w:p>
    <w:p w14:paraId="76588C06" w14:textId="77777777" w:rsidR="00933FF2" w:rsidRPr="00AC4ECB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осведомлен и согласен с тем, что Уполномоченный орган/ Организатор аукциона не несут ответственности за ущерб, который может быть причинен Заявителю отменой аукциона, внесением изменений в Извещение о проведении аукциона, а также приостановлением процедуры проведения аукциона.</w:t>
      </w:r>
    </w:p>
    <w:p w14:paraId="3E00C4C8" w14:textId="77777777" w:rsidR="00933FF2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Условия аукциона по данному </w:t>
      </w:r>
      <w:r>
        <w:rPr>
          <w:sz w:val="18"/>
          <w:szCs w:val="18"/>
        </w:rPr>
        <w:t>Объекту (</w:t>
      </w:r>
      <w:r w:rsidRPr="00AC4ECB">
        <w:rPr>
          <w:sz w:val="18"/>
          <w:szCs w:val="18"/>
        </w:rPr>
        <w:t>лоту</w:t>
      </w:r>
      <w:r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аренды с </w:t>
      </w:r>
      <w:r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условиями публичной оферты, а подача Заявки на участие в аукционе является акцептом такой оферты.</w:t>
      </w:r>
    </w:p>
    <w:p w14:paraId="3856146F" w14:textId="77777777" w:rsidR="00070146" w:rsidRPr="00070146" w:rsidRDefault="00933FF2" w:rsidP="00933FF2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 xml:space="preserve"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</w:t>
      </w:r>
      <w:r w:rsidRPr="00070146">
        <w:rPr>
          <w:sz w:val="18"/>
          <w:szCs w:val="18"/>
        </w:rPr>
        <w:t>Заявитель подтверждает, что ознакомлен с положениями Федерального закона от 27.07.2006 №152-ФЗ «О персональных данных»,</w:t>
      </w:r>
      <w:r w:rsidRPr="00070146">
        <w:rPr>
          <w:sz w:val="18"/>
          <w:szCs w:val="18"/>
        </w:rPr>
        <w:br/>
        <w:t>права и обязанности в области защиты персональных данных ему известны</w:t>
      </w:r>
      <w:r w:rsidR="00BB4354" w:rsidRPr="00070146">
        <w:rPr>
          <w:sz w:val="18"/>
          <w:szCs w:val="18"/>
        </w:rPr>
        <w:t>.</w:t>
      </w:r>
    </w:p>
    <w:p w14:paraId="4491B360" w14:textId="77777777" w:rsidR="00070146" w:rsidRDefault="00070146" w:rsidP="00070146">
      <w:pPr>
        <w:jc w:val="both"/>
        <w:rPr>
          <w:sz w:val="18"/>
          <w:szCs w:val="18"/>
        </w:rPr>
      </w:pPr>
    </w:p>
    <w:p w14:paraId="4C3CCD28" w14:textId="77777777" w:rsidR="00070146" w:rsidRDefault="00070146" w:rsidP="00070146">
      <w:pPr>
        <w:jc w:val="both"/>
        <w:rPr>
          <w:sz w:val="18"/>
          <w:szCs w:val="18"/>
        </w:rPr>
      </w:pPr>
    </w:p>
    <w:p w14:paraId="5F997233" w14:textId="55A4B599" w:rsidR="00070146" w:rsidRDefault="00070146" w:rsidP="00070146">
      <w:pPr>
        <w:jc w:val="both"/>
        <w:rPr>
          <w:sz w:val="18"/>
          <w:szCs w:val="18"/>
        </w:rPr>
      </w:pPr>
    </w:p>
    <w:p w14:paraId="2AD7A485" w14:textId="55D966CC" w:rsidR="00070146" w:rsidRDefault="00070146" w:rsidP="00070146">
      <w:pPr>
        <w:jc w:val="both"/>
        <w:rPr>
          <w:sz w:val="18"/>
          <w:szCs w:val="18"/>
        </w:rPr>
      </w:pPr>
    </w:p>
    <w:p w14:paraId="1049844B" w14:textId="77777777" w:rsidR="00070146" w:rsidRDefault="00070146" w:rsidP="00070146">
      <w:pPr>
        <w:jc w:val="both"/>
        <w:rPr>
          <w:sz w:val="18"/>
          <w:szCs w:val="18"/>
        </w:rPr>
      </w:pPr>
    </w:p>
    <w:p w14:paraId="59DF4A9D" w14:textId="21814C59" w:rsidR="00BB4354" w:rsidRPr="00BB4354" w:rsidRDefault="00933FF2" w:rsidP="00BB4354">
      <w:pPr>
        <w:jc w:val="both"/>
        <w:rPr>
          <w:sz w:val="19"/>
          <w:szCs w:val="19"/>
        </w:rPr>
      </w:pPr>
      <w:r w:rsidRPr="00DA31A1">
        <w:rPr>
          <w:sz w:val="18"/>
          <w:szCs w:val="18"/>
        </w:rPr>
        <w:t>_________________________________________</w:t>
      </w:r>
      <w:r w:rsidR="00070146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t>________</w:t>
      </w:r>
      <w:r w:rsidRPr="00DA31A1">
        <w:rPr>
          <w:sz w:val="18"/>
          <w:szCs w:val="18"/>
        </w:rPr>
        <w:br/>
      </w:r>
      <w:r w:rsidR="00BB4354" w:rsidRPr="00BB4354">
        <w:rPr>
          <w:b/>
          <w:sz w:val="16"/>
          <w:szCs w:val="16"/>
        </w:rPr>
        <w:t xml:space="preserve">1 </w:t>
      </w:r>
      <w:r w:rsidR="00BB4354" w:rsidRPr="00BB4354">
        <w:rPr>
          <w:sz w:val="16"/>
          <w:szCs w:val="16"/>
        </w:rPr>
        <w:t>Заполняется при подаче Заявки лицом, действующим по доверенности</w:t>
      </w:r>
    </w:p>
    <w:p w14:paraId="275894C7" w14:textId="77777777" w:rsidR="00BB4354" w:rsidRDefault="00BB4354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AA407E5" w14:textId="11A4930A" w:rsidR="00933FF2" w:rsidRDefault="00933FF2" w:rsidP="00933FF2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Заявителя:</w:t>
      </w:r>
    </w:p>
    <w:p w14:paraId="71A99862" w14:textId="77777777" w:rsidR="00386D3F" w:rsidRPr="002B1734" w:rsidRDefault="00386D3F" w:rsidP="00933FF2">
      <w:pPr>
        <w:jc w:val="both"/>
        <w:rPr>
          <w:sz w:val="22"/>
          <w:szCs w:val="22"/>
        </w:rPr>
      </w:pPr>
    </w:p>
    <w:p w14:paraId="11CFAAB8" w14:textId="77777777" w:rsidR="00933FF2" w:rsidRDefault="00933FF2" w:rsidP="00933FF2">
      <w:pPr>
        <w:jc w:val="both"/>
        <w:rPr>
          <w:sz w:val="16"/>
          <w:szCs w:val="16"/>
        </w:rPr>
      </w:pPr>
    </w:p>
    <w:p w14:paraId="66D5161B" w14:textId="77777777" w:rsidR="00933FF2" w:rsidRPr="002B1734" w:rsidRDefault="00933FF2" w:rsidP="00933FF2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17BDEBAB" w14:textId="6A1BCB29" w:rsidR="00933FF2" w:rsidRPr="002B1734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(Ф.И.О. для физического лица)</w:t>
      </w:r>
    </w:p>
    <w:p w14:paraId="6C06BB23" w14:textId="4751C76E" w:rsidR="00933FF2" w:rsidRDefault="00933FF2" w:rsidP="00933FF2">
      <w:pPr>
        <w:jc w:val="center"/>
        <w:rPr>
          <w:b/>
          <w:bCs/>
          <w:sz w:val="18"/>
          <w:szCs w:val="18"/>
        </w:rPr>
      </w:pPr>
    </w:p>
    <w:p w14:paraId="275C8F6B" w14:textId="77777777" w:rsidR="00824F5A" w:rsidRPr="002B1734" w:rsidRDefault="00824F5A" w:rsidP="00933FF2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933FF2" w:rsidRPr="002B1734" w14:paraId="7007062B" w14:textId="77777777" w:rsidTr="00562AF6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9461A82" w14:textId="77777777" w:rsidR="00933FF2" w:rsidRPr="002B1734" w:rsidRDefault="00933FF2" w:rsidP="00562AF6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73E389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ECF7B5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E794D2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54533B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ADE2EB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B36C57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650061E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0795CD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0A9856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683044A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B487E0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718732B" w14:textId="77777777" w:rsidR="00933FF2" w:rsidRPr="002B1734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0188B8B0" w14:textId="24F6C826" w:rsidR="00933FF2" w:rsidRDefault="00933FF2" w:rsidP="00933FF2">
      <w:pPr>
        <w:jc w:val="both"/>
        <w:rPr>
          <w:b/>
          <w:bCs/>
          <w:sz w:val="28"/>
          <w:szCs w:val="28"/>
        </w:rPr>
      </w:pPr>
    </w:p>
    <w:p w14:paraId="2A693033" w14:textId="77777777" w:rsidR="00824F5A" w:rsidRPr="002B1734" w:rsidRDefault="00824F5A" w:rsidP="00933FF2">
      <w:pPr>
        <w:jc w:val="both"/>
        <w:rPr>
          <w:b/>
          <w:bCs/>
          <w:sz w:val="28"/>
          <w:szCs w:val="28"/>
        </w:rPr>
      </w:pPr>
    </w:p>
    <w:p w14:paraId="7521E843" w14:textId="77777777" w:rsidR="00933FF2" w:rsidRPr="002B1734" w:rsidRDefault="00933FF2" w:rsidP="00933FF2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_______________________________________________________________________________________________________________________________</w:t>
      </w:r>
    </w:p>
    <w:p w14:paraId="30D8589D" w14:textId="77777777" w:rsidR="00933FF2" w:rsidRDefault="00933FF2" w:rsidP="00933FF2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(Наименование Банка, в котором у </w:t>
      </w:r>
      <w:r w:rsidRPr="002B1734">
        <w:rPr>
          <w:bCs/>
          <w:sz w:val="18"/>
          <w:szCs w:val="18"/>
        </w:rPr>
        <w:t>Заявителя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банк, отделение банка)</w:t>
      </w:r>
    </w:p>
    <w:p w14:paraId="76CC513A" w14:textId="206AD891" w:rsidR="00933FF2" w:rsidRDefault="00933FF2" w:rsidP="00933FF2">
      <w:pPr>
        <w:jc w:val="center"/>
        <w:rPr>
          <w:sz w:val="18"/>
          <w:szCs w:val="18"/>
        </w:rPr>
      </w:pPr>
    </w:p>
    <w:p w14:paraId="3E02E374" w14:textId="77777777" w:rsidR="00824F5A" w:rsidRDefault="00824F5A" w:rsidP="00933FF2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933FF2" w:rsidRPr="00591016" w14:paraId="654B08A5" w14:textId="77777777" w:rsidTr="00562AF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55283E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F583E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D203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CD52DF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013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19265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FE1B1A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0681A1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4BD01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1E7BBD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1F05C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B2D336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019D2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9A4E22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584F5B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D4525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468999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DA28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B4EACC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462DF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35D81D7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E6CB6B3" w14:textId="77777777" w:rsidTr="00562AF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0A977F61" w14:textId="77777777" w:rsidR="00933FF2" w:rsidRPr="00591016" w:rsidRDefault="00933FF2" w:rsidP="00562AF6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FE731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33FA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FDF05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F916A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E6426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8F6048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DA0B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BA8DE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7E39E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55E48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42CBDD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7D021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C5B2F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46EED8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E9AC79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8597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BC904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AF8E02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8BCB7A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F2A7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933FF2" w:rsidRPr="00591016" w14:paraId="3545DF84" w14:textId="77777777" w:rsidTr="00562AF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BA9D5F4" w14:textId="77777777" w:rsidR="00933FF2" w:rsidRPr="00591016" w:rsidRDefault="00933FF2" w:rsidP="00562AF6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81E52D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B41F32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19BFC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DE7635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6984F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2A1F4DB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F5A96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714756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8CA837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21275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EEE4125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39B03902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49C91D6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5939224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95A28E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E0C84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46FAD13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B4F79C2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2FEE8B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33454C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1F635B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77CE20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782B8C3F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  <w:tr w:rsidR="00933FF2" w:rsidRPr="00591016" w14:paraId="03FA0C14" w14:textId="77777777" w:rsidTr="00562AF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87DFC3" w14:textId="77777777" w:rsidR="00933FF2" w:rsidRPr="00591016" w:rsidRDefault="00933FF2" w:rsidP="00562AF6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A0141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B302899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19258C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66503B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C4D5901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E5C520F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C4C2FE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579774B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E25D1A" w14:textId="77777777" w:rsidR="00933FF2" w:rsidRPr="00591016" w:rsidRDefault="00933FF2" w:rsidP="00562AF6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1A1A74A8" w14:textId="77777777" w:rsidR="00933FF2" w:rsidRPr="00591016" w:rsidRDefault="00933FF2" w:rsidP="00562AF6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2AAE13D7" w14:textId="77777777" w:rsidR="00933FF2" w:rsidRDefault="00933FF2" w:rsidP="00933FF2">
      <w:pPr>
        <w:jc w:val="center"/>
        <w:rPr>
          <w:sz w:val="18"/>
          <w:szCs w:val="18"/>
        </w:rPr>
      </w:pPr>
    </w:p>
    <w:p w14:paraId="733BD7E6" w14:textId="77777777" w:rsidR="00933FF2" w:rsidRPr="002B1734" w:rsidRDefault="00933FF2" w:rsidP="00933FF2">
      <w:pPr>
        <w:jc w:val="center"/>
        <w:rPr>
          <w:b/>
          <w:bCs/>
          <w:sz w:val="18"/>
          <w:szCs w:val="18"/>
        </w:rPr>
      </w:pPr>
    </w:p>
    <w:p w14:paraId="59D6869E" w14:textId="77777777" w:rsidR="00933FF2" w:rsidRPr="002B1734" w:rsidRDefault="00933FF2" w:rsidP="00933FF2">
      <w:pPr>
        <w:jc w:val="both"/>
        <w:rPr>
          <w:sz w:val="6"/>
          <w:szCs w:val="6"/>
        </w:rPr>
      </w:pPr>
    </w:p>
    <w:p w14:paraId="49D8DEC7" w14:textId="77777777" w:rsidR="00933FF2" w:rsidRPr="002B1734" w:rsidRDefault="00933FF2" w:rsidP="00933FF2">
      <w:pPr>
        <w:rPr>
          <w:sz w:val="16"/>
          <w:szCs w:val="16"/>
        </w:rPr>
      </w:pPr>
    </w:p>
    <w:p w14:paraId="0A583F4B" w14:textId="77777777" w:rsidR="00386D3F" w:rsidRDefault="00933FF2" w:rsidP="00933FF2">
      <w:pPr>
        <w:rPr>
          <w:b/>
        </w:rPr>
      </w:pPr>
      <w:r w:rsidRPr="002B1734">
        <w:rPr>
          <w:b/>
          <w:sz w:val="22"/>
          <w:szCs w:val="22"/>
        </w:rPr>
        <w:t>Заявитель (уполномоченный представитель):</w:t>
      </w:r>
      <w:r w:rsidRPr="002B1734">
        <w:rPr>
          <w:b/>
        </w:rPr>
        <w:t xml:space="preserve"> </w:t>
      </w:r>
    </w:p>
    <w:p w14:paraId="07FF2337" w14:textId="77777777" w:rsidR="00386D3F" w:rsidRDefault="00386D3F" w:rsidP="00933FF2">
      <w:pPr>
        <w:rPr>
          <w:b/>
        </w:rPr>
      </w:pPr>
    </w:p>
    <w:p w14:paraId="56276773" w14:textId="77777777" w:rsidR="00386D3F" w:rsidRDefault="00386D3F" w:rsidP="00933FF2">
      <w:pPr>
        <w:rPr>
          <w:b/>
        </w:rPr>
      </w:pPr>
    </w:p>
    <w:p w14:paraId="1FE7526F" w14:textId="41B4F4FD" w:rsidR="00933FF2" w:rsidRPr="002B1734" w:rsidRDefault="00933FF2" w:rsidP="00933FF2">
      <w:pPr>
        <w:rPr>
          <w:b/>
          <w:sz w:val="20"/>
          <w:szCs w:val="20"/>
        </w:rPr>
      </w:pPr>
      <w:r w:rsidRPr="002B1734">
        <w:t>______________________________________________________________________________________</w:t>
      </w:r>
    </w:p>
    <w:p w14:paraId="08523383" w14:textId="77777777" w:rsidR="00933FF2" w:rsidRPr="002B1734" w:rsidRDefault="00933FF2" w:rsidP="00933FF2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Заявителя или его уполномоченного представителя)</w:t>
      </w:r>
    </w:p>
    <w:p w14:paraId="0513A714" w14:textId="2238286F" w:rsidR="00933FF2" w:rsidRDefault="00933FF2" w:rsidP="00933FF2">
      <w:pPr>
        <w:jc w:val="both"/>
        <w:rPr>
          <w:sz w:val="20"/>
          <w:szCs w:val="20"/>
        </w:rPr>
      </w:pPr>
    </w:p>
    <w:p w14:paraId="5DFD67EE" w14:textId="77777777" w:rsidR="00933FF2" w:rsidRDefault="00933FF2" w:rsidP="00933FF2">
      <w:pPr>
        <w:jc w:val="both"/>
        <w:rPr>
          <w:sz w:val="20"/>
          <w:szCs w:val="20"/>
        </w:rPr>
      </w:pPr>
    </w:p>
    <w:p w14:paraId="5D89021B" w14:textId="77777777" w:rsidR="00933FF2" w:rsidRDefault="00933FF2" w:rsidP="00933FF2">
      <w:pPr>
        <w:jc w:val="both"/>
        <w:rPr>
          <w:sz w:val="20"/>
          <w:szCs w:val="20"/>
        </w:rPr>
      </w:pPr>
    </w:p>
    <w:p w14:paraId="6C22AE2E" w14:textId="77777777" w:rsidR="00933FF2" w:rsidRDefault="00933FF2" w:rsidP="00933FF2">
      <w:pPr>
        <w:jc w:val="both"/>
        <w:rPr>
          <w:sz w:val="20"/>
          <w:szCs w:val="20"/>
        </w:rPr>
      </w:pPr>
    </w:p>
    <w:p w14:paraId="09811BE4" w14:textId="77777777" w:rsidR="00933FF2" w:rsidRDefault="00933FF2" w:rsidP="00933FF2">
      <w:pPr>
        <w:jc w:val="both"/>
        <w:rPr>
          <w:sz w:val="20"/>
          <w:szCs w:val="20"/>
        </w:rPr>
      </w:pPr>
    </w:p>
    <w:p w14:paraId="3917B300" w14:textId="77777777" w:rsidR="00933FF2" w:rsidRDefault="00933FF2" w:rsidP="00933FF2">
      <w:pPr>
        <w:jc w:val="both"/>
        <w:rPr>
          <w:sz w:val="20"/>
          <w:szCs w:val="20"/>
        </w:rPr>
      </w:pPr>
    </w:p>
    <w:p w14:paraId="5D3AD12D" w14:textId="77777777" w:rsidR="00933FF2" w:rsidRDefault="00933FF2" w:rsidP="00933FF2">
      <w:pPr>
        <w:jc w:val="both"/>
        <w:rPr>
          <w:sz w:val="20"/>
          <w:szCs w:val="20"/>
        </w:rPr>
      </w:pPr>
    </w:p>
    <w:p w14:paraId="3477A4CF" w14:textId="77777777" w:rsidR="00933FF2" w:rsidRDefault="00933FF2" w:rsidP="00933FF2">
      <w:pPr>
        <w:jc w:val="both"/>
        <w:rPr>
          <w:sz w:val="20"/>
          <w:szCs w:val="20"/>
        </w:rPr>
      </w:pPr>
    </w:p>
    <w:p w14:paraId="6CFA5D88" w14:textId="77777777" w:rsidR="00933FF2" w:rsidRDefault="00933FF2" w:rsidP="00933FF2">
      <w:pPr>
        <w:jc w:val="both"/>
        <w:rPr>
          <w:sz w:val="20"/>
          <w:szCs w:val="20"/>
        </w:rPr>
      </w:pPr>
    </w:p>
    <w:p w14:paraId="5BE31D6B" w14:textId="77777777" w:rsidR="00933FF2" w:rsidRDefault="00933FF2" w:rsidP="00933FF2">
      <w:pPr>
        <w:jc w:val="both"/>
        <w:rPr>
          <w:sz w:val="20"/>
          <w:szCs w:val="20"/>
        </w:rPr>
      </w:pPr>
    </w:p>
    <w:p w14:paraId="32EC8B2E" w14:textId="77777777" w:rsidR="00933FF2" w:rsidRDefault="00933FF2" w:rsidP="00933FF2">
      <w:pPr>
        <w:jc w:val="both"/>
        <w:rPr>
          <w:sz w:val="20"/>
          <w:szCs w:val="20"/>
        </w:rPr>
      </w:pPr>
    </w:p>
    <w:p w14:paraId="37A44079" w14:textId="77777777" w:rsidR="00933FF2" w:rsidRDefault="00933FF2" w:rsidP="00933FF2">
      <w:pPr>
        <w:jc w:val="both"/>
        <w:rPr>
          <w:sz w:val="20"/>
          <w:szCs w:val="20"/>
        </w:rPr>
      </w:pPr>
    </w:p>
    <w:p w14:paraId="334A36DA" w14:textId="77777777" w:rsidR="00933FF2" w:rsidRDefault="00933FF2" w:rsidP="00933FF2">
      <w:pPr>
        <w:jc w:val="both"/>
        <w:rPr>
          <w:sz w:val="20"/>
          <w:szCs w:val="20"/>
        </w:rPr>
      </w:pPr>
    </w:p>
    <w:p w14:paraId="41271B51" w14:textId="77777777" w:rsidR="00933FF2" w:rsidRDefault="00933FF2" w:rsidP="00933FF2">
      <w:pPr>
        <w:jc w:val="both"/>
        <w:rPr>
          <w:sz w:val="20"/>
          <w:szCs w:val="20"/>
        </w:rPr>
      </w:pPr>
    </w:p>
    <w:p w14:paraId="144FCF44" w14:textId="77777777" w:rsidR="00933FF2" w:rsidRDefault="00933FF2" w:rsidP="00933FF2">
      <w:pPr>
        <w:jc w:val="both"/>
        <w:rPr>
          <w:sz w:val="20"/>
          <w:szCs w:val="20"/>
        </w:rPr>
      </w:pPr>
    </w:p>
    <w:p w14:paraId="54CF1933" w14:textId="77777777" w:rsidR="00933FF2" w:rsidRDefault="00933FF2" w:rsidP="00933FF2">
      <w:pPr>
        <w:jc w:val="both"/>
        <w:rPr>
          <w:sz w:val="20"/>
          <w:szCs w:val="20"/>
        </w:rPr>
      </w:pPr>
    </w:p>
    <w:p w14:paraId="2806ADE5" w14:textId="77777777" w:rsidR="00933FF2" w:rsidRDefault="00933FF2" w:rsidP="00933FF2">
      <w:pPr>
        <w:jc w:val="both"/>
        <w:rPr>
          <w:sz w:val="20"/>
          <w:szCs w:val="20"/>
        </w:rPr>
      </w:pPr>
    </w:p>
    <w:p w14:paraId="08274111" w14:textId="77777777" w:rsidR="00933FF2" w:rsidRDefault="00933FF2" w:rsidP="00933FF2">
      <w:pPr>
        <w:jc w:val="both"/>
        <w:rPr>
          <w:sz w:val="20"/>
          <w:szCs w:val="20"/>
        </w:rPr>
      </w:pPr>
    </w:p>
    <w:p w14:paraId="64F7EFE8" w14:textId="77777777" w:rsidR="00933FF2" w:rsidRDefault="00933FF2" w:rsidP="00933FF2">
      <w:pPr>
        <w:jc w:val="both"/>
        <w:rPr>
          <w:sz w:val="20"/>
          <w:szCs w:val="20"/>
        </w:rPr>
      </w:pPr>
    </w:p>
    <w:p w14:paraId="16BB831B" w14:textId="77777777" w:rsidR="00933FF2" w:rsidRDefault="00933FF2" w:rsidP="00933FF2">
      <w:pPr>
        <w:jc w:val="both"/>
        <w:rPr>
          <w:sz w:val="20"/>
          <w:szCs w:val="20"/>
        </w:rPr>
      </w:pPr>
    </w:p>
    <w:p w14:paraId="32A164E6" w14:textId="77777777" w:rsidR="00933FF2" w:rsidRDefault="00933FF2" w:rsidP="00933FF2">
      <w:pPr>
        <w:jc w:val="both"/>
        <w:rPr>
          <w:sz w:val="20"/>
          <w:szCs w:val="20"/>
        </w:rPr>
      </w:pPr>
    </w:p>
    <w:p w14:paraId="74A886F8" w14:textId="77777777" w:rsidR="00933FF2" w:rsidRDefault="00933FF2" w:rsidP="00933FF2">
      <w:pPr>
        <w:jc w:val="both"/>
        <w:rPr>
          <w:sz w:val="20"/>
          <w:szCs w:val="20"/>
        </w:rPr>
      </w:pPr>
    </w:p>
    <w:p w14:paraId="004ED9E0" w14:textId="77777777" w:rsidR="00933FF2" w:rsidRDefault="00933FF2" w:rsidP="00933FF2">
      <w:pPr>
        <w:jc w:val="both"/>
        <w:rPr>
          <w:sz w:val="20"/>
          <w:szCs w:val="20"/>
        </w:rPr>
      </w:pPr>
    </w:p>
    <w:p w14:paraId="6C090A90" w14:textId="77777777" w:rsidR="00933FF2" w:rsidRDefault="00933FF2" w:rsidP="00933FF2">
      <w:pPr>
        <w:jc w:val="both"/>
        <w:rPr>
          <w:sz w:val="20"/>
          <w:szCs w:val="20"/>
        </w:rPr>
      </w:pPr>
    </w:p>
    <w:p w14:paraId="31E72C41" w14:textId="77777777" w:rsidR="00933FF2" w:rsidRDefault="00933FF2" w:rsidP="00933FF2">
      <w:pPr>
        <w:jc w:val="both"/>
        <w:rPr>
          <w:sz w:val="20"/>
          <w:szCs w:val="20"/>
        </w:rPr>
      </w:pPr>
    </w:p>
    <w:p w14:paraId="0C9977BB" w14:textId="77777777" w:rsidR="00933FF2" w:rsidRDefault="00933FF2" w:rsidP="00933FF2">
      <w:pPr>
        <w:jc w:val="both"/>
        <w:rPr>
          <w:sz w:val="20"/>
          <w:szCs w:val="20"/>
        </w:rPr>
      </w:pPr>
    </w:p>
    <w:p w14:paraId="76930AA9" w14:textId="77777777" w:rsidR="00933FF2" w:rsidRDefault="00933FF2" w:rsidP="00933FF2">
      <w:pPr>
        <w:jc w:val="both"/>
        <w:rPr>
          <w:sz w:val="20"/>
          <w:szCs w:val="20"/>
        </w:rPr>
      </w:pPr>
    </w:p>
    <w:p w14:paraId="020CEB69" w14:textId="77777777" w:rsidR="00933FF2" w:rsidRDefault="00933FF2" w:rsidP="00933FF2">
      <w:pPr>
        <w:jc w:val="both"/>
        <w:rPr>
          <w:sz w:val="20"/>
          <w:szCs w:val="20"/>
        </w:rPr>
      </w:pPr>
    </w:p>
    <w:p w14:paraId="44AFD1EB" w14:textId="77777777" w:rsidR="00933FF2" w:rsidRDefault="00933FF2" w:rsidP="00933FF2">
      <w:pPr>
        <w:jc w:val="both"/>
        <w:rPr>
          <w:sz w:val="20"/>
          <w:szCs w:val="20"/>
        </w:rPr>
      </w:pPr>
    </w:p>
    <w:p w14:paraId="2814F5BF" w14:textId="77777777" w:rsidR="00933FF2" w:rsidRDefault="00933FF2" w:rsidP="00933FF2">
      <w:pPr>
        <w:jc w:val="both"/>
        <w:rPr>
          <w:sz w:val="20"/>
          <w:szCs w:val="20"/>
        </w:rPr>
      </w:pPr>
    </w:p>
    <w:p w14:paraId="472474E8" w14:textId="77777777" w:rsidR="00933FF2" w:rsidRPr="002B1734" w:rsidRDefault="00933FF2" w:rsidP="00933FF2">
      <w:pPr>
        <w:jc w:val="both"/>
        <w:rPr>
          <w:b/>
          <w:sz w:val="20"/>
          <w:szCs w:val="20"/>
        </w:rPr>
      </w:pPr>
    </w:p>
    <w:p w14:paraId="5CA5BDEC" w14:textId="77777777" w:rsidR="00933FF2" w:rsidRPr="002B1734" w:rsidRDefault="00933FF2" w:rsidP="00933FF2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D73F82D" w14:textId="77777777" w:rsidR="00933FF2" w:rsidRPr="002B1734" w:rsidRDefault="00933FF2" w:rsidP="00933FF2">
      <w:pPr>
        <w:jc w:val="both"/>
        <w:rPr>
          <w:b/>
          <w:sz w:val="12"/>
          <w:szCs w:val="12"/>
        </w:rPr>
      </w:pPr>
    </w:p>
    <w:p w14:paraId="36DD42AB" w14:textId="49358B45" w:rsidR="00FD5298" w:rsidRDefault="00933FF2" w:rsidP="00BB4354">
      <w:pPr>
        <w:jc w:val="both"/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 (при наличии). Заявители – физические лица указывают ИНН в соответствии со свидетельством о постановке на учет физического лица в налоговом органе.</w:t>
      </w:r>
      <w:r w:rsidR="00FD5298">
        <w:br w:type="page"/>
      </w:r>
    </w:p>
    <w:p w14:paraId="1F32402C" w14:textId="77777777" w:rsidR="00F10C98" w:rsidRPr="00F10C98" w:rsidRDefault="00F10C98" w:rsidP="00F10C98">
      <w:bookmarkStart w:id="112" w:name="_Toc423619395"/>
      <w:bookmarkStart w:id="113" w:name="_Toc426462889"/>
      <w:bookmarkStart w:id="114" w:name="_Toc428969625"/>
      <w:bookmarkEnd w:id="98"/>
      <w:bookmarkEnd w:id="99"/>
      <w:bookmarkEnd w:id="100"/>
      <w:bookmarkEnd w:id="101"/>
    </w:p>
    <w:p w14:paraId="171694F7" w14:textId="79591554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15" w:name="_Toc478580958"/>
      <w:r w:rsidRPr="00324254">
        <w:rPr>
          <w:rFonts w:ascii="Times New Roman" w:hAnsi="Times New Roman"/>
          <w:i w:val="0"/>
          <w:sz w:val="26"/>
          <w:szCs w:val="26"/>
        </w:rPr>
        <w:t>Приложение</w:t>
      </w:r>
      <w:r w:rsidR="00F5247B" w:rsidRPr="00324254">
        <w:rPr>
          <w:rFonts w:ascii="Times New Roman" w:hAnsi="Times New Roman"/>
          <w:i w:val="0"/>
          <w:sz w:val="26"/>
          <w:szCs w:val="26"/>
        </w:rPr>
        <w:t xml:space="preserve"> </w:t>
      </w:r>
      <w:bookmarkEnd w:id="112"/>
      <w:bookmarkEnd w:id="113"/>
      <w:bookmarkEnd w:id="114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16" w:name="__RefHeading__73_520497706"/>
      <w:bookmarkStart w:id="117" w:name="__RefHeading__88_1698952488"/>
      <w:bookmarkEnd w:id="116"/>
      <w:bookmarkEnd w:id="117"/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7</w:t>
      </w:r>
      <w:bookmarkEnd w:id="115"/>
    </w:p>
    <w:p w14:paraId="6F3F4C11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A5611E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 О ЗАДАТКЕ №____</w:t>
      </w:r>
    </w:p>
    <w:p w14:paraId="02F989C9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3A27A6B5" w14:textId="77777777" w:rsidR="00BB4354" w:rsidRPr="0031347A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1E333A8F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Pr="00B32E26">
        <w:rPr>
          <w:sz w:val="22"/>
          <w:szCs w:val="22"/>
          <w:lang w:eastAsia="en-US"/>
        </w:rPr>
        <w:t>______________, действующего на основании _______________, именуемый в дальнейшем «Организатор аукциона», с одной стороны, Государственное казенное учреждение Московской области «Региональный центр торгов»</w:t>
      </w:r>
      <w:r w:rsidRPr="00B32E26">
        <w:rPr>
          <w:rStyle w:val="ab"/>
          <w:sz w:val="22"/>
          <w:szCs w:val="22"/>
          <w:lang w:eastAsia="en-US"/>
        </w:rPr>
        <w:footnoteReference w:id="2"/>
      </w:r>
      <w:r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2E5A5166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9F17A8A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1FF6DAB9" w14:textId="2B48A1B7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1. </w:t>
      </w:r>
      <w:r w:rsidR="00BB4354" w:rsidRPr="008B1320">
        <w:rPr>
          <w:b/>
          <w:sz w:val="22"/>
          <w:szCs w:val="22"/>
        </w:rPr>
        <w:t>Предмет соглашения</w:t>
      </w:r>
    </w:p>
    <w:p w14:paraId="5C31B5D6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A19A948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заключить договор аренды </w:t>
      </w:r>
      <w:r w:rsidRPr="00B32E26">
        <w:rPr>
          <w:noProof/>
          <w:sz w:val="22"/>
          <w:szCs w:val="22"/>
        </w:rPr>
        <w:t xml:space="preserve">земельного участка, </w:t>
      </w:r>
      <w:r w:rsidRPr="00B32E26">
        <w:rPr>
          <w:bCs/>
          <w:sz w:val="22"/>
          <w:szCs w:val="22"/>
        </w:rPr>
        <w:t xml:space="preserve">находящегося в </w:t>
      </w:r>
      <w:r w:rsidRPr="00B32E26">
        <w:rPr>
          <w:noProof/>
          <w:sz w:val="22"/>
          <w:szCs w:val="22"/>
        </w:rPr>
        <w:t xml:space="preserve">собственности </w:t>
      </w:r>
      <w:r>
        <w:rPr>
          <w:noProof/>
          <w:sz w:val="22"/>
          <w:szCs w:val="22"/>
        </w:rPr>
        <w:t>___________</w:t>
      </w:r>
      <w:r w:rsidRPr="00B32E26">
        <w:rPr>
          <w:noProof/>
          <w:sz w:val="22"/>
          <w:szCs w:val="22"/>
        </w:rPr>
        <w:t>_/образованный из земель или земельного участка, государственная собственность на которые не разграничена, расположенного по адресу: Московская область, _________________</w:t>
      </w:r>
      <w:r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>(далее - Аукцион), а также в качестве обеспечения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Pr="00B32E26">
        <w:rPr>
          <w:sz w:val="22"/>
          <w:szCs w:val="22"/>
        </w:rPr>
        <w:t xml:space="preserve"> __ коп., предусмотренном разделом 2 настоящего Соглашения.</w:t>
      </w:r>
    </w:p>
    <w:p w14:paraId="4580277E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6077DBD2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7138F954" w14:textId="1C5F6B4C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2. </w:t>
      </w:r>
      <w:r w:rsidR="00BB4354" w:rsidRPr="008B1320">
        <w:rPr>
          <w:b/>
          <w:sz w:val="22"/>
          <w:szCs w:val="22"/>
        </w:rPr>
        <w:t>Порядок перечисления денежных средств</w:t>
      </w:r>
    </w:p>
    <w:p w14:paraId="31C1F6E4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7929478A" w14:textId="31A2198E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2.1. </w:t>
      </w:r>
      <w:r w:rsidR="00BB4354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3FAA7A9C" w14:textId="7C5F3800" w:rsidR="00BB4354" w:rsidRPr="00B32E26" w:rsidRDefault="00BB4354" w:rsidP="00BB4354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платежа: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1167859198" w:edGrp="everyone"/>
      <w:r w:rsidR="00386D3F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0A2E87B8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619578A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05401DBB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07C1452F" w14:textId="77777777" w:rsidR="00BB4354" w:rsidRPr="008B7E38" w:rsidRDefault="00BB4354" w:rsidP="00BB4354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1C87E309" w14:textId="77777777" w:rsidR="00BB4354" w:rsidRPr="008B7E38" w:rsidRDefault="00BB4354" w:rsidP="00BB4354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241D8446" w14:textId="77777777" w:rsidR="00BB4354" w:rsidRDefault="00BB4354" w:rsidP="00BB4354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1167859198"/>
    <w:p w14:paraId="1B682728" w14:textId="6B5B0DF3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2.2. </w:t>
      </w:r>
      <w:r w:rsidR="00BB4354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05B2E614" w14:textId="5EFD7D2E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2.3. </w:t>
      </w:r>
      <w:r w:rsidR="00BB4354" w:rsidRPr="00B32E26">
        <w:rPr>
          <w:sz w:val="22"/>
          <w:szCs w:val="22"/>
        </w:rPr>
        <w:t xml:space="preserve">В случае установления </w:t>
      </w:r>
      <w:r w:rsidR="00BB4354" w:rsidRPr="008B1320">
        <w:rPr>
          <w:sz w:val="22"/>
          <w:szCs w:val="22"/>
        </w:rPr>
        <w:t xml:space="preserve">аукционной комиссией </w:t>
      </w:r>
      <w:r w:rsidR="00BB4354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3B3137C0" w14:textId="3E1C9E92" w:rsidR="00BB4354" w:rsidRPr="00B32E26" w:rsidRDefault="008B1320" w:rsidP="008B1320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2.4. </w:t>
      </w:r>
      <w:r w:rsidR="00BB4354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6A349A36" w14:textId="77777777" w:rsidR="00BB4354" w:rsidRPr="00B32E26" w:rsidRDefault="00BB4354" w:rsidP="00BB4354">
      <w:pPr>
        <w:tabs>
          <w:tab w:val="left" w:pos="426"/>
        </w:tabs>
        <w:jc w:val="both"/>
        <w:rPr>
          <w:sz w:val="22"/>
          <w:szCs w:val="22"/>
        </w:rPr>
      </w:pPr>
    </w:p>
    <w:p w14:paraId="7F0D052C" w14:textId="3A375257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3. </w:t>
      </w:r>
      <w:r w:rsidR="00BB4354" w:rsidRPr="008B1320">
        <w:rPr>
          <w:b/>
          <w:sz w:val="22"/>
          <w:szCs w:val="22"/>
        </w:rPr>
        <w:t>Ответственность Сторон</w:t>
      </w:r>
    </w:p>
    <w:p w14:paraId="318C56FB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6FF1A788" w14:textId="7FA4AE4B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BB4354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4B51022" w14:textId="60A59ED4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BB4354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5138A86A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17C8CFD0" w14:textId="77777777" w:rsidR="008B1320" w:rsidRDefault="008B1320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05A1CFF7" w14:textId="4B019BF4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lastRenderedPageBreak/>
        <w:t>4. </w:t>
      </w:r>
      <w:r w:rsidR="00BB4354" w:rsidRPr="008B1320">
        <w:rPr>
          <w:b/>
          <w:sz w:val="22"/>
          <w:szCs w:val="22"/>
        </w:rPr>
        <w:t>Срок действия Соглашения</w:t>
      </w:r>
    </w:p>
    <w:p w14:paraId="2BB3E7F6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2FD688CF" w14:textId="3FEC454B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BB4354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544B28C4" w14:textId="144081C9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BB4354" w:rsidRPr="00B32E26">
        <w:rPr>
          <w:sz w:val="22"/>
          <w:szCs w:val="22"/>
        </w:rPr>
        <w:t>.2. Соглашение прекращает свое действие с момента надлежащего исполнения Сторонами взятых на себя обязательств.</w:t>
      </w:r>
    </w:p>
    <w:p w14:paraId="6267D08D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43B899E6" w14:textId="0BF0949E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5. </w:t>
      </w:r>
      <w:r w:rsidR="00BB4354" w:rsidRPr="008B1320">
        <w:rPr>
          <w:b/>
          <w:sz w:val="22"/>
          <w:szCs w:val="22"/>
        </w:rPr>
        <w:t>Заключительные положения</w:t>
      </w:r>
    </w:p>
    <w:p w14:paraId="1BF4DCE1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1BCA72CA" w14:textId="290D7ABE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BB4354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40A27B10" w14:textId="3FC95B61" w:rsidR="00BB4354" w:rsidRPr="00B32E26" w:rsidRDefault="001C4B21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BB4354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3457D9D3" w14:textId="77777777" w:rsidR="00BB4354" w:rsidRPr="00B32E26" w:rsidRDefault="00BB4354" w:rsidP="00BB4354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94C324B" w14:textId="77777777" w:rsidR="00BB4354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6B323B63" w14:textId="5C0E3E4D" w:rsidR="00BB4354" w:rsidRPr="008B1320" w:rsidRDefault="008B1320" w:rsidP="008B1320">
      <w:pPr>
        <w:jc w:val="center"/>
        <w:rPr>
          <w:b/>
          <w:sz w:val="22"/>
          <w:szCs w:val="22"/>
        </w:rPr>
      </w:pPr>
      <w:r w:rsidRPr="008B1320">
        <w:rPr>
          <w:b/>
          <w:sz w:val="22"/>
          <w:szCs w:val="22"/>
        </w:rPr>
        <w:t>6. </w:t>
      </w:r>
      <w:r w:rsidR="00BB4354" w:rsidRPr="008B1320">
        <w:rPr>
          <w:b/>
          <w:sz w:val="22"/>
          <w:szCs w:val="22"/>
        </w:rPr>
        <w:t>Юридические адреса и реквизиты Сторон</w:t>
      </w:r>
    </w:p>
    <w:p w14:paraId="011D447F" w14:textId="77777777" w:rsidR="00BB4354" w:rsidRPr="00B32E26" w:rsidRDefault="00BB4354" w:rsidP="00BB435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BB4354" w:rsidRPr="00B32E26" w14:paraId="5F96EE19" w14:textId="77777777" w:rsidTr="00562AF6">
        <w:tc>
          <w:tcPr>
            <w:tcW w:w="3261" w:type="dxa"/>
          </w:tcPr>
          <w:p w14:paraId="5AD9759B" w14:textId="77777777" w:rsidR="00BB4354" w:rsidRPr="00B32E26" w:rsidRDefault="00BB4354" w:rsidP="00562AF6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6381A15C" w14:textId="77777777" w:rsidR="00BB4354" w:rsidRPr="00B32E26" w:rsidRDefault="00BB4354" w:rsidP="00562AF6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7F183ADB" w14:textId="77777777" w:rsidR="00BB4354" w:rsidRPr="00B32E26" w:rsidRDefault="00BB4354" w:rsidP="00562AF6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BB4354" w:rsidRPr="00B32E26" w14:paraId="18081F19" w14:textId="77777777" w:rsidTr="00562AF6">
        <w:trPr>
          <w:trHeight w:val="250"/>
        </w:trPr>
        <w:tc>
          <w:tcPr>
            <w:tcW w:w="3261" w:type="dxa"/>
          </w:tcPr>
          <w:p w14:paraId="3C392FBD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78E94CC2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2932AC48" w14:textId="77777777" w:rsidR="00BB4354" w:rsidRPr="00B32E26" w:rsidRDefault="00BB4354" w:rsidP="00562AF6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A9DCCDD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62C8F866" w14:textId="0AE1045B" w:rsidR="00BB4354" w:rsidRDefault="00BB4354" w:rsidP="00BB4354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7.</w:t>
      </w:r>
      <w:r w:rsidR="008B1320">
        <w:rPr>
          <w:b/>
          <w:sz w:val="22"/>
          <w:szCs w:val="22"/>
        </w:rPr>
        <w:t> </w:t>
      </w:r>
      <w:r w:rsidRPr="00B32E26">
        <w:rPr>
          <w:b/>
          <w:sz w:val="22"/>
          <w:szCs w:val="22"/>
        </w:rPr>
        <w:t>Подписи сторон</w:t>
      </w:r>
    </w:p>
    <w:p w14:paraId="52EE5126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1BABEE75" w14:textId="77777777" w:rsidR="00BB4354" w:rsidRDefault="00BB4354" w:rsidP="00BB4354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BB4354" w:rsidRPr="00A93278" w14:paraId="34FCC67C" w14:textId="77777777" w:rsidTr="00562AF6">
        <w:trPr>
          <w:trHeight w:val="738"/>
        </w:trPr>
        <w:tc>
          <w:tcPr>
            <w:tcW w:w="3049" w:type="dxa"/>
            <w:hideMark/>
          </w:tcPr>
          <w:p w14:paraId="2DE7B534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2D1F564C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263E6340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42724639" w14:textId="77777777" w:rsidR="00BB4354" w:rsidRPr="00A93278" w:rsidRDefault="00BB4354" w:rsidP="00562AF6">
            <w:pPr>
              <w:rPr>
                <w:sz w:val="22"/>
                <w:szCs w:val="22"/>
              </w:rPr>
            </w:pPr>
          </w:p>
        </w:tc>
      </w:tr>
      <w:tr w:rsidR="00BB4354" w:rsidRPr="00A93278" w14:paraId="3E5CAA7F" w14:textId="77777777" w:rsidTr="00562AF6">
        <w:trPr>
          <w:trHeight w:val="738"/>
        </w:trPr>
        <w:tc>
          <w:tcPr>
            <w:tcW w:w="3049" w:type="dxa"/>
          </w:tcPr>
          <w:p w14:paraId="60574B5A" w14:textId="0DD95E46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</w:t>
            </w:r>
            <w:r w:rsidR="00386D3F" w:rsidRPr="00A93278">
              <w:rPr>
                <w:sz w:val="22"/>
                <w:szCs w:val="22"/>
              </w:rPr>
              <w:t xml:space="preserve"> И.А. Неплюева </w:t>
            </w:r>
            <w:r w:rsidRPr="00A93278">
              <w:rPr>
                <w:sz w:val="22"/>
                <w:szCs w:val="22"/>
              </w:rPr>
              <w:t>/</w:t>
            </w:r>
          </w:p>
          <w:p w14:paraId="0FF2A067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6A0047B0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7CB1497" w14:textId="34C49780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386D3F"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34E19CAE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4E447F0D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34CAE646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66F0C905" w14:textId="77777777" w:rsidR="00BB4354" w:rsidRPr="00A93278" w:rsidRDefault="00BB4354" w:rsidP="00562AF6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04059046" w14:textId="77777777" w:rsidR="00BB4354" w:rsidRDefault="00BB4354" w:rsidP="00BB4354">
      <w:pPr>
        <w:jc w:val="center"/>
        <w:rPr>
          <w:b/>
          <w:sz w:val="22"/>
          <w:szCs w:val="22"/>
        </w:rPr>
      </w:pPr>
    </w:p>
    <w:p w14:paraId="63713CAE" w14:textId="69943D1C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18" w:name="_Toc478580959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8</w:t>
      </w:r>
      <w:bookmarkEnd w:id="118"/>
    </w:p>
    <w:p w14:paraId="7C6238CC" w14:textId="3D50E515" w:rsidR="00450E81" w:rsidRPr="002B1734" w:rsidRDefault="00450E81" w:rsidP="00D46AFE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7ADCABE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</w:t>
            </w:r>
            <w:r w:rsidR="009026C5">
              <w:rPr>
                <w:sz w:val="20"/>
                <w:szCs w:val="20"/>
                <w:lang w:eastAsia="en-US"/>
              </w:rPr>
              <w:t>гражданина (</w:t>
            </w:r>
            <w:r w:rsidRPr="002B1734">
              <w:rPr>
                <w:sz w:val="20"/>
                <w:szCs w:val="20"/>
                <w:lang w:eastAsia="en-US"/>
              </w:rPr>
              <w:t>физического лица</w:t>
            </w:r>
            <w:r w:rsidR="009026C5">
              <w:rPr>
                <w:sz w:val="20"/>
                <w:szCs w:val="20"/>
                <w:lang w:eastAsia="en-US"/>
              </w:rPr>
              <w:t>))</w:t>
            </w:r>
          </w:p>
          <w:p w14:paraId="7A5DA6AB" w14:textId="03C89F98" w:rsidR="00450E81" w:rsidRPr="00562AF6" w:rsidRDefault="00450E81" w:rsidP="00410640">
            <w:pPr>
              <w:suppressAutoHyphens w:val="0"/>
              <w:jc w:val="center"/>
              <w:rPr>
                <w:szCs w:val="20"/>
                <w:lang w:eastAsia="en-US"/>
              </w:rPr>
            </w:pPr>
          </w:p>
        </w:tc>
      </w:tr>
    </w:tbl>
    <w:p w14:paraId="467DA650" w14:textId="77777777" w:rsidR="00450E81" w:rsidRPr="00562AF6" w:rsidRDefault="00450E81" w:rsidP="009B2EA4">
      <w:pPr>
        <w:suppressAutoHyphens w:val="0"/>
        <w:rPr>
          <w:b/>
          <w:sz w:val="26"/>
          <w:szCs w:val="26"/>
          <w:lang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41FC7625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386D3F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BCF4361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19" w:name="_Toc478580960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9</w:t>
      </w:r>
      <w:bookmarkEnd w:id="119"/>
    </w:p>
    <w:p w14:paraId="260DCD0A" w14:textId="6DD07661" w:rsidR="00A53A4E" w:rsidRDefault="00A53A4E" w:rsidP="00A53A4E">
      <w:pPr>
        <w:suppressAutoHyphens w:val="0"/>
        <w:ind w:right="-5"/>
        <w:jc w:val="right"/>
        <w:rPr>
          <w:lang w:eastAsia="ru-RU"/>
        </w:rPr>
      </w:pPr>
      <w:permStart w:id="687827452" w:edGrp="everyone"/>
      <w:r>
        <w:rPr>
          <w:lang w:eastAsia="ru-RU"/>
        </w:rPr>
        <w:t xml:space="preserve">Проект </w:t>
      </w:r>
      <w:r w:rsidR="004D7AEF">
        <w:rPr>
          <w:lang w:eastAsia="ru-RU"/>
        </w:rPr>
        <w:t>договора аренды земельного участка</w:t>
      </w:r>
    </w:p>
    <w:p w14:paraId="1AD04DF8" w14:textId="77777777" w:rsidR="00D47F89" w:rsidRPr="00D47F89" w:rsidRDefault="00D47F89" w:rsidP="00D47F89">
      <w:pPr>
        <w:rPr>
          <w:b/>
          <w:bCs/>
          <w:sz w:val="22"/>
          <w:szCs w:val="22"/>
        </w:rPr>
      </w:pPr>
    </w:p>
    <w:p w14:paraId="444BF511" w14:textId="77777777" w:rsidR="00D47F89" w:rsidRPr="00D47F89" w:rsidRDefault="00D47F89" w:rsidP="00D47F89">
      <w:pPr>
        <w:ind w:left="8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ДОГОВОР АРЕНДЫ ЗЕМЕЛЬНОГО УЧАСТКА(аукцион)</w:t>
      </w:r>
    </w:p>
    <w:p w14:paraId="31055C14" w14:textId="77777777" w:rsidR="00D47F89" w:rsidRPr="00D47F89" w:rsidRDefault="00D47F89" w:rsidP="00D47F89">
      <w:pPr>
        <w:ind w:left="8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№ ДЗ-____</w:t>
      </w:r>
    </w:p>
    <w:p w14:paraId="35AA2902" w14:textId="77777777" w:rsidR="00D47F89" w:rsidRPr="00D47F89" w:rsidRDefault="00D47F89" w:rsidP="00D47F89">
      <w:pPr>
        <w:jc w:val="right"/>
        <w:rPr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5691"/>
      </w:tblGrid>
      <w:tr w:rsidR="00D47F89" w:rsidRPr="00D47F89" w14:paraId="75691B5D" w14:textId="77777777" w:rsidTr="00B17BF8">
        <w:trPr>
          <w:trHeight w:val="321"/>
        </w:trPr>
        <w:tc>
          <w:tcPr>
            <w:tcW w:w="4871" w:type="dxa"/>
          </w:tcPr>
          <w:p w14:paraId="5BF3FEFA" w14:textId="77777777" w:rsidR="00D47F89" w:rsidRPr="00D47F89" w:rsidRDefault="00D47F89" w:rsidP="00D47F89">
            <w:pPr>
              <w:snapToGrid w:val="0"/>
              <w:jc w:val="both"/>
              <w:rPr>
                <w:sz w:val="22"/>
                <w:szCs w:val="22"/>
              </w:rPr>
            </w:pPr>
            <w:r w:rsidRPr="00D47F89">
              <w:rPr>
                <w:sz w:val="22"/>
                <w:szCs w:val="22"/>
              </w:rPr>
              <w:t>г. Сергиев Посад</w:t>
            </w:r>
          </w:p>
        </w:tc>
        <w:tc>
          <w:tcPr>
            <w:tcW w:w="5691" w:type="dxa"/>
          </w:tcPr>
          <w:p w14:paraId="3A89A113" w14:textId="77777777" w:rsidR="00D47F89" w:rsidRPr="00D47F89" w:rsidRDefault="00D47F89" w:rsidP="00D47F89">
            <w:pPr>
              <w:snapToGrid w:val="0"/>
              <w:jc w:val="both"/>
              <w:rPr>
                <w:sz w:val="22"/>
                <w:szCs w:val="22"/>
              </w:rPr>
            </w:pPr>
            <w:r w:rsidRPr="00D47F89">
              <w:rPr>
                <w:sz w:val="22"/>
                <w:szCs w:val="22"/>
              </w:rPr>
              <w:t xml:space="preserve">           «_</w:t>
            </w:r>
            <w:proofErr w:type="gramStart"/>
            <w:r w:rsidRPr="00D47F89">
              <w:rPr>
                <w:sz w:val="22"/>
                <w:szCs w:val="22"/>
              </w:rPr>
              <w:t>_»_</w:t>
            </w:r>
            <w:proofErr w:type="gramEnd"/>
            <w:r w:rsidRPr="00D47F89">
              <w:rPr>
                <w:sz w:val="22"/>
                <w:szCs w:val="22"/>
              </w:rPr>
              <w:t>______20__г.</w:t>
            </w:r>
          </w:p>
          <w:p w14:paraId="4CF53117" w14:textId="77777777" w:rsidR="00D47F89" w:rsidRPr="00D47F89" w:rsidRDefault="00D47F89" w:rsidP="00D47F89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  <w:tr w:rsidR="00D47F89" w:rsidRPr="00D47F89" w14:paraId="38C7BF54" w14:textId="77777777" w:rsidTr="00B17BF8">
        <w:trPr>
          <w:trHeight w:val="321"/>
        </w:trPr>
        <w:tc>
          <w:tcPr>
            <w:tcW w:w="4871" w:type="dxa"/>
          </w:tcPr>
          <w:p w14:paraId="5C4BC116" w14:textId="77777777" w:rsidR="00D47F89" w:rsidRPr="00D47F89" w:rsidRDefault="00D47F89" w:rsidP="00D47F89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5691" w:type="dxa"/>
          </w:tcPr>
          <w:p w14:paraId="613B3E09" w14:textId="77777777" w:rsidR="00D47F89" w:rsidRPr="00D47F89" w:rsidRDefault="00D47F89" w:rsidP="00D47F89">
            <w:pPr>
              <w:snapToGrid w:val="0"/>
              <w:jc w:val="both"/>
              <w:rPr>
                <w:sz w:val="22"/>
                <w:szCs w:val="22"/>
              </w:rPr>
            </w:pPr>
          </w:p>
        </w:tc>
      </w:tr>
    </w:tbl>
    <w:p w14:paraId="6203CE1C" w14:textId="77777777" w:rsidR="00D47F89" w:rsidRPr="00D47F89" w:rsidRDefault="00D47F89" w:rsidP="00D47F89">
      <w:pPr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АРЕНДОДАТЕЛЬ Администрация </w:t>
      </w:r>
      <w:r w:rsidRPr="00D47F89">
        <w:rPr>
          <w:noProof/>
          <w:sz w:val="22"/>
          <w:szCs w:val="22"/>
        </w:rPr>
        <w:t>Сергиево-Посадского муниципального района</w:t>
      </w:r>
      <w:r w:rsidRPr="00D47F89">
        <w:rPr>
          <w:sz w:val="22"/>
          <w:szCs w:val="22"/>
        </w:rPr>
        <w:t xml:space="preserve"> (</w:t>
      </w:r>
      <w:r w:rsidRPr="00D47F89">
        <w:rPr>
          <w:snapToGrid w:val="0"/>
          <w:sz w:val="22"/>
          <w:szCs w:val="22"/>
        </w:rPr>
        <w:t xml:space="preserve">ИНН </w:t>
      </w:r>
      <w:r w:rsidRPr="00D47F89">
        <w:rPr>
          <w:sz w:val="22"/>
          <w:szCs w:val="22"/>
        </w:rPr>
        <w:t>5042022397, внесено в единый государственный реестр юридических лиц 05.02.2003 за основным государственным регистрационным номером 1035008354193),</w:t>
      </w:r>
      <w:r w:rsidRPr="00D47F89">
        <w:rPr>
          <w:spacing w:val="-3"/>
          <w:sz w:val="22"/>
          <w:szCs w:val="22"/>
        </w:rPr>
        <w:t xml:space="preserve"> </w:t>
      </w:r>
      <w:r w:rsidRPr="00D47F89">
        <w:rPr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области </w:t>
      </w:r>
      <w:r w:rsidRPr="00D47F89">
        <w:rPr>
          <w:sz w:val="22"/>
          <w:szCs w:val="22"/>
          <w:lang w:eastAsia="ar-SA"/>
        </w:rPr>
        <w:t>от 05.12.2016 №52-РГ,</w:t>
      </w:r>
    </w:p>
    <w:p w14:paraId="4706E4C8" w14:textId="77777777" w:rsidR="00D47F89" w:rsidRDefault="00D47F89" w:rsidP="00D47F89">
      <w:pPr>
        <w:jc w:val="both"/>
        <w:rPr>
          <w:iCs/>
          <w:sz w:val="22"/>
          <w:szCs w:val="22"/>
        </w:rPr>
      </w:pPr>
      <w:r w:rsidRPr="00D47F89">
        <w:rPr>
          <w:iCs/>
          <w:sz w:val="22"/>
          <w:szCs w:val="22"/>
        </w:rPr>
        <w:t>АРЕНДАТОР</w:t>
      </w:r>
      <w:r w:rsidRPr="00D47F89">
        <w:rPr>
          <w:b/>
          <w:iCs/>
          <w:sz w:val="22"/>
          <w:szCs w:val="22"/>
        </w:rPr>
        <w:t xml:space="preserve"> _____________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>(гражданство _____, пол: ____, дата рождения: _____, место рождения: _____, паспорт ______выдан ______, код подразделения ___, зарегистрирован по адресу: _______</w:t>
      </w:r>
      <w:r w:rsidRPr="00D47F89">
        <w:rPr>
          <w:rFonts w:eastAsia="Arial Unicode MS"/>
          <w:noProof/>
          <w:color w:val="000000"/>
          <w:sz w:val="22"/>
          <w:szCs w:val="22"/>
          <w:lang w:eastAsia="ru-RU"/>
        </w:rPr>
        <w:t>, (ИНН ___, СНИЛС ____)</w:t>
      </w:r>
      <w:r w:rsidRPr="00D47F89">
        <w:rPr>
          <w:iCs/>
          <w:sz w:val="22"/>
          <w:szCs w:val="22"/>
        </w:rPr>
        <w:t>, совместно в дальнейшем именуемые «Стороны», на основании Протокола рассмотрения заявок/ Протокола о результатах аукциона 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заключили настоящий договор аренды земельного участка,(далее – Договор) о нижеследующем.</w:t>
      </w:r>
    </w:p>
    <w:p w14:paraId="6E83B9F9" w14:textId="77777777" w:rsidR="00D47F89" w:rsidRPr="00D47F89" w:rsidRDefault="00D47F89" w:rsidP="00D47F89">
      <w:pPr>
        <w:numPr>
          <w:ilvl w:val="0"/>
          <w:numId w:val="27"/>
        </w:numPr>
        <w:tabs>
          <w:tab w:val="left" w:pos="10063"/>
        </w:tabs>
        <w:suppressAutoHyphens w:val="0"/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 xml:space="preserve">Предмет Договора </w:t>
      </w:r>
    </w:p>
    <w:p w14:paraId="4E82862F" w14:textId="77777777" w:rsidR="00D47F89" w:rsidRPr="00D47F89" w:rsidRDefault="00D47F89" w:rsidP="00D47F89">
      <w:pPr>
        <w:numPr>
          <w:ilvl w:val="1"/>
          <w:numId w:val="27"/>
        </w:numPr>
        <w:tabs>
          <w:tab w:val="left" w:pos="-142"/>
        </w:tabs>
        <w:suppressAutoHyphens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Арендодатель передал, а Арендатор принял в аренду земельный участок, из земель категории: _________, находящийся в государственной собственности (до  разграничения), с кадастровым номером ___________, расположенный по адресу (описание местоположения): Московская область, Сергиево-Посадский муниципальный район, __________, в границах указанных в кадастровом паспорте земельного участка от ___________, прилагаемом к настоящему Договору и являющемся его неотъемлемой частью, общей площадью _____</w:t>
      </w:r>
      <w:proofErr w:type="spellStart"/>
      <w:r w:rsidRPr="00D47F89">
        <w:rPr>
          <w:sz w:val="22"/>
          <w:szCs w:val="22"/>
        </w:rPr>
        <w:t>кв.м</w:t>
      </w:r>
      <w:proofErr w:type="spellEnd"/>
      <w:r w:rsidRPr="00D47F89">
        <w:rPr>
          <w:sz w:val="22"/>
          <w:szCs w:val="22"/>
        </w:rPr>
        <w:t xml:space="preserve">.(далее – Участок). </w:t>
      </w:r>
    </w:p>
    <w:p w14:paraId="00629551" w14:textId="77777777" w:rsidR="00D47F89" w:rsidRPr="00D47F89" w:rsidRDefault="00D47F89" w:rsidP="00D47F89">
      <w:pPr>
        <w:numPr>
          <w:ilvl w:val="1"/>
          <w:numId w:val="27"/>
        </w:numPr>
        <w:tabs>
          <w:tab w:val="left" w:pos="0"/>
        </w:tabs>
        <w:suppressAutoHyphens w:val="0"/>
        <w:ind w:firstLine="567"/>
        <w:jc w:val="both"/>
        <w:rPr>
          <w:b/>
          <w:sz w:val="22"/>
          <w:szCs w:val="22"/>
        </w:rPr>
      </w:pPr>
      <w:r w:rsidRPr="00D47F89">
        <w:rPr>
          <w:sz w:val="22"/>
          <w:szCs w:val="22"/>
        </w:rPr>
        <w:t>Участок предоставляется для осуществления Арендатором следующих видов деятельности (разрешенное использование):</w:t>
      </w:r>
      <w:r w:rsidRPr="00D47F89">
        <w:rPr>
          <w:b/>
          <w:sz w:val="22"/>
          <w:szCs w:val="22"/>
        </w:rPr>
        <w:t xml:space="preserve"> ________</w:t>
      </w:r>
    </w:p>
    <w:p w14:paraId="6106E88A" w14:textId="10606A59" w:rsidR="00D47F89" w:rsidRDefault="00D47F89" w:rsidP="00D47F89">
      <w:pPr>
        <w:numPr>
          <w:ilvl w:val="1"/>
          <w:numId w:val="27"/>
        </w:numPr>
        <w:tabs>
          <w:tab w:val="left" w:pos="0"/>
        </w:tabs>
        <w:suppressAutoHyphens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Участок свободен от строений.</w:t>
      </w:r>
    </w:p>
    <w:p w14:paraId="5DDC93F9" w14:textId="24F79F5A" w:rsidR="003C07B0" w:rsidRDefault="003C07B0" w:rsidP="003C07B0">
      <w:pPr>
        <w:numPr>
          <w:ilvl w:val="1"/>
          <w:numId w:val="27"/>
        </w:numPr>
        <w:tabs>
          <w:tab w:val="left" w:pos="0"/>
        </w:tabs>
        <w:suppressAutoHyphens w:val="0"/>
        <w:ind w:firstLine="567"/>
        <w:jc w:val="both"/>
        <w:rPr>
          <w:sz w:val="22"/>
          <w:szCs w:val="22"/>
        </w:rPr>
      </w:pPr>
      <w:r w:rsidRPr="003C07B0">
        <w:rPr>
          <w:sz w:val="22"/>
          <w:szCs w:val="22"/>
        </w:rPr>
        <w:t xml:space="preserve">Сведения об ограничениях (обременениях) прав на </w:t>
      </w:r>
      <w:r w:rsidR="00AD0B9D">
        <w:rPr>
          <w:sz w:val="22"/>
          <w:szCs w:val="22"/>
        </w:rPr>
        <w:t>У</w:t>
      </w:r>
      <w:r w:rsidRPr="003C07B0">
        <w:rPr>
          <w:sz w:val="22"/>
          <w:szCs w:val="22"/>
        </w:rPr>
        <w:t>часток: отсутствуют</w:t>
      </w:r>
      <w:r w:rsidR="00BF11D6">
        <w:rPr>
          <w:sz w:val="22"/>
          <w:szCs w:val="22"/>
        </w:rPr>
        <w:t>.</w:t>
      </w:r>
    </w:p>
    <w:p w14:paraId="79855081" w14:textId="14F91E31" w:rsidR="00D47F89" w:rsidRPr="005A60C1" w:rsidRDefault="00D47F89" w:rsidP="005A60C1">
      <w:pPr>
        <w:pStyle w:val="aff1"/>
        <w:numPr>
          <w:ilvl w:val="0"/>
          <w:numId w:val="27"/>
        </w:numPr>
        <w:suppressAutoHyphens w:val="0"/>
        <w:spacing w:after="120"/>
        <w:jc w:val="center"/>
        <w:rPr>
          <w:rFonts w:ascii="Times New Roman" w:eastAsia="Times New Roman" w:hAnsi="Times New Roman" w:cs="Times New Roman"/>
          <w:b/>
          <w:bCs/>
        </w:rPr>
      </w:pPr>
      <w:r w:rsidRPr="005A60C1">
        <w:rPr>
          <w:rFonts w:ascii="Times New Roman" w:eastAsia="Times New Roman" w:hAnsi="Times New Roman" w:cs="Times New Roman"/>
          <w:b/>
          <w:bCs/>
        </w:rPr>
        <w:t>Срок Договора</w:t>
      </w:r>
    </w:p>
    <w:p w14:paraId="0A6E59FB" w14:textId="77777777" w:rsidR="00D47F89" w:rsidRPr="00D47F89" w:rsidRDefault="00D47F89" w:rsidP="00D47F89">
      <w:pPr>
        <w:numPr>
          <w:ilvl w:val="0"/>
          <w:numId w:val="28"/>
        </w:numPr>
        <w:suppressAutoHyphens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Договор аренды Участка устанавливается на _____</w:t>
      </w:r>
      <w:r w:rsidRPr="00D47F89">
        <w:rPr>
          <w:b/>
          <w:sz w:val="22"/>
          <w:szCs w:val="22"/>
        </w:rPr>
        <w:t xml:space="preserve"> лет</w:t>
      </w:r>
      <w:r w:rsidRPr="00D47F89">
        <w:rPr>
          <w:sz w:val="22"/>
          <w:szCs w:val="22"/>
        </w:rPr>
        <w:t>, с даты передачи Участка по акту приема-передачи.</w:t>
      </w:r>
    </w:p>
    <w:p w14:paraId="467EA210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Стороны установили, что условия Договора применяются к их отношениям, возникшим до государственной регистрации настоящего Договора, начиная с момента его подписания.</w:t>
      </w:r>
    </w:p>
    <w:p w14:paraId="031C1C47" w14:textId="77777777" w:rsidR="00D47F89" w:rsidRPr="00D47F89" w:rsidRDefault="00D47F89" w:rsidP="00D47F89">
      <w:pPr>
        <w:numPr>
          <w:ilvl w:val="0"/>
          <w:numId w:val="28"/>
        </w:numPr>
        <w:suppressAutoHyphens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Договор считается заключенным с даты его государственной регистрации в органе регистрации прав.</w:t>
      </w:r>
    </w:p>
    <w:p w14:paraId="687588D0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Права и обязанности сторон, предусмотренные настоящим Договором, возникают с момента подписания настоящего Договора.</w:t>
      </w:r>
    </w:p>
    <w:p w14:paraId="000E762D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Бремя регистрации данного Договора возлагается на Арендатора.</w:t>
      </w:r>
    </w:p>
    <w:p w14:paraId="14675B41" w14:textId="77777777" w:rsidR="00D47F89" w:rsidRPr="00D47F89" w:rsidRDefault="00D47F89" w:rsidP="005A60C1">
      <w:pPr>
        <w:numPr>
          <w:ilvl w:val="0"/>
          <w:numId w:val="27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Размер и условия внесения арендной платы</w:t>
      </w:r>
    </w:p>
    <w:p w14:paraId="5C248868" w14:textId="77777777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color w:val="000000"/>
          <w:sz w:val="22"/>
          <w:szCs w:val="22"/>
        </w:rPr>
      </w:pPr>
      <w:r w:rsidRPr="00D47F89">
        <w:rPr>
          <w:color w:val="000000"/>
          <w:sz w:val="22"/>
          <w:szCs w:val="22"/>
        </w:rPr>
        <w:t xml:space="preserve">На </w:t>
      </w:r>
      <w:r w:rsidRPr="00D47F89">
        <w:rPr>
          <w:iCs/>
          <w:sz w:val="22"/>
          <w:szCs w:val="22"/>
        </w:rPr>
        <w:t xml:space="preserve">основании Протокола рассмотрения заявок/ Протокола о результатах аукциона от ___ № ___ на право заключения договоров аренды земельных участков, образованных из земель населенных пунктов, государственная собственность на которые не разграничена, расположенных в Сергиево-Посадском муниципальном районе Московской области, годовая </w:t>
      </w:r>
      <w:r w:rsidRPr="00D47F89">
        <w:rPr>
          <w:color w:val="000000"/>
          <w:sz w:val="22"/>
          <w:szCs w:val="22"/>
        </w:rPr>
        <w:t>арендная плата составляет ___________ руб. (____).</w:t>
      </w:r>
    </w:p>
    <w:p w14:paraId="0091D5AD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color w:val="000000"/>
          <w:sz w:val="22"/>
          <w:szCs w:val="22"/>
        </w:rPr>
      </w:pPr>
      <w:r w:rsidRPr="00D47F89">
        <w:rPr>
          <w:color w:val="000000"/>
          <w:sz w:val="22"/>
          <w:szCs w:val="22"/>
        </w:rPr>
        <w:t xml:space="preserve">При этом арендная </w:t>
      </w:r>
      <w:proofErr w:type="gramStart"/>
      <w:r w:rsidRPr="00D47F89">
        <w:rPr>
          <w:color w:val="000000"/>
          <w:sz w:val="22"/>
          <w:szCs w:val="22"/>
        </w:rPr>
        <w:t>плата  изменяется</w:t>
      </w:r>
      <w:proofErr w:type="gramEnd"/>
      <w:r w:rsidRPr="00D47F89">
        <w:rPr>
          <w:color w:val="000000"/>
          <w:sz w:val="22"/>
          <w:szCs w:val="22"/>
        </w:rPr>
        <w:t xml:space="preserve"> в одностороннем порядке по требованию Арендодателя на максимальный размер уровня инфляции, установленный в федеральном законе о федеральном бюджете на очередной финансовый год и плановый период (далее – размер уровня инфляции), который применяется ежегодно по состоянию на начало очередного финансового года, начиная с года, следующего за годом, в котором заключен договор аренды.</w:t>
      </w:r>
    </w:p>
    <w:p w14:paraId="75BF03CB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color w:val="000000"/>
          <w:sz w:val="22"/>
          <w:szCs w:val="22"/>
        </w:rPr>
      </w:pPr>
      <w:r w:rsidRPr="00D47F89">
        <w:rPr>
          <w:color w:val="000000"/>
          <w:sz w:val="22"/>
          <w:szCs w:val="22"/>
        </w:rPr>
        <w:t>Арендная плата подлежит перерасчету в порядке, предусмотренном действующим законодательством.</w:t>
      </w:r>
    </w:p>
    <w:p w14:paraId="3C017A8F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bCs/>
          <w:snapToGrid w:val="0"/>
          <w:color w:val="0000FF"/>
          <w:sz w:val="22"/>
          <w:szCs w:val="22"/>
        </w:rPr>
      </w:pPr>
      <w:r w:rsidRPr="00D47F89">
        <w:rPr>
          <w:sz w:val="22"/>
          <w:szCs w:val="22"/>
        </w:rPr>
        <w:t>Размер арендной платы за неполный период (месяц) исчисляется пропорционально количеству календарных дней аренды в месяце к количеству дней данного месяца.</w:t>
      </w:r>
    </w:p>
    <w:p w14:paraId="1FC7900D" w14:textId="77777777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D47F89">
        <w:rPr>
          <w:sz w:val="22"/>
          <w:szCs w:val="22"/>
        </w:rPr>
        <w:t>В арендную плату Участка за 2017 включен задаток, внесенный Арендатором Организатору торгов в соответствии с извещением о проведении торгов. Размер задатка составляет ______ рублей.</w:t>
      </w:r>
    </w:p>
    <w:p w14:paraId="45EDFCDE" w14:textId="1EB45B3F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snapToGrid w:val="0"/>
          <w:sz w:val="22"/>
          <w:szCs w:val="22"/>
        </w:rPr>
      </w:pPr>
      <w:r w:rsidRPr="00D47F89">
        <w:rPr>
          <w:snapToGrid w:val="0"/>
          <w:sz w:val="22"/>
          <w:szCs w:val="22"/>
        </w:rPr>
        <w:lastRenderedPageBreak/>
        <w:t xml:space="preserve">Арендная плата вносится Арендатором в Управление Федерального казначейства по Московской области (Администрация Сергиево-Посадского муниципального района) на расчетный счет 40101810845250010102 в ГУ Банка России по ЦФО, БИК 044525000, ИНН 5042022397, КПП 504201001, ОКТМО: </w:t>
      </w:r>
      <w:r w:rsidR="00FE3AD0" w:rsidRPr="00FE3AD0">
        <w:rPr>
          <w:snapToGrid w:val="0"/>
          <w:sz w:val="22"/>
          <w:szCs w:val="22"/>
        </w:rPr>
        <w:t>ОКТМО 46615458</w:t>
      </w:r>
      <w:r w:rsidRPr="00D47F89">
        <w:rPr>
          <w:snapToGrid w:val="0"/>
          <w:sz w:val="22"/>
          <w:szCs w:val="22"/>
        </w:rPr>
        <w:t xml:space="preserve">, КБК: </w:t>
      </w:r>
      <w:r w:rsidR="00532F05" w:rsidRPr="00532F05">
        <w:rPr>
          <w:snapToGrid w:val="0"/>
          <w:sz w:val="22"/>
          <w:szCs w:val="22"/>
        </w:rPr>
        <w:t>929 1 11 05013 10 0000 120</w:t>
      </w:r>
      <w:r w:rsidRPr="00D47F89">
        <w:rPr>
          <w:snapToGrid w:val="0"/>
          <w:sz w:val="22"/>
          <w:szCs w:val="22"/>
        </w:rPr>
        <w:t>, статус плательщика 08.</w:t>
      </w:r>
    </w:p>
    <w:p w14:paraId="560AA8B0" w14:textId="77777777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Арендная плата вносится Арендатором в полном объеме ежемесячно в сумме _____ руб. (_______) не позднее 10 числа текущего месяца.</w:t>
      </w:r>
    </w:p>
    <w:p w14:paraId="71F6522F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Исполнением обязательств по внесению арендной платы является надлежаще заверенная копия платежного документа, подтверждающая факт оплаты с отметкой банка об исполнении, направленная Арендодателю в течении 5(пяти) рабочих дней со дня принятия банком платежного поручения.</w:t>
      </w:r>
    </w:p>
    <w:p w14:paraId="11BBC4A5" w14:textId="77777777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Арендная плата начисляется с момента подписания настоящего Договора.</w:t>
      </w:r>
    </w:p>
    <w:p w14:paraId="6B73B33F" w14:textId="77777777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Обязательство по внесению арендной платы считается исполненным с даты поступления денежных средств на счет получателя по реквизитам, указанным в п.3.2. настоящего Договора. Копии платежных документов с отметкой банка, подтверждающих перечисление в бюджет арендной платы, в течение 5 (пяти) дней со дня оплаты передаются Арендатором в управление землепользования Арендодателя для осуществления контроля за полнотой и своевременностью внесения арендной платы.</w:t>
      </w:r>
    </w:p>
    <w:p w14:paraId="50B078C3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В случае направления Арендатору письменного предупреждения (претензии) в связи с неисполнением им обязательств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1D15BADE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Указанный срок начинает течь с момента получения письменного предупреждения (претензии) нарочно либо по почте. </w:t>
      </w:r>
    </w:p>
    <w:p w14:paraId="65AE8AF2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В случае отсутствия Арендатора по адресу, указанному в настоящем Договоре, либо уклонения Арендатора от получения почтового отправления, указанный в настоящем пункте срок исчисляется с даты поступления почтового отправления в почтовое отделение по месту нахождения Арендатора.</w:t>
      </w:r>
    </w:p>
    <w:p w14:paraId="74155DDF" w14:textId="77777777" w:rsidR="00D47F89" w:rsidRPr="00D47F89" w:rsidRDefault="00D47F89" w:rsidP="00D47F89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Изменение размеров арендной платы осуществляется автоматически вне зависимости от направления Арендодателем соответствующего уведомления и (или) подписания дополнительных соглашений к настоящему Договору.</w:t>
      </w:r>
    </w:p>
    <w:p w14:paraId="6E10EF2F" w14:textId="580F66A1" w:rsidR="00D47F89" w:rsidRPr="00D47F89" w:rsidRDefault="00D47F89" w:rsidP="005A60C1">
      <w:pPr>
        <w:spacing w:after="24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Отсутствие направленного Арендодателем уведомления об изменении размера арендной платы в случаях, предусмотренных настоящим пунктом, не является для Арендатора основанием для невнесения арендной платы в увеличенном (измененном) размере.</w:t>
      </w:r>
    </w:p>
    <w:p w14:paraId="2B266075" w14:textId="77777777" w:rsidR="00D47F89" w:rsidRPr="00D47F89" w:rsidRDefault="00D47F89" w:rsidP="005A60C1">
      <w:pPr>
        <w:numPr>
          <w:ilvl w:val="0"/>
          <w:numId w:val="27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Права и обязанности Сторон</w:t>
      </w:r>
    </w:p>
    <w:p w14:paraId="7A4F33F4" w14:textId="77777777" w:rsidR="00D47F89" w:rsidRPr="00D47F89" w:rsidRDefault="00D47F89" w:rsidP="00D47F89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D47F89">
        <w:rPr>
          <w:b/>
          <w:sz w:val="22"/>
          <w:szCs w:val="22"/>
        </w:rPr>
        <w:t>4.1. Арендодатель имеет право:</w:t>
      </w:r>
    </w:p>
    <w:p w14:paraId="4B891479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4.1.1. На беспрепятственный доступ на территорию арендуемого Участка с целью его осмотра на предмет соблюдения условий настоящего Договора, требований земельного и иного законодательства.</w:t>
      </w:r>
    </w:p>
    <w:p w14:paraId="64E3311C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4.1.2. На возмещение убытков, причиненных ухудшением качества Участка и экологической обстановки в результате хозяйственной деятельности Арендатора, использования Участка не по целевому назначению или с нарушением законодательства, а также по иным основаниям, предусмотренным законодательством Российской Федерации.</w:t>
      </w:r>
    </w:p>
    <w:p w14:paraId="7ADFE020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4.1.3. Требовать надлежащего исполнения Арендатором обязательств, предусмотренных п. 4.4. настоящего Договора.</w:t>
      </w:r>
    </w:p>
    <w:p w14:paraId="79A62D79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4.1.4. Направлять Арендатору претензию в случае неиспользования Участка в соответствии с условиями, предусмотренными настоящим Договором.</w:t>
      </w:r>
    </w:p>
    <w:p w14:paraId="772B72EA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4.1.5. Изъять Участок в порядке, установленном законодательством либо муниципальными правовыми актами.</w:t>
      </w:r>
    </w:p>
    <w:p w14:paraId="58E473DE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4.1.6. Требовать досрочного расторжения Договора после направления Арендатору письменного предупреждения (претензии) о необходимости исполнения им обязательств (устранения нарушения в использовании Участка) в 15-дневный срок в случаях:</w:t>
      </w:r>
    </w:p>
    <w:p w14:paraId="4F3DE50A" w14:textId="77777777" w:rsidR="00D47F89" w:rsidRPr="00D47F89" w:rsidRDefault="00D47F89" w:rsidP="00D47F89">
      <w:pPr>
        <w:autoSpaceDE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  <w:lang w:eastAsia="ru-RU"/>
        </w:rPr>
        <w:t>а) однократного невнесения Арендатором в полном объеме арендной платы в</w:t>
      </w:r>
      <w:r w:rsidRPr="00D47F89">
        <w:rPr>
          <w:sz w:val="22"/>
          <w:szCs w:val="22"/>
        </w:rPr>
        <w:t xml:space="preserve"> порядке, установленном </w:t>
      </w:r>
      <w:hyperlink w:anchor="Par72" w:history="1">
        <w:r w:rsidRPr="00D47F89">
          <w:rPr>
            <w:sz w:val="22"/>
            <w:szCs w:val="22"/>
          </w:rPr>
          <w:t>пунктами 3.2</w:t>
        </w:r>
      </w:hyperlink>
      <w:r w:rsidRPr="00D47F89">
        <w:rPr>
          <w:sz w:val="22"/>
          <w:szCs w:val="22"/>
        </w:rPr>
        <w:t>-3.3 настоящего Договора, по истечении установленного Договором срока платежа;</w:t>
      </w:r>
    </w:p>
    <w:p w14:paraId="14887EDC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б) </w:t>
      </w:r>
      <w:r w:rsidRPr="00D47F89">
        <w:rPr>
          <w:sz w:val="22"/>
          <w:szCs w:val="22"/>
          <w:lang w:eastAsia="ru-RU"/>
        </w:rPr>
        <w:t>однократного</w:t>
      </w:r>
      <w:r w:rsidRPr="00D47F89">
        <w:rPr>
          <w:sz w:val="22"/>
          <w:szCs w:val="22"/>
        </w:rPr>
        <w:t xml:space="preserve"> внесения арендной платы не в полном объеме;</w:t>
      </w:r>
    </w:p>
    <w:p w14:paraId="537789AC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в) использования Арендатором Участка не в соответствии с его категорией, целевым назначением и разрешенным использованием;</w:t>
      </w:r>
    </w:p>
    <w:p w14:paraId="2BE97DD4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г) использования Участка способами, приводящими к его порче;</w:t>
      </w:r>
    </w:p>
    <w:p w14:paraId="378CE889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д) использования Арендатором Участка способами, которые приводят к значительному ухудшению экологической обстановки;</w:t>
      </w:r>
    </w:p>
    <w:p w14:paraId="33C1A44A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proofErr w:type="gramStart"/>
      <w:r w:rsidRPr="00D47F89">
        <w:rPr>
          <w:sz w:val="22"/>
          <w:szCs w:val="22"/>
        </w:rPr>
        <w:t>е)</w:t>
      </w:r>
      <w:proofErr w:type="spellStart"/>
      <w:r w:rsidRPr="00D47F89">
        <w:rPr>
          <w:sz w:val="22"/>
          <w:szCs w:val="22"/>
        </w:rPr>
        <w:t>неустранения</w:t>
      </w:r>
      <w:proofErr w:type="spellEnd"/>
      <w:proofErr w:type="gramEnd"/>
      <w:r w:rsidRPr="00D47F89">
        <w:rPr>
          <w:sz w:val="22"/>
          <w:szCs w:val="22"/>
        </w:rPr>
        <w:t xml:space="preserve"> совершенного умышленно земельного правонарушения, выражающегося в отравлении, загрязнении, порче или уничтожении плодородного слоя почвы вследствие нарушения правил обращения с удобрениями, стимуляторами роста растений, ядохимикатами и иными опасными химическими или биологическими веществами при их хранении, использовании и транспортировке, повлекших за собой причинение вреда здоровью человека или окружающей среде;</w:t>
      </w:r>
    </w:p>
    <w:p w14:paraId="26C88087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lastRenderedPageBreak/>
        <w:t xml:space="preserve">ж) </w:t>
      </w:r>
      <w:proofErr w:type="spellStart"/>
      <w:r w:rsidRPr="00D47F89">
        <w:rPr>
          <w:sz w:val="22"/>
          <w:szCs w:val="22"/>
        </w:rPr>
        <w:t>неосвоения</w:t>
      </w:r>
      <w:proofErr w:type="spellEnd"/>
      <w:r w:rsidRPr="00D47F89">
        <w:rPr>
          <w:sz w:val="22"/>
          <w:szCs w:val="22"/>
        </w:rPr>
        <w:t xml:space="preserve"> Участка в течение 3 (трех) лет с даты передачи участка Арендатору по акту приема-передачи;</w:t>
      </w:r>
    </w:p>
    <w:p w14:paraId="74F7861E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з) изъятия Участка для государственных или муниципальных нужд;</w:t>
      </w:r>
    </w:p>
    <w:p w14:paraId="56E12D40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и) по иным основаниям, предусмотренным законодательством.</w:t>
      </w:r>
    </w:p>
    <w:p w14:paraId="1791CFF0" w14:textId="77777777" w:rsidR="00D47F89" w:rsidRPr="00D47F89" w:rsidRDefault="00D47F89" w:rsidP="00D47F89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4.1.7. Осуществлять иные права, предусмотренные действующим законодательством и настоящим Договором.</w:t>
      </w:r>
    </w:p>
    <w:p w14:paraId="4FE2DBF0" w14:textId="77777777" w:rsidR="00D47F89" w:rsidRPr="00D47F89" w:rsidRDefault="00D47F89" w:rsidP="00D47F89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D47F89">
        <w:rPr>
          <w:b/>
          <w:sz w:val="22"/>
          <w:szCs w:val="22"/>
        </w:rPr>
        <w:t>4.2. Арендодатель обязан:</w:t>
      </w:r>
    </w:p>
    <w:p w14:paraId="4D1C7767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4.2.1. Выполнять в полном объеме все условия Договора.</w:t>
      </w:r>
    </w:p>
    <w:p w14:paraId="581D95DD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4.2.2. Передать Арендатору Участок по акту приема-передачи в пятидневный срок со дня подписания Договора.</w:t>
      </w:r>
    </w:p>
    <w:p w14:paraId="020B2B43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4.2.3. Письменно уведомлять Арендатора об изменении реквизитов для перечисления арендной платы.</w:t>
      </w:r>
    </w:p>
    <w:p w14:paraId="01875301" w14:textId="77777777" w:rsidR="00D47F89" w:rsidRPr="00D47F89" w:rsidRDefault="00D47F89" w:rsidP="00D47F89">
      <w:pPr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4.2.4. Не вмешиваться в хозяйственную деятельность Арендатора, если она не противоречит условиям Договора и действующему законодательству.</w:t>
      </w:r>
    </w:p>
    <w:p w14:paraId="3F88008B" w14:textId="77777777" w:rsidR="00D47F89" w:rsidRPr="00D47F89" w:rsidRDefault="00D47F89" w:rsidP="00D47F89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D47F89">
        <w:rPr>
          <w:b/>
          <w:sz w:val="22"/>
          <w:szCs w:val="22"/>
        </w:rPr>
        <w:t>4.3. Арендатор имеет право:</w:t>
      </w:r>
    </w:p>
    <w:p w14:paraId="5F89A14A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4.3.1. Использовать Участок на условиях, установленных Договором.</w:t>
      </w:r>
    </w:p>
    <w:p w14:paraId="3DFD87F2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4.3.2. Сдавать Участок в субаренду при </w:t>
      </w:r>
      <w:proofErr w:type="gramStart"/>
      <w:r w:rsidRPr="00D47F89">
        <w:rPr>
          <w:sz w:val="22"/>
          <w:szCs w:val="22"/>
        </w:rPr>
        <w:t>условии  письменного</w:t>
      </w:r>
      <w:proofErr w:type="gramEnd"/>
      <w:r w:rsidRPr="00D47F89">
        <w:rPr>
          <w:sz w:val="22"/>
          <w:szCs w:val="22"/>
        </w:rPr>
        <w:t xml:space="preserve"> уведомления Арендодателя.</w:t>
      </w:r>
    </w:p>
    <w:p w14:paraId="4255369D" w14:textId="77777777" w:rsidR="00D47F89" w:rsidRPr="00D47F89" w:rsidRDefault="00D47F89" w:rsidP="00D47F89">
      <w:pPr>
        <w:widowControl w:val="0"/>
        <w:autoSpaceDE w:val="0"/>
        <w:autoSpaceDN w:val="0"/>
        <w:adjustRightInd w:val="0"/>
        <w:spacing w:after="12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4.3.3. Передавать свои права и обязанности по Договору третьему лицу, в том числе в залог, внести их в качестве вклада в уставный капитал хозяйственного общества(товарищества) в пределах срока Договора при условии письменного уведомления Арендодателя.</w:t>
      </w:r>
    </w:p>
    <w:p w14:paraId="5A1D0DDC" w14:textId="77777777" w:rsidR="00D47F89" w:rsidRPr="00D47F89" w:rsidRDefault="00D47F89" w:rsidP="00D47F89">
      <w:pPr>
        <w:autoSpaceDE w:val="0"/>
        <w:autoSpaceDN w:val="0"/>
        <w:adjustRightInd w:val="0"/>
        <w:spacing w:after="120"/>
        <w:jc w:val="both"/>
        <w:rPr>
          <w:b/>
          <w:sz w:val="22"/>
          <w:szCs w:val="22"/>
        </w:rPr>
      </w:pPr>
      <w:r w:rsidRPr="00D47F89">
        <w:rPr>
          <w:b/>
          <w:sz w:val="22"/>
          <w:szCs w:val="22"/>
        </w:rPr>
        <w:t>4.4. Арендатор обязан:</w:t>
      </w:r>
    </w:p>
    <w:p w14:paraId="27A98F2F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4.4.1. Выполнять в полном объеме все условия настоящего Договора.</w:t>
      </w:r>
    </w:p>
    <w:p w14:paraId="2EE6C4E2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4.4.2. Использовать Участок в соответствии с целевым назначением и видом разрешенного использования.</w:t>
      </w:r>
    </w:p>
    <w:p w14:paraId="661BDE87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4.4.3. Регулярно производить уборку Участка, осуществлять вывоз мусора с целью его утилизации и обезвреживания в порядке, установленном федеральным законодательством и законодательством Московской области.</w:t>
      </w:r>
    </w:p>
    <w:p w14:paraId="5634C55F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4.4.4. При наличии на Участке зеленых насаждений обеспечивать их сохранность, квалифицированный уход за зелеными насаждениями, дорожками и оборудованием, не допускать складирования на зеленые насаждения мусора, материалов, изделий, конструкций и т.п., производить текущий ремонт газонов, систематический покос.</w:t>
      </w:r>
    </w:p>
    <w:p w14:paraId="4184AFAB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4.4.5. Принять Участок по акту приема-передачи.</w:t>
      </w:r>
    </w:p>
    <w:p w14:paraId="1A540B04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4.4.6. Уплачивать арендную плату в размере и сроки, установленные Договором.</w:t>
      </w:r>
    </w:p>
    <w:p w14:paraId="25374E67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4.4.7. Обеспечить Арендодателю доступ на Участок по требованию в целях контроля выполнения Арендатором условий настоящего Договора.</w:t>
      </w:r>
    </w:p>
    <w:p w14:paraId="55C796DD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Обеспечить доступ на Участок представителям органов местного самоуправления, наделенных полномочиями по осуществлению муниципального земельного контроля, проводимого в соответствии с утвержденным Регламентом. </w:t>
      </w:r>
    </w:p>
    <w:p w14:paraId="64F38722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4.4.8. После подписания настоящего Договора (изменений и дополнений к нему) в течение 7 (семи) календарных дней обеспечить проведение его (их) государственной регистрации в органе регистрации прав, нести расходы, связанные с государственной регистрацией.</w:t>
      </w:r>
    </w:p>
    <w:p w14:paraId="6D93FDF0" w14:textId="77777777" w:rsidR="00D47F89" w:rsidRPr="00D47F89" w:rsidRDefault="00D47F89" w:rsidP="00D47F89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4.4.9. В случае передачи прав и обязанностей Арендатора в течение 3 (трех) рабочих дней направить Арендодателю надлежащим образом заверенные копии соответствующих договоров с отметкой о государственной регистрации.</w:t>
      </w:r>
    </w:p>
    <w:p w14:paraId="6181D12D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4.4.10. Не допускать действий, приводящих к ухудшению экологической обстановки на арендуемом Участке и прилегающих к нему территориях, а также выполнять работы по благоустройству территории Участка и прилегающей территории.</w:t>
      </w:r>
    </w:p>
    <w:p w14:paraId="4C42A841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4.4.11. Сохранять межевые, геодезические и другие специальные знаки, установленные на Участке в соответствии с законодательством.</w:t>
      </w:r>
    </w:p>
    <w:p w14:paraId="343D9796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4.4.12. Не допускать загрязнение, захламление, деградацию и ухудшение плодородия почв на землях соответствующих территорий.</w:t>
      </w:r>
    </w:p>
    <w:p w14:paraId="39ED2464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</w:t>
      </w:r>
      <w:proofErr w:type="gramStart"/>
      <w:r w:rsidRPr="00D47F89">
        <w:rPr>
          <w:sz w:val="22"/>
          <w:szCs w:val="22"/>
        </w:rPr>
        <w:t>13.Соблюдать</w:t>
      </w:r>
      <w:proofErr w:type="gramEnd"/>
      <w:r w:rsidRPr="00D47F89">
        <w:rPr>
          <w:sz w:val="22"/>
          <w:szCs w:val="22"/>
        </w:rPr>
        <w:t xml:space="preserve"> при использовании Участка требования градостроительных регламентов, строительных, экологических, санитарно-гигиенических, противопожарных и иных правил, нормативов.</w:t>
      </w:r>
    </w:p>
    <w:p w14:paraId="5999F46E" w14:textId="77777777" w:rsidR="00D47F89" w:rsidRPr="00D47F89" w:rsidRDefault="00D47F89" w:rsidP="00D47F89">
      <w:pPr>
        <w:widowControl w:val="0"/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4.4.14. Своевременно письменно уведомить Арендодателя об изменении своих почтовых и банковских реквизитов. В случае неисполнения данного требования Арендатор полностью несет все риски, связанные с неполучением от Арендодателя юридически значимых сообщений. Все уведомления, извещения и претензии, направленные Арендатору по указанным в настоящем Договоре реквизитам, считаются надлежащим образом отправленными и полученными Арендатором, в том числе в случае их возвращения отправителю в связи с отсутствием адресата, его выбытием или неявкой за соответствующим почтовым отправлением.</w:t>
      </w:r>
    </w:p>
    <w:p w14:paraId="02431394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lastRenderedPageBreak/>
        <w:t>4.4.15. В случае направления Арендатору письменного предупреждения в связи с неисполнением им обязательства по внесению арендной платы он обязан внести арендную плату в течение 5 (пяти) рабочих дней со дня получения такого предупреждения.</w:t>
      </w:r>
    </w:p>
    <w:p w14:paraId="6252D2A8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4.4.16. Возмещать Арендодателю убытки, включая упущенную выгоду, в полном объеме в связи с ухудшением качества Участка и экологической обстановки в результате своей хозяйственной деятельности.</w:t>
      </w:r>
    </w:p>
    <w:p w14:paraId="1E685239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4.4.17. Не нарушать прав собственников, землепользователей и арендаторов смежных земельных участков.</w:t>
      </w:r>
    </w:p>
    <w:p w14:paraId="2327215C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4.4.18. Выполнять в соответствии с требованиями эксплуатационных служб условия эксплуатации наземных и подземных коммуникаций, сооружений, до проездов и т.п. и не препятствовать их ремонту и обслуживанию.</w:t>
      </w:r>
    </w:p>
    <w:p w14:paraId="2F37994B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4.4.19. Производить земляные, строительные и иные работы на Участке при получении соответствующих разрешений (согласований, ордеров) органов государственной власти, органов местного самоуправления, коммунальных служб.</w:t>
      </w:r>
    </w:p>
    <w:p w14:paraId="0300A80B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Не чинить препятствий лицам, осуществляющим (на основании соответствующего решения уполномоченных органов Арендодателя) геодезические, землеустроительные и другие изыскательские работы на Земельном участке. </w:t>
      </w:r>
    </w:p>
    <w:p w14:paraId="17AAF416" w14:textId="03625778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4.4.2</w:t>
      </w:r>
      <w:r w:rsidR="00024BE1">
        <w:rPr>
          <w:sz w:val="22"/>
          <w:szCs w:val="22"/>
        </w:rPr>
        <w:t>0</w:t>
      </w:r>
      <w:r w:rsidRPr="00D47F89">
        <w:rPr>
          <w:sz w:val="22"/>
          <w:szCs w:val="22"/>
        </w:rPr>
        <w:t>. Приостанавливать по письменному требованию Арендодателя любые работы, ведущиеся Арендатором или иными лицами по его поручению на Участке с нарушением, по мнению Арендодателя, условий настоящего Договора, требований земельного, градостроительного и (или) иного законодательства, строительных норм и правил.</w:t>
      </w:r>
    </w:p>
    <w:p w14:paraId="041B0F97" w14:textId="3E96709B" w:rsidR="001916FD" w:rsidRPr="00D47F89" w:rsidRDefault="00D47F89" w:rsidP="00F11D47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4.4.2</w:t>
      </w:r>
      <w:r w:rsidR="00024BE1">
        <w:rPr>
          <w:sz w:val="22"/>
          <w:szCs w:val="22"/>
        </w:rPr>
        <w:t>1</w:t>
      </w:r>
      <w:r w:rsidRPr="00D47F89">
        <w:rPr>
          <w:sz w:val="22"/>
          <w:szCs w:val="22"/>
        </w:rPr>
        <w:t xml:space="preserve">. Выполнять в полном объеме предписания Арендодателя, указанные в претензии согласно п. 4.1.4 настоящего Договора </w:t>
      </w:r>
      <w:proofErr w:type="gramStart"/>
      <w:r w:rsidRPr="00D47F89">
        <w:rPr>
          <w:sz w:val="22"/>
          <w:szCs w:val="22"/>
        </w:rPr>
        <w:t>и  в</w:t>
      </w:r>
      <w:proofErr w:type="gramEnd"/>
      <w:r w:rsidRPr="00D47F89">
        <w:rPr>
          <w:sz w:val="22"/>
          <w:szCs w:val="22"/>
        </w:rPr>
        <w:t xml:space="preserve"> сроки указанные в претензии.</w:t>
      </w:r>
    </w:p>
    <w:p w14:paraId="292E4CDC" w14:textId="12866468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  <w:highlight w:val="yellow"/>
        </w:rPr>
      </w:pPr>
      <w:r w:rsidRPr="00D47F89">
        <w:rPr>
          <w:sz w:val="22"/>
          <w:szCs w:val="22"/>
        </w:rPr>
        <w:t>4.4.2</w:t>
      </w:r>
      <w:r w:rsidR="00F11D47">
        <w:rPr>
          <w:sz w:val="22"/>
          <w:szCs w:val="22"/>
        </w:rPr>
        <w:t>2</w:t>
      </w:r>
      <w:r w:rsidRPr="00D47F89">
        <w:rPr>
          <w:sz w:val="22"/>
          <w:szCs w:val="22"/>
        </w:rPr>
        <w:t>. Письменно сообщить Арендодателю не позднее чем за 3 (три) месяца о предстоящем освобождении Участка в связи с окончанием срока действия Договора.</w:t>
      </w:r>
    </w:p>
    <w:p w14:paraId="70475C4D" w14:textId="7E05686D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4.4.2</w:t>
      </w:r>
      <w:r w:rsidR="00F11D47">
        <w:rPr>
          <w:sz w:val="22"/>
          <w:szCs w:val="22"/>
        </w:rPr>
        <w:t>3</w:t>
      </w:r>
      <w:r w:rsidRPr="00D47F89">
        <w:rPr>
          <w:sz w:val="22"/>
          <w:szCs w:val="22"/>
        </w:rPr>
        <w:t>.</w:t>
      </w:r>
      <w:r w:rsidR="00BF442B">
        <w:rPr>
          <w:sz w:val="22"/>
          <w:szCs w:val="22"/>
        </w:rPr>
        <w:t xml:space="preserve"> </w:t>
      </w:r>
      <w:r w:rsidRPr="00D47F89">
        <w:rPr>
          <w:sz w:val="22"/>
          <w:szCs w:val="22"/>
        </w:rPr>
        <w:t>Исполнять иные обязанности, предусмотренные действующим законодательством, настоящим Договором.</w:t>
      </w:r>
    </w:p>
    <w:p w14:paraId="7CACE1A4" w14:textId="77777777" w:rsidR="00D47F89" w:rsidRPr="00D47F89" w:rsidRDefault="00D47F89" w:rsidP="00D47F89">
      <w:pPr>
        <w:autoSpaceDE w:val="0"/>
        <w:autoSpaceDN w:val="0"/>
        <w:adjustRightInd w:val="0"/>
        <w:spacing w:after="24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4.</w:t>
      </w:r>
      <w:proofErr w:type="gramStart"/>
      <w:r w:rsidRPr="00D47F89">
        <w:rPr>
          <w:sz w:val="22"/>
          <w:szCs w:val="22"/>
        </w:rPr>
        <w:t>5.За</w:t>
      </w:r>
      <w:proofErr w:type="gramEnd"/>
      <w:r w:rsidRPr="00D47F89">
        <w:rPr>
          <w:sz w:val="22"/>
          <w:szCs w:val="22"/>
        </w:rPr>
        <w:t xml:space="preserve"> действия (бездействие) третьих лиц на Участке ответственность несет Арендатор. Действия (бездействие) третьих лиц на Участке и прилегающей к нему территории, действующих как по поручению (соглашению) Арендатора (с Арендатором), так и без такового, считаются действиями (бездействием) самого Арендатора.</w:t>
      </w:r>
    </w:p>
    <w:p w14:paraId="0F595188" w14:textId="77777777" w:rsidR="00D47F89" w:rsidRPr="00D47F89" w:rsidRDefault="00D47F89" w:rsidP="005A60C1">
      <w:pPr>
        <w:numPr>
          <w:ilvl w:val="0"/>
          <w:numId w:val="27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Ответственность Сторон</w:t>
      </w:r>
    </w:p>
    <w:p w14:paraId="7099991B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5.1. За неисполнение и ненадлежащее исполнение условий Договора Стороны несут ответственность, предусмотренную законодательством Российской Федерации и настоящим Договором.</w:t>
      </w:r>
    </w:p>
    <w:p w14:paraId="4F93A4AF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5.2. За нарушение срока внесения арендной платы по настоящему Договору Арендатор уплачивает Арендодателю пени в размере 0,05% от неуплаченной суммы арендной платы за каждый день просрочки. </w:t>
      </w:r>
    </w:p>
    <w:p w14:paraId="6E219B6C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Уплата неустойки не освобождает Арендатора от исполнения своих обязательств по настоящему Договору. </w:t>
      </w:r>
    </w:p>
    <w:p w14:paraId="1A5473E0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5.3. В случае систематического (2 и более раза) неправильного указания в платежном документе банковских реквизитов, предусмотренных в п. 3.2 настоящего Договора, в результате чего денежные средства зачислены на код бюджетной классификации (КБК) "Невыясненные поступления", Арендатор уплачивает Арендодателю договорную неустойку в размере 0,05 (%) от суммы арендной платы, подлежащей уплате в бюджет.</w:t>
      </w:r>
    </w:p>
    <w:p w14:paraId="34EE12BF" w14:textId="77777777" w:rsidR="00D47F89" w:rsidRPr="00D47F89" w:rsidRDefault="00D47F89" w:rsidP="00D47F89">
      <w:pPr>
        <w:spacing w:after="24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5.</w:t>
      </w:r>
      <w:proofErr w:type="gramStart"/>
      <w:r w:rsidRPr="00D47F89">
        <w:rPr>
          <w:sz w:val="22"/>
          <w:szCs w:val="22"/>
        </w:rPr>
        <w:t>4.Ответственность</w:t>
      </w:r>
      <w:proofErr w:type="gramEnd"/>
      <w:r w:rsidRPr="00D47F89">
        <w:rPr>
          <w:sz w:val="22"/>
          <w:szCs w:val="22"/>
        </w:rPr>
        <w:t xml:space="preserve"> Сторон за нарушение обязательств по Договору, вызванных действием обстоятельств непреодолимой силы, регулируется законодательством Российской Федерации.</w:t>
      </w:r>
    </w:p>
    <w:p w14:paraId="2C51EFF8" w14:textId="77777777" w:rsidR="00D47F89" w:rsidRPr="00D47F89" w:rsidRDefault="00D47F89" w:rsidP="005A60C1">
      <w:pPr>
        <w:numPr>
          <w:ilvl w:val="0"/>
          <w:numId w:val="27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Изменение, расторжение и прекращение Договора</w:t>
      </w:r>
    </w:p>
    <w:p w14:paraId="5E6FDAFA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6.</w:t>
      </w:r>
      <w:proofErr w:type="gramStart"/>
      <w:r w:rsidRPr="00D47F89">
        <w:rPr>
          <w:sz w:val="22"/>
          <w:szCs w:val="22"/>
        </w:rPr>
        <w:t>1.Все</w:t>
      </w:r>
      <w:proofErr w:type="gramEnd"/>
      <w:r w:rsidRPr="00D47F89">
        <w:rPr>
          <w:sz w:val="22"/>
          <w:szCs w:val="22"/>
        </w:rPr>
        <w:t xml:space="preserve"> изменения и дополнения к Договору оформляются Сторонами в письменной форме и являются неотъемлемой частью Договора.</w:t>
      </w:r>
    </w:p>
    <w:p w14:paraId="04309984" w14:textId="77777777" w:rsidR="00D47F89" w:rsidRPr="00D47F89" w:rsidRDefault="00D47F89" w:rsidP="00D47F89">
      <w:pPr>
        <w:autoSpaceDE w:val="0"/>
        <w:autoSpaceDN w:val="0"/>
        <w:adjustRightInd w:val="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6.</w:t>
      </w:r>
      <w:proofErr w:type="gramStart"/>
      <w:r w:rsidRPr="00D47F89">
        <w:rPr>
          <w:sz w:val="22"/>
          <w:szCs w:val="22"/>
        </w:rPr>
        <w:t>2.Договор</w:t>
      </w:r>
      <w:proofErr w:type="gramEnd"/>
      <w:r w:rsidRPr="00D47F89">
        <w:rPr>
          <w:sz w:val="22"/>
          <w:szCs w:val="22"/>
        </w:rPr>
        <w:t xml:space="preserve"> может быть досрочно расторгнут по требованию Арендодателя на основании решения суда в случаях, предусмотренных гражданским и земельным законодательством а также случаях, установленных настоящим Договором.</w:t>
      </w:r>
    </w:p>
    <w:p w14:paraId="577E179F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6.3. Договор прекращается по основаниям и в порядке, предусмотренным гражданским и земельным законодательствам.</w:t>
      </w:r>
    </w:p>
    <w:p w14:paraId="1B5D1138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6.4. В случае неиспользования Участка в соответствии с его целевым назначением в течении трех лет, Арендодатель имеет право расторгнуть Договор по своей инициативе в порядке, предусмотренном гражданским и земельным законодательством.</w:t>
      </w:r>
    </w:p>
    <w:p w14:paraId="5C6A5EBE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 xml:space="preserve">6.5. При прекращении Договора Арендатор обязан вернуть Арендодателю Участок по акту приема-передачи </w:t>
      </w:r>
      <w:proofErr w:type="gramStart"/>
      <w:r w:rsidRPr="00D47F89">
        <w:rPr>
          <w:sz w:val="22"/>
          <w:szCs w:val="22"/>
        </w:rPr>
        <w:t>в  течении</w:t>
      </w:r>
      <w:proofErr w:type="gramEnd"/>
      <w:r w:rsidRPr="00D47F89">
        <w:rPr>
          <w:sz w:val="22"/>
          <w:szCs w:val="22"/>
        </w:rPr>
        <w:t xml:space="preserve"> 5-ти дней со дня прекращения Договора в надлежащем состоянии. Если Арендатор не прекратил пользоваться Участком в установленный срок или прекратил использование несвоевременно, то </w:t>
      </w:r>
      <w:r w:rsidRPr="00D47F89">
        <w:rPr>
          <w:sz w:val="22"/>
          <w:szCs w:val="22"/>
        </w:rPr>
        <w:lastRenderedPageBreak/>
        <w:t xml:space="preserve">Арендодатель </w:t>
      </w:r>
      <w:proofErr w:type="gramStart"/>
      <w:r w:rsidRPr="00D47F89">
        <w:rPr>
          <w:sz w:val="22"/>
          <w:szCs w:val="22"/>
        </w:rPr>
        <w:t>вправе  требовать</w:t>
      </w:r>
      <w:proofErr w:type="gramEnd"/>
      <w:r w:rsidRPr="00D47F89">
        <w:rPr>
          <w:sz w:val="22"/>
          <w:szCs w:val="22"/>
        </w:rPr>
        <w:t xml:space="preserve"> внесения арендной платы за все время просрочки, а также возмещения убытков не покрытых суммой арендных платежей.</w:t>
      </w:r>
    </w:p>
    <w:p w14:paraId="57ECBDED" w14:textId="77777777" w:rsidR="00D47F89" w:rsidRPr="00D47F89" w:rsidRDefault="00D47F89" w:rsidP="00D47F89">
      <w:pPr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7. Рассмотрение и урегулирование споров</w:t>
      </w:r>
    </w:p>
    <w:p w14:paraId="303F09EF" w14:textId="77777777" w:rsidR="00D47F89" w:rsidRPr="00D47F89" w:rsidRDefault="00D47F89" w:rsidP="00D47F89">
      <w:pPr>
        <w:spacing w:after="240"/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7.1. Все споры между Сторонами, возникающие по Договору, разрешаются в соответствии с законодательством Российской Федерации.</w:t>
      </w:r>
    </w:p>
    <w:p w14:paraId="7D6CF1AF" w14:textId="77777777" w:rsidR="00D47F89" w:rsidRPr="00D47F89" w:rsidRDefault="00D47F89" w:rsidP="00D47F89">
      <w:pPr>
        <w:numPr>
          <w:ilvl w:val="0"/>
          <w:numId w:val="30"/>
        </w:numPr>
        <w:suppressAutoHyphens w:val="0"/>
        <w:spacing w:after="120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Особые условия Договора</w:t>
      </w:r>
    </w:p>
    <w:p w14:paraId="5780BAF0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8.1. Об обстоятельствах непреодолимой силы каждая из Сторон обязана немедленно известить другую сторону.</w:t>
      </w:r>
    </w:p>
    <w:p w14:paraId="0090667A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8.2. Расходы по государственной регистрации настоящего Договора, а также изменений и дополнений к нему возлагаются на Арендатора.</w:t>
      </w:r>
    </w:p>
    <w:p w14:paraId="3EB80F44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8.3. Договор субаренды Участка, а также договор передачи Арендатором своих прав и обязанностей по Договору подлежат государственной регистрации в органе регистрации прав.</w:t>
      </w:r>
    </w:p>
    <w:p w14:paraId="362E7F58" w14:textId="77777777" w:rsidR="00D47F89" w:rsidRPr="00D47F89" w:rsidRDefault="00D47F89" w:rsidP="00D47F89">
      <w:pPr>
        <w:ind w:firstLine="567"/>
        <w:jc w:val="both"/>
        <w:rPr>
          <w:color w:val="0000FF"/>
          <w:sz w:val="22"/>
          <w:szCs w:val="22"/>
        </w:rPr>
      </w:pPr>
      <w:r w:rsidRPr="00D47F89">
        <w:rPr>
          <w:sz w:val="22"/>
          <w:szCs w:val="22"/>
        </w:rPr>
        <w:t>8.</w:t>
      </w:r>
      <w:proofErr w:type="gramStart"/>
      <w:r w:rsidRPr="00D47F89">
        <w:rPr>
          <w:sz w:val="22"/>
          <w:szCs w:val="22"/>
        </w:rPr>
        <w:t>4.Срок</w:t>
      </w:r>
      <w:proofErr w:type="gramEnd"/>
      <w:r w:rsidRPr="00D47F89">
        <w:rPr>
          <w:sz w:val="22"/>
          <w:szCs w:val="22"/>
        </w:rPr>
        <w:t xml:space="preserve"> действия договора субаренды не может превышать срока действия Договора.</w:t>
      </w:r>
    </w:p>
    <w:p w14:paraId="30D81788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8.5. При досрочном расторжении Договора договор субаренды Участка прекращает свое действие.</w:t>
      </w:r>
    </w:p>
    <w:p w14:paraId="6D0B7799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8.6. При изменении норм действующего законодательства, настоящий Договор подлежит приведению в соответствие с такими нормами.</w:t>
      </w:r>
    </w:p>
    <w:p w14:paraId="6BF81573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8.7. Стороны договорились установить следующий срок для освоения Участка – один календарный год с момента подписания акта приема-передачи Участка.</w:t>
      </w:r>
    </w:p>
    <w:p w14:paraId="275BDA22" w14:textId="77777777" w:rsidR="00D47F89" w:rsidRPr="00D47F89" w:rsidRDefault="00D47F89" w:rsidP="00D47F89">
      <w:pPr>
        <w:ind w:firstLine="567"/>
        <w:jc w:val="both"/>
        <w:rPr>
          <w:sz w:val="22"/>
          <w:szCs w:val="22"/>
        </w:rPr>
      </w:pPr>
      <w:r w:rsidRPr="00D47F89">
        <w:rPr>
          <w:sz w:val="22"/>
          <w:szCs w:val="22"/>
        </w:rPr>
        <w:t>8.8. Внесение изменений в заключенный по результатам аукциона или в случае признания аукциона несостоявшимся с лицами, указанными в пункте 13, 14 или 20 статьи 39.12 Земельного кодекса Российской Федерации, договор аренды земельного участка, находящегося в государственной и муниципальной собственности, в части изменения вида разрешенного использования такого земельного участка не допускается.</w:t>
      </w:r>
    </w:p>
    <w:p w14:paraId="09CC1FD9" w14:textId="77777777" w:rsidR="00D47F89" w:rsidRPr="00D47F89" w:rsidRDefault="00D47F89" w:rsidP="00D47F89">
      <w:pPr>
        <w:suppressAutoHyphens w:val="0"/>
        <w:autoSpaceDE w:val="0"/>
        <w:autoSpaceDN w:val="0"/>
        <w:ind w:firstLine="567"/>
        <w:jc w:val="both"/>
        <w:rPr>
          <w:sz w:val="22"/>
          <w:szCs w:val="22"/>
          <w:lang w:eastAsia="ru-RU"/>
        </w:rPr>
      </w:pPr>
      <w:r w:rsidRPr="00D47F89">
        <w:rPr>
          <w:sz w:val="22"/>
          <w:szCs w:val="22"/>
        </w:rPr>
        <w:t xml:space="preserve">8.9. </w:t>
      </w:r>
      <w:r w:rsidRPr="00D47F89">
        <w:rPr>
          <w:sz w:val="22"/>
          <w:szCs w:val="22"/>
          <w:lang w:eastAsia="ru-RU"/>
        </w:rPr>
        <w:t>Договор составлен 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 администрации Сергиево-Посадского муниципального района.</w:t>
      </w:r>
    </w:p>
    <w:p w14:paraId="76EE84F8" w14:textId="77777777" w:rsidR="00D47F89" w:rsidRPr="00D47F89" w:rsidRDefault="00D47F89" w:rsidP="00D47F89">
      <w:pPr>
        <w:ind w:right="284"/>
        <w:rPr>
          <w:b/>
          <w:sz w:val="22"/>
          <w:szCs w:val="22"/>
        </w:rPr>
      </w:pPr>
    </w:p>
    <w:p w14:paraId="377026B0" w14:textId="77777777" w:rsidR="00D47F89" w:rsidRPr="00D47F89" w:rsidRDefault="00D47F89" w:rsidP="00D47F89">
      <w:pPr>
        <w:ind w:left="360" w:right="284"/>
        <w:rPr>
          <w:sz w:val="22"/>
          <w:szCs w:val="22"/>
        </w:rPr>
      </w:pPr>
      <w:r w:rsidRPr="00D47F89">
        <w:rPr>
          <w:sz w:val="22"/>
          <w:szCs w:val="22"/>
        </w:rPr>
        <w:t>К договору прилагается и является его неотъемлемой частью:</w:t>
      </w:r>
    </w:p>
    <w:p w14:paraId="64890CDF" w14:textId="77777777" w:rsidR="00D47F89" w:rsidRPr="00D47F89" w:rsidRDefault="00D47F89" w:rsidP="00D47F89">
      <w:pPr>
        <w:numPr>
          <w:ilvl w:val="0"/>
          <w:numId w:val="26"/>
        </w:numPr>
        <w:suppressAutoHyphens w:val="0"/>
        <w:ind w:left="720" w:right="93" w:hanging="360"/>
        <w:rPr>
          <w:sz w:val="22"/>
          <w:szCs w:val="22"/>
        </w:rPr>
      </w:pPr>
      <w:r w:rsidRPr="00D47F89">
        <w:rPr>
          <w:sz w:val="22"/>
          <w:szCs w:val="22"/>
        </w:rPr>
        <w:t>Кадастровый паспорт Участка.</w:t>
      </w:r>
    </w:p>
    <w:p w14:paraId="78BFA62B" w14:textId="77777777" w:rsidR="00D47F89" w:rsidRPr="00D47F89" w:rsidRDefault="00D47F89" w:rsidP="00D47F89">
      <w:pPr>
        <w:numPr>
          <w:ilvl w:val="0"/>
          <w:numId w:val="26"/>
        </w:numPr>
        <w:suppressAutoHyphens w:val="0"/>
        <w:ind w:left="720" w:right="93" w:hanging="360"/>
        <w:rPr>
          <w:sz w:val="22"/>
          <w:szCs w:val="22"/>
        </w:rPr>
      </w:pPr>
      <w:r w:rsidRPr="00D47F89">
        <w:rPr>
          <w:sz w:val="22"/>
          <w:szCs w:val="22"/>
          <w:lang w:eastAsia="ru-RU"/>
        </w:rPr>
        <w:t>Акт приема-передачи.</w:t>
      </w:r>
    </w:p>
    <w:p w14:paraId="6B56B3AF" w14:textId="77777777" w:rsidR="00D47F89" w:rsidRPr="00D47F89" w:rsidRDefault="00D47F89" w:rsidP="00D47F89">
      <w:pPr>
        <w:ind w:left="720" w:right="284"/>
        <w:jc w:val="center"/>
        <w:rPr>
          <w:b/>
          <w:sz w:val="22"/>
          <w:szCs w:val="22"/>
        </w:rPr>
      </w:pPr>
      <w:r w:rsidRPr="00D47F89">
        <w:rPr>
          <w:b/>
          <w:sz w:val="22"/>
          <w:szCs w:val="22"/>
        </w:rPr>
        <w:t>9.Реквизиты и подписи сторон</w:t>
      </w:r>
    </w:p>
    <w:p w14:paraId="78382859" w14:textId="77777777" w:rsidR="00D47F89" w:rsidRPr="00D47F89" w:rsidRDefault="00D47F89" w:rsidP="00D47F89">
      <w:pPr>
        <w:ind w:left="360" w:right="284"/>
        <w:rPr>
          <w:b/>
          <w:sz w:val="22"/>
          <w:szCs w:val="22"/>
        </w:rPr>
      </w:pPr>
    </w:p>
    <w:p w14:paraId="1D70CE34" w14:textId="77777777" w:rsidR="00D47F89" w:rsidRPr="00D47F89" w:rsidRDefault="00D47F89" w:rsidP="00D47F89">
      <w:pPr>
        <w:suppressAutoHyphens w:val="0"/>
        <w:autoSpaceDE w:val="0"/>
        <w:autoSpaceDN w:val="0"/>
        <w:ind w:right="601"/>
        <w:rPr>
          <w:b/>
          <w:sz w:val="22"/>
          <w:szCs w:val="22"/>
          <w:lang w:eastAsia="ru-RU"/>
        </w:rPr>
      </w:pPr>
      <w:r w:rsidRPr="00D47F89">
        <w:rPr>
          <w:b/>
          <w:sz w:val="22"/>
          <w:szCs w:val="22"/>
        </w:rPr>
        <w:t>Арендодатель:</w:t>
      </w:r>
      <w:r w:rsidRPr="00D47F89">
        <w:rPr>
          <w:b/>
          <w:sz w:val="22"/>
          <w:szCs w:val="22"/>
          <w:lang w:eastAsia="ru-RU"/>
        </w:rPr>
        <w:t xml:space="preserve"> </w:t>
      </w:r>
    </w:p>
    <w:p w14:paraId="0BA35BB6" w14:textId="77777777" w:rsidR="00D47F89" w:rsidRPr="00D47F89" w:rsidRDefault="00D47F89" w:rsidP="00D47F89">
      <w:pPr>
        <w:suppressAutoHyphens w:val="0"/>
        <w:autoSpaceDE w:val="0"/>
        <w:autoSpaceDN w:val="0"/>
        <w:ind w:right="601"/>
        <w:rPr>
          <w:b/>
          <w:sz w:val="22"/>
          <w:szCs w:val="22"/>
          <w:lang w:eastAsia="ru-RU"/>
        </w:rPr>
      </w:pPr>
      <w:r w:rsidRPr="00D47F89">
        <w:rPr>
          <w:b/>
          <w:sz w:val="22"/>
          <w:szCs w:val="22"/>
          <w:lang w:eastAsia="ru-RU"/>
        </w:rPr>
        <w:t xml:space="preserve">Администрация Сергиево-Посадского муниципального района.  </w:t>
      </w:r>
    </w:p>
    <w:p w14:paraId="15021F26" w14:textId="77777777" w:rsidR="00D47F89" w:rsidRPr="00D47F89" w:rsidRDefault="00D47F89" w:rsidP="00D47F89">
      <w:pPr>
        <w:suppressAutoHyphens w:val="0"/>
        <w:autoSpaceDE w:val="0"/>
        <w:autoSpaceDN w:val="0"/>
        <w:ind w:right="601"/>
        <w:rPr>
          <w:sz w:val="22"/>
          <w:szCs w:val="22"/>
          <w:lang w:eastAsia="ru-RU"/>
        </w:rPr>
      </w:pPr>
      <w:r w:rsidRPr="00D47F89">
        <w:rPr>
          <w:sz w:val="22"/>
          <w:szCs w:val="22"/>
          <w:lang w:eastAsia="ru-RU"/>
        </w:rPr>
        <w:t>Адрес (место нахождения): 141300, Московская область, г. Сергиев Посад, проспект Красной Армии, д. 169.</w:t>
      </w:r>
    </w:p>
    <w:p w14:paraId="0D71B9F8" w14:textId="77777777" w:rsidR="00D47F89" w:rsidRPr="00D47F89" w:rsidRDefault="00D47F89" w:rsidP="00D47F89">
      <w:pPr>
        <w:suppressAutoHyphens w:val="0"/>
        <w:autoSpaceDE w:val="0"/>
        <w:autoSpaceDN w:val="0"/>
        <w:ind w:right="601"/>
        <w:rPr>
          <w:sz w:val="22"/>
          <w:szCs w:val="22"/>
          <w:lang w:eastAsia="ru-RU"/>
        </w:rPr>
      </w:pPr>
      <w:r w:rsidRPr="00D47F89">
        <w:rPr>
          <w:sz w:val="22"/>
          <w:szCs w:val="22"/>
          <w:lang w:eastAsia="ru-RU"/>
        </w:rPr>
        <w:t>Л/с 03000000010 в Администрации Сергиево-</w:t>
      </w:r>
      <w:proofErr w:type="gramStart"/>
      <w:r w:rsidRPr="00D47F89">
        <w:rPr>
          <w:sz w:val="22"/>
          <w:szCs w:val="22"/>
          <w:lang w:eastAsia="ru-RU"/>
        </w:rPr>
        <w:t>Посадского  муниципального</w:t>
      </w:r>
      <w:proofErr w:type="gramEnd"/>
      <w:r w:rsidRPr="00D47F89">
        <w:rPr>
          <w:sz w:val="22"/>
          <w:szCs w:val="22"/>
          <w:lang w:eastAsia="ru-RU"/>
        </w:rPr>
        <w:t xml:space="preserve"> района</w:t>
      </w:r>
    </w:p>
    <w:p w14:paraId="5EF8054E" w14:textId="77777777" w:rsidR="00D47F89" w:rsidRPr="00D47F89" w:rsidRDefault="00D47F89" w:rsidP="00D47F89">
      <w:pPr>
        <w:suppressAutoHyphens w:val="0"/>
        <w:autoSpaceDE w:val="0"/>
        <w:autoSpaceDN w:val="0"/>
        <w:ind w:right="601"/>
        <w:rPr>
          <w:sz w:val="22"/>
          <w:szCs w:val="22"/>
          <w:lang w:eastAsia="ru-RU"/>
        </w:rPr>
      </w:pPr>
      <w:r w:rsidRPr="00D47F89">
        <w:rPr>
          <w:sz w:val="22"/>
          <w:szCs w:val="22"/>
          <w:lang w:eastAsia="ru-RU"/>
        </w:rPr>
        <w:t xml:space="preserve">Р/с 40204810100000002229 Отделение 1 Московского ГТУ Банка России г. Москва 705, </w:t>
      </w:r>
    </w:p>
    <w:p w14:paraId="6BF07399" w14:textId="77777777" w:rsidR="00D47F89" w:rsidRPr="00D47F89" w:rsidRDefault="00D47F89" w:rsidP="00D47F89">
      <w:pPr>
        <w:suppressAutoHyphens w:val="0"/>
        <w:autoSpaceDE w:val="0"/>
        <w:autoSpaceDN w:val="0"/>
        <w:ind w:right="601"/>
        <w:rPr>
          <w:sz w:val="22"/>
          <w:szCs w:val="22"/>
          <w:lang w:eastAsia="ru-RU"/>
        </w:rPr>
      </w:pPr>
      <w:r w:rsidRPr="00D47F89">
        <w:rPr>
          <w:sz w:val="22"/>
          <w:szCs w:val="22"/>
          <w:lang w:eastAsia="ru-RU"/>
        </w:rPr>
        <w:t>БИК 044583001, ИНН 5042022397, КПП 504201001.</w:t>
      </w:r>
    </w:p>
    <w:p w14:paraId="028FB4DD" w14:textId="77777777" w:rsidR="00D47F89" w:rsidRPr="00D47F89" w:rsidRDefault="00D47F89" w:rsidP="00D47F89">
      <w:pPr>
        <w:ind w:left="360" w:right="284"/>
        <w:rPr>
          <w:b/>
          <w:sz w:val="22"/>
          <w:szCs w:val="22"/>
        </w:rPr>
      </w:pPr>
    </w:p>
    <w:p w14:paraId="5E1A348F" w14:textId="77777777" w:rsidR="00D47F89" w:rsidRPr="00D47F89" w:rsidRDefault="00D47F89" w:rsidP="00D47F89">
      <w:pPr>
        <w:ind w:right="284"/>
        <w:rPr>
          <w:rFonts w:eastAsia="Arial Unicode MS"/>
          <w:color w:val="000000"/>
          <w:sz w:val="22"/>
          <w:szCs w:val="22"/>
          <w:lang w:eastAsia="ru-RU"/>
        </w:rPr>
      </w:pPr>
      <w:r w:rsidRPr="00D47F89">
        <w:rPr>
          <w:b/>
          <w:sz w:val="22"/>
          <w:szCs w:val="22"/>
        </w:rPr>
        <w:t>Арендатор:</w:t>
      </w:r>
      <w:r w:rsidRPr="00D47F89">
        <w:rPr>
          <w:b/>
          <w:iCs/>
          <w:sz w:val="22"/>
          <w:szCs w:val="22"/>
        </w:rPr>
        <w:t xml:space="preserve"> </w:t>
      </w:r>
      <w:r w:rsidRPr="00D47F89">
        <w:rPr>
          <w:rFonts w:eastAsia="Arial Unicode MS"/>
          <w:b/>
          <w:color w:val="000000"/>
          <w:sz w:val="22"/>
          <w:szCs w:val="22"/>
          <w:lang w:eastAsia="ru-RU"/>
        </w:rPr>
        <w:t>___________________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 xml:space="preserve"> </w:t>
      </w:r>
    </w:p>
    <w:p w14:paraId="2E5F4D96" w14:textId="77777777" w:rsidR="00D47F89" w:rsidRPr="00D47F89" w:rsidRDefault="00D47F89" w:rsidP="00D47F89">
      <w:pPr>
        <w:ind w:right="284"/>
        <w:rPr>
          <w:rFonts w:eastAsia="Arial Unicode MS"/>
          <w:noProof/>
          <w:color w:val="000000"/>
          <w:sz w:val="22"/>
          <w:szCs w:val="22"/>
          <w:lang w:eastAsia="ru-RU"/>
        </w:rPr>
      </w:pPr>
      <w:r w:rsidRPr="00D47F89">
        <w:rPr>
          <w:rFonts w:eastAsia="Arial Unicode MS"/>
          <w:color w:val="000000"/>
          <w:sz w:val="22"/>
          <w:szCs w:val="22"/>
          <w:lang w:eastAsia="ru-RU"/>
        </w:rPr>
        <w:t>паспорт ___________ выдан _____, код подразделения _____, зарегистрирован по адресу: _________</w:t>
      </w:r>
      <w:r w:rsidRPr="00D47F89">
        <w:rPr>
          <w:rFonts w:eastAsia="Arial Unicode MS"/>
          <w:noProof/>
          <w:color w:val="000000"/>
          <w:sz w:val="22"/>
          <w:szCs w:val="22"/>
          <w:lang w:eastAsia="ru-RU"/>
        </w:rPr>
        <w:t>, ИНН ________, СНИЛС__.</w:t>
      </w:r>
    </w:p>
    <w:p w14:paraId="419131BA" w14:textId="77777777" w:rsidR="0032529F" w:rsidRPr="00D47F89" w:rsidRDefault="0032529F" w:rsidP="00D47F89">
      <w:pPr>
        <w:ind w:left="720" w:right="284"/>
        <w:jc w:val="center"/>
        <w:rPr>
          <w:b/>
          <w:bCs/>
          <w:sz w:val="22"/>
          <w:szCs w:val="22"/>
        </w:rPr>
      </w:pPr>
    </w:p>
    <w:p w14:paraId="69171576" w14:textId="77777777" w:rsidR="00D47F89" w:rsidRPr="00D47F89" w:rsidRDefault="00D47F89" w:rsidP="00D47F89">
      <w:pPr>
        <w:ind w:left="720" w:right="284"/>
        <w:jc w:val="center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10.Подписи сторон</w:t>
      </w:r>
    </w:p>
    <w:p w14:paraId="359F2E6D" w14:textId="77777777" w:rsidR="00D47F89" w:rsidRPr="00D47F89" w:rsidRDefault="00D47F89" w:rsidP="00D47F89">
      <w:pPr>
        <w:ind w:right="284"/>
        <w:rPr>
          <w:b/>
          <w:bCs/>
          <w:sz w:val="22"/>
          <w:szCs w:val="22"/>
        </w:rPr>
      </w:pPr>
    </w:p>
    <w:p w14:paraId="36C4EE47" w14:textId="0B020088" w:rsidR="00D47F89" w:rsidRPr="00D47F89" w:rsidRDefault="00D47F89" w:rsidP="002B7738">
      <w:pPr>
        <w:tabs>
          <w:tab w:val="left" w:pos="5685"/>
        </w:tabs>
        <w:ind w:right="284"/>
        <w:rPr>
          <w:b/>
          <w:bCs/>
          <w:sz w:val="22"/>
          <w:szCs w:val="22"/>
        </w:rPr>
      </w:pPr>
      <w:r w:rsidRPr="00D47F89">
        <w:rPr>
          <w:b/>
          <w:bCs/>
          <w:sz w:val="22"/>
          <w:szCs w:val="22"/>
        </w:rPr>
        <w:t>Арендодатель:</w:t>
      </w:r>
      <w:r w:rsidR="002B7738">
        <w:rPr>
          <w:b/>
          <w:bCs/>
          <w:sz w:val="22"/>
          <w:szCs w:val="22"/>
        </w:rPr>
        <w:tab/>
      </w:r>
      <w:r w:rsidR="002B7738" w:rsidRPr="00D47F89">
        <w:rPr>
          <w:b/>
          <w:bCs/>
          <w:sz w:val="22"/>
          <w:szCs w:val="22"/>
        </w:rPr>
        <w:t>Арендатор:</w:t>
      </w:r>
    </w:p>
    <w:p w14:paraId="3BF5FC19" w14:textId="77777777" w:rsidR="00D47F89" w:rsidRPr="00D47F89" w:rsidRDefault="00D47F89" w:rsidP="00D47F89">
      <w:pPr>
        <w:ind w:right="284"/>
        <w:rPr>
          <w:bCs/>
          <w:sz w:val="22"/>
          <w:szCs w:val="22"/>
        </w:rPr>
      </w:pPr>
      <w:r w:rsidRPr="00D47F89">
        <w:rPr>
          <w:bCs/>
          <w:sz w:val="22"/>
          <w:szCs w:val="22"/>
        </w:rPr>
        <w:t>Заместитель Главы администрации</w:t>
      </w:r>
    </w:p>
    <w:p w14:paraId="3B2B5FEA" w14:textId="77777777" w:rsidR="002B7738" w:rsidRDefault="002B7738" w:rsidP="00D47F89">
      <w:pPr>
        <w:ind w:right="284"/>
        <w:rPr>
          <w:bCs/>
          <w:sz w:val="22"/>
          <w:szCs w:val="22"/>
        </w:rPr>
      </w:pPr>
      <w:r>
        <w:rPr>
          <w:bCs/>
          <w:sz w:val="22"/>
          <w:szCs w:val="22"/>
        </w:rPr>
        <w:t>муниципального района</w:t>
      </w:r>
    </w:p>
    <w:p w14:paraId="6B6574A6" w14:textId="0C825610" w:rsidR="00D47F89" w:rsidRPr="00D47F89" w:rsidRDefault="00D47F89" w:rsidP="00D47F89">
      <w:pPr>
        <w:ind w:right="284"/>
        <w:rPr>
          <w:bCs/>
          <w:sz w:val="22"/>
          <w:szCs w:val="22"/>
        </w:rPr>
      </w:pPr>
      <w:r w:rsidRPr="00D47F89">
        <w:rPr>
          <w:bCs/>
          <w:sz w:val="22"/>
          <w:szCs w:val="22"/>
        </w:rPr>
        <w:t>М.В. Горбачёв</w:t>
      </w:r>
      <w:r w:rsidR="002B7738">
        <w:rPr>
          <w:b/>
          <w:bCs/>
          <w:sz w:val="22"/>
          <w:szCs w:val="22"/>
        </w:rPr>
        <w:tab/>
      </w:r>
      <w:r w:rsidRPr="00D47F89">
        <w:rPr>
          <w:bCs/>
          <w:sz w:val="22"/>
          <w:szCs w:val="22"/>
        </w:rPr>
        <w:t xml:space="preserve"> _____________</w:t>
      </w:r>
    </w:p>
    <w:p w14:paraId="5363FA0F" w14:textId="300832C7" w:rsidR="0032529F" w:rsidRDefault="0032529F" w:rsidP="00D47F89">
      <w:pPr>
        <w:ind w:right="284"/>
        <w:rPr>
          <w:bCs/>
          <w:sz w:val="22"/>
          <w:szCs w:val="22"/>
        </w:rPr>
      </w:pPr>
    </w:p>
    <w:p w14:paraId="4590DB14" w14:textId="714A3020" w:rsidR="000E38B6" w:rsidRDefault="000E38B6" w:rsidP="00D47F89">
      <w:pPr>
        <w:ind w:right="284"/>
        <w:rPr>
          <w:bCs/>
          <w:sz w:val="22"/>
          <w:szCs w:val="22"/>
        </w:rPr>
      </w:pPr>
    </w:p>
    <w:p w14:paraId="4625317D" w14:textId="734F06D9" w:rsidR="000E38B6" w:rsidRDefault="000E38B6" w:rsidP="00D47F89">
      <w:pPr>
        <w:ind w:right="284"/>
        <w:rPr>
          <w:bCs/>
          <w:sz w:val="22"/>
          <w:szCs w:val="22"/>
        </w:rPr>
      </w:pPr>
    </w:p>
    <w:p w14:paraId="39C6B535" w14:textId="084C7170" w:rsidR="000E38B6" w:rsidRDefault="000E38B6" w:rsidP="00D47F89">
      <w:pPr>
        <w:ind w:right="284"/>
        <w:rPr>
          <w:bCs/>
          <w:sz w:val="22"/>
          <w:szCs w:val="22"/>
        </w:rPr>
      </w:pPr>
    </w:p>
    <w:p w14:paraId="77A896F2" w14:textId="0ACD912C" w:rsidR="00CE4BC4" w:rsidRDefault="00CE4BC4" w:rsidP="00D47F89">
      <w:pPr>
        <w:ind w:right="284"/>
        <w:rPr>
          <w:bCs/>
          <w:sz w:val="22"/>
          <w:szCs w:val="22"/>
        </w:rPr>
      </w:pPr>
    </w:p>
    <w:p w14:paraId="0B46EEDF" w14:textId="7DA4DD79" w:rsidR="00CE4BC4" w:rsidRDefault="00CE4BC4" w:rsidP="00D47F89">
      <w:pPr>
        <w:ind w:right="284"/>
        <w:rPr>
          <w:bCs/>
          <w:sz w:val="22"/>
          <w:szCs w:val="22"/>
        </w:rPr>
      </w:pPr>
    </w:p>
    <w:p w14:paraId="38D15D39" w14:textId="77777777" w:rsidR="00CE4BC4" w:rsidRDefault="00CE4BC4" w:rsidP="00D47F89">
      <w:pPr>
        <w:ind w:right="284"/>
        <w:rPr>
          <w:bCs/>
          <w:sz w:val="22"/>
          <w:szCs w:val="22"/>
        </w:rPr>
      </w:pPr>
    </w:p>
    <w:p w14:paraId="5B459D70" w14:textId="77777777" w:rsidR="000E38B6" w:rsidRDefault="000E38B6" w:rsidP="00D47F89">
      <w:pPr>
        <w:ind w:right="284"/>
        <w:rPr>
          <w:bCs/>
          <w:sz w:val="22"/>
          <w:szCs w:val="22"/>
        </w:rPr>
      </w:pPr>
    </w:p>
    <w:p w14:paraId="5C1E4498" w14:textId="77777777" w:rsidR="00D47F89" w:rsidRPr="00D47F89" w:rsidRDefault="00D47F89" w:rsidP="00D47F89">
      <w:pPr>
        <w:suppressAutoHyphens w:val="0"/>
        <w:ind w:firstLine="5103"/>
        <w:jc w:val="right"/>
        <w:rPr>
          <w:rFonts w:eastAsia="Arial Unicode MS"/>
          <w:color w:val="000000"/>
          <w:sz w:val="22"/>
          <w:szCs w:val="22"/>
          <w:lang w:eastAsia="ru-RU"/>
        </w:rPr>
      </w:pPr>
      <w:r w:rsidRPr="00D47F89">
        <w:rPr>
          <w:rFonts w:eastAsia="Arial Unicode MS"/>
          <w:color w:val="000000"/>
          <w:sz w:val="22"/>
          <w:szCs w:val="22"/>
          <w:lang w:eastAsia="ru-RU"/>
        </w:rPr>
        <w:lastRenderedPageBreak/>
        <w:t>Приложение №2</w:t>
      </w:r>
    </w:p>
    <w:p w14:paraId="103A5BE1" w14:textId="77777777" w:rsidR="00D47F89" w:rsidRPr="00D47F89" w:rsidRDefault="00D47F89" w:rsidP="00D47F89">
      <w:pPr>
        <w:widowControl w:val="0"/>
        <w:suppressAutoHyphens w:val="0"/>
        <w:ind w:left="5103"/>
        <w:jc w:val="right"/>
        <w:rPr>
          <w:snapToGrid w:val="0"/>
          <w:sz w:val="22"/>
          <w:szCs w:val="22"/>
          <w:lang w:eastAsia="ru-RU"/>
        </w:rPr>
      </w:pPr>
      <w:r w:rsidRPr="00D47F89">
        <w:rPr>
          <w:snapToGrid w:val="0"/>
          <w:sz w:val="22"/>
          <w:szCs w:val="22"/>
          <w:lang w:eastAsia="ru-RU"/>
        </w:rPr>
        <w:t xml:space="preserve">к договору аренды </w:t>
      </w:r>
      <w:r w:rsidRPr="00D47F89">
        <w:rPr>
          <w:snapToGrid w:val="0"/>
          <w:sz w:val="22"/>
          <w:szCs w:val="22"/>
          <w:lang w:eastAsia="ru-RU"/>
        </w:rPr>
        <w:br/>
      </w:r>
      <w:r w:rsidRPr="00D47F89">
        <w:rPr>
          <w:snapToGrid w:val="0"/>
          <w:sz w:val="20"/>
          <w:szCs w:val="20"/>
          <w:lang w:eastAsia="ru-RU"/>
        </w:rPr>
        <w:t xml:space="preserve">№ДЗ-______от _________ 20____ </w:t>
      </w:r>
    </w:p>
    <w:p w14:paraId="29E3865B" w14:textId="77777777" w:rsidR="00D47F89" w:rsidRPr="00D47F89" w:rsidRDefault="00D47F89" w:rsidP="00D47F89">
      <w:pPr>
        <w:suppressAutoHyphens w:val="0"/>
        <w:rPr>
          <w:rFonts w:eastAsia="Arial Unicode MS"/>
          <w:color w:val="000000"/>
          <w:sz w:val="22"/>
          <w:szCs w:val="22"/>
          <w:lang w:eastAsia="ru-RU"/>
        </w:rPr>
      </w:pPr>
    </w:p>
    <w:p w14:paraId="18A60CB4" w14:textId="77777777" w:rsidR="00D47F89" w:rsidRPr="00D47F89" w:rsidRDefault="00D47F89" w:rsidP="00D47F89">
      <w:pPr>
        <w:suppressAutoHyphens w:val="0"/>
        <w:rPr>
          <w:rFonts w:eastAsia="Arial Unicode MS"/>
          <w:color w:val="000000"/>
          <w:sz w:val="22"/>
          <w:szCs w:val="22"/>
          <w:lang w:eastAsia="ru-RU"/>
        </w:rPr>
      </w:pPr>
    </w:p>
    <w:p w14:paraId="35421F59" w14:textId="77777777" w:rsidR="00D47F89" w:rsidRPr="00D47F89" w:rsidRDefault="00D47F89" w:rsidP="00D47F89">
      <w:pPr>
        <w:suppressAutoHyphens w:val="0"/>
        <w:ind w:right="284"/>
        <w:jc w:val="center"/>
        <w:rPr>
          <w:rFonts w:eastAsia="Arial Unicode MS"/>
          <w:b/>
          <w:color w:val="000000"/>
          <w:sz w:val="22"/>
          <w:szCs w:val="22"/>
          <w:lang w:eastAsia="ru-RU"/>
        </w:rPr>
      </w:pPr>
      <w:r w:rsidRPr="00D47F89">
        <w:rPr>
          <w:rFonts w:eastAsia="Arial Unicode MS"/>
          <w:b/>
          <w:color w:val="000000"/>
          <w:sz w:val="22"/>
          <w:szCs w:val="22"/>
          <w:lang w:eastAsia="ru-RU"/>
        </w:rPr>
        <w:t xml:space="preserve">АКТ </w:t>
      </w:r>
    </w:p>
    <w:p w14:paraId="44B95786" w14:textId="77777777" w:rsidR="00D47F89" w:rsidRPr="00D47F89" w:rsidRDefault="00D47F89" w:rsidP="00D47F89">
      <w:pPr>
        <w:suppressAutoHyphens w:val="0"/>
        <w:ind w:right="284"/>
        <w:jc w:val="center"/>
        <w:rPr>
          <w:rFonts w:eastAsia="Arial Unicode MS"/>
          <w:color w:val="000000"/>
          <w:sz w:val="22"/>
          <w:szCs w:val="22"/>
          <w:lang w:eastAsia="ru-RU"/>
        </w:rPr>
      </w:pPr>
      <w:r w:rsidRPr="00D47F89">
        <w:rPr>
          <w:rFonts w:eastAsia="Arial Unicode MS"/>
          <w:color w:val="000000"/>
          <w:sz w:val="22"/>
          <w:szCs w:val="22"/>
          <w:lang w:eastAsia="ru-RU"/>
        </w:rPr>
        <w:t>ПРИЕМА-ПЕРЕДАЧИ В АРЕНДУ ЗЕМЕЛЬНОГО УЧАСТКА</w:t>
      </w:r>
    </w:p>
    <w:p w14:paraId="155F8061" w14:textId="77777777" w:rsidR="00D47F89" w:rsidRPr="00D47F89" w:rsidRDefault="00D47F89" w:rsidP="00D47F89">
      <w:pPr>
        <w:suppressAutoHyphens w:val="0"/>
        <w:ind w:right="284"/>
        <w:rPr>
          <w:rFonts w:eastAsia="Arial Unicode MS"/>
          <w:color w:val="000000"/>
          <w:sz w:val="22"/>
          <w:szCs w:val="22"/>
        </w:rPr>
      </w:pPr>
    </w:p>
    <w:p w14:paraId="0BCCD4C5" w14:textId="77777777" w:rsidR="00D47F89" w:rsidRPr="00D47F89" w:rsidRDefault="00D47F89" w:rsidP="00D47F89">
      <w:pPr>
        <w:ind w:firstLine="567"/>
        <w:jc w:val="both"/>
        <w:rPr>
          <w:rFonts w:eastAsia="Arial Unicode MS"/>
          <w:color w:val="000000"/>
          <w:lang w:eastAsia="ru-RU"/>
        </w:rPr>
      </w:pPr>
      <w:r w:rsidRPr="00D47F89">
        <w:rPr>
          <w:rFonts w:eastAsia="Arial Unicode MS"/>
          <w:color w:val="000000"/>
          <w:sz w:val="22"/>
          <w:szCs w:val="22"/>
        </w:rPr>
        <w:t xml:space="preserve">АРЕНДОДАТЕЛЬ Администрация </w:t>
      </w:r>
      <w:r w:rsidRPr="00D47F89">
        <w:rPr>
          <w:rFonts w:eastAsia="Arial Unicode MS"/>
          <w:noProof/>
          <w:color w:val="000000"/>
          <w:sz w:val="22"/>
          <w:szCs w:val="22"/>
        </w:rPr>
        <w:t>Сергиево-Посадского муниципального района</w:t>
      </w:r>
      <w:r w:rsidRPr="00D47F89">
        <w:rPr>
          <w:rFonts w:eastAsia="Arial Unicode MS"/>
          <w:color w:val="000000"/>
          <w:spacing w:val="-3"/>
          <w:sz w:val="22"/>
          <w:szCs w:val="22"/>
        </w:rPr>
        <w:t>,</w:t>
      </w:r>
      <w:r w:rsidRPr="00D47F89">
        <w:rPr>
          <w:rFonts w:eastAsia="Arial Unicode MS"/>
          <w:color w:val="000000"/>
          <w:sz w:val="22"/>
          <w:szCs w:val="22"/>
        </w:rPr>
        <w:t xml:space="preserve"> </w:t>
      </w:r>
      <w:r w:rsidRPr="00D47F89">
        <w:rPr>
          <w:rFonts w:eastAsia="Arial Unicode MS"/>
          <w:snapToGrid w:val="0"/>
          <w:color w:val="000000"/>
          <w:sz w:val="22"/>
          <w:szCs w:val="22"/>
        </w:rPr>
        <w:t xml:space="preserve">ИНН </w:t>
      </w:r>
      <w:r w:rsidRPr="00D47F89">
        <w:rPr>
          <w:rFonts w:eastAsia="Arial Unicode MS"/>
          <w:color w:val="000000"/>
          <w:sz w:val="22"/>
          <w:szCs w:val="22"/>
        </w:rPr>
        <w:t xml:space="preserve">5042022397, </w:t>
      </w:r>
      <w:r w:rsidRPr="00D47F89">
        <w:rPr>
          <w:rFonts w:eastAsia="Arial Unicode MS"/>
          <w:snapToGrid w:val="0"/>
          <w:color w:val="000000"/>
          <w:sz w:val="22"/>
          <w:szCs w:val="22"/>
        </w:rPr>
        <w:t>КПП 504201001</w:t>
      </w:r>
      <w:r w:rsidRPr="00D47F89">
        <w:rPr>
          <w:rFonts w:eastAsia="Arial Unicode MS"/>
          <w:color w:val="000000"/>
          <w:sz w:val="22"/>
          <w:szCs w:val="22"/>
        </w:rPr>
        <w:t>, ОГРН 1035008354193,</w:t>
      </w:r>
      <w:r w:rsidRPr="00D47F89">
        <w:rPr>
          <w:rFonts w:eastAsia="Arial Unicode MS"/>
          <w:color w:val="000000"/>
          <w:spacing w:val="-3"/>
          <w:sz w:val="22"/>
          <w:szCs w:val="22"/>
        </w:rPr>
        <w:t xml:space="preserve"> </w:t>
      </w:r>
      <w:r w:rsidRPr="00D47F89">
        <w:rPr>
          <w:rFonts w:eastAsia="Arial Unicode MS"/>
          <w:color w:val="000000"/>
          <w:sz w:val="22"/>
          <w:szCs w:val="22"/>
        </w:rPr>
        <w:t xml:space="preserve">в лице заместителя Главы администрации Сергиево-Посадского муниципального района Московской области Горбачёва Михаила Витальевича, действующего на основании распоряжения Главы Сергиево-Посадского муниципального района Московской </w:t>
      </w:r>
      <w:proofErr w:type="gramStart"/>
      <w:r w:rsidRPr="00D47F89">
        <w:rPr>
          <w:rFonts w:eastAsia="Arial Unicode MS"/>
          <w:color w:val="000000"/>
          <w:sz w:val="22"/>
          <w:szCs w:val="22"/>
        </w:rPr>
        <w:t xml:space="preserve">области </w:t>
      </w:r>
      <w:r w:rsidRPr="00D47F89">
        <w:rPr>
          <w:rFonts w:eastAsia="Arial Unicode MS"/>
          <w:color w:val="000000"/>
          <w:sz w:val="22"/>
          <w:szCs w:val="22"/>
          <w:lang w:eastAsia="ar-SA"/>
        </w:rPr>
        <w:t xml:space="preserve"> от</w:t>
      </w:r>
      <w:proofErr w:type="gramEnd"/>
      <w:r w:rsidRPr="00D47F89">
        <w:rPr>
          <w:rFonts w:eastAsia="Arial Unicode MS"/>
          <w:color w:val="000000"/>
          <w:sz w:val="22"/>
          <w:szCs w:val="22"/>
          <w:lang w:eastAsia="ar-SA"/>
        </w:rPr>
        <w:t xml:space="preserve"> 05.12.2016 №52-РГ, </w:t>
      </w:r>
      <w:r w:rsidRPr="00D47F89">
        <w:rPr>
          <w:rFonts w:eastAsia="Arial Unicode MS"/>
          <w:color w:val="000000"/>
          <w:sz w:val="22"/>
          <w:szCs w:val="22"/>
        </w:rPr>
        <w:t>с одной стороны и</w:t>
      </w:r>
      <w:r w:rsidRPr="00D47F89">
        <w:rPr>
          <w:rFonts w:eastAsia="Arial Unicode MS"/>
          <w:color w:val="000000"/>
          <w:lang w:eastAsia="ru-RU"/>
        </w:rPr>
        <w:t xml:space="preserve"> </w:t>
      </w:r>
    </w:p>
    <w:p w14:paraId="4C0B40A3" w14:textId="760B39DF" w:rsidR="00D47F89" w:rsidRPr="00D47F89" w:rsidRDefault="00D47F89" w:rsidP="00D47F89">
      <w:pPr>
        <w:ind w:firstLine="567"/>
        <w:jc w:val="both"/>
        <w:rPr>
          <w:rFonts w:eastAsia="Arial Unicode MS"/>
          <w:color w:val="000000"/>
          <w:sz w:val="22"/>
          <w:szCs w:val="22"/>
        </w:rPr>
      </w:pPr>
      <w:r w:rsidRPr="00D47F89">
        <w:rPr>
          <w:rFonts w:eastAsia="Arial Unicode MS"/>
          <w:color w:val="000000"/>
          <w:sz w:val="22"/>
          <w:szCs w:val="22"/>
          <w:lang w:eastAsia="ru-RU"/>
        </w:rPr>
        <w:t>АРЕНДАТОР</w:t>
      </w:r>
      <w:r w:rsidRPr="00D47F89">
        <w:rPr>
          <w:rFonts w:eastAsia="Arial Unicode MS"/>
          <w:b/>
          <w:color w:val="000000"/>
          <w:sz w:val="22"/>
          <w:szCs w:val="22"/>
          <w:lang w:eastAsia="ru-RU"/>
        </w:rPr>
        <w:t xml:space="preserve"> _________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 xml:space="preserve"> (гражданство Российской Федерации, пол: ____, дата рождения: </w:t>
      </w:r>
      <w:r w:rsidR="00903B0A">
        <w:rPr>
          <w:rFonts w:eastAsia="Arial Unicode MS"/>
          <w:color w:val="000000"/>
          <w:sz w:val="22"/>
          <w:szCs w:val="22"/>
          <w:lang w:eastAsia="ru-RU"/>
        </w:rPr>
        <w:t>________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>, место рождения: ______, паспорт ________ выдан _________, код подразделения _____, зарегистрирован по адресу: _________</w:t>
      </w:r>
      <w:r w:rsidRPr="00D47F89">
        <w:rPr>
          <w:rFonts w:eastAsia="Arial Unicode MS"/>
          <w:noProof/>
          <w:color w:val="000000"/>
          <w:sz w:val="22"/>
          <w:szCs w:val="22"/>
          <w:lang w:eastAsia="ru-RU"/>
        </w:rPr>
        <w:t>, (ИНН ___, СНИЛС ____)</w:t>
      </w:r>
      <w:r w:rsidRPr="00D47F89">
        <w:rPr>
          <w:rFonts w:eastAsia="Arial Unicode MS"/>
          <w:iCs/>
          <w:color w:val="000000"/>
          <w:sz w:val="22"/>
          <w:szCs w:val="22"/>
        </w:rPr>
        <w:t xml:space="preserve">, </w:t>
      </w:r>
      <w:r w:rsidRPr="00D47F89">
        <w:rPr>
          <w:rFonts w:eastAsia="Arial Unicode MS"/>
          <w:color w:val="000000"/>
          <w:sz w:val="22"/>
          <w:szCs w:val="22"/>
        </w:rPr>
        <w:t>с другой стороны, подписали настоящий акт приема-передачи о нижеследующем:</w:t>
      </w:r>
    </w:p>
    <w:p w14:paraId="66BB9A75" w14:textId="77777777" w:rsidR="00D47F89" w:rsidRPr="00D47F89" w:rsidRDefault="00D47F89" w:rsidP="00D47F89">
      <w:pPr>
        <w:tabs>
          <w:tab w:val="left" w:pos="9180"/>
        </w:tabs>
        <w:ind w:firstLine="567"/>
        <w:jc w:val="both"/>
        <w:rPr>
          <w:rFonts w:eastAsia="Arial Unicode MS"/>
          <w:color w:val="000000"/>
          <w:sz w:val="22"/>
          <w:szCs w:val="22"/>
        </w:rPr>
      </w:pPr>
      <w:r w:rsidRPr="00D47F89">
        <w:rPr>
          <w:rFonts w:eastAsia="Arial Unicode MS"/>
          <w:color w:val="000000"/>
          <w:sz w:val="22"/>
          <w:szCs w:val="22"/>
        </w:rPr>
        <w:t>1. Арендодатель передал земельный участок с кадастровым номером __________, образованный из земель, государственная собственность на которые не разграничена, расположенный по адресу (описание местоположения</w:t>
      </w:r>
      <w:r w:rsidRPr="00445C8C">
        <w:rPr>
          <w:rFonts w:eastAsia="Arial Unicode MS"/>
          <w:color w:val="000000"/>
          <w:sz w:val="22"/>
          <w:szCs w:val="22"/>
        </w:rPr>
        <w:t>):</w:t>
      </w:r>
      <w:r w:rsidRPr="00445C8C">
        <w:rPr>
          <w:rFonts w:eastAsia="Arial Unicode MS"/>
          <w:color w:val="000000"/>
          <w:lang w:eastAsia="ru-RU"/>
        </w:rPr>
        <w:t xml:space="preserve"> М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>осковская область, Сергиево-Посадский муниципальный район, ________</w:t>
      </w:r>
      <w:r w:rsidRPr="00D47F89">
        <w:rPr>
          <w:rFonts w:eastAsia="Arial Unicode MS"/>
          <w:color w:val="000000"/>
          <w:sz w:val="22"/>
          <w:szCs w:val="22"/>
          <w:lang w:eastAsia="ar-SA"/>
        </w:rPr>
        <w:t xml:space="preserve">, общей площадью </w:t>
      </w:r>
      <w:r w:rsidRPr="00445C8C">
        <w:rPr>
          <w:rFonts w:eastAsia="Arial Unicode MS"/>
          <w:color w:val="000000"/>
          <w:sz w:val="22"/>
          <w:szCs w:val="22"/>
          <w:lang w:eastAsia="ar-SA"/>
        </w:rPr>
        <w:t>_____</w:t>
      </w:r>
      <w:r w:rsidRPr="00445C8C">
        <w:rPr>
          <w:rFonts w:eastAsia="Arial Unicode MS"/>
          <w:color w:val="000000"/>
          <w:sz w:val="22"/>
          <w:szCs w:val="22"/>
        </w:rPr>
        <w:t xml:space="preserve"> </w:t>
      </w:r>
      <w:proofErr w:type="spellStart"/>
      <w:r w:rsidRPr="00445C8C">
        <w:rPr>
          <w:rFonts w:eastAsia="Arial Unicode MS"/>
          <w:color w:val="000000"/>
          <w:sz w:val="22"/>
          <w:szCs w:val="22"/>
        </w:rPr>
        <w:t>кв.м</w:t>
      </w:r>
      <w:proofErr w:type="spellEnd"/>
      <w:r w:rsidRPr="00445C8C">
        <w:rPr>
          <w:rFonts w:eastAsia="Arial Unicode MS"/>
          <w:color w:val="000000"/>
          <w:sz w:val="22"/>
          <w:szCs w:val="22"/>
        </w:rPr>
        <w:t>., категория земель</w:t>
      </w:r>
      <w:r w:rsidRPr="00D47F89">
        <w:rPr>
          <w:rFonts w:eastAsia="Arial Unicode MS"/>
          <w:color w:val="000000"/>
          <w:sz w:val="22"/>
          <w:szCs w:val="22"/>
        </w:rPr>
        <w:t xml:space="preserve"> ________, разрешенное использование: __________(далее - Участок), а Арендатор принял Участок полностью в таком виде, в котором он находился в момент подписания акта приема-передачи. </w:t>
      </w:r>
    </w:p>
    <w:p w14:paraId="46217443" w14:textId="77777777" w:rsidR="00D47F89" w:rsidRPr="00D47F89" w:rsidRDefault="00D47F89" w:rsidP="00D47F89">
      <w:pPr>
        <w:ind w:right="284"/>
        <w:jc w:val="both"/>
        <w:rPr>
          <w:rFonts w:eastAsia="Arial Unicode MS"/>
          <w:color w:val="000000"/>
          <w:sz w:val="22"/>
          <w:szCs w:val="22"/>
        </w:rPr>
      </w:pPr>
      <w:r w:rsidRPr="00D47F89">
        <w:rPr>
          <w:rFonts w:eastAsia="Arial Unicode MS"/>
          <w:color w:val="000000"/>
          <w:sz w:val="22"/>
          <w:szCs w:val="22"/>
        </w:rPr>
        <w:t xml:space="preserve">    2. Претензий у Арендатора к Арендодателю по передаваемому Участку не имеется.</w:t>
      </w:r>
    </w:p>
    <w:p w14:paraId="0C760E8D" w14:textId="77777777" w:rsidR="00D47F89" w:rsidRPr="00D47F89" w:rsidRDefault="00D47F89" w:rsidP="00D47F89">
      <w:pPr>
        <w:suppressAutoHyphens w:val="0"/>
        <w:autoSpaceDE w:val="0"/>
        <w:autoSpaceDN w:val="0"/>
        <w:ind w:firstLine="567"/>
        <w:jc w:val="both"/>
        <w:rPr>
          <w:rFonts w:eastAsia="Arial Unicode MS"/>
          <w:color w:val="000000"/>
          <w:sz w:val="22"/>
          <w:szCs w:val="22"/>
          <w:lang w:eastAsia="ru-RU"/>
        </w:rPr>
      </w:pPr>
      <w:r w:rsidRPr="00D47F89">
        <w:rPr>
          <w:rFonts w:eastAsia="Arial Unicode MS"/>
          <w:color w:val="000000"/>
          <w:sz w:val="22"/>
          <w:szCs w:val="22"/>
        </w:rPr>
        <w:t xml:space="preserve">3. Настоящий акт приема-передачи составлен 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>в 4 (четырех) экземплярах, имеющих одинаковую юридическую силу, из которых по одному экземпляру хранится у Сторон, один экземпляр передается в орган регистрации прав, один в договорный отдел управления землепользования</w:t>
      </w:r>
      <w:r w:rsidRPr="00D47F89">
        <w:rPr>
          <w:rFonts w:eastAsia="Arial Unicode MS"/>
          <w:color w:val="FF0000"/>
          <w:sz w:val="22"/>
          <w:szCs w:val="22"/>
          <w:lang w:eastAsia="ru-RU"/>
        </w:rPr>
        <w:t xml:space="preserve"> </w:t>
      </w:r>
      <w:r w:rsidRPr="00D47F89">
        <w:rPr>
          <w:rFonts w:eastAsia="Arial Unicode MS"/>
          <w:color w:val="000000"/>
          <w:sz w:val="22"/>
          <w:szCs w:val="22"/>
          <w:lang w:eastAsia="ru-RU"/>
        </w:rPr>
        <w:t>администрации Сергиево-Посадского муниципального района.</w:t>
      </w:r>
    </w:p>
    <w:p w14:paraId="2818F364" w14:textId="77777777" w:rsidR="00D47F89" w:rsidRPr="00D47F89" w:rsidRDefault="00D47F89" w:rsidP="00D47F89">
      <w:pPr>
        <w:suppressAutoHyphens w:val="0"/>
        <w:autoSpaceDE w:val="0"/>
        <w:autoSpaceDN w:val="0"/>
        <w:ind w:firstLine="567"/>
        <w:jc w:val="both"/>
        <w:rPr>
          <w:rFonts w:eastAsia="Arial Unicode MS"/>
          <w:color w:val="000000"/>
          <w:sz w:val="22"/>
          <w:szCs w:val="22"/>
          <w:lang w:eastAsia="ru-RU"/>
        </w:rPr>
      </w:pPr>
    </w:p>
    <w:p w14:paraId="603E17B2" w14:textId="77777777" w:rsidR="00D47F89" w:rsidRPr="00D47F89" w:rsidRDefault="00D47F89" w:rsidP="00D47F89">
      <w:pPr>
        <w:ind w:right="284"/>
        <w:jc w:val="both"/>
        <w:rPr>
          <w:rFonts w:eastAsia="Arial Unicode MS"/>
          <w:b/>
          <w:color w:val="000000"/>
          <w:sz w:val="22"/>
          <w:szCs w:val="22"/>
        </w:rPr>
      </w:pPr>
    </w:p>
    <w:p w14:paraId="491FF5BC" w14:textId="77777777" w:rsidR="00D47F89" w:rsidRPr="00D47F89" w:rsidRDefault="00D47F89" w:rsidP="00D47F89">
      <w:pPr>
        <w:ind w:right="284"/>
        <w:jc w:val="center"/>
        <w:rPr>
          <w:rFonts w:eastAsia="Arial Unicode MS"/>
          <w:b/>
          <w:color w:val="000000"/>
          <w:sz w:val="22"/>
          <w:szCs w:val="22"/>
        </w:rPr>
      </w:pPr>
      <w:r w:rsidRPr="00D47F89">
        <w:rPr>
          <w:rFonts w:eastAsia="Arial Unicode MS"/>
          <w:b/>
          <w:color w:val="000000"/>
          <w:sz w:val="22"/>
          <w:szCs w:val="22"/>
        </w:rPr>
        <w:t>ПОДПИСИ СТОРОН:</w:t>
      </w:r>
    </w:p>
    <w:p w14:paraId="6A23009D" w14:textId="77777777" w:rsidR="00D47F89" w:rsidRPr="00D47F89" w:rsidRDefault="00D47F89" w:rsidP="00D47F89">
      <w:pPr>
        <w:ind w:right="284"/>
        <w:jc w:val="center"/>
        <w:rPr>
          <w:rFonts w:eastAsia="Arial Unicode MS"/>
          <w:b/>
          <w:color w:val="000000"/>
          <w:sz w:val="22"/>
          <w:szCs w:val="22"/>
        </w:rPr>
      </w:pPr>
    </w:p>
    <w:p w14:paraId="5BDB86A3" w14:textId="77777777" w:rsidR="00D47F89" w:rsidRPr="00D47F89" w:rsidRDefault="00D47F89" w:rsidP="00D47F89">
      <w:pPr>
        <w:ind w:right="284"/>
        <w:rPr>
          <w:rFonts w:eastAsia="Arial Unicode MS"/>
          <w:b/>
          <w:bCs/>
          <w:color w:val="000000"/>
          <w:sz w:val="22"/>
          <w:szCs w:val="22"/>
        </w:rPr>
      </w:pPr>
      <w:r w:rsidRPr="00D47F89">
        <w:rPr>
          <w:rFonts w:eastAsia="Arial Unicode MS"/>
          <w:b/>
          <w:bCs/>
          <w:color w:val="000000"/>
          <w:sz w:val="22"/>
          <w:szCs w:val="22"/>
        </w:rPr>
        <w:t>Арендодатель:</w:t>
      </w:r>
    </w:p>
    <w:p w14:paraId="0FC901DF" w14:textId="77777777" w:rsidR="00D47F89" w:rsidRPr="00D47F89" w:rsidRDefault="00D47F89" w:rsidP="00D47F89">
      <w:pPr>
        <w:ind w:right="284"/>
        <w:rPr>
          <w:rFonts w:eastAsia="Arial Unicode MS"/>
          <w:bCs/>
          <w:color w:val="000000"/>
          <w:sz w:val="22"/>
          <w:szCs w:val="22"/>
        </w:rPr>
      </w:pPr>
      <w:r w:rsidRPr="00D47F89">
        <w:rPr>
          <w:rFonts w:eastAsia="Arial Unicode MS"/>
          <w:bCs/>
          <w:color w:val="000000"/>
          <w:sz w:val="22"/>
          <w:szCs w:val="22"/>
        </w:rPr>
        <w:t>Заместитель Главы администрации</w:t>
      </w:r>
    </w:p>
    <w:p w14:paraId="2D5975A5" w14:textId="77777777" w:rsidR="00D47F89" w:rsidRPr="00D47F89" w:rsidRDefault="00D47F89" w:rsidP="00D47F89">
      <w:pPr>
        <w:ind w:right="284"/>
        <w:rPr>
          <w:rFonts w:eastAsia="Arial Unicode MS"/>
          <w:bCs/>
          <w:color w:val="000000"/>
          <w:sz w:val="22"/>
          <w:szCs w:val="22"/>
        </w:rPr>
      </w:pPr>
      <w:r w:rsidRPr="00D47F89">
        <w:rPr>
          <w:rFonts w:eastAsia="Arial Unicode MS"/>
          <w:bCs/>
          <w:color w:val="000000"/>
          <w:sz w:val="22"/>
          <w:szCs w:val="22"/>
        </w:rPr>
        <w:t>муниципального района</w:t>
      </w:r>
      <w:r w:rsidRPr="00D47F89">
        <w:rPr>
          <w:rFonts w:eastAsia="Arial Unicode MS"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Cs/>
          <w:color w:val="000000"/>
          <w:sz w:val="22"/>
          <w:szCs w:val="22"/>
        </w:rPr>
        <w:tab/>
        <w:t xml:space="preserve">   М.В. Горбачёв</w:t>
      </w:r>
    </w:p>
    <w:p w14:paraId="5C03062B" w14:textId="77777777" w:rsidR="00D47F89" w:rsidRPr="00D47F89" w:rsidRDefault="00D47F89" w:rsidP="00D47F89">
      <w:pPr>
        <w:ind w:right="284"/>
        <w:rPr>
          <w:rFonts w:eastAsia="Arial Unicode MS"/>
          <w:bCs/>
          <w:color w:val="000000"/>
          <w:sz w:val="22"/>
          <w:szCs w:val="22"/>
        </w:rPr>
      </w:pPr>
    </w:p>
    <w:p w14:paraId="7B10878B" w14:textId="77777777" w:rsidR="00D47F89" w:rsidRPr="00D47F89" w:rsidRDefault="00D47F89" w:rsidP="00D47F89">
      <w:pPr>
        <w:ind w:right="284"/>
        <w:rPr>
          <w:rFonts w:eastAsia="Arial Unicode MS"/>
          <w:bCs/>
          <w:color w:val="000000"/>
          <w:sz w:val="22"/>
          <w:szCs w:val="22"/>
        </w:rPr>
      </w:pPr>
    </w:p>
    <w:p w14:paraId="442CDD3A" w14:textId="77777777" w:rsidR="00D47F89" w:rsidRPr="00D47F89" w:rsidRDefault="00D47F89" w:rsidP="00D47F89">
      <w:pPr>
        <w:ind w:right="284"/>
        <w:rPr>
          <w:rFonts w:eastAsia="Arial Unicode MS"/>
          <w:bCs/>
          <w:color w:val="000000"/>
          <w:sz w:val="22"/>
          <w:szCs w:val="22"/>
        </w:rPr>
      </w:pPr>
    </w:p>
    <w:p w14:paraId="082FCC1F" w14:textId="77777777" w:rsidR="00D47F89" w:rsidRPr="00D47F89" w:rsidRDefault="00D47F89" w:rsidP="00D47F89">
      <w:pPr>
        <w:ind w:right="284"/>
        <w:rPr>
          <w:rFonts w:eastAsia="Arial Unicode MS"/>
          <w:b/>
          <w:bCs/>
          <w:color w:val="000000"/>
          <w:sz w:val="22"/>
          <w:szCs w:val="22"/>
        </w:rPr>
      </w:pPr>
      <w:r w:rsidRPr="00D47F89">
        <w:rPr>
          <w:rFonts w:eastAsia="Arial Unicode MS"/>
          <w:b/>
          <w:bCs/>
          <w:color w:val="000000"/>
          <w:sz w:val="22"/>
          <w:szCs w:val="22"/>
        </w:rPr>
        <w:t>Арендатор:</w:t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</w:r>
      <w:r w:rsidRPr="00D47F89">
        <w:rPr>
          <w:rFonts w:eastAsia="Arial Unicode MS"/>
          <w:b/>
          <w:bCs/>
          <w:color w:val="000000"/>
          <w:sz w:val="22"/>
          <w:szCs w:val="22"/>
        </w:rPr>
        <w:tab/>
        <w:t xml:space="preserve">   </w:t>
      </w:r>
      <w:r w:rsidRPr="00D47F89">
        <w:rPr>
          <w:rFonts w:eastAsia="Arial Unicode MS"/>
          <w:bCs/>
          <w:color w:val="000000"/>
          <w:sz w:val="22"/>
          <w:szCs w:val="22"/>
        </w:rPr>
        <w:t>_______________</w:t>
      </w:r>
    </w:p>
    <w:p w14:paraId="2CB670C5" w14:textId="77777777" w:rsidR="00D47F89" w:rsidRPr="00D47F89" w:rsidRDefault="00D47F89" w:rsidP="00D47F89">
      <w:pPr>
        <w:ind w:right="284"/>
        <w:rPr>
          <w:bCs/>
          <w:sz w:val="22"/>
          <w:szCs w:val="22"/>
        </w:rPr>
      </w:pPr>
    </w:p>
    <w:p w14:paraId="7D46B473" w14:textId="5F23A2C7" w:rsidR="004D7AEF" w:rsidRPr="00A53A4E" w:rsidRDefault="004D7AEF" w:rsidP="003F0C8F">
      <w:pPr>
        <w:jc w:val="both"/>
        <w:rPr>
          <w:b/>
        </w:rPr>
      </w:pPr>
    </w:p>
    <w:permEnd w:id="687827452"/>
    <w:p w14:paraId="08022AB6" w14:textId="5518908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0" w:name="_Toc47858096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r w:rsidR="00324254" w:rsidRPr="00670216">
        <w:rPr>
          <w:rFonts w:ascii="Times New Roman" w:hAnsi="Times New Roman"/>
          <w:i w:val="0"/>
          <w:sz w:val="26"/>
          <w:szCs w:val="26"/>
          <w:lang w:val="ru-RU"/>
        </w:rPr>
        <w:t>10</w:t>
      </w:r>
      <w:bookmarkEnd w:id="120"/>
    </w:p>
    <w:p w14:paraId="562D4B7A" w14:textId="77777777" w:rsidR="00324254" w:rsidRPr="002B1734" w:rsidRDefault="00324254" w:rsidP="00324254">
      <w:pPr>
        <w:pStyle w:val="2"/>
        <w:numPr>
          <w:ilvl w:val="0"/>
          <w:numId w:val="0"/>
        </w:numPr>
        <w:spacing w:before="0" w:after="0"/>
        <w:jc w:val="right"/>
        <w:rPr>
          <w:b w:val="0"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B17BF8" w:rsidRDefault="00B17BF8" w:rsidP="00DC643A">
                            <w:pPr>
                              <w:pStyle w:val="aff8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B17BF8" w:rsidRDefault="00B17BF8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67219968" w:rsidR="003D4F7E" w:rsidRPr="002B1734" w:rsidRDefault="00824F5A" w:rsidP="003D4F7E">
      <w:pPr>
        <w:ind w:left="564" w:firstLine="1560"/>
        <w:jc w:val="both"/>
        <w:rPr>
          <w:sz w:val="28"/>
          <w:szCs w:val="28"/>
        </w:rPr>
      </w:pPr>
      <w:r>
        <w:rPr>
          <w:sz w:val="20"/>
        </w:rPr>
        <w:t xml:space="preserve">                                </w:t>
      </w:r>
      <w:r w:rsidR="003D4F7E" w:rsidRPr="002B1734">
        <w:rPr>
          <w:sz w:val="20"/>
        </w:rPr>
        <w:t>(Ф.И.О. физического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2CE0ACC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</w:t>
      </w:r>
      <w:r w:rsidR="00824F5A">
        <w:rPr>
          <w:sz w:val="20"/>
        </w:rPr>
        <w:t xml:space="preserve"> представителя Заявителя</w:t>
      </w:r>
      <w:r w:rsidRPr="002B1734">
        <w:rPr>
          <w:sz w:val="20"/>
        </w:rPr>
        <w:t>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140099B6" w:rsidR="003D4F7E" w:rsidRPr="002B1734" w:rsidRDefault="00824F5A" w:rsidP="003D4F7E">
      <w:pPr>
        <w:ind w:left="4956" w:hanging="2832"/>
        <w:jc w:val="both"/>
        <w:rPr>
          <w:b/>
          <w:sz w:val="28"/>
          <w:szCs w:val="28"/>
        </w:rPr>
      </w:pPr>
      <w:r>
        <w:rPr>
          <w:sz w:val="20"/>
        </w:rPr>
        <w:t xml:space="preserve">                            </w:t>
      </w:r>
      <w:r w:rsidR="003D4F7E" w:rsidRPr="002B1734">
        <w:rPr>
          <w:sz w:val="20"/>
        </w:rPr>
        <w:t>(Ф.И.О физического лица)</w:t>
      </w:r>
    </w:p>
    <w:p w14:paraId="758644BA" w14:textId="6C34C94F" w:rsidR="003D4F7E" w:rsidRPr="002B1734" w:rsidRDefault="003D4F7E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на право заключения договора </w:t>
      </w:r>
      <w:r w:rsidR="004C5443" w:rsidRPr="002B1734">
        <w:rPr>
          <w:b/>
          <w:sz w:val="28"/>
          <w:szCs w:val="28"/>
        </w:rPr>
        <w:t>аренды</w:t>
      </w:r>
      <w:r w:rsidRPr="002B1734">
        <w:rPr>
          <w:b/>
          <w:sz w:val="28"/>
          <w:szCs w:val="28"/>
        </w:rPr>
        <w:t xml:space="preserve"> </w:t>
      </w:r>
      <w:r w:rsidRPr="002B1734">
        <w:rPr>
          <w:sz w:val="28"/>
          <w:szCs w:val="28"/>
        </w:rPr>
        <w:t xml:space="preserve">на </w:t>
      </w:r>
      <w:r w:rsidR="00824F5A">
        <w:rPr>
          <w:sz w:val="28"/>
          <w:szCs w:val="28"/>
        </w:rPr>
        <w:t xml:space="preserve">Объект (лот) аукциона </w:t>
      </w:r>
      <w:r w:rsidRPr="002B1734">
        <w:rPr>
          <w:sz w:val="28"/>
          <w:szCs w:val="28"/>
        </w:rPr>
        <w:t>№</w:t>
      </w:r>
      <w:r w:rsidR="00824F5A">
        <w:rPr>
          <w:sz w:val="28"/>
          <w:szCs w:val="28"/>
        </w:rPr>
        <w:t>_________</w:t>
      </w:r>
      <w:r w:rsidRPr="002B1734">
        <w:rPr>
          <w:sz w:val="28"/>
          <w:szCs w:val="28"/>
        </w:rPr>
        <w:t>___, находящийся по адресу:______</w:t>
      </w:r>
      <w:r w:rsidR="00BA5630">
        <w:rPr>
          <w:sz w:val="28"/>
          <w:szCs w:val="28"/>
        </w:rPr>
        <w:t>__________________</w:t>
      </w:r>
      <w:r w:rsidRPr="002B1734">
        <w:rPr>
          <w:sz w:val="28"/>
          <w:szCs w:val="28"/>
        </w:rPr>
        <w:t>_____________________, 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2AA95B74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 xml:space="preserve"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 </w:t>
      </w:r>
      <w:r w:rsidR="009B2EA4" w:rsidRPr="002B1734">
        <w:rPr>
          <w:sz w:val="28"/>
          <w:szCs w:val="28"/>
        </w:rPr>
        <w:t>аренды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>договора аренды</w:t>
      </w:r>
      <w:r w:rsidRPr="002B1734">
        <w:rPr>
          <w:sz w:val="28"/>
          <w:szCs w:val="28"/>
        </w:rPr>
        <w:t>.</w:t>
      </w:r>
    </w:p>
    <w:p w14:paraId="5A6DAD01" w14:textId="77777777" w:rsidR="00824F5A" w:rsidRPr="00824F5A" w:rsidRDefault="00824F5A" w:rsidP="00824F5A">
      <w:pPr>
        <w:jc w:val="both"/>
        <w:rPr>
          <w:sz w:val="28"/>
          <w:szCs w:val="28"/>
        </w:rPr>
      </w:pPr>
    </w:p>
    <w:p w14:paraId="3C92ED49" w14:textId="3D2EAADE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>Срок действия доверенности: __________</w:t>
      </w:r>
      <w:r w:rsidR="00410640" w:rsidRPr="00410640">
        <w:rPr>
          <w:sz w:val="28"/>
          <w:szCs w:val="28"/>
        </w:rPr>
        <w:t>______</w:t>
      </w:r>
      <w:r w:rsidRPr="00824F5A">
        <w:rPr>
          <w:sz w:val="28"/>
          <w:szCs w:val="28"/>
        </w:rPr>
        <w:t>_ без права передоверия.</w:t>
      </w:r>
    </w:p>
    <w:p w14:paraId="6BA5CEE7" w14:textId="295853A4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Pr="00824F5A">
        <w:rPr>
          <w:sz w:val="32"/>
          <w:szCs w:val="32"/>
        </w:rPr>
        <w:tab/>
      </w:r>
      <w:r w:rsidR="00410640">
        <w:rPr>
          <w:sz w:val="32"/>
          <w:szCs w:val="32"/>
        </w:rPr>
        <w:tab/>
      </w:r>
      <w:r w:rsidRPr="00824F5A">
        <w:rPr>
          <w:sz w:val="18"/>
          <w:szCs w:val="18"/>
        </w:rPr>
        <w:t>(не более 1 года)</w:t>
      </w:r>
    </w:p>
    <w:p w14:paraId="52FF5566" w14:textId="77777777" w:rsidR="00824F5A" w:rsidRPr="00824F5A" w:rsidRDefault="00824F5A" w:rsidP="00824F5A">
      <w:pPr>
        <w:rPr>
          <w:sz w:val="28"/>
          <w:szCs w:val="28"/>
        </w:rPr>
      </w:pPr>
    </w:p>
    <w:p w14:paraId="287C1009" w14:textId="77777777" w:rsidR="00824F5A" w:rsidRPr="00824F5A" w:rsidRDefault="00824F5A" w:rsidP="00824F5A">
      <w:pPr>
        <w:rPr>
          <w:sz w:val="20"/>
          <w:szCs w:val="20"/>
        </w:rPr>
      </w:pPr>
      <w:r w:rsidRPr="00824F5A">
        <w:rPr>
          <w:sz w:val="28"/>
          <w:szCs w:val="28"/>
        </w:rPr>
        <w:t>Представитель Заявителя  _________________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</w:p>
    <w:p w14:paraId="3A7FE4EA" w14:textId="77777777" w:rsidR="00824F5A" w:rsidRPr="00824F5A" w:rsidRDefault="00824F5A" w:rsidP="00824F5A">
      <w:pPr>
        <w:rPr>
          <w:sz w:val="28"/>
          <w:szCs w:val="28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(Ф.И.О)</w:t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подпись</w:t>
      </w:r>
    </w:p>
    <w:p w14:paraId="577DAEF6" w14:textId="77777777" w:rsidR="00824F5A" w:rsidRPr="00824F5A" w:rsidRDefault="00824F5A" w:rsidP="00824F5A">
      <w:pPr>
        <w:rPr>
          <w:sz w:val="28"/>
          <w:szCs w:val="28"/>
        </w:rPr>
      </w:pPr>
    </w:p>
    <w:p w14:paraId="0BADF7ED" w14:textId="77777777" w:rsidR="00824F5A" w:rsidRPr="00824F5A" w:rsidRDefault="00824F5A" w:rsidP="00824F5A">
      <w:pPr>
        <w:rPr>
          <w:sz w:val="32"/>
          <w:szCs w:val="32"/>
        </w:rPr>
      </w:pPr>
      <w:r w:rsidRPr="00824F5A">
        <w:rPr>
          <w:sz w:val="28"/>
          <w:szCs w:val="28"/>
        </w:rPr>
        <w:t xml:space="preserve">Удостоверяю, </w:t>
      </w:r>
    </w:p>
    <w:p w14:paraId="2C0CE96F" w14:textId="77777777" w:rsidR="00824F5A" w:rsidRPr="00824F5A" w:rsidRDefault="00824F5A" w:rsidP="00824F5A">
      <w:pPr>
        <w:rPr>
          <w:sz w:val="32"/>
          <w:szCs w:val="32"/>
        </w:rPr>
      </w:pPr>
    </w:p>
    <w:p w14:paraId="066412DB" w14:textId="77777777" w:rsidR="00824F5A" w:rsidRPr="00824F5A" w:rsidRDefault="00824F5A" w:rsidP="00824F5A">
      <w:pPr>
        <w:rPr>
          <w:sz w:val="32"/>
          <w:szCs w:val="32"/>
        </w:rPr>
      </w:pPr>
    </w:p>
    <w:p w14:paraId="483412A1" w14:textId="77777777" w:rsidR="00824F5A" w:rsidRPr="00824F5A" w:rsidRDefault="00824F5A" w:rsidP="00824F5A">
      <w:pPr>
        <w:ind w:left="-567" w:right="-567" w:firstLine="567"/>
        <w:rPr>
          <w:sz w:val="28"/>
          <w:szCs w:val="28"/>
        </w:rPr>
      </w:pPr>
      <w:r w:rsidRPr="00824F5A">
        <w:rPr>
          <w:sz w:val="28"/>
          <w:szCs w:val="28"/>
        </w:rPr>
        <w:t xml:space="preserve">Подпись 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</w:t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</w:r>
      <w:r w:rsidRPr="00824F5A">
        <w:rPr>
          <w:sz w:val="28"/>
          <w:szCs w:val="28"/>
        </w:rPr>
        <w:tab/>
        <w:t>_____________________</w:t>
      </w:r>
    </w:p>
    <w:p w14:paraId="10BB97BD" w14:textId="77777777" w:rsidR="00824F5A" w:rsidRPr="00824F5A" w:rsidRDefault="00824F5A" w:rsidP="00824F5A">
      <w:pPr>
        <w:ind w:left="-567" w:right="-567" w:firstLine="567"/>
        <w:rPr>
          <w:sz w:val="20"/>
          <w:szCs w:val="20"/>
        </w:rPr>
      </w:pPr>
    </w:p>
    <w:p w14:paraId="07B8DAB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</w:r>
      <w:r w:rsidRPr="00824F5A">
        <w:rPr>
          <w:sz w:val="20"/>
          <w:szCs w:val="20"/>
        </w:rPr>
        <w:tab/>
        <w:t>(Ф.И.О. Заявителя)</w:t>
      </w:r>
    </w:p>
    <w:p w14:paraId="59AA9882" w14:textId="77777777" w:rsidR="00824F5A" w:rsidRPr="00824F5A" w:rsidRDefault="00824F5A" w:rsidP="00824F5A">
      <w:pPr>
        <w:ind w:left="708"/>
        <w:jc w:val="both"/>
        <w:rPr>
          <w:sz w:val="20"/>
          <w:szCs w:val="20"/>
        </w:rPr>
      </w:pPr>
    </w:p>
    <w:p w14:paraId="00A995C3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04E307DA" w14:textId="77777777" w:rsidR="00824F5A" w:rsidRP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4B0D78B" w14:textId="77777777" w:rsidR="00824F5A" w:rsidRPr="00824F5A" w:rsidRDefault="00824F5A" w:rsidP="00824F5A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74885614" w14:textId="77777777" w:rsidR="004C5443" w:rsidRPr="002B1734" w:rsidRDefault="004C5443" w:rsidP="003D4F7E">
      <w:pPr>
        <w:jc w:val="both"/>
      </w:pPr>
    </w:p>
    <w:p w14:paraId="2D5B3E98" w14:textId="77777777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83C2BBF" w14:textId="77777777" w:rsidR="00824F5A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1767280A" w14:textId="77777777" w:rsidR="00824F5A" w:rsidRPr="005C2A04" w:rsidRDefault="00824F5A" w:rsidP="00824F5A">
      <w:pPr>
        <w:tabs>
          <w:tab w:val="left" w:pos="3544"/>
          <w:tab w:val="left" w:pos="4678"/>
        </w:tabs>
        <w:ind w:left="708" w:right="3321"/>
        <w:rPr>
          <w:bCs/>
          <w:sz w:val="28"/>
          <w:szCs w:val="28"/>
        </w:rPr>
      </w:pPr>
    </w:p>
    <w:p w14:paraId="6B77BF74" w14:textId="77777777" w:rsidR="00824F5A" w:rsidRPr="006C5ABE" w:rsidRDefault="00824F5A" w:rsidP="00824F5A">
      <w:pPr>
        <w:suppressAutoHyphens w:val="0"/>
        <w:jc w:val="both"/>
        <w:rPr>
          <w:szCs w:val="20"/>
          <w:lang w:eastAsia="en-US"/>
        </w:rPr>
      </w:pPr>
      <w:r w:rsidRPr="005C2A04">
        <w:rPr>
          <w:szCs w:val="20"/>
          <w:lang w:eastAsia="en-US"/>
        </w:rPr>
        <w:t xml:space="preserve">*- </w:t>
      </w:r>
      <w:r>
        <w:rPr>
          <w:szCs w:val="20"/>
          <w:lang w:eastAsia="en-US"/>
        </w:rPr>
        <w:t>Д</w:t>
      </w:r>
      <w:r w:rsidRPr="005C2A04">
        <w:rPr>
          <w:szCs w:val="20"/>
          <w:lang w:eastAsia="en-US"/>
        </w:rPr>
        <w:t>оверенность должна быть оформлена нотариально.</w:t>
      </w:r>
    </w:p>
    <w:p w14:paraId="6BF8AB57" w14:textId="3DD21F84" w:rsidR="00824F5A" w:rsidRDefault="00824F5A">
      <w:pPr>
        <w:suppressAutoHyphens w:val="0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10FEEFC" w14:textId="77777777" w:rsidR="00824F5A" w:rsidRPr="002A3A49" w:rsidRDefault="00824F5A" w:rsidP="00824F5A">
      <w:pPr>
        <w:jc w:val="both"/>
        <w:rPr>
          <w:sz w:val="20"/>
          <w:szCs w:val="20"/>
        </w:rPr>
      </w:pPr>
    </w:p>
    <w:p w14:paraId="56EBC368" w14:textId="77777777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1" w:name="_Toc478580962"/>
      <w:r w:rsidRPr="00D46AFE">
        <w:rPr>
          <w:rFonts w:ascii="Times New Roman" w:hAnsi="Times New Roman"/>
          <w:i w:val="0"/>
          <w:sz w:val="26"/>
          <w:szCs w:val="26"/>
        </w:rPr>
        <w:t>Приложение 11</w:t>
      </w:r>
      <w:bookmarkEnd w:id="121"/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4F3BFC0F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386D3F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386D3F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1A0EE0BA" w:rsidR="00D46AFE" w:rsidRDefault="00D46AFE" w:rsidP="00386D3F">
      <w:pPr>
        <w:jc w:val="center"/>
        <w:rPr>
          <w:b/>
          <w:sz w:val="28"/>
          <w:szCs w:val="28"/>
        </w:rPr>
      </w:pPr>
    </w:p>
    <w:p w14:paraId="47CFF84A" w14:textId="77777777" w:rsidR="00386D3F" w:rsidRPr="00D46AFE" w:rsidRDefault="00386D3F" w:rsidP="00386D3F">
      <w:pPr>
        <w:jc w:val="center"/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032F07D4" w:rsidR="00D46AFE" w:rsidRDefault="00D46AFE" w:rsidP="003D4F7E">
      <w:pPr>
        <w:jc w:val="both"/>
        <w:rPr>
          <w:sz w:val="16"/>
          <w:szCs w:val="16"/>
        </w:rPr>
      </w:pPr>
    </w:p>
    <w:p w14:paraId="3E4BFDCC" w14:textId="186C787D" w:rsidR="00B30767" w:rsidRDefault="00B30767" w:rsidP="003D4F7E">
      <w:pPr>
        <w:jc w:val="both"/>
        <w:rPr>
          <w:sz w:val="16"/>
          <w:szCs w:val="16"/>
        </w:rPr>
      </w:pPr>
    </w:p>
    <w:p w14:paraId="14572216" w14:textId="1F3A4E52" w:rsidR="00B30767" w:rsidRDefault="00B30767" w:rsidP="003D4F7E">
      <w:pPr>
        <w:jc w:val="both"/>
        <w:rPr>
          <w:sz w:val="16"/>
          <w:szCs w:val="16"/>
        </w:rPr>
      </w:pPr>
    </w:p>
    <w:p w14:paraId="1ADB512B" w14:textId="138CCB61" w:rsidR="00B30767" w:rsidRDefault="00B30767" w:rsidP="003D4F7E">
      <w:pPr>
        <w:jc w:val="both"/>
        <w:rPr>
          <w:sz w:val="16"/>
          <w:szCs w:val="16"/>
        </w:rPr>
      </w:pPr>
    </w:p>
    <w:p w14:paraId="1B630CCD" w14:textId="486ACD37" w:rsidR="00B30767" w:rsidRDefault="00B30767" w:rsidP="003D4F7E">
      <w:pPr>
        <w:jc w:val="both"/>
        <w:rPr>
          <w:sz w:val="16"/>
          <w:szCs w:val="16"/>
        </w:rPr>
      </w:pPr>
    </w:p>
    <w:p w14:paraId="444F8B6D" w14:textId="70BF3A3E" w:rsidR="00B30767" w:rsidRDefault="00B30767" w:rsidP="003D4F7E">
      <w:pPr>
        <w:jc w:val="both"/>
        <w:rPr>
          <w:sz w:val="16"/>
          <w:szCs w:val="16"/>
        </w:rPr>
      </w:pPr>
    </w:p>
    <w:p w14:paraId="732A46FE" w14:textId="41C04E06" w:rsidR="00B30767" w:rsidRDefault="00B30767" w:rsidP="003D4F7E">
      <w:pPr>
        <w:jc w:val="both"/>
        <w:rPr>
          <w:sz w:val="16"/>
          <w:szCs w:val="16"/>
        </w:rPr>
      </w:pPr>
    </w:p>
    <w:p w14:paraId="097E211D" w14:textId="3EA37F70" w:rsidR="00B30767" w:rsidRDefault="00B30767" w:rsidP="003D4F7E">
      <w:pPr>
        <w:jc w:val="both"/>
        <w:rPr>
          <w:sz w:val="16"/>
          <w:szCs w:val="16"/>
        </w:rPr>
      </w:pPr>
    </w:p>
    <w:p w14:paraId="215CAFA6" w14:textId="02C0A44F" w:rsidR="00B30767" w:rsidRDefault="00B30767" w:rsidP="003D4F7E">
      <w:pPr>
        <w:jc w:val="both"/>
        <w:rPr>
          <w:sz w:val="16"/>
          <w:szCs w:val="16"/>
        </w:rPr>
      </w:pPr>
    </w:p>
    <w:p w14:paraId="336C0C45" w14:textId="799E55C0" w:rsidR="00B30767" w:rsidRDefault="00B30767" w:rsidP="003D4F7E">
      <w:pPr>
        <w:jc w:val="both"/>
        <w:rPr>
          <w:sz w:val="16"/>
          <w:szCs w:val="16"/>
        </w:rPr>
      </w:pPr>
    </w:p>
    <w:p w14:paraId="4A4C9C76" w14:textId="23830915" w:rsidR="00B30767" w:rsidRDefault="00B30767" w:rsidP="003D4F7E">
      <w:pPr>
        <w:jc w:val="both"/>
        <w:rPr>
          <w:sz w:val="16"/>
          <w:szCs w:val="16"/>
        </w:rPr>
      </w:pPr>
    </w:p>
    <w:p w14:paraId="75002AEA" w14:textId="36E2296B" w:rsidR="00B30767" w:rsidRDefault="00B30767" w:rsidP="003D4F7E">
      <w:pPr>
        <w:jc w:val="both"/>
        <w:rPr>
          <w:sz w:val="16"/>
          <w:szCs w:val="16"/>
        </w:rPr>
      </w:pPr>
    </w:p>
    <w:p w14:paraId="1AF8F067" w14:textId="04E43B1E" w:rsidR="00B30767" w:rsidRDefault="00B30767" w:rsidP="003D4F7E">
      <w:pPr>
        <w:jc w:val="both"/>
        <w:rPr>
          <w:sz w:val="16"/>
          <w:szCs w:val="16"/>
        </w:rPr>
      </w:pPr>
    </w:p>
    <w:p w14:paraId="42BC93F6" w14:textId="1D40210C" w:rsidR="00B30767" w:rsidRDefault="00B30767" w:rsidP="003D4F7E">
      <w:pPr>
        <w:jc w:val="both"/>
        <w:rPr>
          <w:sz w:val="16"/>
          <w:szCs w:val="16"/>
        </w:rPr>
      </w:pPr>
    </w:p>
    <w:p w14:paraId="404093FD" w14:textId="50AC2E33" w:rsidR="00B30767" w:rsidRDefault="00B30767" w:rsidP="003D4F7E">
      <w:pPr>
        <w:jc w:val="both"/>
        <w:rPr>
          <w:sz w:val="16"/>
          <w:szCs w:val="16"/>
        </w:rPr>
      </w:pPr>
    </w:p>
    <w:p w14:paraId="78753689" w14:textId="6CE354CA" w:rsidR="00B30767" w:rsidRDefault="00B30767" w:rsidP="003D4F7E">
      <w:pPr>
        <w:jc w:val="both"/>
        <w:rPr>
          <w:sz w:val="16"/>
          <w:szCs w:val="16"/>
        </w:rPr>
      </w:pPr>
    </w:p>
    <w:p w14:paraId="6838CBD5" w14:textId="04B90490" w:rsidR="00B30767" w:rsidRDefault="00B30767" w:rsidP="003D4F7E">
      <w:pPr>
        <w:jc w:val="both"/>
        <w:rPr>
          <w:sz w:val="16"/>
          <w:szCs w:val="16"/>
        </w:rPr>
      </w:pPr>
    </w:p>
    <w:p w14:paraId="48F0B6B1" w14:textId="6E78FC34" w:rsidR="00B30767" w:rsidRDefault="00B30767" w:rsidP="003D4F7E">
      <w:pPr>
        <w:jc w:val="both"/>
        <w:rPr>
          <w:sz w:val="16"/>
          <w:szCs w:val="16"/>
        </w:rPr>
      </w:pPr>
    </w:p>
    <w:p w14:paraId="32704436" w14:textId="23AE41E9" w:rsidR="00B30767" w:rsidRDefault="00B30767" w:rsidP="003D4F7E">
      <w:pPr>
        <w:jc w:val="both"/>
        <w:rPr>
          <w:sz w:val="16"/>
          <w:szCs w:val="16"/>
        </w:rPr>
      </w:pPr>
    </w:p>
    <w:p w14:paraId="287A69BB" w14:textId="77777777" w:rsidR="00B30767" w:rsidRPr="008E4A5F" w:rsidRDefault="00B30767" w:rsidP="00B30767"/>
    <w:p w14:paraId="7B36FB7A" w14:textId="77777777" w:rsidR="00B30767" w:rsidRPr="008E4A5F" w:rsidRDefault="00B30767" w:rsidP="00B30767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B30767" w:rsidRPr="008E4A5F" w14:paraId="3E216EFF" w14:textId="77777777" w:rsidTr="00562AF6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5A81A4" w14:textId="77777777" w:rsidR="00B30767" w:rsidRPr="008E4A5F" w:rsidRDefault="00B30767" w:rsidP="00562AF6">
            <w:r w:rsidRPr="008E4A5F">
              <w:lastRenderedPageBreak/>
              <w:t>ПРОШИТО И ПРОНУМЕРОВАНО</w:t>
            </w:r>
          </w:p>
          <w:p w14:paraId="362C300B" w14:textId="77777777" w:rsidR="00B30767" w:rsidRPr="008E4A5F" w:rsidRDefault="00B30767" w:rsidP="00562AF6"/>
          <w:p w14:paraId="583BEA11" w14:textId="77777777" w:rsidR="00B30767" w:rsidRPr="008E4A5F" w:rsidRDefault="00B30767" w:rsidP="00562AF6">
            <w:r w:rsidRPr="008E4A5F">
              <w:t>___________ листов</w:t>
            </w:r>
          </w:p>
          <w:p w14:paraId="0D8F6060" w14:textId="77777777" w:rsidR="00B30767" w:rsidRPr="008E4A5F" w:rsidRDefault="00B30767" w:rsidP="00562AF6"/>
          <w:p w14:paraId="50710051" w14:textId="77777777" w:rsidR="00B30767" w:rsidRPr="008E4A5F" w:rsidRDefault="00B30767" w:rsidP="00562AF6">
            <w:r w:rsidRPr="008E4A5F">
              <w:t>Исп. _____________</w:t>
            </w:r>
          </w:p>
          <w:p w14:paraId="1A25FB2B" w14:textId="77777777" w:rsidR="00B30767" w:rsidRPr="008E4A5F" w:rsidRDefault="00B30767" w:rsidP="00562AF6"/>
        </w:tc>
      </w:tr>
    </w:tbl>
    <w:p w14:paraId="23AC0654" w14:textId="6F3106A2" w:rsidR="00B30767" w:rsidRDefault="00B30767" w:rsidP="00B30767">
      <w:permStart w:id="2019770882" w:edGrp="everyone"/>
    </w:p>
    <w:p w14:paraId="46D857C2" w14:textId="77777777" w:rsidR="00BA5630" w:rsidRPr="008E4A5F" w:rsidRDefault="00BA5630" w:rsidP="00B30767"/>
    <w:p w14:paraId="197B8841" w14:textId="77777777" w:rsidR="00B30767" w:rsidRPr="008E4A5F" w:rsidRDefault="00B30767" w:rsidP="00B30767"/>
    <w:permEnd w:id="2019770882"/>
    <w:p w14:paraId="3326E0E2" w14:textId="77777777" w:rsidR="00B30767" w:rsidRPr="008E4A5F" w:rsidRDefault="00B30767" w:rsidP="00B30767"/>
    <w:p w14:paraId="758E0B93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1751991516" w:edGrp="everyone"/>
    </w:p>
    <w:p w14:paraId="655EFF8F" w14:textId="18EE08A4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1751991516"/>
      <w:r w:rsidRPr="008E4A5F">
        <w:rPr>
          <w:b/>
        </w:rPr>
        <w:t xml:space="preserve">О ПРОВЕДЕНИИ АУКЦИОНА </w:t>
      </w:r>
      <w:permStart w:id="312238476" w:edGrp="everyone"/>
      <w:r w:rsidR="00E5028C">
        <w:rPr>
          <w:b/>
          <w:color w:val="0000FF"/>
        </w:rPr>
        <w:t xml:space="preserve">№ </w:t>
      </w:r>
      <w:r w:rsidR="002A4236">
        <w:rPr>
          <w:b/>
          <w:noProof/>
          <w:color w:val="0000FF"/>
        </w:rPr>
        <w:t>АЗ-СП</w:t>
      </w:r>
      <w:r w:rsidR="00E5028C" w:rsidRPr="00E5028C">
        <w:rPr>
          <w:b/>
          <w:noProof/>
          <w:color w:val="0000FF"/>
        </w:rPr>
        <w:t>/17-</w:t>
      </w:r>
      <w:r w:rsidR="006D1CC3">
        <w:rPr>
          <w:b/>
          <w:noProof/>
          <w:color w:val="0000FF"/>
        </w:rPr>
        <w:t>1</w:t>
      </w:r>
      <w:r w:rsidR="008E5AA3">
        <w:rPr>
          <w:b/>
          <w:noProof/>
          <w:color w:val="0000FF"/>
        </w:rPr>
        <w:t>371</w:t>
      </w:r>
      <w:r w:rsidR="00117321">
        <w:rPr>
          <w:b/>
          <w:noProof/>
          <w:color w:val="0000FF"/>
        </w:rPr>
        <w:t xml:space="preserve"> </w:t>
      </w:r>
      <w:permEnd w:id="312238476"/>
    </w:p>
    <w:p w14:paraId="087F0637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</w:p>
    <w:p w14:paraId="0C1E29BA" w14:textId="77777777" w:rsidR="00B30767" w:rsidRPr="00386D3F" w:rsidRDefault="00B30767" w:rsidP="00B30767">
      <w:pPr>
        <w:spacing w:line="276" w:lineRule="auto"/>
        <w:jc w:val="both"/>
        <w:rPr>
          <w:color w:val="0000FF"/>
        </w:rPr>
      </w:pPr>
      <w:permStart w:id="189409559" w:edGrp="everyone"/>
      <w:r w:rsidRPr="00386D3F">
        <w:rPr>
          <w:color w:val="0000FF"/>
        </w:rPr>
        <w:t>Управление реализации</w:t>
      </w:r>
    </w:p>
    <w:p w14:paraId="7C336B74" w14:textId="4CBFCD40" w:rsidR="00B30767" w:rsidRPr="008E4A5F" w:rsidRDefault="00386D3F" w:rsidP="00B30767">
      <w:pPr>
        <w:spacing w:line="276" w:lineRule="auto"/>
        <w:jc w:val="both"/>
      </w:pPr>
      <w:r w:rsidRPr="00386D3F">
        <w:rPr>
          <w:color w:val="0000FF"/>
        </w:rPr>
        <w:t>земельных</w:t>
      </w:r>
      <w:r w:rsidR="00B30767" w:rsidRPr="00386D3F">
        <w:rPr>
          <w:color w:val="0000FF"/>
        </w:rPr>
        <w:t xml:space="preserve"> прав</w:t>
      </w:r>
      <w:r w:rsidR="00B30767" w:rsidRPr="008E4A5F">
        <w:tab/>
      </w:r>
      <w:r w:rsidR="00B30767" w:rsidRPr="008E4A5F">
        <w:tab/>
      </w:r>
      <w:r w:rsidR="00B30767" w:rsidRPr="008E4A5F">
        <w:tab/>
      </w:r>
      <w:r>
        <w:tab/>
      </w:r>
      <w:r w:rsidR="00B30767" w:rsidRPr="008E4A5F">
        <w:tab/>
        <w:t>_______________________   ___________________</w:t>
      </w:r>
    </w:p>
    <w:p w14:paraId="5BAE4BC2" w14:textId="77777777" w:rsidR="00B30767" w:rsidRPr="008E4A5F" w:rsidRDefault="00B30767" w:rsidP="00B30767">
      <w:pPr>
        <w:spacing w:line="276" w:lineRule="auto"/>
        <w:jc w:val="both"/>
      </w:pPr>
    </w:p>
    <w:p w14:paraId="6C70EE25" w14:textId="77777777" w:rsidR="005863FE" w:rsidRDefault="005863FE" w:rsidP="005863FE">
      <w:pPr>
        <w:spacing w:line="276" w:lineRule="auto"/>
        <w:jc w:val="both"/>
        <w:rPr>
          <w:color w:val="0000FF"/>
        </w:rPr>
      </w:pPr>
      <w:r w:rsidRPr="00E00EF2">
        <w:rPr>
          <w:color w:val="0000FF"/>
        </w:rPr>
        <w:t xml:space="preserve">Отдел </w:t>
      </w:r>
      <w:r>
        <w:rPr>
          <w:color w:val="0000FF"/>
        </w:rPr>
        <w:t xml:space="preserve">финансово-экономической </w:t>
      </w:r>
    </w:p>
    <w:p w14:paraId="436D0278" w14:textId="77777777" w:rsidR="005863FE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деятельности и государственных </w:t>
      </w:r>
    </w:p>
    <w:p w14:paraId="48048757" w14:textId="77777777" w:rsidR="005863FE" w:rsidRPr="00F7233C" w:rsidRDefault="005863FE" w:rsidP="005863FE">
      <w:pPr>
        <w:spacing w:line="276" w:lineRule="auto"/>
        <w:jc w:val="both"/>
        <w:rPr>
          <w:color w:val="0000FF"/>
        </w:rPr>
      </w:pPr>
      <w:r>
        <w:rPr>
          <w:color w:val="0000FF"/>
        </w:rPr>
        <w:t xml:space="preserve">закупок </w:t>
      </w:r>
      <w:r w:rsidRPr="008E4A5F">
        <w:tab/>
      </w:r>
      <w:r w:rsidRPr="008E4A5F">
        <w:tab/>
      </w:r>
      <w:r w:rsidRPr="008E4A5F">
        <w:tab/>
      </w:r>
      <w:r>
        <w:t xml:space="preserve">                                    </w:t>
      </w:r>
      <w:r w:rsidRPr="008E4A5F">
        <w:t>_______________________   ___________________</w:t>
      </w:r>
    </w:p>
    <w:p w14:paraId="50CD1183" w14:textId="77777777" w:rsidR="00B30767" w:rsidRPr="008E4A5F" w:rsidRDefault="00B30767" w:rsidP="00B30767">
      <w:pPr>
        <w:spacing w:line="276" w:lineRule="auto"/>
        <w:jc w:val="both"/>
      </w:pPr>
    </w:p>
    <w:p w14:paraId="6625A248" w14:textId="77777777" w:rsidR="00B30767" w:rsidRPr="008E4A5F" w:rsidRDefault="00B30767" w:rsidP="00B30767">
      <w:pPr>
        <w:spacing w:line="276" w:lineRule="auto"/>
        <w:jc w:val="both"/>
      </w:pPr>
      <w:r w:rsidRPr="00386D3F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</w:r>
      <w:r>
        <w:tab/>
      </w:r>
      <w:r w:rsidRPr="008E4A5F">
        <w:t>_______________________   ___________________</w:t>
      </w:r>
    </w:p>
    <w:p w14:paraId="2CB7C520" w14:textId="646A1F7C" w:rsidR="00B30767" w:rsidRPr="008E4A5F" w:rsidRDefault="00B30767" w:rsidP="00B30767">
      <w:pPr>
        <w:spacing w:line="276" w:lineRule="auto"/>
        <w:jc w:val="both"/>
      </w:pPr>
      <w:bookmarkStart w:id="122" w:name="_Toc369197433"/>
      <w:bookmarkStart w:id="123" w:name="_Toc378353554"/>
      <w:bookmarkStart w:id="124" w:name="_Toc378591466"/>
      <w:bookmarkStart w:id="125" w:name="_Toc378790992"/>
      <w:bookmarkStart w:id="126" w:name="_Toc400732961"/>
    </w:p>
    <w:bookmarkEnd w:id="122"/>
    <w:bookmarkEnd w:id="123"/>
    <w:bookmarkEnd w:id="124"/>
    <w:bookmarkEnd w:id="125"/>
    <w:bookmarkEnd w:id="126"/>
    <w:p w14:paraId="7AD929D2" w14:textId="7EE4C2EB" w:rsidR="001067FD" w:rsidRPr="001067FD" w:rsidRDefault="001067FD" w:rsidP="001067FD">
      <w:pPr>
        <w:spacing w:line="276" w:lineRule="auto"/>
        <w:jc w:val="both"/>
        <w:rPr>
          <w:color w:val="0000FF"/>
        </w:rPr>
      </w:pPr>
      <w:r w:rsidRPr="001067FD">
        <w:rPr>
          <w:color w:val="0000FF"/>
        </w:rPr>
        <w:t xml:space="preserve">Первый заместитель директора </w:t>
      </w:r>
      <w:r>
        <w:rPr>
          <w:color w:val="0000FF"/>
        </w:rPr>
        <w:t xml:space="preserve">                             </w:t>
      </w:r>
      <w:r w:rsidRPr="001067FD">
        <w:rPr>
          <w:color w:val="0000FF"/>
        </w:rPr>
        <w:t>___________</w:t>
      </w:r>
      <w:r>
        <w:rPr>
          <w:color w:val="0000FF"/>
        </w:rPr>
        <w:t>____________ ___________________</w:t>
      </w:r>
    </w:p>
    <w:p w14:paraId="4465FFF7" w14:textId="77777777" w:rsidR="001067FD" w:rsidRDefault="001067FD" w:rsidP="001067FD">
      <w:pPr>
        <w:spacing w:line="276" w:lineRule="auto"/>
        <w:jc w:val="both"/>
        <w:rPr>
          <w:color w:val="0000FF"/>
        </w:rPr>
      </w:pPr>
    </w:p>
    <w:p w14:paraId="2112163F" w14:textId="22F92772" w:rsidR="00B30767" w:rsidRPr="008E4A5F" w:rsidRDefault="001067FD" w:rsidP="001067FD">
      <w:pPr>
        <w:spacing w:line="276" w:lineRule="auto"/>
        <w:jc w:val="both"/>
      </w:pPr>
      <w:r w:rsidRPr="001067FD">
        <w:rPr>
          <w:color w:val="0000FF"/>
        </w:rPr>
        <w:t xml:space="preserve">Директор </w:t>
      </w:r>
      <w:r>
        <w:rPr>
          <w:color w:val="0000FF"/>
        </w:rPr>
        <w:t xml:space="preserve">                                                                  </w:t>
      </w:r>
      <w:r w:rsidRPr="001067FD">
        <w:rPr>
          <w:color w:val="0000FF"/>
        </w:rPr>
        <w:t>_______________________ ___________________</w:t>
      </w:r>
    </w:p>
    <w:permEnd w:id="189409559"/>
    <w:p w14:paraId="4DEC3C83" w14:textId="77777777" w:rsidR="00B30767" w:rsidRDefault="00B30767" w:rsidP="00B30767"/>
    <w:p w14:paraId="7ADA4E52" w14:textId="77777777" w:rsidR="00B30767" w:rsidRPr="008E4A5F" w:rsidRDefault="00B30767" w:rsidP="00B30767"/>
    <w:p w14:paraId="23FB8CBD" w14:textId="77777777" w:rsidR="00B30767" w:rsidRPr="008E4A5F" w:rsidRDefault="00B30767" w:rsidP="00B30767">
      <w:pPr>
        <w:jc w:val="center"/>
      </w:pPr>
    </w:p>
    <w:p w14:paraId="0452E656" w14:textId="77777777" w:rsidR="00B30767" w:rsidRPr="008E4A5F" w:rsidRDefault="00B30767" w:rsidP="00B30767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 xml:space="preserve">СОГЛАСОВАНИЕ </w:t>
      </w:r>
      <w:permStart w:id="1840459120" w:edGrp="everyone"/>
    </w:p>
    <w:p w14:paraId="7B5B2324" w14:textId="77777777" w:rsidR="00B30767" w:rsidRPr="008E4A5F" w:rsidRDefault="00B30767" w:rsidP="00B30767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1840459120"/>
      <w:r w:rsidRPr="008E4A5F">
        <w:rPr>
          <w:b/>
        </w:rPr>
        <w:t>О ПРОВЕДЕНИИ АУКЦИОНА</w:t>
      </w:r>
    </w:p>
    <w:p w14:paraId="72601B3B" w14:textId="77777777" w:rsidR="00B30767" w:rsidRPr="008E4A5F" w:rsidRDefault="00B30767" w:rsidP="00B30767">
      <w:pPr>
        <w:jc w:val="center"/>
      </w:pPr>
    </w:p>
    <w:p w14:paraId="6C0189B6" w14:textId="77777777" w:rsidR="00B30767" w:rsidRPr="008E4A5F" w:rsidRDefault="00B30767" w:rsidP="00B30767">
      <w:pPr>
        <w:spacing w:line="276" w:lineRule="auto"/>
        <w:rPr>
          <w:color w:val="0000FF"/>
        </w:rPr>
      </w:pPr>
      <w:permStart w:id="44185834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20CFEE2" w14:textId="77777777" w:rsidR="00B30767" w:rsidRPr="008E4A5F" w:rsidRDefault="00B30767" w:rsidP="00B30767">
      <w:pPr>
        <w:spacing w:line="276" w:lineRule="auto"/>
        <w:jc w:val="right"/>
      </w:pPr>
    </w:p>
    <w:p w14:paraId="179AF00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DF63047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58A6EC6F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16C93398" w14:textId="77777777" w:rsidR="00B30767" w:rsidRPr="008E4A5F" w:rsidRDefault="00B30767" w:rsidP="00B30767">
      <w:pPr>
        <w:spacing w:line="276" w:lineRule="auto"/>
        <w:jc w:val="center"/>
        <w:rPr>
          <w:b/>
        </w:rPr>
      </w:pPr>
    </w:p>
    <w:p w14:paraId="3FCD1CD2" w14:textId="77777777" w:rsidR="00B30767" w:rsidRPr="008E4A5F" w:rsidRDefault="00B30767" w:rsidP="00B30767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ermEnd w:id="441858348"/>
    <w:p w14:paraId="3AD76C85" w14:textId="77777777" w:rsidR="00B30767" w:rsidRPr="008E4A5F" w:rsidRDefault="00B30767" w:rsidP="00B30767">
      <w:pPr>
        <w:spacing w:line="360" w:lineRule="auto"/>
        <w:jc w:val="center"/>
        <w:rPr>
          <w:b/>
        </w:rPr>
      </w:pPr>
    </w:p>
    <w:p w14:paraId="756B080C" w14:textId="77777777" w:rsidR="00B30767" w:rsidRPr="008E4A5F" w:rsidRDefault="00B30767" w:rsidP="00B30767">
      <w:pPr>
        <w:rPr>
          <w:sz w:val="22"/>
          <w:szCs w:val="22"/>
        </w:rPr>
      </w:pPr>
    </w:p>
    <w:p w14:paraId="2620BD7B" w14:textId="77777777" w:rsidR="00B30767" w:rsidRPr="008E4A5F" w:rsidRDefault="00B30767" w:rsidP="00B30767">
      <w:pPr>
        <w:rPr>
          <w:sz w:val="22"/>
          <w:szCs w:val="22"/>
        </w:rPr>
      </w:pPr>
    </w:p>
    <w:p w14:paraId="5111DABE" w14:textId="77777777" w:rsidR="00B30767" w:rsidRPr="008E4A5F" w:rsidRDefault="00B30767" w:rsidP="00B30767">
      <w:pPr>
        <w:rPr>
          <w:sz w:val="22"/>
          <w:szCs w:val="22"/>
        </w:rPr>
      </w:pPr>
    </w:p>
    <w:p w14:paraId="35019AAB" w14:textId="77777777" w:rsidR="00B30767" w:rsidRPr="008E4A5F" w:rsidRDefault="00B30767" w:rsidP="00B30767">
      <w:pPr>
        <w:rPr>
          <w:sz w:val="22"/>
          <w:szCs w:val="22"/>
        </w:rPr>
      </w:pPr>
      <w:permStart w:id="954272662" w:edGrp="everyone"/>
    </w:p>
    <w:p w14:paraId="4DFB8280" w14:textId="0BE9FA35" w:rsidR="00B30767" w:rsidRPr="008E4A5F" w:rsidRDefault="00B30767" w:rsidP="00B30767">
      <w:pPr>
        <w:rPr>
          <w:sz w:val="22"/>
          <w:szCs w:val="22"/>
        </w:rPr>
      </w:pPr>
    </w:p>
    <w:permEnd w:id="954272662"/>
    <w:p w14:paraId="44CA4F60" w14:textId="77777777" w:rsidR="00B30767" w:rsidRPr="008E4A5F" w:rsidRDefault="00B30767" w:rsidP="00B30767">
      <w:pPr>
        <w:rPr>
          <w:sz w:val="22"/>
          <w:szCs w:val="22"/>
        </w:rPr>
      </w:pPr>
    </w:p>
    <w:p w14:paraId="33834C3F" w14:textId="1E787348" w:rsidR="00386D3F" w:rsidRPr="003F0C8F" w:rsidRDefault="00B30767" w:rsidP="00386D3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161D728" wp14:editId="31880295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A9BA0E" id="Прямоугольник 6" o:spid="_x0000_s1026" style="position:absolute;margin-left:-15.2pt;margin-top:38.75pt;width:538.7pt;height:100.05pt;flip: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2JWpw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9D7DAEE" wp14:editId="78F6BD44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44818FF" id="Овал 7" o:spid="_x0000_s1026" style="position:absolute;margin-left:498pt;margin-top:150.6pt;width:43.5pt;height:5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CC7CD9E" wp14:editId="0828003E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DFEE4" id="Прямоугольник 9" o:spid="_x0000_s1026" style="position:absolute;margin-left:510.75pt;margin-top:95.05pt;width:17.25pt;height:13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>
        <w:tab/>
      </w:r>
      <w:r>
        <w:tab/>
      </w:r>
      <w:r>
        <w:tab/>
      </w:r>
      <w:r w:rsidR="00386D3F" w:rsidRPr="008E4A5F">
        <w:t>_______________________   __</w:t>
      </w:r>
      <w:r w:rsidR="00386D3F">
        <w:t>____________</w:t>
      </w:r>
      <w:r w:rsidR="00386D3F" w:rsidRPr="008E4A5F">
        <w:t>____</w:t>
      </w:r>
    </w:p>
    <w:p w14:paraId="15703DAB" w14:textId="1F9F0B5A" w:rsidR="00B30767" w:rsidRDefault="00B30767" w:rsidP="003D4F7E">
      <w:pPr>
        <w:jc w:val="both"/>
        <w:rPr>
          <w:sz w:val="16"/>
          <w:szCs w:val="16"/>
        </w:rPr>
      </w:pPr>
    </w:p>
    <w:p w14:paraId="6BEEF2C7" w14:textId="3BAC39F7" w:rsidR="00B30767" w:rsidRDefault="00B30767" w:rsidP="003D4F7E">
      <w:pPr>
        <w:jc w:val="both"/>
        <w:rPr>
          <w:sz w:val="16"/>
          <w:szCs w:val="16"/>
        </w:rPr>
      </w:pPr>
    </w:p>
    <w:p w14:paraId="59389E08" w14:textId="1DA725CA" w:rsidR="00B30767" w:rsidRDefault="00B30767" w:rsidP="003D4F7E">
      <w:pPr>
        <w:jc w:val="both"/>
        <w:rPr>
          <w:sz w:val="16"/>
          <w:szCs w:val="16"/>
        </w:rPr>
      </w:pPr>
    </w:p>
    <w:p w14:paraId="3061831C" w14:textId="33DBADC7" w:rsidR="00B30767" w:rsidRDefault="00B30767" w:rsidP="003D4F7E">
      <w:pPr>
        <w:jc w:val="both"/>
        <w:rPr>
          <w:sz w:val="16"/>
          <w:szCs w:val="16"/>
        </w:rPr>
      </w:pPr>
    </w:p>
    <w:p w14:paraId="0DA673D4" w14:textId="01D69393" w:rsidR="00B30767" w:rsidRDefault="00B30767" w:rsidP="003D4F7E">
      <w:pPr>
        <w:jc w:val="both"/>
        <w:rPr>
          <w:sz w:val="16"/>
          <w:szCs w:val="16"/>
        </w:rPr>
      </w:pPr>
    </w:p>
    <w:p w14:paraId="1FE82848" w14:textId="77777777" w:rsidR="00B30767" w:rsidRDefault="00B30767" w:rsidP="003D4F7E">
      <w:pPr>
        <w:jc w:val="both"/>
        <w:rPr>
          <w:sz w:val="16"/>
          <w:szCs w:val="16"/>
        </w:rPr>
      </w:pPr>
    </w:p>
    <w:p w14:paraId="77A46903" w14:textId="5FAF5F38" w:rsidR="00B30767" w:rsidRDefault="00B30767" w:rsidP="003D4F7E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5E4DB1B" wp14:editId="17B68D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CAA7A" id="Прямоугольник 8" o:spid="_x0000_s1026" style="position:absolute;margin-left:0;margin-top:0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" stroked="f"/>
            </w:pict>
          </mc:Fallback>
        </mc:AlternateContent>
      </w:r>
    </w:p>
    <w:p w14:paraId="2AF3204F" w14:textId="7A03C17C" w:rsidR="00B30767" w:rsidRPr="003F0C8F" w:rsidRDefault="00B30767" w:rsidP="003D4F7E">
      <w:pPr>
        <w:jc w:val="both"/>
        <w:rPr>
          <w:sz w:val="16"/>
          <w:szCs w:val="16"/>
        </w:rPr>
      </w:pPr>
    </w:p>
    <w:sectPr w:rsidR="00B30767" w:rsidRPr="003F0C8F" w:rsidSect="00ED77F5">
      <w:footerReference w:type="default" r:id="rId35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78F45D" w14:textId="77777777" w:rsidR="00B17BF8" w:rsidRDefault="00B17BF8">
      <w:r>
        <w:separator/>
      </w:r>
    </w:p>
  </w:endnote>
  <w:endnote w:type="continuationSeparator" w:id="0">
    <w:p w14:paraId="422B5A57" w14:textId="77777777" w:rsidR="00B17BF8" w:rsidRDefault="00B17B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5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89833677"/>
      <w:docPartObj>
        <w:docPartGallery w:val="Page Numbers (Bottom of Page)"/>
        <w:docPartUnique/>
      </w:docPartObj>
    </w:sdtPr>
    <w:sdtEndPr/>
    <w:sdtContent>
      <w:p w14:paraId="5B765BC9" w14:textId="196329B3" w:rsidR="00B17BF8" w:rsidRDefault="00B17BF8">
        <w:pPr>
          <w:pStyle w:val="af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75E6" w:rsidRPr="002C75E6">
          <w:rPr>
            <w:noProof/>
            <w:lang w:val="ru-RU"/>
          </w:rPr>
          <w:t>3</w:t>
        </w:r>
        <w:r>
          <w:fldChar w:fldCharType="end"/>
        </w:r>
      </w:p>
    </w:sdtContent>
  </w:sdt>
  <w:p w14:paraId="45CC9B49" w14:textId="75085373" w:rsidR="00B17BF8" w:rsidRPr="00EF6519" w:rsidRDefault="00B17BF8" w:rsidP="00B30767">
    <w:pPr>
      <w:autoSpaceDE w:val="0"/>
      <w:rPr>
        <w:b/>
        <w:bCs/>
        <w:color w:val="808080"/>
        <w:sz w:val="12"/>
        <w:szCs w:val="12"/>
        <w:lang w:eastAsia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4F643" w14:textId="77777777" w:rsidR="00B17BF8" w:rsidRDefault="00B17BF8">
      <w:r>
        <w:separator/>
      </w:r>
    </w:p>
  </w:footnote>
  <w:footnote w:type="continuationSeparator" w:id="0">
    <w:p w14:paraId="3A160776" w14:textId="77777777" w:rsidR="00B17BF8" w:rsidRDefault="00B17BF8">
      <w:r>
        <w:continuationSeparator/>
      </w:r>
    </w:p>
  </w:footnote>
  <w:footnote w:id="1">
    <w:p w14:paraId="3FE4BEB6" w14:textId="77777777" w:rsidR="00B17BF8" w:rsidRDefault="00B17BF8" w:rsidP="00FA27BE">
      <w:pPr>
        <w:pStyle w:val="afa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647C8181" w14:textId="77777777" w:rsidR="00B17BF8" w:rsidRPr="0031347A" w:rsidRDefault="00B17BF8" w:rsidP="00BB4354">
      <w:pPr>
        <w:pStyle w:val="afa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178114EC" w14:textId="77777777" w:rsidR="00B17BF8" w:rsidRPr="0031347A" w:rsidRDefault="00B17BF8" w:rsidP="00BB4354">
      <w:pPr>
        <w:pStyle w:val="afa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6052BAD"/>
    <w:multiLevelType w:val="multilevel"/>
    <w:tmpl w:val="6D7A5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06D8307B"/>
    <w:multiLevelType w:val="hybridMultilevel"/>
    <w:tmpl w:val="E8AE189C"/>
    <w:lvl w:ilvl="0" w:tplc="E59046AE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5" w15:restartNumberingAfterBreak="0">
    <w:nsid w:val="0F0B3B15"/>
    <w:multiLevelType w:val="hybridMultilevel"/>
    <w:tmpl w:val="53BCE55C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786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121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9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36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2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34" w:hanging="1800"/>
      </w:pPr>
      <w:rPr>
        <w:rFonts w:hint="default"/>
      </w:rPr>
    </w:lvl>
  </w:abstractNum>
  <w:abstractNum w:abstractNumId="18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 w15:restartNumberingAfterBreak="0">
    <w:nsid w:val="3DDC6695"/>
    <w:multiLevelType w:val="hybridMultilevel"/>
    <w:tmpl w:val="8B4A305A"/>
    <w:lvl w:ilvl="0" w:tplc="38C690D6">
      <w:start w:val="1"/>
      <w:numFmt w:val="decimal"/>
      <w:suff w:val="space"/>
      <w:lvlText w:val="3.%1."/>
      <w:lvlJc w:val="left"/>
      <w:pPr>
        <w:ind w:left="-665" w:firstLine="1516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491" w:hanging="360"/>
      </w:pPr>
    </w:lvl>
    <w:lvl w:ilvl="2" w:tplc="0419001B" w:tentative="1">
      <w:start w:val="1"/>
      <w:numFmt w:val="lowerRoman"/>
      <w:lvlText w:val="%3."/>
      <w:lvlJc w:val="right"/>
      <w:pPr>
        <w:ind w:left="1211" w:hanging="180"/>
      </w:pPr>
    </w:lvl>
    <w:lvl w:ilvl="3" w:tplc="0419000F" w:tentative="1">
      <w:start w:val="1"/>
      <w:numFmt w:val="decimal"/>
      <w:lvlText w:val="%4."/>
      <w:lvlJc w:val="left"/>
      <w:pPr>
        <w:ind w:left="1931" w:hanging="360"/>
      </w:pPr>
    </w:lvl>
    <w:lvl w:ilvl="4" w:tplc="04190019" w:tentative="1">
      <w:start w:val="1"/>
      <w:numFmt w:val="lowerLetter"/>
      <w:lvlText w:val="%5."/>
      <w:lvlJc w:val="left"/>
      <w:pPr>
        <w:ind w:left="2651" w:hanging="360"/>
      </w:pPr>
    </w:lvl>
    <w:lvl w:ilvl="5" w:tplc="0419001B" w:tentative="1">
      <w:start w:val="1"/>
      <w:numFmt w:val="lowerRoman"/>
      <w:lvlText w:val="%6."/>
      <w:lvlJc w:val="right"/>
      <w:pPr>
        <w:ind w:left="3371" w:hanging="180"/>
      </w:pPr>
    </w:lvl>
    <w:lvl w:ilvl="6" w:tplc="0419000F" w:tentative="1">
      <w:start w:val="1"/>
      <w:numFmt w:val="decimal"/>
      <w:lvlText w:val="%7."/>
      <w:lvlJc w:val="left"/>
      <w:pPr>
        <w:ind w:left="4091" w:hanging="360"/>
      </w:pPr>
    </w:lvl>
    <w:lvl w:ilvl="7" w:tplc="04190019" w:tentative="1">
      <w:start w:val="1"/>
      <w:numFmt w:val="lowerLetter"/>
      <w:lvlText w:val="%8."/>
      <w:lvlJc w:val="left"/>
      <w:pPr>
        <w:ind w:left="4811" w:hanging="360"/>
      </w:pPr>
    </w:lvl>
    <w:lvl w:ilvl="8" w:tplc="0419001B" w:tentative="1">
      <w:start w:val="1"/>
      <w:numFmt w:val="lowerRoman"/>
      <w:lvlText w:val="%9."/>
      <w:lvlJc w:val="right"/>
      <w:pPr>
        <w:ind w:left="5531" w:hanging="180"/>
      </w:pPr>
    </w:lvl>
  </w:abstractNum>
  <w:abstractNum w:abstractNumId="20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905961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2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3" w15:restartNumberingAfterBreak="0">
    <w:nsid w:val="49354D37"/>
    <w:multiLevelType w:val="multilevel"/>
    <w:tmpl w:val="B00AEADC"/>
    <w:lvl w:ilvl="0">
      <w:start w:val="1"/>
      <w:numFmt w:val="decimal"/>
      <w:suff w:val="space"/>
      <w:lvlText w:val="%1."/>
      <w:lvlJc w:val="left"/>
      <w:pPr>
        <w:ind w:left="0" w:firstLine="284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0" w:firstLine="284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4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5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6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8" w15:restartNumberingAfterBreak="0">
    <w:nsid w:val="5DD750D4"/>
    <w:multiLevelType w:val="hybridMultilevel"/>
    <w:tmpl w:val="C66CBD6C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31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2" w15:restartNumberingAfterBreak="0">
    <w:nsid w:val="670919E8"/>
    <w:multiLevelType w:val="hybridMultilevel"/>
    <w:tmpl w:val="438E1EC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6D1A6037"/>
    <w:multiLevelType w:val="hybridMultilevel"/>
    <w:tmpl w:val="ACD8611C"/>
    <w:lvl w:ilvl="0" w:tplc="0D920BA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5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6" w15:restartNumberingAfterBreak="0">
    <w:nsid w:val="76D4043F"/>
    <w:multiLevelType w:val="hybridMultilevel"/>
    <w:tmpl w:val="23967868"/>
    <w:lvl w:ilvl="0" w:tplc="FF9C8A38">
      <w:start w:val="1"/>
      <w:numFmt w:val="decimal"/>
      <w:suff w:val="space"/>
      <w:lvlText w:val="%1."/>
      <w:lvlJc w:val="left"/>
      <w:pPr>
        <w:ind w:left="284" w:firstLine="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8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7D8E045D"/>
    <w:multiLevelType w:val="hybridMultilevel"/>
    <w:tmpl w:val="289E7E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8"/>
  </w:num>
  <w:num w:numId="6">
    <w:abstractNumId w:val="25"/>
  </w:num>
  <w:num w:numId="7">
    <w:abstractNumId w:val="17"/>
  </w:num>
  <w:num w:numId="8">
    <w:abstractNumId w:val="28"/>
  </w:num>
  <w:num w:numId="9">
    <w:abstractNumId w:val="20"/>
  </w:num>
  <w:num w:numId="10">
    <w:abstractNumId w:val="16"/>
  </w:num>
  <w:num w:numId="11">
    <w:abstractNumId w:val="35"/>
  </w:num>
  <w:num w:numId="12">
    <w:abstractNumId w:val="30"/>
  </w:num>
  <w:num w:numId="13">
    <w:abstractNumId w:val="10"/>
  </w:num>
  <w:num w:numId="14">
    <w:abstractNumId w:val="37"/>
  </w:num>
  <w:num w:numId="15">
    <w:abstractNumId w:val="26"/>
  </w:num>
  <w:num w:numId="16">
    <w:abstractNumId w:val="22"/>
  </w:num>
  <w:num w:numId="17">
    <w:abstractNumId w:val="29"/>
  </w:num>
  <w:num w:numId="18">
    <w:abstractNumId w:val="24"/>
  </w:num>
  <w:num w:numId="19">
    <w:abstractNumId w:val="31"/>
  </w:num>
  <w:num w:numId="20">
    <w:abstractNumId w:val="33"/>
  </w:num>
  <w:num w:numId="21">
    <w:abstractNumId w:val="12"/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2"/>
  </w:num>
  <w:num w:numId="25">
    <w:abstractNumId w:val="39"/>
  </w:num>
  <w:num w:numId="26">
    <w:abstractNumId w:val="36"/>
  </w:num>
  <w:num w:numId="27">
    <w:abstractNumId w:val="21"/>
  </w:num>
  <w:num w:numId="28">
    <w:abstractNumId w:val="13"/>
  </w:num>
  <w:num w:numId="29">
    <w:abstractNumId w:val="19"/>
  </w:num>
  <w:num w:numId="30">
    <w:abstractNumId w:val="15"/>
  </w:num>
  <w:num w:numId="31">
    <w:abstractNumId w:val="2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isplayBackgroundShape/>
  <w:embedSystemFonts/>
  <w:hideSpellingErrors/>
  <w:hideGrammaticalError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9sGGlGiajikGq95kpnLAWV8f9V/xPE8raeLXJgxcud5DTO5Z+h1glibhdPYCXz+VVvRg5iP+yNlCR4XpznQ3wQ==" w:salt="HFS97E5Tl1b7pjjO1vcfMw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26977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295"/>
    <w:rsid w:val="00010DA3"/>
    <w:rsid w:val="00011932"/>
    <w:rsid w:val="00012507"/>
    <w:rsid w:val="00013121"/>
    <w:rsid w:val="000135C1"/>
    <w:rsid w:val="00014CB2"/>
    <w:rsid w:val="00014E8B"/>
    <w:rsid w:val="00014F70"/>
    <w:rsid w:val="00014F7B"/>
    <w:rsid w:val="00015039"/>
    <w:rsid w:val="00017367"/>
    <w:rsid w:val="00017972"/>
    <w:rsid w:val="00017D26"/>
    <w:rsid w:val="00021CB7"/>
    <w:rsid w:val="0002366F"/>
    <w:rsid w:val="00023A42"/>
    <w:rsid w:val="00024BE1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3E9E"/>
    <w:rsid w:val="00034204"/>
    <w:rsid w:val="00034833"/>
    <w:rsid w:val="00034A3B"/>
    <w:rsid w:val="0003677E"/>
    <w:rsid w:val="000369A8"/>
    <w:rsid w:val="0003762F"/>
    <w:rsid w:val="00037853"/>
    <w:rsid w:val="0004008A"/>
    <w:rsid w:val="000410E4"/>
    <w:rsid w:val="00041FB2"/>
    <w:rsid w:val="0004221D"/>
    <w:rsid w:val="0004223A"/>
    <w:rsid w:val="000426A9"/>
    <w:rsid w:val="000434BC"/>
    <w:rsid w:val="000444F6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AC7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146"/>
    <w:rsid w:val="000701C9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218"/>
    <w:rsid w:val="00077EEA"/>
    <w:rsid w:val="00080148"/>
    <w:rsid w:val="000804A0"/>
    <w:rsid w:val="000810C3"/>
    <w:rsid w:val="000813BB"/>
    <w:rsid w:val="00082752"/>
    <w:rsid w:val="00082923"/>
    <w:rsid w:val="00082C69"/>
    <w:rsid w:val="00082F64"/>
    <w:rsid w:val="00084314"/>
    <w:rsid w:val="00085647"/>
    <w:rsid w:val="00085870"/>
    <w:rsid w:val="00085FAD"/>
    <w:rsid w:val="000867D2"/>
    <w:rsid w:val="00090A92"/>
    <w:rsid w:val="00091166"/>
    <w:rsid w:val="0009199A"/>
    <w:rsid w:val="00091F95"/>
    <w:rsid w:val="000920C0"/>
    <w:rsid w:val="0009232C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029B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794"/>
    <w:rsid w:val="000E1881"/>
    <w:rsid w:val="000E2722"/>
    <w:rsid w:val="000E38B6"/>
    <w:rsid w:val="000E41DA"/>
    <w:rsid w:val="000E5292"/>
    <w:rsid w:val="000E5BB2"/>
    <w:rsid w:val="000E5CA6"/>
    <w:rsid w:val="000E6EE7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DB8"/>
    <w:rsid w:val="00102F57"/>
    <w:rsid w:val="00103015"/>
    <w:rsid w:val="00103238"/>
    <w:rsid w:val="0010602B"/>
    <w:rsid w:val="001066C3"/>
    <w:rsid w:val="001067FD"/>
    <w:rsid w:val="001068CD"/>
    <w:rsid w:val="00106A7D"/>
    <w:rsid w:val="0011081C"/>
    <w:rsid w:val="001109BE"/>
    <w:rsid w:val="00111908"/>
    <w:rsid w:val="001120FF"/>
    <w:rsid w:val="0011226B"/>
    <w:rsid w:val="0011232C"/>
    <w:rsid w:val="001135E2"/>
    <w:rsid w:val="0011420B"/>
    <w:rsid w:val="0011488E"/>
    <w:rsid w:val="00117321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1F6E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FB3"/>
    <w:rsid w:val="00151C48"/>
    <w:rsid w:val="0015437F"/>
    <w:rsid w:val="00154C87"/>
    <w:rsid w:val="0015782A"/>
    <w:rsid w:val="001578C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1A"/>
    <w:rsid w:val="00174696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16FD"/>
    <w:rsid w:val="001929D5"/>
    <w:rsid w:val="00193784"/>
    <w:rsid w:val="00193D88"/>
    <w:rsid w:val="00194A50"/>
    <w:rsid w:val="0019519A"/>
    <w:rsid w:val="00195846"/>
    <w:rsid w:val="00195EDB"/>
    <w:rsid w:val="001961BD"/>
    <w:rsid w:val="001966DE"/>
    <w:rsid w:val="00196A97"/>
    <w:rsid w:val="001973D9"/>
    <w:rsid w:val="001A0E4D"/>
    <w:rsid w:val="001A1B85"/>
    <w:rsid w:val="001A2477"/>
    <w:rsid w:val="001A2AB3"/>
    <w:rsid w:val="001A53EB"/>
    <w:rsid w:val="001A577B"/>
    <w:rsid w:val="001A654C"/>
    <w:rsid w:val="001A683B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21"/>
    <w:rsid w:val="001C4B6C"/>
    <w:rsid w:val="001C5FF1"/>
    <w:rsid w:val="001C6A75"/>
    <w:rsid w:val="001C707E"/>
    <w:rsid w:val="001C79FD"/>
    <w:rsid w:val="001D112F"/>
    <w:rsid w:val="001D2D4D"/>
    <w:rsid w:val="001D3A6C"/>
    <w:rsid w:val="001D3EE8"/>
    <w:rsid w:val="001D5FCA"/>
    <w:rsid w:val="001D69AB"/>
    <w:rsid w:val="001E05E8"/>
    <w:rsid w:val="001E27D3"/>
    <w:rsid w:val="001E2E11"/>
    <w:rsid w:val="001E2F9D"/>
    <w:rsid w:val="001E341F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85C"/>
    <w:rsid w:val="0020192A"/>
    <w:rsid w:val="00202CDE"/>
    <w:rsid w:val="0020341A"/>
    <w:rsid w:val="00203556"/>
    <w:rsid w:val="002037E9"/>
    <w:rsid w:val="002039B0"/>
    <w:rsid w:val="00203A82"/>
    <w:rsid w:val="002042A4"/>
    <w:rsid w:val="002049D5"/>
    <w:rsid w:val="00204E78"/>
    <w:rsid w:val="00204FC0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17CFF"/>
    <w:rsid w:val="002203BC"/>
    <w:rsid w:val="00220AFC"/>
    <w:rsid w:val="00221163"/>
    <w:rsid w:val="002211B8"/>
    <w:rsid w:val="00221BC0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3E2"/>
    <w:rsid w:val="00241502"/>
    <w:rsid w:val="00241CB5"/>
    <w:rsid w:val="00242D69"/>
    <w:rsid w:val="00242F27"/>
    <w:rsid w:val="00244BDE"/>
    <w:rsid w:val="0024609F"/>
    <w:rsid w:val="00246C35"/>
    <w:rsid w:val="0024710E"/>
    <w:rsid w:val="00247719"/>
    <w:rsid w:val="0025012E"/>
    <w:rsid w:val="00251D6C"/>
    <w:rsid w:val="00251DFF"/>
    <w:rsid w:val="00252A3E"/>
    <w:rsid w:val="00252CA4"/>
    <w:rsid w:val="00253045"/>
    <w:rsid w:val="0025427D"/>
    <w:rsid w:val="00254D78"/>
    <w:rsid w:val="00254E8B"/>
    <w:rsid w:val="00256013"/>
    <w:rsid w:val="0025701B"/>
    <w:rsid w:val="002615D3"/>
    <w:rsid w:val="00262FF5"/>
    <w:rsid w:val="002664ED"/>
    <w:rsid w:val="002666B6"/>
    <w:rsid w:val="0026694E"/>
    <w:rsid w:val="00266A49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0E51"/>
    <w:rsid w:val="002819B4"/>
    <w:rsid w:val="00282D0F"/>
    <w:rsid w:val="002830AA"/>
    <w:rsid w:val="0028314B"/>
    <w:rsid w:val="002842DB"/>
    <w:rsid w:val="002843B4"/>
    <w:rsid w:val="00284787"/>
    <w:rsid w:val="00286107"/>
    <w:rsid w:val="0028693D"/>
    <w:rsid w:val="00286E7E"/>
    <w:rsid w:val="00287144"/>
    <w:rsid w:val="00290B2B"/>
    <w:rsid w:val="002933A7"/>
    <w:rsid w:val="002936C5"/>
    <w:rsid w:val="00293ABA"/>
    <w:rsid w:val="002966C8"/>
    <w:rsid w:val="00297719"/>
    <w:rsid w:val="00297F14"/>
    <w:rsid w:val="002A033D"/>
    <w:rsid w:val="002A0A94"/>
    <w:rsid w:val="002A0C29"/>
    <w:rsid w:val="002A39C7"/>
    <w:rsid w:val="002A3A49"/>
    <w:rsid w:val="002A4236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38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5E6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72AC"/>
    <w:rsid w:val="002E0951"/>
    <w:rsid w:val="002E109A"/>
    <w:rsid w:val="002E1761"/>
    <w:rsid w:val="002E20B6"/>
    <w:rsid w:val="002E20D1"/>
    <w:rsid w:val="002E2404"/>
    <w:rsid w:val="002E3233"/>
    <w:rsid w:val="002E4F21"/>
    <w:rsid w:val="002E6BDC"/>
    <w:rsid w:val="002E6E5E"/>
    <w:rsid w:val="002F0880"/>
    <w:rsid w:val="002F1525"/>
    <w:rsid w:val="002F39BF"/>
    <w:rsid w:val="002F3F3A"/>
    <w:rsid w:val="002F4122"/>
    <w:rsid w:val="002F4752"/>
    <w:rsid w:val="002F676C"/>
    <w:rsid w:val="002F68B8"/>
    <w:rsid w:val="002F7365"/>
    <w:rsid w:val="00300A9A"/>
    <w:rsid w:val="003012AC"/>
    <w:rsid w:val="00301468"/>
    <w:rsid w:val="003017AF"/>
    <w:rsid w:val="00302C47"/>
    <w:rsid w:val="00303969"/>
    <w:rsid w:val="003043E2"/>
    <w:rsid w:val="00304BFC"/>
    <w:rsid w:val="00305E15"/>
    <w:rsid w:val="00306F84"/>
    <w:rsid w:val="0030703E"/>
    <w:rsid w:val="00307D4F"/>
    <w:rsid w:val="00310339"/>
    <w:rsid w:val="00311896"/>
    <w:rsid w:val="0031347A"/>
    <w:rsid w:val="00315BF2"/>
    <w:rsid w:val="00316148"/>
    <w:rsid w:val="00316F00"/>
    <w:rsid w:val="0031792C"/>
    <w:rsid w:val="00320066"/>
    <w:rsid w:val="003204C6"/>
    <w:rsid w:val="00320990"/>
    <w:rsid w:val="00322BC2"/>
    <w:rsid w:val="00324254"/>
    <w:rsid w:val="00324AB1"/>
    <w:rsid w:val="0032529F"/>
    <w:rsid w:val="003257F4"/>
    <w:rsid w:val="00325A6D"/>
    <w:rsid w:val="00325AF0"/>
    <w:rsid w:val="0032662F"/>
    <w:rsid w:val="00326B0F"/>
    <w:rsid w:val="00326BDA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4B4E"/>
    <w:rsid w:val="00345104"/>
    <w:rsid w:val="00345317"/>
    <w:rsid w:val="0034554F"/>
    <w:rsid w:val="00345780"/>
    <w:rsid w:val="00345AA8"/>
    <w:rsid w:val="00346059"/>
    <w:rsid w:val="00346F32"/>
    <w:rsid w:val="00350970"/>
    <w:rsid w:val="003509B1"/>
    <w:rsid w:val="00352256"/>
    <w:rsid w:val="00352852"/>
    <w:rsid w:val="003554D3"/>
    <w:rsid w:val="0035556C"/>
    <w:rsid w:val="00355AA4"/>
    <w:rsid w:val="003603CF"/>
    <w:rsid w:val="00362F89"/>
    <w:rsid w:val="0036385E"/>
    <w:rsid w:val="00363DAA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5FAE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D3F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6BF"/>
    <w:rsid w:val="003A77DE"/>
    <w:rsid w:val="003A7B11"/>
    <w:rsid w:val="003B1019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C01CB"/>
    <w:rsid w:val="003C07B0"/>
    <w:rsid w:val="003C24E7"/>
    <w:rsid w:val="003C35C2"/>
    <w:rsid w:val="003C3DEC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E7B00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B3A"/>
    <w:rsid w:val="004044C5"/>
    <w:rsid w:val="00405E1E"/>
    <w:rsid w:val="0040689F"/>
    <w:rsid w:val="00407CBA"/>
    <w:rsid w:val="00410640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7A6"/>
    <w:rsid w:val="00421CAD"/>
    <w:rsid w:val="0042206F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45C8C"/>
    <w:rsid w:val="00450E81"/>
    <w:rsid w:val="004519D8"/>
    <w:rsid w:val="00454614"/>
    <w:rsid w:val="00454846"/>
    <w:rsid w:val="00454E3D"/>
    <w:rsid w:val="00454F93"/>
    <w:rsid w:val="00455723"/>
    <w:rsid w:val="00456866"/>
    <w:rsid w:val="00456DE5"/>
    <w:rsid w:val="004600B4"/>
    <w:rsid w:val="00460571"/>
    <w:rsid w:val="0046115B"/>
    <w:rsid w:val="004617AE"/>
    <w:rsid w:val="00461EFF"/>
    <w:rsid w:val="00462A2B"/>
    <w:rsid w:val="00462F87"/>
    <w:rsid w:val="00463433"/>
    <w:rsid w:val="00464AF2"/>
    <w:rsid w:val="00464D81"/>
    <w:rsid w:val="004656D7"/>
    <w:rsid w:val="00465F98"/>
    <w:rsid w:val="004661FE"/>
    <w:rsid w:val="00466F42"/>
    <w:rsid w:val="00467505"/>
    <w:rsid w:val="00467EAD"/>
    <w:rsid w:val="00471456"/>
    <w:rsid w:val="00472841"/>
    <w:rsid w:val="0047354F"/>
    <w:rsid w:val="00473A8D"/>
    <w:rsid w:val="00473D58"/>
    <w:rsid w:val="00474E48"/>
    <w:rsid w:val="004762A2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3802"/>
    <w:rsid w:val="00494265"/>
    <w:rsid w:val="00497132"/>
    <w:rsid w:val="004A0F4F"/>
    <w:rsid w:val="004A1277"/>
    <w:rsid w:val="004A4140"/>
    <w:rsid w:val="004A5264"/>
    <w:rsid w:val="004A5684"/>
    <w:rsid w:val="004A68ED"/>
    <w:rsid w:val="004A6F6B"/>
    <w:rsid w:val="004A700F"/>
    <w:rsid w:val="004A755C"/>
    <w:rsid w:val="004B0C79"/>
    <w:rsid w:val="004B3297"/>
    <w:rsid w:val="004B4D48"/>
    <w:rsid w:val="004B549F"/>
    <w:rsid w:val="004B5F6B"/>
    <w:rsid w:val="004B6FA6"/>
    <w:rsid w:val="004B7055"/>
    <w:rsid w:val="004B7E80"/>
    <w:rsid w:val="004C0941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30F"/>
    <w:rsid w:val="004D281B"/>
    <w:rsid w:val="004D33AB"/>
    <w:rsid w:val="004D3FBD"/>
    <w:rsid w:val="004D4136"/>
    <w:rsid w:val="004D44AB"/>
    <w:rsid w:val="004D5244"/>
    <w:rsid w:val="004D5BD8"/>
    <w:rsid w:val="004D5D7B"/>
    <w:rsid w:val="004D64B3"/>
    <w:rsid w:val="004D7598"/>
    <w:rsid w:val="004D783A"/>
    <w:rsid w:val="004D7AEF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680D"/>
    <w:rsid w:val="004E761F"/>
    <w:rsid w:val="004E7C20"/>
    <w:rsid w:val="004F1481"/>
    <w:rsid w:val="004F167F"/>
    <w:rsid w:val="004F18BB"/>
    <w:rsid w:val="004F2ABC"/>
    <w:rsid w:val="004F314A"/>
    <w:rsid w:val="004F5A3B"/>
    <w:rsid w:val="004F5E43"/>
    <w:rsid w:val="004F671B"/>
    <w:rsid w:val="004F6A2D"/>
    <w:rsid w:val="00500095"/>
    <w:rsid w:val="0050025C"/>
    <w:rsid w:val="00500952"/>
    <w:rsid w:val="00500961"/>
    <w:rsid w:val="00502524"/>
    <w:rsid w:val="00502E37"/>
    <w:rsid w:val="005032D0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6E60"/>
    <w:rsid w:val="00516FCA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6AD"/>
    <w:rsid w:val="0052799C"/>
    <w:rsid w:val="00531056"/>
    <w:rsid w:val="0053130F"/>
    <w:rsid w:val="00532F05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2E7E"/>
    <w:rsid w:val="0054331E"/>
    <w:rsid w:val="00543C85"/>
    <w:rsid w:val="00543EEA"/>
    <w:rsid w:val="00545255"/>
    <w:rsid w:val="005452DC"/>
    <w:rsid w:val="00545625"/>
    <w:rsid w:val="005464B1"/>
    <w:rsid w:val="00546655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2AF6"/>
    <w:rsid w:val="00563C5F"/>
    <w:rsid w:val="0056436F"/>
    <w:rsid w:val="005653C1"/>
    <w:rsid w:val="005677E6"/>
    <w:rsid w:val="0057058F"/>
    <w:rsid w:val="0057074D"/>
    <w:rsid w:val="00570A0A"/>
    <w:rsid w:val="00570E8E"/>
    <w:rsid w:val="00570F03"/>
    <w:rsid w:val="005719F9"/>
    <w:rsid w:val="00571EA0"/>
    <w:rsid w:val="005736B9"/>
    <w:rsid w:val="00573C40"/>
    <w:rsid w:val="00574571"/>
    <w:rsid w:val="00574790"/>
    <w:rsid w:val="005755CE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3FE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3D3A"/>
    <w:rsid w:val="005A4346"/>
    <w:rsid w:val="005A54AA"/>
    <w:rsid w:val="005A5B38"/>
    <w:rsid w:val="005A60C1"/>
    <w:rsid w:val="005A6AD8"/>
    <w:rsid w:val="005B011D"/>
    <w:rsid w:val="005B029D"/>
    <w:rsid w:val="005B0C25"/>
    <w:rsid w:val="005B1195"/>
    <w:rsid w:val="005B2787"/>
    <w:rsid w:val="005B29B3"/>
    <w:rsid w:val="005B3477"/>
    <w:rsid w:val="005B3B6C"/>
    <w:rsid w:val="005B5140"/>
    <w:rsid w:val="005B5424"/>
    <w:rsid w:val="005B65EB"/>
    <w:rsid w:val="005B7610"/>
    <w:rsid w:val="005C064A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EDE"/>
    <w:rsid w:val="005F1FA8"/>
    <w:rsid w:val="005F37DA"/>
    <w:rsid w:val="005F3815"/>
    <w:rsid w:val="005F3E47"/>
    <w:rsid w:val="005F46B6"/>
    <w:rsid w:val="005F4F10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06F2A"/>
    <w:rsid w:val="00610953"/>
    <w:rsid w:val="006110F1"/>
    <w:rsid w:val="0061252C"/>
    <w:rsid w:val="00614891"/>
    <w:rsid w:val="006173C3"/>
    <w:rsid w:val="00617530"/>
    <w:rsid w:val="00620C52"/>
    <w:rsid w:val="00623333"/>
    <w:rsid w:val="00623773"/>
    <w:rsid w:val="006247EC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3EFD"/>
    <w:rsid w:val="00646682"/>
    <w:rsid w:val="00646686"/>
    <w:rsid w:val="006469EC"/>
    <w:rsid w:val="00651737"/>
    <w:rsid w:val="00652343"/>
    <w:rsid w:val="00653D1B"/>
    <w:rsid w:val="0065507D"/>
    <w:rsid w:val="00655978"/>
    <w:rsid w:val="00655D37"/>
    <w:rsid w:val="0065728B"/>
    <w:rsid w:val="0065793D"/>
    <w:rsid w:val="00657B2B"/>
    <w:rsid w:val="00660459"/>
    <w:rsid w:val="00662109"/>
    <w:rsid w:val="00663899"/>
    <w:rsid w:val="00663A33"/>
    <w:rsid w:val="0066422B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55B1"/>
    <w:rsid w:val="00675D5F"/>
    <w:rsid w:val="0067661C"/>
    <w:rsid w:val="006772A7"/>
    <w:rsid w:val="006776A3"/>
    <w:rsid w:val="00677D7D"/>
    <w:rsid w:val="00680492"/>
    <w:rsid w:val="0068109D"/>
    <w:rsid w:val="00684C4C"/>
    <w:rsid w:val="006855B6"/>
    <w:rsid w:val="00685B8B"/>
    <w:rsid w:val="006866EE"/>
    <w:rsid w:val="00686E8E"/>
    <w:rsid w:val="00690E87"/>
    <w:rsid w:val="006911C6"/>
    <w:rsid w:val="006911D7"/>
    <w:rsid w:val="006917EF"/>
    <w:rsid w:val="006937AA"/>
    <w:rsid w:val="006942D7"/>
    <w:rsid w:val="00695935"/>
    <w:rsid w:val="00697218"/>
    <w:rsid w:val="006A1093"/>
    <w:rsid w:val="006A118D"/>
    <w:rsid w:val="006A2402"/>
    <w:rsid w:val="006A2AA1"/>
    <w:rsid w:val="006A3788"/>
    <w:rsid w:val="006A38DC"/>
    <w:rsid w:val="006A3E2E"/>
    <w:rsid w:val="006A4361"/>
    <w:rsid w:val="006A5366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161A"/>
    <w:rsid w:val="006C2466"/>
    <w:rsid w:val="006C2AD7"/>
    <w:rsid w:val="006C348A"/>
    <w:rsid w:val="006C59B0"/>
    <w:rsid w:val="006C5A71"/>
    <w:rsid w:val="006C78F0"/>
    <w:rsid w:val="006D006B"/>
    <w:rsid w:val="006D0077"/>
    <w:rsid w:val="006D0202"/>
    <w:rsid w:val="006D02A8"/>
    <w:rsid w:val="006D1CC3"/>
    <w:rsid w:val="006D3253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91D"/>
    <w:rsid w:val="006F6C46"/>
    <w:rsid w:val="006F7DB1"/>
    <w:rsid w:val="006F7E64"/>
    <w:rsid w:val="006F7F62"/>
    <w:rsid w:val="00700635"/>
    <w:rsid w:val="00700F89"/>
    <w:rsid w:val="007015FF"/>
    <w:rsid w:val="00701D6C"/>
    <w:rsid w:val="00702052"/>
    <w:rsid w:val="007027EF"/>
    <w:rsid w:val="00702C69"/>
    <w:rsid w:val="00702C84"/>
    <w:rsid w:val="0070508B"/>
    <w:rsid w:val="00707781"/>
    <w:rsid w:val="0071037B"/>
    <w:rsid w:val="00710C49"/>
    <w:rsid w:val="00711601"/>
    <w:rsid w:val="00711691"/>
    <w:rsid w:val="007121B3"/>
    <w:rsid w:val="007124D7"/>
    <w:rsid w:val="00713135"/>
    <w:rsid w:val="00713736"/>
    <w:rsid w:val="007152C5"/>
    <w:rsid w:val="007161C9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D9F"/>
    <w:rsid w:val="00747EB7"/>
    <w:rsid w:val="007511F0"/>
    <w:rsid w:val="007543A7"/>
    <w:rsid w:val="00754AC5"/>
    <w:rsid w:val="00754EF3"/>
    <w:rsid w:val="007556B0"/>
    <w:rsid w:val="00756BF3"/>
    <w:rsid w:val="0076030D"/>
    <w:rsid w:val="007603FA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BFB"/>
    <w:rsid w:val="00770E9C"/>
    <w:rsid w:val="00771112"/>
    <w:rsid w:val="007720E6"/>
    <w:rsid w:val="00772B18"/>
    <w:rsid w:val="00772C8D"/>
    <w:rsid w:val="0077522F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3DB6"/>
    <w:rsid w:val="00795AB6"/>
    <w:rsid w:val="0079748C"/>
    <w:rsid w:val="007977A7"/>
    <w:rsid w:val="007A080D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DD5"/>
    <w:rsid w:val="007B3E32"/>
    <w:rsid w:val="007B4420"/>
    <w:rsid w:val="007B66FD"/>
    <w:rsid w:val="007B7A7D"/>
    <w:rsid w:val="007B7C82"/>
    <w:rsid w:val="007C191F"/>
    <w:rsid w:val="007C1920"/>
    <w:rsid w:val="007C19A4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B2F"/>
    <w:rsid w:val="00810F08"/>
    <w:rsid w:val="008112B5"/>
    <w:rsid w:val="008128A4"/>
    <w:rsid w:val="0081332D"/>
    <w:rsid w:val="0081431D"/>
    <w:rsid w:val="00814970"/>
    <w:rsid w:val="008159F2"/>
    <w:rsid w:val="00816248"/>
    <w:rsid w:val="00820AC0"/>
    <w:rsid w:val="00820BA2"/>
    <w:rsid w:val="0082135C"/>
    <w:rsid w:val="00821BFA"/>
    <w:rsid w:val="0082266F"/>
    <w:rsid w:val="0082313F"/>
    <w:rsid w:val="00823AC8"/>
    <w:rsid w:val="00824699"/>
    <w:rsid w:val="00824A15"/>
    <w:rsid w:val="00824E72"/>
    <w:rsid w:val="00824F5A"/>
    <w:rsid w:val="00825647"/>
    <w:rsid w:val="0082655F"/>
    <w:rsid w:val="00831A76"/>
    <w:rsid w:val="008320F3"/>
    <w:rsid w:val="00832CFB"/>
    <w:rsid w:val="0083306A"/>
    <w:rsid w:val="00833721"/>
    <w:rsid w:val="0083691F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72E"/>
    <w:rsid w:val="00865D8D"/>
    <w:rsid w:val="00865E30"/>
    <w:rsid w:val="00866CCF"/>
    <w:rsid w:val="00867024"/>
    <w:rsid w:val="0087069E"/>
    <w:rsid w:val="008715D1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0EA4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320"/>
    <w:rsid w:val="008B1F1F"/>
    <w:rsid w:val="008B2F82"/>
    <w:rsid w:val="008B38FC"/>
    <w:rsid w:val="008B4827"/>
    <w:rsid w:val="008B4FE1"/>
    <w:rsid w:val="008B6D64"/>
    <w:rsid w:val="008B7752"/>
    <w:rsid w:val="008B7DDA"/>
    <w:rsid w:val="008C1DBF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5AA3"/>
    <w:rsid w:val="008E5E28"/>
    <w:rsid w:val="008E75B9"/>
    <w:rsid w:val="008E7A8E"/>
    <w:rsid w:val="008F0109"/>
    <w:rsid w:val="008F1599"/>
    <w:rsid w:val="008F1B39"/>
    <w:rsid w:val="008F24B9"/>
    <w:rsid w:val="008F3F3F"/>
    <w:rsid w:val="008F5D9C"/>
    <w:rsid w:val="008F5DED"/>
    <w:rsid w:val="0090010B"/>
    <w:rsid w:val="00900632"/>
    <w:rsid w:val="00900878"/>
    <w:rsid w:val="00901576"/>
    <w:rsid w:val="0090184E"/>
    <w:rsid w:val="0090226B"/>
    <w:rsid w:val="009026C5"/>
    <w:rsid w:val="0090367F"/>
    <w:rsid w:val="00903B0A"/>
    <w:rsid w:val="0090429E"/>
    <w:rsid w:val="009043A4"/>
    <w:rsid w:val="009044A3"/>
    <w:rsid w:val="00905243"/>
    <w:rsid w:val="00905A41"/>
    <w:rsid w:val="009062F2"/>
    <w:rsid w:val="009070BD"/>
    <w:rsid w:val="009100C0"/>
    <w:rsid w:val="009109A9"/>
    <w:rsid w:val="00911CFD"/>
    <w:rsid w:val="0091204F"/>
    <w:rsid w:val="009120CC"/>
    <w:rsid w:val="0091302B"/>
    <w:rsid w:val="00913B36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428"/>
    <w:rsid w:val="00930A20"/>
    <w:rsid w:val="00932230"/>
    <w:rsid w:val="00932E69"/>
    <w:rsid w:val="009337A0"/>
    <w:rsid w:val="00933FF2"/>
    <w:rsid w:val="009341C2"/>
    <w:rsid w:val="0093486C"/>
    <w:rsid w:val="00935861"/>
    <w:rsid w:val="0094041C"/>
    <w:rsid w:val="00941128"/>
    <w:rsid w:val="00941763"/>
    <w:rsid w:val="009418E0"/>
    <w:rsid w:val="00941D81"/>
    <w:rsid w:val="00942913"/>
    <w:rsid w:val="0094294E"/>
    <w:rsid w:val="009429C3"/>
    <w:rsid w:val="00942BD0"/>
    <w:rsid w:val="00942D07"/>
    <w:rsid w:val="009430A4"/>
    <w:rsid w:val="00943583"/>
    <w:rsid w:val="00945358"/>
    <w:rsid w:val="009478D5"/>
    <w:rsid w:val="009508CE"/>
    <w:rsid w:val="009518BE"/>
    <w:rsid w:val="00951ABC"/>
    <w:rsid w:val="00952289"/>
    <w:rsid w:val="00953CF5"/>
    <w:rsid w:val="00954597"/>
    <w:rsid w:val="009556E1"/>
    <w:rsid w:val="00955A5D"/>
    <w:rsid w:val="00955EB7"/>
    <w:rsid w:val="00956F7A"/>
    <w:rsid w:val="00957FDC"/>
    <w:rsid w:val="00960574"/>
    <w:rsid w:val="00960E6C"/>
    <w:rsid w:val="00961719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347"/>
    <w:rsid w:val="00967F9B"/>
    <w:rsid w:val="009702E9"/>
    <w:rsid w:val="009704DA"/>
    <w:rsid w:val="00971553"/>
    <w:rsid w:val="009730A8"/>
    <w:rsid w:val="00973266"/>
    <w:rsid w:val="009736DE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2417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2F1"/>
    <w:rsid w:val="009945B7"/>
    <w:rsid w:val="009946D0"/>
    <w:rsid w:val="009947A4"/>
    <w:rsid w:val="009964DF"/>
    <w:rsid w:val="00996E17"/>
    <w:rsid w:val="00996E80"/>
    <w:rsid w:val="009971C4"/>
    <w:rsid w:val="009A0E2A"/>
    <w:rsid w:val="009A1D21"/>
    <w:rsid w:val="009A33E6"/>
    <w:rsid w:val="009A4125"/>
    <w:rsid w:val="009A5069"/>
    <w:rsid w:val="009A51AD"/>
    <w:rsid w:val="009A56B9"/>
    <w:rsid w:val="009A73B8"/>
    <w:rsid w:val="009B00D0"/>
    <w:rsid w:val="009B1F5C"/>
    <w:rsid w:val="009B2EA4"/>
    <w:rsid w:val="009B3453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62B3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6BF3"/>
    <w:rsid w:val="009D71DE"/>
    <w:rsid w:val="009E05D7"/>
    <w:rsid w:val="009E0A2C"/>
    <w:rsid w:val="009E129A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0EC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6139"/>
    <w:rsid w:val="00A16187"/>
    <w:rsid w:val="00A16849"/>
    <w:rsid w:val="00A16EE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6F40"/>
    <w:rsid w:val="00A2740E"/>
    <w:rsid w:val="00A27A91"/>
    <w:rsid w:val="00A27FA8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37097"/>
    <w:rsid w:val="00A43334"/>
    <w:rsid w:val="00A43A52"/>
    <w:rsid w:val="00A448BA"/>
    <w:rsid w:val="00A44D81"/>
    <w:rsid w:val="00A45124"/>
    <w:rsid w:val="00A451CB"/>
    <w:rsid w:val="00A4621A"/>
    <w:rsid w:val="00A47C53"/>
    <w:rsid w:val="00A50272"/>
    <w:rsid w:val="00A50D18"/>
    <w:rsid w:val="00A51B2D"/>
    <w:rsid w:val="00A51B66"/>
    <w:rsid w:val="00A52BA5"/>
    <w:rsid w:val="00A53914"/>
    <w:rsid w:val="00A53A4E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085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E52"/>
    <w:rsid w:val="00A871F3"/>
    <w:rsid w:val="00A87C3E"/>
    <w:rsid w:val="00A90CC7"/>
    <w:rsid w:val="00A91CEF"/>
    <w:rsid w:val="00A9209A"/>
    <w:rsid w:val="00A93D95"/>
    <w:rsid w:val="00A94382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3160"/>
    <w:rsid w:val="00AA71B8"/>
    <w:rsid w:val="00AA739B"/>
    <w:rsid w:val="00AA7626"/>
    <w:rsid w:val="00AB0599"/>
    <w:rsid w:val="00AB0E39"/>
    <w:rsid w:val="00AB2401"/>
    <w:rsid w:val="00AB2842"/>
    <w:rsid w:val="00AB2A34"/>
    <w:rsid w:val="00AB2E67"/>
    <w:rsid w:val="00AB32BD"/>
    <w:rsid w:val="00AB3A01"/>
    <w:rsid w:val="00AB42CB"/>
    <w:rsid w:val="00AB585E"/>
    <w:rsid w:val="00AB58BE"/>
    <w:rsid w:val="00AB5A59"/>
    <w:rsid w:val="00AB5D90"/>
    <w:rsid w:val="00AB744C"/>
    <w:rsid w:val="00AB769F"/>
    <w:rsid w:val="00AC111F"/>
    <w:rsid w:val="00AC1C92"/>
    <w:rsid w:val="00AC2D90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0B9D"/>
    <w:rsid w:val="00AD1663"/>
    <w:rsid w:val="00AD2612"/>
    <w:rsid w:val="00AD271A"/>
    <w:rsid w:val="00AD29AC"/>
    <w:rsid w:val="00AD2CBB"/>
    <w:rsid w:val="00AD2D5A"/>
    <w:rsid w:val="00AD3292"/>
    <w:rsid w:val="00AD349F"/>
    <w:rsid w:val="00AD36CB"/>
    <w:rsid w:val="00AD7135"/>
    <w:rsid w:val="00AD78C4"/>
    <w:rsid w:val="00AD7F72"/>
    <w:rsid w:val="00AE04F8"/>
    <w:rsid w:val="00AE06EF"/>
    <w:rsid w:val="00AE0FE2"/>
    <w:rsid w:val="00AE13EB"/>
    <w:rsid w:val="00AE25AC"/>
    <w:rsid w:val="00AE3528"/>
    <w:rsid w:val="00AE4D6F"/>
    <w:rsid w:val="00AE66F0"/>
    <w:rsid w:val="00AE6E35"/>
    <w:rsid w:val="00AE7AF5"/>
    <w:rsid w:val="00AF0178"/>
    <w:rsid w:val="00AF1C8D"/>
    <w:rsid w:val="00AF249E"/>
    <w:rsid w:val="00AF31C6"/>
    <w:rsid w:val="00AF31CD"/>
    <w:rsid w:val="00AF3474"/>
    <w:rsid w:val="00AF579E"/>
    <w:rsid w:val="00AF62E4"/>
    <w:rsid w:val="00AF6424"/>
    <w:rsid w:val="00AF7E51"/>
    <w:rsid w:val="00B0064A"/>
    <w:rsid w:val="00B00FA2"/>
    <w:rsid w:val="00B01083"/>
    <w:rsid w:val="00B0133B"/>
    <w:rsid w:val="00B0139C"/>
    <w:rsid w:val="00B01E86"/>
    <w:rsid w:val="00B01F85"/>
    <w:rsid w:val="00B03696"/>
    <w:rsid w:val="00B039C1"/>
    <w:rsid w:val="00B0469E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1A3"/>
    <w:rsid w:val="00B13EA6"/>
    <w:rsid w:val="00B15756"/>
    <w:rsid w:val="00B172B1"/>
    <w:rsid w:val="00B17BF8"/>
    <w:rsid w:val="00B21005"/>
    <w:rsid w:val="00B2127B"/>
    <w:rsid w:val="00B21DCE"/>
    <w:rsid w:val="00B22374"/>
    <w:rsid w:val="00B224E5"/>
    <w:rsid w:val="00B22F4F"/>
    <w:rsid w:val="00B23AD1"/>
    <w:rsid w:val="00B23C89"/>
    <w:rsid w:val="00B25AEA"/>
    <w:rsid w:val="00B25E0D"/>
    <w:rsid w:val="00B26C92"/>
    <w:rsid w:val="00B27463"/>
    <w:rsid w:val="00B27663"/>
    <w:rsid w:val="00B27B61"/>
    <w:rsid w:val="00B30767"/>
    <w:rsid w:val="00B30E17"/>
    <w:rsid w:val="00B322A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10F"/>
    <w:rsid w:val="00B4423C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1053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B80"/>
    <w:rsid w:val="00B770E0"/>
    <w:rsid w:val="00B77174"/>
    <w:rsid w:val="00B80780"/>
    <w:rsid w:val="00B80B64"/>
    <w:rsid w:val="00B84814"/>
    <w:rsid w:val="00B84C90"/>
    <w:rsid w:val="00B8619E"/>
    <w:rsid w:val="00B86701"/>
    <w:rsid w:val="00B869D5"/>
    <w:rsid w:val="00B87523"/>
    <w:rsid w:val="00B87F92"/>
    <w:rsid w:val="00B9113E"/>
    <w:rsid w:val="00B91CBE"/>
    <w:rsid w:val="00B92924"/>
    <w:rsid w:val="00B938FD"/>
    <w:rsid w:val="00B93F33"/>
    <w:rsid w:val="00B97B23"/>
    <w:rsid w:val="00B97C65"/>
    <w:rsid w:val="00B97DDA"/>
    <w:rsid w:val="00BA0C77"/>
    <w:rsid w:val="00BA1234"/>
    <w:rsid w:val="00BA338A"/>
    <w:rsid w:val="00BA407B"/>
    <w:rsid w:val="00BA4191"/>
    <w:rsid w:val="00BA4593"/>
    <w:rsid w:val="00BA5630"/>
    <w:rsid w:val="00BA7402"/>
    <w:rsid w:val="00BA7F33"/>
    <w:rsid w:val="00BB1368"/>
    <w:rsid w:val="00BB1BFD"/>
    <w:rsid w:val="00BB2675"/>
    <w:rsid w:val="00BB268C"/>
    <w:rsid w:val="00BB26AF"/>
    <w:rsid w:val="00BB344A"/>
    <w:rsid w:val="00BB3684"/>
    <w:rsid w:val="00BB3D53"/>
    <w:rsid w:val="00BB4092"/>
    <w:rsid w:val="00BB4354"/>
    <w:rsid w:val="00BB4659"/>
    <w:rsid w:val="00BB4C12"/>
    <w:rsid w:val="00BB5B24"/>
    <w:rsid w:val="00BB65FA"/>
    <w:rsid w:val="00BC0C9B"/>
    <w:rsid w:val="00BC18F6"/>
    <w:rsid w:val="00BC1A8B"/>
    <w:rsid w:val="00BC24D5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7BB"/>
    <w:rsid w:val="00BE4985"/>
    <w:rsid w:val="00BE4F35"/>
    <w:rsid w:val="00BE5DF2"/>
    <w:rsid w:val="00BE5EBC"/>
    <w:rsid w:val="00BE675A"/>
    <w:rsid w:val="00BE6A2D"/>
    <w:rsid w:val="00BF0DFF"/>
    <w:rsid w:val="00BF11D6"/>
    <w:rsid w:val="00BF1518"/>
    <w:rsid w:val="00BF1850"/>
    <w:rsid w:val="00BF442B"/>
    <w:rsid w:val="00BF4B23"/>
    <w:rsid w:val="00BF55A8"/>
    <w:rsid w:val="00BF625A"/>
    <w:rsid w:val="00BF696C"/>
    <w:rsid w:val="00BF6B1A"/>
    <w:rsid w:val="00BF6F31"/>
    <w:rsid w:val="00C00B79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7D6"/>
    <w:rsid w:val="00C22331"/>
    <w:rsid w:val="00C22CEC"/>
    <w:rsid w:val="00C23152"/>
    <w:rsid w:val="00C24172"/>
    <w:rsid w:val="00C24658"/>
    <w:rsid w:val="00C24C9D"/>
    <w:rsid w:val="00C24FAE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CB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47F6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5F25"/>
    <w:rsid w:val="00C56132"/>
    <w:rsid w:val="00C56EFD"/>
    <w:rsid w:val="00C57B62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6E6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4509"/>
    <w:rsid w:val="00C94674"/>
    <w:rsid w:val="00C96205"/>
    <w:rsid w:val="00C964E6"/>
    <w:rsid w:val="00C97337"/>
    <w:rsid w:val="00C9773C"/>
    <w:rsid w:val="00CA0A27"/>
    <w:rsid w:val="00CA0D47"/>
    <w:rsid w:val="00CA1957"/>
    <w:rsid w:val="00CA2AEE"/>
    <w:rsid w:val="00CA2CF6"/>
    <w:rsid w:val="00CA3050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19E3"/>
    <w:rsid w:val="00CC41D4"/>
    <w:rsid w:val="00CC497F"/>
    <w:rsid w:val="00CC679F"/>
    <w:rsid w:val="00CC6BDF"/>
    <w:rsid w:val="00CC7215"/>
    <w:rsid w:val="00CC7F1E"/>
    <w:rsid w:val="00CD102F"/>
    <w:rsid w:val="00CD11F7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C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3BC4"/>
    <w:rsid w:val="00CF5831"/>
    <w:rsid w:val="00CF6A74"/>
    <w:rsid w:val="00CF6EEE"/>
    <w:rsid w:val="00D01D7A"/>
    <w:rsid w:val="00D02634"/>
    <w:rsid w:val="00D0308D"/>
    <w:rsid w:val="00D036AC"/>
    <w:rsid w:val="00D042AB"/>
    <w:rsid w:val="00D064BC"/>
    <w:rsid w:val="00D069B6"/>
    <w:rsid w:val="00D06ADD"/>
    <w:rsid w:val="00D07289"/>
    <w:rsid w:val="00D07380"/>
    <w:rsid w:val="00D0748D"/>
    <w:rsid w:val="00D10FEB"/>
    <w:rsid w:val="00D113EF"/>
    <w:rsid w:val="00D11AEB"/>
    <w:rsid w:val="00D11E7D"/>
    <w:rsid w:val="00D12783"/>
    <w:rsid w:val="00D129CD"/>
    <w:rsid w:val="00D13129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67EC"/>
    <w:rsid w:val="00D2768B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E64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47F89"/>
    <w:rsid w:val="00D513D0"/>
    <w:rsid w:val="00D5162E"/>
    <w:rsid w:val="00D5344B"/>
    <w:rsid w:val="00D54621"/>
    <w:rsid w:val="00D55A3E"/>
    <w:rsid w:val="00D55BEB"/>
    <w:rsid w:val="00D55C3D"/>
    <w:rsid w:val="00D55CF7"/>
    <w:rsid w:val="00D56BD9"/>
    <w:rsid w:val="00D5775A"/>
    <w:rsid w:val="00D579C9"/>
    <w:rsid w:val="00D608D5"/>
    <w:rsid w:val="00D616BD"/>
    <w:rsid w:val="00D64EDE"/>
    <w:rsid w:val="00D65CA7"/>
    <w:rsid w:val="00D67C2F"/>
    <w:rsid w:val="00D71936"/>
    <w:rsid w:val="00D71D63"/>
    <w:rsid w:val="00D7236A"/>
    <w:rsid w:val="00D72D60"/>
    <w:rsid w:val="00D730A0"/>
    <w:rsid w:val="00D7325F"/>
    <w:rsid w:val="00D737E8"/>
    <w:rsid w:val="00D74095"/>
    <w:rsid w:val="00D763EC"/>
    <w:rsid w:val="00D764AC"/>
    <w:rsid w:val="00D76BDA"/>
    <w:rsid w:val="00D76C39"/>
    <w:rsid w:val="00D8026A"/>
    <w:rsid w:val="00D81AD8"/>
    <w:rsid w:val="00D81C49"/>
    <w:rsid w:val="00D82F1C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4400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6191"/>
    <w:rsid w:val="00DA6AF8"/>
    <w:rsid w:val="00DA778E"/>
    <w:rsid w:val="00DA7DD9"/>
    <w:rsid w:val="00DB13E9"/>
    <w:rsid w:val="00DB16CC"/>
    <w:rsid w:val="00DB493B"/>
    <w:rsid w:val="00DB5019"/>
    <w:rsid w:val="00DC3F60"/>
    <w:rsid w:val="00DC643A"/>
    <w:rsid w:val="00DC6747"/>
    <w:rsid w:val="00DC7867"/>
    <w:rsid w:val="00DD05D5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D7EA3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518E"/>
    <w:rsid w:val="00E052F9"/>
    <w:rsid w:val="00E07F1E"/>
    <w:rsid w:val="00E10E8E"/>
    <w:rsid w:val="00E11844"/>
    <w:rsid w:val="00E125AF"/>
    <w:rsid w:val="00E12A52"/>
    <w:rsid w:val="00E12E4E"/>
    <w:rsid w:val="00E13229"/>
    <w:rsid w:val="00E14011"/>
    <w:rsid w:val="00E140D2"/>
    <w:rsid w:val="00E14621"/>
    <w:rsid w:val="00E14C5E"/>
    <w:rsid w:val="00E1546C"/>
    <w:rsid w:val="00E159E5"/>
    <w:rsid w:val="00E15B1B"/>
    <w:rsid w:val="00E15E48"/>
    <w:rsid w:val="00E1607E"/>
    <w:rsid w:val="00E16267"/>
    <w:rsid w:val="00E21113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1F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28C"/>
    <w:rsid w:val="00E509B6"/>
    <w:rsid w:val="00E50E58"/>
    <w:rsid w:val="00E511EA"/>
    <w:rsid w:val="00E52CDB"/>
    <w:rsid w:val="00E535CC"/>
    <w:rsid w:val="00E53BA9"/>
    <w:rsid w:val="00E5496F"/>
    <w:rsid w:val="00E54C14"/>
    <w:rsid w:val="00E54EE3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1D"/>
    <w:rsid w:val="00E678EF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87695"/>
    <w:rsid w:val="00E90063"/>
    <w:rsid w:val="00E9131C"/>
    <w:rsid w:val="00E91939"/>
    <w:rsid w:val="00E91DD8"/>
    <w:rsid w:val="00E91F07"/>
    <w:rsid w:val="00E92434"/>
    <w:rsid w:val="00E92D42"/>
    <w:rsid w:val="00E93A6B"/>
    <w:rsid w:val="00E9457E"/>
    <w:rsid w:val="00E946CA"/>
    <w:rsid w:val="00E95231"/>
    <w:rsid w:val="00E9527F"/>
    <w:rsid w:val="00E952B5"/>
    <w:rsid w:val="00E95403"/>
    <w:rsid w:val="00E957DC"/>
    <w:rsid w:val="00E963FE"/>
    <w:rsid w:val="00EA000D"/>
    <w:rsid w:val="00EA03C8"/>
    <w:rsid w:val="00EA2DE4"/>
    <w:rsid w:val="00EA2F42"/>
    <w:rsid w:val="00EA377A"/>
    <w:rsid w:val="00EA3BB6"/>
    <w:rsid w:val="00EA3D93"/>
    <w:rsid w:val="00EA426A"/>
    <w:rsid w:val="00EA4478"/>
    <w:rsid w:val="00EA4D68"/>
    <w:rsid w:val="00EA545D"/>
    <w:rsid w:val="00EA5486"/>
    <w:rsid w:val="00EA67F5"/>
    <w:rsid w:val="00EA698C"/>
    <w:rsid w:val="00EA6E02"/>
    <w:rsid w:val="00EA7C61"/>
    <w:rsid w:val="00EB03EF"/>
    <w:rsid w:val="00EB08EC"/>
    <w:rsid w:val="00EB0E2E"/>
    <w:rsid w:val="00EB1C6D"/>
    <w:rsid w:val="00EB23D7"/>
    <w:rsid w:val="00EB30C2"/>
    <w:rsid w:val="00EB314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390A"/>
    <w:rsid w:val="00EC4E97"/>
    <w:rsid w:val="00EC4EF8"/>
    <w:rsid w:val="00EC54B4"/>
    <w:rsid w:val="00EC7D22"/>
    <w:rsid w:val="00ED05D4"/>
    <w:rsid w:val="00ED1D79"/>
    <w:rsid w:val="00ED24F2"/>
    <w:rsid w:val="00ED2561"/>
    <w:rsid w:val="00ED3E7E"/>
    <w:rsid w:val="00ED463A"/>
    <w:rsid w:val="00ED5252"/>
    <w:rsid w:val="00ED57E0"/>
    <w:rsid w:val="00ED5896"/>
    <w:rsid w:val="00ED623A"/>
    <w:rsid w:val="00ED69F6"/>
    <w:rsid w:val="00ED77F5"/>
    <w:rsid w:val="00ED7C3D"/>
    <w:rsid w:val="00EE0739"/>
    <w:rsid w:val="00EE1793"/>
    <w:rsid w:val="00EE1868"/>
    <w:rsid w:val="00EE2E65"/>
    <w:rsid w:val="00EE50FC"/>
    <w:rsid w:val="00EE7A74"/>
    <w:rsid w:val="00EF08E6"/>
    <w:rsid w:val="00EF6230"/>
    <w:rsid w:val="00EF6519"/>
    <w:rsid w:val="00EF71B4"/>
    <w:rsid w:val="00EF73A3"/>
    <w:rsid w:val="00EF7402"/>
    <w:rsid w:val="00EF7408"/>
    <w:rsid w:val="00F002F7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D47"/>
    <w:rsid w:val="00F11E99"/>
    <w:rsid w:val="00F12D7B"/>
    <w:rsid w:val="00F14424"/>
    <w:rsid w:val="00F14F90"/>
    <w:rsid w:val="00F164FE"/>
    <w:rsid w:val="00F169C5"/>
    <w:rsid w:val="00F1759F"/>
    <w:rsid w:val="00F1776A"/>
    <w:rsid w:val="00F17860"/>
    <w:rsid w:val="00F201DA"/>
    <w:rsid w:val="00F2099A"/>
    <w:rsid w:val="00F2205E"/>
    <w:rsid w:val="00F22DCD"/>
    <w:rsid w:val="00F22E4E"/>
    <w:rsid w:val="00F24604"/>
    <w:rsid w:val="00F247AF"/>
    <w:rsid w:val="00F247D8"/>
    <w:rsid w:val="00F249DB"/>
    <w:rsid w:val="00F24CE1"/>
    <w:rsid w:val="00F24F5C"/>
    <w:rsid w:val="00F25650"/>
    <w:rsid w:val="00F26DF8"/>
    <w:rsid w:val="00F2766F"/>
    <w:rsid w:val="00F3076C"/>
    <w:rsid w:val="00F30A9C"/>
    <w:rsid w:val="00F31109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773E"/>
    <w:rsid w:val="00F777DC"/>
    <w:rsid w:val="00F77D14"/>
    <w:rsid w:val="00F77E74"/>
    <w:rsid w:val="00F8137F"/>
    <w:rsid w:val="00F81601"/>
    <w:rsid w:val="00F81A5D"/>
    <w:rsid w:val="00F835A0"/>
    <w:rsid w:val="00F85604"/>
    <w:rsid w:val="00F85A2C"/>
    <w:rsid w:val="00F866B8"/>
    <w:rsid w:val="00F86DB4"/>
    <w:rsid w:val="00F87B56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9701C"/>
    <w:rsid w:val="00FA133E"/>
    <w:rsid w:val="00FA160C"/>
    <w:rsid w:val="00FA2214"/>
    <w:rsid w:val="00FA27BE"/>
    <w:rsid w:val="00FA313D"/>
    <w:rsid w:val="00FA3330"/>
    <w:rsid w:val="00FA3351"/>
    <w:rsid w:val="00FA48B0"/>
    <w:rsid w:val="00FA54EB"/>
    <w:rsid w:val="00FB0495"/>
    <w:rsid w:val="00FB1518"/>
    <w:rsid w:val="00FB1649"/>
    <w:rsid w:val="00FB2594"/>
    <w:rsid w:val="00FB3793"/>
    <w:rsid w:val="00FB3C1A"/>
    <w:rsid w:val="00FB5889"/>
    <w:rsid w:val="00FB5AF8"/>
    <w:rsid w:val="00FB5D61"/>
    <w:rsid w:val="00FB6F79"/>
    <w:rsid w:val="00FB7D03"/>
    <w:rsid w:val="00FC0C2B"/>
    <w:rsid w:val="00FC1458"/>
    <w:rsid w:val="00FC1C13"/>
    <w:rsid w:val="00FC222F"/>
    <w:rsid w:val="00FC227B"/>
    <w:rsid w:val="00FC252C"/>
    <w:rsid w:val="00FC2C75"/>
    <w:rsid w:val="00FC3773"/>
    <w:rsid w:val="00FC4191"/>
    <w:rsid w:val="00FC4339"/>
    <w:rsid w:val="00FC43D5"/>
    <w:rsid w:val="00FC4690"/>
    <w:rsid w:val="00FC46A5"/>
    <w:rsid w:val="00FC4AB4"/>
    <w:rsid w:val="00FC583C"/>
    <w:rsid w:val="00FC7284"/>
    <w:rsid w:val="00FD007E"/>
    <w:rsid w:val="00FD18B4"/>
    <w:rsid w:val="00FD1B27"/>
    <w:rsid w:val="00FD25B0"/>
    <w:rsid w:val="00FD271D"/>
    <w:rsid w:val="00FD446F"/>
    <w:rsid w:val="00FD4FC4"/>
    <w:rsid w:val="00FD5298"/>
    <w:rsid w:val="00FD7E52"/>
    <w:rsid w:val="00FE1357"/>
    <w:rsid w:val="00FE15DA"/>
    <w:rsid w:val="00FE2127"/>
    <w:rsid w:val="00FE233A"/>
    <w:rsid w:val="00FE2A74"/>
    <w:rsid w:val="00FE3154"/>
    <w:rsid w:val="00FE357C"/>
    <w:rsid w:val="00FE37F7"/>
    <w:rsid w:val="00FE3AD0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6977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60C1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af1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2"/>
    <w:uiPriority w:val="99"/>
    <w:pPr>
      <w:spacing w:after="120"/>
    </w:pPr>
    <w:rPr>
      <w:lang w:val="x-none"/>
    </w:rPr>
  </w:style>
  <w:style w:type="paragraph" w:styleId="af3">
    <w:name w:val="List"/>
    <w:basedOn w:val="af0"/>
    <w:rPr>
      <w:rFonts w:cs="Mangal"/>
    </w:rPr>
  </w:style>
  <w:style w:type="paragraph" w:styleId="af4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5">
    <w:name w:val="Указатель1"/>
    <w:basedOn w:val="a"/>
    <w:pPr>
      <w:suppressLineNumbers/>
    </w:pPr>
    <w:rPr>
      <w:rFonts w:cs="Mangal"/>
    </w:rPr>
  </w:style>
  <w:style w:type="paragraph" w:styleId="af5">
    <w:name w:val="Body Text Indent"/>
    <w:basedOn w:val="a"/>
    <w:link w:val="af6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7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a">
    <w:name w:val="footnote text"/>
    <w:basedOn w:val="a"/>
    <w:link w:val="afb"/>
    <w:rPr>
      <w:sz w:val="20"/>
      <w:szCs w:val="20"/>
      <w:lang w:val="x-none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e">
    <w:name w:val="footer"/>
    <w:basedOn w:val="a"/>
    <w:link w:val="aff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6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7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0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8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1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9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a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b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2">
    <w:name w:val="index heading"/>
    <w:basedOn w:val="a"/>
    <w:next w:val="1b"/>
    <w:pPr>
      <w:spacing w:before="120" w:after="120"/>
    </w:pPr>
    <w:rPr>
      <w:b/>
      <w:bCs/>
      <w:i/>
      <w:iCs/>
      <w:sz w:val="20"/>
      <w:szCs w:val="20"/>
    </w:rPr>
  </w:style>
  <w:style w:type="paragraph" w:styleId="1c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d">
    <w:name w:val="Текст примечания1"/>
    <w:basedOn w:val="a"/>
    <w:rPr>
      <w:sz w:val="20"/>
      <w:szCs w:val="20"/>
    </w:rPr>
  </w:style>
  <w:style w:type="paragraph" w:styleId="aff3">
    <w:name w:val="annotation subject"/>
    <w:basedOn w:val="1d"/>
    <w:next w:val="1d"/>
    <w:link w:val="aff4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5">
    <w:name w:val="Содержимое таблицы"/>
    <w:basedOn w:val="a"/>
    <w:pPr>
      <w:suppressLineNumbers/>
    </w:pPr>
  </w:style>
  <w:style w:type="paragraph" w:customStyle="1" w:styleId="aff6">
    <w:name w:val="Заголовок таблицы"/>
    <w:basedOn w:val="aff5"/>
    <w:pPr>
      <w:jc w:val="center"/>
    </w:pPr>
    <w:rPr>
      <w:b/>
      <w:bCs/>
    </w:rPr>
  </w:style>
  <w:style w:type="paragraph" w:styleId="40">
    <w:name w:val="toc 4"/>
    <w:basedOn w:val="15"/>
    <w:pPr>
      <w:tabs>
        <w:tab w:val="right" w:leader="dot" w:pos="8789"/>
      </w:tabs>
      <w:ind w:left="849"/>
    </w:pPr>
  </w:style>
  <w:style w:type="paragraph" w:styleId="50">
    <w:name w:val="toc 5"/>
    <w:basedOn w:val="15"/>
    <w:pPr>
      <w:tabs>
        <w:tab w:val="right" w:leader="dot" w:pos="8506"/>
      </w:tabs>
      <w:ind w:left="1132"/>
    </w:pPr>
  </w:style>
  <w:style w:type="paragraph" w:styleId="60">
    <w:name w:val="toc 6"/>
    <w:basedOn w:val="15"/>
    <w:pPr>
      <w:tabs>
        <w:tab w:val="right" w:leader="dot" w:pos="8223"/>
      </w:tabs>
      <w:ind w:left="1415"/>
    </w:pPr>
  </w:style>
  <w:style w:type="paragraph" w:styleId="7">
    <w:name w:val="toc 7"/>
    <w:basedOn w:val="15"/>
    <w:pPr>
      <w:tabs>
        <w:tab w:val="right" w:leader="dot" w:pos="7940"/>
      </w:tabs>
      <w:ind w:left="1698"/>
    </w:pPr>
  </w:style>
  <w:style w:type="paragraph" w:styleId="8">
    <w:name w:val="toc 8"/>
    <w:basedOn w:val="15"/>
    <w:pPr>
      <w:tabs>
        <w:tab w:val="right" w:leader="dot" w:pos="7657"/>
      </w:tabs>
      <w:ind w:left="1981"/>
    </w:pPr>
  </w:style>
  <w:style w:type="paragraph" w:styleId="9">
    <w:name w:val="toc 9"/>
    <w:basedOn w:val="15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5"/>
    <w:pPr>
      <w:tabs>
        <w:tab w:val="right" w:leader="dot" w:pos="7091"/>
      </w:tabs>
      <w:ind w:left="2547"/>
    </w:pPr>
  </w:style>
  <w:style w:type="paragraph" w:customStyle="1" w:styleId="aff7">
    <w:name w:val="Содержимое врезки"/>
    <w:basedOn w:val="af0"/>
  </w:style>
  <w:style w:type="paragraph" w:styleId="aff8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2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9">
    <w:name w:val="Plain Text"/>
    <w:basedOn w:val="a"/>
    <w:link w:val="affa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b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d">
    <w:name w:val="Текст примечания Знак"/>
    <w:link w:val="affc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e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f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0">
    <w:name w:val="Гипертекстовая ссылка"/>
    <w:rsid w:val="000F7A7A"/>
    <w:rPr>
      <w:rFonts w:cs="Times New Roman"/>
      <w:color w:val="106BBE"/>
    </w:rPr>
  </w:style>
  <w:style w:type="paragraph" w:customStyle="1" w:styleId="1e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6">
    <w:name w:val="Основной текст с отступом Знак"/>
    <w:link w:val="af5"/>
    <w:rsid w:val="00593A1B"/>
    <w:rPr>
      <w:color w:val="FF0000"/>
      <w:sz w:val="28"/>
      <w:szCs w:val="28"/>
      <w:lang w:eastAsia="zh-CN"/>
    </w:rPr>
  </w:style>
  <w:style w:type="character" w:customStyle="1" w:styleId="af1">
    <w:name w:val="Заголовок Знак"/>
    <w:link w:val="af"/>
    <w:rsid w:val="00593A1B"/>
    <w:rPr>
      <w:b/>
      <w:sz w:val="28"/>
    </w:rPr>
  </w:style>
  <w:style w:type="table" w:styleId="afff1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link w:val="aff9"/>
    <w:rsid w:val="009070BD"/>
    <w:rPr>
      <w:rFonts w:ascii="Courier New" w:hAnsi="Courier New"/>
      <w:b/>
    </w:rPr>
  </w:style>
  <w:style w:type="character" w:customStyle="1" w:styleId="afd">
    <w:name w:val="Верхний колонтитул Знак"/>
    <w:link w:val="afc"/>
    <w:uiPriority w:val="99"/>
    <w:rsid w:val="009070BD"/>
    <w:rPr>
      <w:sz w:val="24"/>
      <w:szCs w:val="24"/>
      <w:lang w:eastAsia="zh-CN"/>
    </w:rPr>
  </w:style>
  <w:style w:type="paragraph" w:styleId="afff3">
    <w:name w:val="No Spacing"/>
    <w:uiPriority w:val="1"/>
    <w:qFormat/>
    <w:rsid w:val="009070BD"/>
    <w:rPr>
      <w:sz w:val="24"/>
      <w:szCs w:val="24"/>
    </w:rPr>
  </w:style>
  <w:style w:type="paragraph" w:styleId="afff4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f">
    <w:name w:val="Нижний колонтитул Знак"/>
    <w:link w:val="afe"/>
    <w:uiPriority w:val="99"/>
    <w:rsid w:val="00571EA0"/>
    <w:rPr>
      <w:sz w:val="24"/>
      <w:szCs w:val="24"/>
      <w:lang w:eastAsia="zh-CN"/>
    </w:rPr>
  </w:style>
  <w:style w:type="character" w:customStyle="1" w:styleId="afb">
    <w:name w:val="Текст сноски Знак"/>
    <w:link w:val="afa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9">
    <w:name w:val="Текст выноски Знак"/>
    <w:link w:val="af8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4">
    <w:name w:val="Тема примечания Знак"/>
    <w:link w:val="aff3"/>
    <w:rsid w:val="002A3A49"/>
    <w:rPr>
      <w:b/>
      <w:bCs/>
      <w:lang w:eastAsia="zh-CN"/>
    </w:rPr>
  </w:style>
  <w:style w:type="paragraph" w:styleId="afff5">
    <w:name w:val="endnote text"/>
    <w:basedOn w:val="a"/>
    <w:link w:val="afff6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6">
    <w:name w:val="Текст концевой сноски Знак"/>
    <w:link w:val="afff5"/>
    <w:uiPriority w:val="99"/>
    <w:semiHidden/>
    <w:rsid w:val="002A3A49"/>
    <w:rPr>
      <w:lang w:val="x-none" w:eastAsia="zh-CN"/>
    </w:rPr>
  </w:style>
  <w:style w:type="paragraph" w:customStyle="1" w:styleId="afff7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character" w:customStyle="1" w:styleId="wmi-callto">
    <w:name w:val="wmi-callto"/>
    <w:rsid w:val="00960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hyperlink" Target="mailto:torgi@rctmo.ru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hyperlink" Target="http://www.torgi.mosreg.ru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yperlink" Target="http://www.sergiev-reg.ru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sergiev-reg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hyperlink" Target="mailto:adm@sergiev-reg.ru" TargetMode="External"/><Relationship Id="rId19" Type="http://schemas.openxmlformats.org/officeDocument/2006/relationships/image" Target="media/image3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://www.sergiev-reg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8FC7AF-B7D1-4F5E-9C48-BE6ED9A89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40</Pages>
  <Words>9836</Words>
  <Characters>56071</Characters>
  <Application>Microsoft Office Word</Application>
  <DocSecurity>8</DocSecurity>
  <Lines>467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65776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Яна Валерьевна</cp:lastModifiedBy>
  <cp:revision>193</cp:revision>
  <cp:lastPrinted>2017-09-27T07:54:00Z</cp:lastPrinted>
  <dcterms:created xsi:type="dcterms:W3CDTF">2017-05-02T12:09:00Z</dcterms:created>
  <dcterms:modified xsi:type="dcterms:W3CDTF">2017-10-10T14:24:00Z</dcterms:modified>
  <cp:contentStatus/>
</cp:coreProperties>
</file>