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0FE2ACB" w14:textId="77777777" w:rsidR="00F74826" w:rsidRPr="001D7117" w:rsidRDefault="00F74826" w:rsidP="00F7482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1D7117">
              <w:rPr>
                <w:bCs/>
                <w:color w:val="0000FF"/>
              </w:rPr>
              <w:t>Администрация Сергиево-Посадского</w:t>
            </w:r>
          </w:p>
          <w:p w14:paraId="71BC96CB" w14:textId="77777777" w:rsidR="00F74826" w:rsidRPr="001D7117" w:rsidRDefault="00F74826" w:rsidP="00F7482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1D7117">
              <w:rPr>
                <w:bCs/>
                <w:color w:val="0000FF"/>
              </w:rPr>
              <w:t>муниципального района</w:t>
            </w:r>
          </w:p>
          <w:p w14:paraId="6AF1DCE9" w14:textId="77777777" w:rsidR="00F74826" w:rsidRPr="001D7117" w:rsidRDefault="00F74826" w:rsidP="00F74826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1D7117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12FA9402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F74826">
              <w:rPr>
                <w:bCs/>
                <w:color w:val="0000FF"/>
                <w:sz w:val="22"/>
                <w:szCs w:val="22"/>
              </w:rPr>
              <w:t>___________________ С.Н. Журавлева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7C07D8C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F74826" w:rsidRPr="00F74826">
        <w:rPr>
          <w:b/>
          <w:noProof/>
          <w:color w:val="0000FF"/>
          <w:sz w:val="28"/>
          <w:szCs w:val="28"/>
        </w:rPr>
        <w:t>АЗ-СП/17-</w:t>
      </w:r>
      <w:r w:rsidR="006A0824">
        <w:rPr>
          <w:b/>
          <w:noProof/>
          <w:color w:val="0000FF"/>
          <w:sz w:val="28"/>
          <w:szCs w:val="28"/>
        </w:rPr>
        <w:t>1</w:t>
      </w:r>
      <w:r w:rsidR="00A603C0">
        <w:rPr>
          <w:b/>
          <w:noProof/>
          <w:color w:val="0000FF"/>
          <w:sz w:val="28"/>
          <w:szCs w:val="28"/>
        </w:rPr>
        <w:t>373</w:t>
      </w:r>
      <w:r w:rsidR="006A0824">
        <w:rPr>
          <w:b/>
          <w:noProof/>
          <w:color w:val="0000FF"/>
          <w:sz w:val="28"/>
          <w:szCs w:val="28"/>
        </w:rPr>
        <w:t xml:space="preserve"> </w:t>
      </w:r>
      <w:permEnd w:id="1699494554"/>
    </w:p>
    <w:p w14:paraId="6CAD7423" w14:textId="3A4D6674" w:rsidR="00F74826" w:rsidRDefault="00F74826" w:rsidP="00F74826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6427B">
        <w:rPr>
          <w:noProof/>
          <w:color w:val="0000FF"/>
          <w:sz w:val="28"/>
          <w:szCs w:val="28"/>
        </w:rPr>
        <w:t>на право заключения договор</w:t>
      </w:r>
      <w:r>
        <w:rPr>
          <w:noProof/>
          <w:color w:val="0000FF"/>
          <w:sz w:val="28"/>
          <w:szCs w:val="28"/>
        </w:rPr>
        <w:t>а</w:t>
      </w:r>
      <w:r w:rsidRPr="0066427B">
        <w:rPr>
          <w:noProof/>
          <w:color w:val="0000FF"/>
          <w:sz w:val="28"/>
          <w:szCs w:val="28"/>
        </w:rPr>
        <w:t xml:space="preserve"> аренды земельн</w:t>
      </w:r>
      <w:r>
        <w:rPr>
          <w:noProof/>
          <w:color w:val="0000FF"/>
          <w:sz w:val="28"/>
          <w:szCs w:val="28"/>
        </w:rPr>
        <w:t>ого</w:t>
      </w:r>
      <w:r w:rsidRPr="0066427B">
        <w:rPr>
          <w:noProof/>
          <w:color w:val="0000FF"/>
          <w:sz w:val="28"/>
          <w:szCs w:val="28"/>
        </w:rPr>
        <w:t xml:space="preserve"> участк</w:t>
      </w:r>
      <w:r>
        <w:rPr>
          <w:noProof/>
          <w:color w:val="0000FF"/>
          <w:sz w:val="28"/>
          <w:szCs w:val="28"/>
        </w:rPr>
        <w:t>а</w:t>
      </w:r>
      <w:r w:rsidRPr="0066427B">
        <w:rPr>
          <w:noProof/>
          <w:color w:val="0000FF"/>
          <w:sz w:val="28"/>
          <w:szCs w:val="28"/>
        </w:rPr>
        <w:t xml:space="preserve">, </w:t>
      </w:r>
      <w:r>
        <w:rPr>
          <w:noProof/>
          <w:color w:val="0000FF"/>
          <w:sz w:val="28"/>
          <w:szCs w:val="28"/>
        </w:rPr>
        <w:t xml:space="preserve">государственная собственность на который не разграничена, расположенного на территории </w:t>
      </w:r>
      <w:r>
        <w:rPr>
          <w:noProof/>
          <w:color w:val="0000FF"/>
          <w:sz w:val="28"/>
          <w:szCs w:val="28"/>
        </w:rPr>
        <w:br/>
        <w:t xml:space="preserve">Сергиево-Посадского муниципального района Московской области, </w:t>
      </w:r>
      <w:r>
        <w:rPr>
          <w:noProof/>
          <w:color w:val="0000FF"/>
          <w:sz w:val="28"/>
          <w:szCs w:val="28"/>
        </w:rPr>
        <w:br/>
        <w:t xml:space="preserve">вид разрешенного использования: </w:t>
      </w:r>
      <w:r w:rsidR="00A603C0">
        <w:rPr>
          <w:noProof/>
          <w:color w:val="0000FF"/>
          <w:sz w:val="28"/>
          <w:szCs w:val="28"/>
        </w:rPr>
        <w:t>производственная деятельность</w:t>
      </w:r>
    </w:p>
    <w:p w14:paraId="554D6085" w14:textId="77777777" w:rsidR="00F74826" w:rsidRPr="0066427B" w:rsidRDefault="00F74826" w:rsidP="00F74826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(1 лот)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4EFED54B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931371" w:rsidRPr="00931371">
        <w:rPr>
          <w:b/>
          <w:noProof/>
          <w:color w:val="0000FF"/>
          <w:sz w:val="28"/>
          <w:szCs w:val="28"/>
        </w:rPr>
        <w:t>101017/6987935/06</w:t>
      </w:r>
      <w:r w:rsidR="000A1667" w:rsidRPr="00944401">
        <w:rPr>
          <w:b/>
          <w:noProof/>
          <w:color w:val="0000FF"/>
          <w:sz w:val="28"/>
          <w:szCs w:val="28"/>
        </w:rPr>
        <w:t xml:space="preserve">      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87A5BD9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440EC8" w:rsidRPr="00440EC8">
        <w:rPr>
          <w:b/>
          <w:noProof/>
          <w:color w:val="0000FF"/>
          <w:sz w:val="28"/>
          <w:szCs w:val="28"/>
        </w:rPr>
        <w:t>00300</w:t>
      </w:r>
      <w:bookmarkStart w:id="0" w:name="_GoBack"/>
      <w:bookmarkEnd w:id="0"/>
      <w:r w:rsidR="00440EC8" w:rsidRPr="00440EC8">
        <w:rPr>
          <w:b/>
          <w:noProof/>
          <w:color w:val="0000FF"/>
          <w:sz w:val="28"/>
          <w:szCs w:val="28"/>
        </w:rPr>
        <w:t>060101511</w:t>
      </w:r>
      <w:r w:rsidR="00A603C0">
        <w:rPr>
          <w:b/>
          <w:noProof/>
          <w:color w:val="0000FF"/>
          <w:sz w:val="28"/>
          <w:szCs w:val="28"/>
        </w:rPr>
        <w:t xml:space="preserve">  </w:t>
      </w:r>
      <w:r w:rsidR="000A1667" w:rsidRPr="0078413D">
        <w:rPr>
          <w:b/>
          <w:noProof/>
          <w:color w:val="0000FF"/>
          <w:sz w:val="28"/>
          <w:szCs w:val="28"/>
        </w:rPr>
        <w:t xml:space="preserve">  </w:t>
      </w:r>
      <w:r w:rsidR="000A1667">
        <w:rPr>
          <w:bCs/>
          <w:sz w:val="26"/>
          <w:szCs w:val="26"/>
        </w:rPr>
        <w:t xml:space="preserve">  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9E36868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A603C0">
        <w:rPr>
          <w:b/>
          <w:noProof/>
          <w:color w:val="0000FF"/>
          <w:sz w:val="28"/>
          <w:szCs w:val="28"/>
        </w:rPr>
        <w:t>11.10</w:t>
      </w:r>
      <w:r w:rsidR="000A1667" w:rsidRPr="000A1667">
        <w:rPr>
          <w:b/>
          <w:noProof/>
          <w:color w:val="0000FF"/>
          <w:sz w:val="28"/>
          <w:szCs w:val="28"/>
        </w:rPr>
        <w:t>.2017</w:t>
      </w:r>
      <w:r w:rsidR="000A1667">
        <w:rPr>
          <w:noProof/>
          <w:sz w:val="22"/>
          <w:szCs w:val="22"/>
        </w:rPr>
        <w:t xml:space="preserve"> 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3B5D188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A603C0">
        <w:rPr>
          <w:b/>
          <w:noProof/>
          <w:color w:val="0000FF"/>
          <w:sz w:val="28"/>
          <w:szCs w:val="28"/>
        </w:rPr>
        <w:t>17.11</w:t>
      </w:r>
      <w:r w:rsidR="000A1667" w:rsidRPr="000A1667">
        <w:rPr>
          <w:b/>
          <w:noProof/>
          <w:color w:val="0000FF"/>
          <w:sz w:val="28"/>
          <w:szCs w:val="28"/>
        </w:rPr>
        <w:t>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01C1624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A603C0">
        <w:rPr>
          <w:b/>
          <w:noProof/>
          <w:color w:val="0000FF"/>
          <w:sz w:val="28"/>
          <w:szCs w:val="28"/>
        </w:rPr>
        <w:t>21</w:t>
      </w:r>
      <w:r w:rsidR="006A0824">
        <w:rPr>
          <w:b/>
          <w:noProof/>
          <w:color w:val="0000FF"/>
          <w:sz w:val="28"/>
          <w:szCs w:val="28"/>
        </w:rPr>
        <w:t>.11</w:t>
      </w:r>
      <w:r w:rsidR="000A1667" w:rsidRPr="000A1667">
        <w:rPr>
          <w:b/>
          <w:noProof/>
          <w:color w:val="0000FF"/>
          <w:sz w:val="28"/>
          <w:szCs w:val="28"/>
        </w:rPr>
        <w:t>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CF5CBC9" w14:textId="2954A89E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5F6E97">
        <w:rPr>
          <w:color w:val="0000FF"/>
          <w:sz w:val="22"/>
          <w:szCs w:val="22"/>
        </w:rPr>
        <w:t>07</w:t>
      </w:r>
      <w:r w:rsidR="00F74826">
        <w:rPr>
          <w:color w:val="0000FF"/>
          <w:sz w:val="22"/>
          <w:szCs w:val="22"/>
        </w:rPr>
        <w:t>.0</w:t>
      </w:r>
      <w:r w:rsidR="005F6E97">
        <w:rPr>
          <w:color w:val="0000FF"/>
          <w:sz w:val="22"/>
          <w:szCs w:val="22"/>
        </w:rPr>
        <w:t>9</w:t>
      </w:r>
      <w:r w:rsidR="00F74826">
        <w:rPr>
          <w:color w:val="0000FF"/>
          <w:sz w:val="22"/>
          <w:szCs w:val="22"/>
        </w:rPr>
        <w:t>.2017</w:t>
      </w:r>
      <w:r w:rsidR="00B7634D" w:rsidRPr="0066427B">
        <w:rPr>
          <w:color w:val="0000FF"/>
          <w:sz w:val="22"/>
          <w:szCs w:val="22"/>
        </w:rPr>
        <w:t xml:space="preserve"> № </w:t>
      </w:r>
      <w:r w:rsidR="005F6E97">
        <w:rPr>
          <w:color w:val="0000FF"/>
          <w:sz w:val="22"/>
          <w:szCs w:val="22"/>
        </w:rPr>
        <w:t>35</w:t>
      </w:r>
      <w:r w:rsidR="00B7634D">
        <w:rPr>
          <w:color w:val="0000FF"/>
          <w:sz w:val="22"/>
          <w:szCs w:val="22"/>
        </w:rPr>
        <w:t xml:space="preserve"> п. </w:t>
      </w:r>
      <w:r w:rsidR="005F6E97">
        <w:rPr>
          <w:color w:val="0000FF"/>
          <w:sz w:val="22"/>
          <w:szCs w:val="22"/>
        </w:rPr>
        <w:t>53</w:t>
      </w:r>
      <w:r w:rsidR="00B7634D" w:rsidRPr="0066427B">
        <w:rPr>
          <w:color w:val="0000FF"/>
          <w:sz w:val="22"/>
          <w:szCs w:val="22"/>
        </w:rPr>
        <w:t>);</w:t>
      </w:r>
    </w:p>
    <w:p w14:paraId="6DC6BEC5" w14:textId="25FD4471" w:rsidR="00A066B1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F74826">
        <w:rPr>
          <w:color w:val="0000FF"/>
          <w:sz w:val="22"/>
          <w:szCs w:val="22"/>
        </w:rPr>
        <w:t xml:space="preserve">постановления Главы Сергиево-Посадского муниципального района Московской области от </w:t>
      </w:r>
      <w:r w:rsidR="002E3566">
        <w:rPr>
          <w:color w:val="0000FF"/>
          <w:sz w:val="22"/>
          <w:szCs w:val="22"/>
        </w:rPr>
        <w:t>26.09</w:t>
      </w:r>
      <w:r w:rsidR="00F74826">
        <w:rPr>
          <w:color w:val="0000FF"/>
          <w:sz w:val="22"/>
          <w:szCs w:val="22"/>
        </w:rPr>
        <w:t xml:space="preserve">.2017 </w:t>
      </w:r>
      <w:r w:rsidR="00F74826">
        <w:rPr>
          <w:color w:val="0000FF"/>
          <w:sz w:val="22"/>
          <w:szCs w:val="22"/>
        </w:rPr>
        <w:br/>
        <w:t xml:space="preserve">№ </w:t>
      </w:r>
      <w:r w:rsidR="002E3566">
        <w:rPr>
          <w:color w:val="0000FF"/>
          <w:sz w:val="22"/>
          <w:szCs w:val="22"/>
        </w:rPr>
        <w:t>1638</w:t>
      </w:r>
      <w:r w:rsidR="00F74826">
        <w:rPr>
          <w:color w:val="0000FF"/>
          <w:sz w:val="22"/>
          <w:szCs w:val="22"/>
        </w:rPr>
        <w:t xml:space="preserve">-ПГ «О проведении аукциона на право заключения договора аренды земельного участка» </w:t>
      </w:r>
      <w:r w:rsidR="00F74826">
        <w:rPr>
          <w:color w:val="0000FF"/>
          <w:sz w:val="22"/>
          <w:szCs w:val="22"/>
        </w:rPr>
        <w:br/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E744A2">
        <w:rPr>
          <w:color w:val="0000FF"/>
          <w:sz w:val="22"/>
          <w:szCs w:val="22"/>
        </w:rPr>
        <w:t>)</w:t>
      </w:r>
      <w:r w:rsidR="00A066B1" w:rsidRPr="0066427B">
        <w:rPr>
          <w:color w:val="0000FF"/>
          <w:sz w:val="22"/>
          <w:szCs w:val="22"/>
        </w:rPr>
        <w:t>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5505CEEE" w14:textId="77777777" w:rsidR="00F74826" w:rsidRPr="0066427B" w:rsidRDefault="00AA002F" w:rsidP="00F74826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F74826">
        <w:rPr>
          <w:rFonts w:ascii="TimesNewRomanPS-BoldMT" w:hAnsi="TimesNewRomanPS-BoldMT" w:cs="TimesNewRomanPS-BoldMT"/>
          <w:b/>
          <w:bCs/>
          <w:color w:val="0000FF"/>
          <w:sz w:val="22"/>
          <w:szCs w:val="22"/>
          <w:lang w:eastAsia="ru-RU"/>
        </w:rPr>
        <w:t>Администрация Сергиево-Посадского муниципального района Московской области.</w:t>
      </w:r>
    </w:p>
    <w:p w14:paraId="5AE059A0" w14:textId="77777777" w:rsidR="00F74826" w:rsidRPr="0066427B" w:rsidRDefault="00F74826" w:rsidP="00F7482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364660">
        <w:rPr>
          <w:color w:val="0000FF"/>
          <w:sz w:val="22"/>
          <w:szCs w:val="22"/>
        </w:rPr>
        <w:t>141300, Московская область, г. Сергиев</w:t>
      </w:r>
      <w:r>
        <w:rPr>
          <w:color w:val="0000FF"/>
          <w:sz w:val="22"/>
          <w:szCs w:val="22"/>
        </w:rPr>
        <w:t xml:space="preserve"> Посад, проспект Красной Армии, </w:t>
      </w:r>
      <w:r w:rsidRPr="00364660">
        <w:rPr>
          <w:color w:val="0000FF"/>
          <w:sz w:val="22"/>
          <w:szCs w:val="22"/>
        </w:rPr>
        <w:t>д. 169.</w:t>
      </w:r>
    </w:p>
    <w:p w14:paraId="6BDB3A45" w14:textId="77777777" w:rsidR="00F74826" w:rsidRDefault="00F74826" w:rsidP="00F74826">
      <w:pPr>
        <w:tabs>
          <w:tab w:val="num" w:pos="0"/>
        </w:tabs>
        <w:autoSpaceDE w:val="0"/>
        <w:spacing w:line="276" w:lineRule="auto"/>
        <w:jc w:val="both"/>
        <w:rPr>
          <w:rFonts w:ascii="TimesNewRomanPSMT" w:hAnsi="TimesNewRomanPSMT" w:cs="TimesNewRomanPSMT"/>
          <w:color w:val="0000FF"/>
          <w:sz w:val="22"/>
          <w:szCs w:val="22"/>
          <w:lang w:eastAsia="ru-RU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364660">
          <w:rPr>
            <w:rStyle w:val="a3"/>
            <w:rFonts w:ascii="TimesNewRomanPSMT" w:hAnsi="TimesNewRomanPSMT" w:cs="TimesNewRomanPSMT"/>
            <w:sz w:val="22"/>
            <w:szCs w:val="22"/>
            <w:u w:val="none"/>
            <w:lang w:eastAsia="ru-RU"/>
          </w:rPr>
          <w:t>www.sergiev-reg.ru</w:t>
        </w:r>
      </w:hyperlink>
    </w:p>
    <w:p w14:paraId="54575F87" w14:textId="77777777" w:rsidR="00F74826" w:rsidRDefault="00F74826" w:rsidP="00F74826">
      <w:pPr>
        <w:tabs>
          <w:tab w:val="num" w:pos="0"/>
        </w:tabs>
        <w:autoSpaceDE w:val="0"/>
        <w:spacing w:line="276" w:lineRule="auto"/>
        <w:jc w:val="both"/>
        <w:rPr>
          <w:rFonts w:ascii="TimesNewRomanPSMT" w:hAnsi="TimesNewRomanPSMT" w:cs="TimesNewRomanPSMT"/>
          <w:color w:val="0000FF"/>
          <w:sz w:val="22"/>
          <w:szCs w:val="22"/>
          <w:lang w:eastAsia="ru-RU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10" w:history="1">
        <w:r w:rsidRPr="00364660">
          <w:rPr>
            <w:rStyle w:val="a3"/>
            <w:rFonts w:ascii="TimesNewRomanPSMT" w:hAnsi="TimesNewRomanPSMT" w:cs="TimesNewRomanPSMT"/>
            <w:sz w:val="22"/>
            <w:szCs w:val="22"/>
            <w:u w:val="none"/>
            <w:lang w:eastAsia="ru-RU"/>
          </w:rPr>
          <w:t>adm@sergiev-reg.ru</w:t>
        </w:r>
      </w:hyperlink>
    </w:p>
    <w:p w14:paraId="36F89EA0" w14:textId="77777777" w:rsidR="00F74826" w:rsidRPr="0066427B" w:rsidRDefault="00F74826" w:rsidP="00F74826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rFonts w:ascii="TimesNewRomanPSMT" w:hAnsi="TimesNewRomanPSMT" w:cs="TimesNewRomanPSMT"/>
          <w:color w:val="0000FF"/>
          <w:sz w:val="22"/>
          <w:szCs w:val="22"/>
          <w:lang w:eastAsia="ru-RU"/>
        </w:rPr>
        <w:t>+7 (496) 551-5100</w:t>
      </w:r>
      <w:r w:rsidRPr="0066427B">
        <w:rPr>
          <w:color w:val="0000FF"/>
          <w:sz w:val="22"/>
          <w:szCs w:val="22"/>
        </w:rPr>
        <w:t xml:space="preserve"> факс: </w:t>
      </w:r>
      <w:r>
        <w:rPr>
          <w:rFonts w:ascii="TimesNewRomanPSMT" w:hAnsi="TimesNewRomanPSMT" w:cs="TimesNewRomanPSMT"/>
          <w:color w:val="0000FF"/>
          <w:sz w:val="22"/>
          <w:szCs w:val="22"/>
          <w:lang w:eastAsia="ru-RU"/>
        </w:rPr>
        <w:t>+7(496) 551-5193</w:t>
      </w:r>
    </w:p>
    <w:p w14:paraId="7AEA3F21" w14:textId="77777777" w:rsidR="00F74826" w:rsidRDefault="00F74826" w:rsidP="00F74826">
      <w:pPr>
        <w:suppressAutoHyphens w:val="0"/>
        <w:autoSpaceDE w:val="0"/>
        <w:autoSpaceDN w:val="0"/>
        <w:adjustRightInd w:val="0"/>
        <w:rPr>
          <w:rFonts w:ascii="TimesNewRomanPSMT" w:hAnsi="TimesNewRomanPSMT" w:cs="TimesNewRomanPSMT"/>
          <w:color w:val="0000FF"/>
          <w:sz w:val="22"/>
          <w:szCs w:val="22"/>
          <w:lang w:eastAsia="ru-RU"/>
        </w:rPr>
      </w:pPr>
      <w:r>
        <w:rPr>
          <w:rFonts w:ascii="TimesNewRomanPSMT" w:hAnsi="TimesNewRomanPSMT" w:cs="TimesNewRomanPSMT"/>
          <w:color w:val="0000FF"/>
          <w:sz w:val="22"/>
          <w:szCs w:val="22"/>
          <w:lang w:eastAsia="ru-RU"/>
        </w:rPr>
        <w:t>Реквизиты: Управление Федерального казначейства по Московской области</w:t>
      </w:r>
    </w:p>
    <w:p w14:paraId="0784E17C" w14:textId="77777777" w:rsidR="00F74826" w:rsidRDefault="00F74826" w:rsidP="00F74826">
      <w:pPr>
        <w:suppressAutoHyphens w:val="0"/>
        <w:autoSpaceDE w:val="0"/>
        <w:autoSpaceDN w:val="0"/>
        <w:adjustRightInd w:val="0"/>
        <w:rPr>
          <w:rFonts w:ascii="TimesNewRomanPSMT" w:hAnsi="TimesNewRomanPSMT" w:cs="TimesNewRomanPSMT"/>
          <w:color w:val="0000FF"/>
          <w:sz w:val="22"/>
          <w:szCs w:val="22"/>
          <w:lang w:eastAsia="ru-RU"/>
        </w:rPr>
      </w:pPr>
      <w:r>
        <w:rPr>
          <w:rFonts w:ascii="TimesNewRomanPSMT" w:hAnsi="TimesNewRomanPSMT" w:cs="TimesNewRomanPSMT"/>
          <w:color w:val="0000FF"/>
          <w:sz w:val="22"/>
          <w:szCs w:val="22"/>
          <w:lang w:eastAsia="ru-RU"/>
        </w:rPr>
        <w:t>(Администрация Сергиево-Посадского муниципального района Московской области л/с 03000000010)</w:t>
      </w:r>
    </w:p>
    <w:p w14:paraId="0FCAF557" w14:textId="088493FE" w:rsidR="00F74826" w:rsidRPr="00906F6F" w:rsidRDefault="00F74826" w:rsidP="00F74826">
      <w:pPr>
        <w:suppressAutoHyphens w:val="0"/>
        <w:autoSpaceDE w:val="0"/>
        <w:autoSpaceDN w:val="0"/>
        <w:adjustRightInd w:val="0"/>
        <w:rPr>
          <w:rFonts w:ascii="TimesNewRomanPSMT" w:hAnsi="TimesNewRomanPSMT" w:cs="TimesNewRomanPSMT"/>
          <w:color w:val="0000FF"/>
          <w:sz w:val="22"/>
          <w:szCs w:val="22"/>
          <w:lang w:eastAsia="ru-RU"/>
        </w:rPr>
      </w:pPr>
      <w:r>
        <w:rPr>
          <w:rFonts w:ascii="TimesNewRomanPSMT" w:hAnsi="TimesNewRomanPSMT" w:cs="TimesNewRomanPSMT"/>
          <w:color w:val="0000FF"/>
          <w:sz w:val="22"/>
          <w:szCs w:val="22"/>
          <w:lang w:eastAsia="ru-RU"/>
        </w:rPr>
        <w:t xml:space="preserve">ИНН </w:t>
      </w:r>
      <w:r w:rsidRPr="00C074E8">
        <w:rPr>
          <w:rFonts w:ascii="TimesNewRomanPSMT" w:hAnsi="TimesNewRomanPSMT" w:cs="TimesNewRomanPSMT"/>
          <w:color w:val="0000FF"/>
          <w:sz w:val="22"/>
          <w:szCs w:val="22"/>
          <w:lang w:eastAsia="ru-RU"/>
        </w:rPr>
        <w:t>5042022397, КПП 504201001,</w:t>
      </w:r>
      <w:r>
        <w:rPr>
          <w:rFonts w:ascii="TimesNewRomanPSMT" w:hAnsi="TimesNewRomanPSMT" w:cs="TimesNewRomanPSMT"/>
          <w:color w:val="0000FF"/>
          <w:sz w:val="22"/>
          <w:szCs w:val="22"/>
          <w:lang w:eastAsia="ru-RU"/>
        </w:rPr>
        <w:t xml:space="preserve"> </w:t>
      </w:r>
      <w:r w:rsidRPr="00313333">
        <w:rPr>
          <w:color w:val="0000FF"/>
          <w:sz w:val="22"/>
          <w:szCs w:val="22"/>
        </w:rPr>
        <w:t xml:space="preserve">ОКТМО </w:t>
      </w:r>
      <w:r w:rsidRPr="00F74826">
        <w:rPr>
          <w:color w:val="0000FF"/>
          <w:sz w:val="22"/>
          <w:szCs w:val="22"/>
        </w:rPr>
        <w:t>46615</w:t>
      </w:r>
      <w:r w:rsidR="00733EB2">
        <w:rPr>
          <w:color w:val="0000FF"/>
          <w:sz w:val="22"/>
          <w:szCs w:val="22"/>
        </w:rPr>
        <w:t>105</w:t>
      </w:r>
      <w:r>
        <w:rPr>
          <w:color w:val="0000FF"/>
          <w:sz w:val="22"/>
          <w:szCs w:val="22"/>
        </w:rPr>
        <w:t>.</w:t>
      </w:r>
    </w:p>
    <w:p w14:paraId="02EEA698" w14:textId="218EA6FE" w:rsidR="0066427B" w:rsidRDefault="00F74826" w:rsidP="00F74826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ГУ Банк России по ЦФО, БИК 044525000, р/сч</w:t>
      </w:r>
      <w:r>
        <w:rPr>
          <w:color w:val="0000FF"/>
          <w:sz w:val="22"/>
          <w:szCs w:val="22"/>
        </w:rPr>
        <w:t>.</w:t>
      </w:r>
      <w:r w:rsidRPr="0066427B">
        <w:rPr>
          <w:color w:val="0000FF"/>
          <w:sz w:val="22"/>
          <w:szCs w:val="22"/>
        </w:rPr>
        <w:t xml:space="preserve"> 4010 181 084 525 001 0102</w:t>
      </w:r>
      <w:r>
        <w:rPr>
          <w:color w:val="0000FF"/>
          <w:sz w:val="22"/>
          <w:szCs w:val="22"/>
        </w:rPr>
        <w:t xml:space="preserve">, </w:t>
      </w:r>
      <w:r w:rsidRPr="0066427B">
        <w:rPr>
          <w:color w:val="0000FF"/>
          <w:sz w:val="22"/>
          <w:szCs w:val="22"/>
        </w:rPr>
        <w:t xml:space="preserve">КБК </w:t>
      </w:r>
      <w:r w:rsidR="00B43FB4">
        <w:rPr>
          <w:color w:val="0000FF"/>
          <w:sz w:val="22"/>
          <w:szCs w:val="22"/>
        </w:rPr>
        <w:t>929 1 11 05013 1</w:t>
      </w:r>
      <w:r w:rsidR="00550B93">
        <w:rPr>
          <w:color w:val="0000FF"/>
          <w:sz w:val="22"/>
          <w:szCs w:val="22"/>
        </w:rPr>
        <w:t>3</w:t>
      </w:r>
      <w:r w:rsidR="00B43FB4">
        <w:rPr>
          <w:color w:val="0000FF"/>
          <w:sz w:val="22"/>
          <w:szCs w:val="22"/>
        </w:rPr>
        <w:t xml:space="preserve">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199C10EB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B43FB4">
        <w:rPr>
          <w:color w:val="0000FF"/>
          <w:sz w:val="22"/>
          <w:szCs w:val="22"/>
        </w:rPr>
        <w:t>Сергиево-Посадского муниципального</w:t>
      </w:r>
      <w:r w:rsidR="00670216">
        <w:rPr>
          <w:color w:val="0000FF"/>
          <w:sz w:val="22"/>
          <w:szCs w:val="22"/>
        </w:rPr>
        <w:t xml:space="preserve"> района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4235F641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B43FB4">
        <w:rPr>
          <w:color w:val="0000FF"/>
          <w:sz w:val="22"/>
          <w:szCs w:val="22"/>
        </w:rPr>
        <w:t>Московская область, Сергиево-Посадский</w:t>
      </w:r>
      <w:r w:rsidR="00736B7D">
        <w:rPr>
          <w:color w:val="0000FF"/>
          <w:sz w:val="22"/>
          <w:szCs w:val="22"/>
        </w:rPr>
        <w:t xml:space="preserve"> муниципальный район</w:t>
      </w:r>
      <w:r w:rsidR="00B43FB4">
        <w:rPr>
          <w:color w:val="0000FF"/>
          <w:sz w:val="22"/>
          <w:szCs w:val="22"/>
        </w:rPr>
        <w:t xml:space="preserve">, </w:t>
      </w:r>
      <w:r w:rsidR="00736B7D">
        <w:rPr>
          <w:color w:val="0000FF"/>
          <w:sz w:val="22"/>
          <w:szCs w:val="22"/>
        </w:rPr>
        <w:t>городское поселение Пересвет, город Пересвет, ул</w:t>
      </w:r>
      <w:r w:rsidR="00B43FB4">
        <w:rPr>
          <w:color w:val="0000FF"/>
          <w:sz w:val="22"/>
          <w:szCs w:val="22"/>
        </w:rPr>
        <w:t>.</w:t>
      </w:r>
      <w:r w:rsidR="00736B7D">
        <w:rPr>
          <w:color w:val="0000FF"/>
          <w:sz w:val="22"/>
          <w:szCs w:val="22"/>
        </w:rPr>
        <w:t xml:space="preserve"> Гаражная, уч. 2а.</w:t>
      </w:r>
    </w:p>
    <w:permEnd w:id="8865509"/>
    <w:p w14:paraId="55E57AF4" w14:textId="58B63F1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5F3FA8">
        <w:rPr>
          <w:color w:val="0000FF"/>
          <w:sz w:val="22"/>
          <w:szCs w:val="22"/>
        </w:rPr>
        <w:t>3680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31462BE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B43FB4">
        <w:rPr>
          <w:color w:val="0000FF"/>
          <w:sz w:val="22"/>
          <w:szCs w:val="22"/>
        </w:rPr>
        <w:t>05:</w:t>
      </w:r>
      <w:r w:rsidR="005F3FA8">
        <w:rPr>
          <w:color w:val="0000FF"/>
          <w:sz w:val="22"/>
          <w:szCs w:val="22"/>
        </w:rPr>
        <w:t>0110104</w:t>
      </w:r>
      <w:r w:rsidR="00B43FB4">
        <w:rPr>
          <w:color w:val="0000FF"/>
          <w:sz w:val="22"/>
          <w:szCs w:val="22"/>
        </w:rPr>
        <w:t>:</w:t>
      </w:r>
      <w:r w:rsidR="005F3FA8">
        <w:rPr>
          <w:color w:val="0000FF"/>
          <w:sz w:val="22"/>
          <w:szCs w:val="22"/>
        </w:rPr>
        <w:t>240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</w:t>
      </w:r>
      <w:r w:rsidR="00B43FB4">
        <w:rPr>
          <w:color w:val="0000FF"/>
          <w:sz w:val="22"/>
          <w:szCs w:val="22"/>
        </w:rPr>
        <w:t xml:space="preserve"> </w:t>
      </w:r>
      <w:r w:rsidR="00B43FB4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B43FB4">
        <w:rPr>
          <w:color w:val="0000FF"/>
          <w:sz w:val="22"/>
          <w:szCs w:val="22"/>
        </w:rPr>
        <w:t xml:space="preserve">вах на объект недвижимости от </w:t>
      </w:r>
      <w:r w:rsidR="00B30293">
        <w:rPr>
          <w:color w:val="0000FF"/>
          <w:sz w:val="22"/>
          <w:szCs w:val="22"/>
        </w:rPr>
        <w:t>0</w:t>
      </w:r>
      <w:r w:rsidR="005F3FA8">
        <w:rPr>
          <w:color w:val="0000FF"/>
          <w:sz w:val="22"/>
          <w:szCs w:val="22"/>
        </w:rPr>
        <w:t>4.05</w:t>
      </w:r>
      <w:r w:rsidRPr="00242F27">
        <w:rPr>
          <w:color w:val="0000FF"/>
          <w:sz w:val="22"/>
          <w:szCs w:val="22"/>
        </w:rPr>
        <w:t>.2017</w:t>
      </w:r>
      <w:r w:rsidR="00B43FB4">
        <w:rPr>
          <w:color w:val="0000FF"/>
          <w:sz w:val="22"/>
          <w:szCs w:val="22"/>
        </w:rPr>
        <w:t xml:space="preserve"> </w:t>
      </w:r>
      <w:r w:rsidR="00B43FB4">
        <w:rPr>
          <w:color w:val="0000FF"/>
          <w:sz w:val="22"/>
          <w:szCs w:val="22"/>
        </w:rPr>
        <w:br/>
        <w:t>№ 99/2017/</w:t>
      </w:r>
      <w:r w:rsidR="00280D29">
        <w:rPr>
          <w:color w:val="0000FF"/>
          <w:sz w:val="22"/>
          <w:szCs w:val="22"/>
        </w:rPr>
        <w:t>16489168</w:t>
      </w:r>
      <w:r w:rsidR="00B43FB4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41CC0F6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B43FB4" w:rsidRPr="00B43FB4">
        <w:rPr>
          <w:color w:val="0000FF"/>
          <w:sz w:val="22"/>
          <w:szCs w:val="22"/>
        </w:rPr>
        <w:t xml:space="preserve">государственная </w:t>
      </w:r>
      <w:r w:rsidRPr="00242F27">
        <w:rPr>
          <w:color w:val="0000FF"/>
          <w:sz w:val="22"/>
          <w:szCs w:val="22"/>
        </w:rPr>
        <w:t xml:space="preserve">собственность </w:t>
      </w:r>
      <w:r w:rsidR="00B43FB4">
        <w:rPr>
          <w:color w:val="0000FF"/>
          <w:sz w:val="22"/>
          <w:szCs w:val="22"/>
        </w:rPr>
        <w:t xml:space="preserve">не разграничена </w:t>
      </w:r>
      <w:r w:rsidRPr="00242F27">
        <w:rPr>
          <w:color w:val="0000FF"/>
          <w:sz w:val="22"/>
          <w:szCs w:val="22"/>
        </w:rPr>
        <w:t>(</w:t>
      </w:r>
      <w:r w:rsidR="00B43FB4" w:rsidRPr="00242F27">
        <w:rPr>
          <w:color w:val="0000FF"/>
          <w:sz w:val="22"/>
          <w:szCs w:val="22"/>
        </w:rPr>
        <w:t>выписка</w:t>
      </w:r>
      <w:r w:rsidR="00B43FB4">
        <w:rPr>
          <w:color w:val="0000FF"/>
          <w:sz w:val="22"/>
          <w:szCs w:val="22"/>
        </w:rPr>
        <w:t xml:space="preserve"> </w:t>
      </w:r>
      <w:r w:rsidR="00B43FB4">
        <w:rPr>
          <w:color w:val="0000FF"/>
          <w:sz w:val="22"/>
          <w:szCs w:val="22"/>
        </w:rPr>
        <w:br/>
      </w:r>
      <w:r w:rsidR="00B43FB4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B43FB4">
        <w:rPr>
          <w:color w:val="0000FF"/>
          <w:sz w:val="22"/>
          <w:szCs w:val="22"/>
        </w:rPr>
        <w:t xml:space="preserve"> </w:t>
      </w:r>
      <w:r w:rsidR="00B43FB4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B43FB4">
        <w:rPr>
          <w:color w:val="0000FF"/>
          <w:sz w:val="22"/>
          <w:szCs w:val="22"/>
        </w:rPr>
        <w:t xml:space="preserve">вах на объект недвижимости </w:t>
      </w:r>
      <w:r w:rsidR="00280D29">
        <w:rPr>
          <w:color w:val="0000FF"/>
          <w:sz w:val="22"/>
          <w:szCs w:val="22"/>
        </w:rPr>
        <w:t xml:space="preserve">от 04.05.2017 </w:t>
      </w:r>
      <w:r w:rsidR="00280D29" w:rsidRPr="00280D29">
        <w:rPr>
          <w:color w:val="0000FF"/>
          <w:sz w:val="22"/>
          <w:szCs w:val="22"/>
        </w:rPr>
        <w:t>№ 99/2017/16489168</w:t>
      </w:r>
      <w:r w:rsidR="00B43FB4">
        <w:rPr>
          <w:color w:val="0000FF"/>
          <w:sz w:val="22"/>
          <w:szCs w:val="22"/>
        </w:rPr>
        <w:t xml:space="preserve"> –</w:t>
      </w:r>
      <w:r w:rsidR="00B43FB4" w:rsidRPr="00242F27">
        <w:rPr>
          <w:color w:val="0000FF"/>
          <w:sz w:val="22"/>
          <w:szCs w:val="22"/>
        </w:rPr>
        <w:t xml:space="preserve"> Приложение</w:t>
      </w:r>
      <w:r w:rsidR="00B43FB4">
        <w:rPr>
          <w:color w:val="0000FF"/>
          <w:sz w:val="22"/>
          <w:szCs w:val="22"/>
        </w:rPr>
        <w:t> </w:t>
      </w:r>
      <w:r w:rsidR="00B43FB4" w:rsidRPr="00242F27">
        <w:rPr>
          <w:color w:val="0000FF"/>
          <w:sz w:val="22"/>
          <w:szCs w:val="22"/>
        </w:rPr>
        <w:t>2</w:t>
      </w:r>
      <w:r w:rsidRPr="00242F27">
        <w:rPr>
          <w:color w:val="0000FF"/>
          <w:sz w:val="22"/>
          <w:szCs w:val="22"/>
        </w:rPr>
        <w:t>).</w:t>
      </w:r>
    </w:p>
    <w:permEnd w:id="584676360"/>
    <w:p w14:paraId="62A61EA2" w14:textId="4EF85776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B43FB4">
        <w:rPr>
          <w:color w:val="0000FF"/>
          <w:sz w:val="22"/>
          <w:szCs w:val="22"/>
        </w:rPr>
        <w:t>отсутствуют</w:t>
      </w:r>
      <w:r w:rsidRPr="00242F27">
        <w:rPr>
          <w:color w:val="0000FF"/>
          <w:sz w:val="22"/>
          <w:szCs w:val="22"/>
        </w:rPr>
        <w:t xml:space="preserve"> </w:t>
      </w:r>
      <w:r w:rsidR="00B43FB4">
        <w:rPr>
          <w:color w:val="0000FF"/>
          <w:sz w:val="22"/>
          <w:szCs w:val="22"/>
        </w:rPr>
        <w:t>(</w:t>
      </w:r>
      <w:r w:rsidR="00A34B52" w:rsidRPr="00242F27">
        <w:rPr>
          <w:color w:val="0000FF"/>
          <w:sz w:val="22"/>
          <w:szCs w:val="22"/>
        </w:rPr>
        <w:t>выписка</w:t>
      </w:r>
      <w:r w:rsidR="00A34B52">
        <w:rPr>
          <w:color w:val="0000FF"/>
          <w:sz w:val="22"/>
          <w:szCs w:val="22"/>
        </w:rPr>
        <w:t xml:space="preserve"> </w:t>
      </w:r>
      <w:r w:rsidR="00A34B52">
        <w:rPr>
          <w:color w:val="0000FF"/>
          <w:sz w:val="22"/>
          <w:szCs w:val="22"/>
        </w:rPr>
        <w:br/>
      </w:r>
      <w:r w:rsidR="00A34B52" w:rsidRPr="00242F27">
        <w:rPr>
          <w:color w:val="0000FF"/>
          <w:sz w:val="22"/>
          <w:szCs w:val="22"/>
        </w:rPr>
        <w:t>из Единого государственного реестра недвижимости</w:t>
      </w:r>
      <w:r w:rsidR="00A34B52">
        <w:rPr>
          <w:color w:val="0000FF"/>
          <w:sz w:val="22"/>
          <w:szCs w:val="22"/>
        </w:rPr>
        <w:t xml:space="preserve"> </w:t>
      </w:r>
      <w:r w:rsidR="00A34B52" w:rsidRPr="00242F27">
        <w:rPr>
          <w:color w:val="0000FF"/>
          <w:sz w:val="22"/>
          <w:szCs w:val="22"/>
        </w:rPr>
        <w:t>об основных характеристиках и зарегистрированных пра</w:t>
      </w:r>
      <w:r w:rsidR="00A34B52">
        <w:rPr>
          <w:color w:val="0000FF"/>
          <w:sz w:val="22"/>
          <w:szCs w:val="22"/>
        </w:rPr>
        <w:t xml:space="preserve">вах на объект недвижимости </w:t>
      </w:r>
      <w:r w:rsidR="00766143">
        <w:rPr>
          <w:color w:val="0000FF"/>
          <w:sz w:val="22"/>
          <w:szCs w:val="22"/>
        </w:rPr>
        <w:t xml:space="preserve">от 04.05.2017 </w:t>
      </w:r>
      <w:r w:rsidR="00766143" w:rsidRPr="00766143">
        <w:rPr>
          <w:color w:val="0000FF"/>
          <w:sz w:val="22"/>
          <w:szCs w:val="22"/>
        </w:rPr>
        <w:t>№ 99/2017/16489168</w:t>
      </w:r>
      <w:r w:rsidR="00A34B52">
        <w:rPr>
          <w:color w:val="0000FF"/>
          <w:sz w:val="22"/>
          <w:szCs w:val="22"/>
        </w:rPr>
        <w:t xml:space="preserve"> –</w:t>
      </w:r>
      <w:r w:rsidR="00A34B52" w:rsidRPr="00242F27">
        <w:rPr>
          <w:color w:val="0000FF"/>
          <w:sz w:val="22"/>
          <w:szCs w:val="22"/>
        </w:rPr>
        <w:t xml:space="preserve"> Приложение</w:t>
      </w:r>
      <w:r w:rsidR="00A34B52">
        <w:rPr>
          <w:color w:val="0000FF"/>
          <w:sz w:val="22"/>
          <w:szCs w:val="22"/>
        </w:rPr>
        <w:t> </w:t>
      </w:r>
      <w:r w:rsidR="00A34B52" w:rsidRPr="00242F27">
        <w:rPr>
          <w:color w:val="0000FF"/>
          <w:sz w:val="22"/>
          <w:szCs w:val="22"/>
        </w:rPr>
        <w:t>2</w:t>
      </w:r>
      <w:r w:rsidR="00B43FB4">
        <w:rPr>
          <w:color w:val="0000FF"/>
          <w:sz w:val="22"/>
          <w:szCs w:val="22"/>
        </w:rPr>
        <w:t>).</w:t>
      </w:r>
    </w:p>
    <w:p w14:paraId="7778B56C" w14:textId="014E03FA" w:rsidR="001A260C" w:rsidRDefault="00A34B52" w:rsidP="00201A29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3E07CC">
        <w:rPr>
          <w:b/>
          <w:sz w:val="22"/>
          <w:szCs w:val="22"/>
        </w:rPr>
        <w:t xml:space="preserve">Иные сведения о земельном участке: </w:t>
      </w:r>
      <w:r w:rsidRPr="00AF2AE9">
        <w:rPr>
          <w:color w:val="0000FF"/>
          <w:sz w:val="22"/>
          <w:szCs w:val="22"/>
        </w:rPr>
        <w:t>указаны в</w:t>
      </w:r>
      <w:r>
        <w:rPr>
          <w:b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Заключении </w:t>
      </w:r>
      <w:r>
        <w:rPr>
          <w:color w:val="0000FF"/>
          <w:sz w:val="22"/>
          <w:szCs w:val="22"/>
        </w:rPr>
        <w:t>т</w:t>
      </w:r>
      <w:r w:rsidRPr="00242F27">
        <w:rPr>
          <w:color w:val="0000FF"/>
          <w:sz w:val="22"/>
          <w:szCs w:val="22"/>
        </w:rPr>
        <w:t xml:space="preserve">ерриториального управления </w:t>
      </w:r>
      <w:r>
        <w:rPr>
          <w:color w:val="0000FF"/>
          <w:sz w:val="22"/>
          <w:szCs w:val="22"/>
        </w:rPr>
        <w:br/>
        <w:t>Сергиево-Посадского</w:t>
      </w:r>
      <w:r w:rsidRPr="00242F27">
        <w:rPr>
          <w:color w:val="0000FF"/>
          <w:sz w:val="22"/>
          <w:szCs w:val="22"/>
        </w:rPr>
        <w:t xml:space="preserve"> муниципальн</w:t>
      </w:r>
      <w:r>
        <w:rPr>
          <w:color w:val="0000FF"/>
          <w:sz w:val="22"/>
          <w:szCs w:val="22"/>
        </w:rPr>
        <w:t>ого</w:t>
      </w:r>
      <w:r w:rsidRPr="00242F27">
        <w:rPr>
          <w:color w:val="0000FF"/>
          <w:sz w:val="22"/>
          <w:szCs w:val="22"/>
        </w:rPr>
        <w:t xml:space="preserve"> район</w:t>
      </w:r>
      <w:r>
        <w:rPr>
          <w:color w:val="0000FF"/>
          <w:sz w:val="22"/>
          <w:szCs w:val="22"/>
        </w:rPr>
        <w:t>а</w:t>
      </w:r>
      <w:r w:rsidRPr="00242F27">
        <w:rPr>
          <w:color w:val="0000FF"/>
          <w:sz w:val="22"/>
          <w:szCs w:val="22"/>
        </w:rPr>
        <w:t xml:space="preserve"> Главного управления архитектуры и градостроительства Московской области</w:t>
      </w:r>
      <w:r>
        <w:rPr>
          <w:color w:val="0000FF"/>
          <w:sz w:val="22"/>
          <w:szCs w:val="22"/>
        </w:rPr>
        <w:t xml:space="preserve"> от </w:t>
      </w:r>
      <w:r w:rsidR="00201A29">
        <w:rPr>
          <w:color w:val="0000FF"/>
          <w:sz w:val="22"/>
          <w:szCs w:val="22"/>
        </w:rPr>
        <w:t>22.08.2017 № 31Исх-75825</w:t>
      </w:r>
      <w:r>
        <w:rPr>
          <w:color w:val="0000FF"/>
          <w:sz w:val="22"/>
          <w:szCs w:val="22"/>
        </w:rPr>
        <w:t xml:space="preserve">/Т-16 (Приложение 4), </w:t>
      </w:r>
      <w:r w:rsidR="00807D92">
        <w:rPr>
          <w:color w:val="0000FF"/>
          <w:sz w:val="22"/>
          <w:szCs w:val="22"/>
        </w:rPr>
        <w:t xml:space="preserve">постановления </w:t>
      </w:r>
      <w:r w:rsidR="00201A29" w:rsidRPr="00201A29">
        <w:rPr>
          <w:color w:val="0000FF"/>
          <w:sz w:val="22"/>
          <w:szCs w:val="22"/>
        </w:rPr>
        <w:t xml:space="preserve">Главы </w:t>
      </w:r>
      <w:r w:rsidR="00807D92">
        <w:rPr>
          <w:color w:val="0000FF"/>
          <w:sz w:val="22"/>
          <w:szCs w:val="22"/>
        </w:rPr>
        <w:br/>
      </w:r>
      <w:r w:rsidR="00201A29" w:rsidRPr="00201A29">
        <w:rPr>
          <w:color w:val="0000FF"/>
          <w:sz w:val="22"/>
          <w:szCs w:val="22"/>
        </w:rPr>
        <w:t>Сергиево-Посадского муниципального района Мо</w:t>
      </w:r>
      <w:r w:rsidR="00201A29">
        <w:rPr>
          <w:color w:val="0000FF"/>
          <w:sz w:val="22"/>
          <w:szCs w:val="22"/>
        </w:rPr>
        <w:t xml:space="preserve">сковской области от 26.09.2017 </w:t>
      </w:r>
      <w:r w:rsidR="00201A29" w:rsidRPr="00201A29">
        <w:rPr>
          <w:color w:val="0000FF"/>
          <w:sz w:val="22"/>
          <w:szCs w:val="22"/>
        </w:rPr>
        <w:t xml:space="preserve">№ 1638-ПГ «О проведении аукциона на право заключения договора аренды земельного участка» </w:t>
      </w:r>
      <w:r w:rsidR="001A260C">
        <w:rPr>
          <w:color w:val="0000FF"/>
          <w:sz w:val="22"/>
          <w:szCs w:val="22"/>
        </w:rPr>
        <w:t>(Приложение 1)</w:t>
      </w:r>
      <w:r w:rsidR="00703953">
        <w:rPr>
          <w:color w:val="0000FF"/>
          <w:sz w:val="22"/>
          <w:szCs w:val="22"/>
        </w:rPr>
        <w:t>, в том числе</w:t>
      </w:r>
      <w:r w:rsidR="001A260C">
        <w:rPr>
          <w:color w:val="0000FF"/>
          <w:sz w:val="22"/>
          <w:szCs w:val="22"/>
        </w:rPr>
        <w:t>:</w:t>
      </w:r>
    </w:p>
    <w:p w14:paraId="0130D59E" w14:textId="28EAA0F9" w:rsidR="00201A29" w:rsidRDefault="004D5A4B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з</w:t>
      </w:r>
      <w:r w:rsidR="00201A29">
        <w:rPr>
          <w:color w:val="0000FF"/>
          <w:sz w:val="22"/>
          <w:szCs w:val="22"/>
        </w:rPr>
        <w:t xml:space="preserve">емельный участок частично находится в охранной зоне ЛЭП ВЛ 110кВ «Заря-Полевая», ВЛ 110 кВ </w:t>
      </w:r>
      <w:r w:rsidR="00201A29">
        <w:rPr>
          <w:color w:val="0000FF"/>
          <w:sz w:val="22"/>
          <w:szCs w:val="22"/>
        </w:rPr>
        <w:br/>
        <w:t>«Заря-Смолино»;</w:t>
      </w:r>
    </w:p>
    <w:p w14:paraId="0166DBD6" w14:textId="7A15A5A9" w:rsidR="00E669B7" w:rsidRDefault="00E669B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4D5A4B">
        <w:rPr>
          <w:color w:val="0000FF"/>
          <w:sz w:val="22"/>
          <w:szCs w:val="22"/>
        </w:rPr>
        <w:t>земельный участок находится в охранной зоне водопровода – 322 кв.м.;</w:t>
      </w:r>
    </w:p>
    <w:p w14:paraId="2B812F52" w14:textId="5DE65DDD" w:rsidR="004D5A4B" w:rsidRDefault="004D5A4B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земельный участок обременен правом подъезда к земельному участку с кадастровым номером 50:05:0110104:8;</w:t>
      </w:r>
    </w:p>
    <w:p w14:paraId="7DC23B23" w14:textId="32B35862" w:rsidR="00242F27" w:rsidRPr="00242F27" w:rsidRDefault="00201A2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  <w:r>
        <w:rPr>
          <w:color w:val="0000FF"/>
          <w:sz w:val="22"/>
          <w:szCs w:val="22"/>
        </w:rPr>
        <w:t>- объект капитального строительства, размещаемый на земельном участке, в зависимости от вида производства может создавать СЗЗ от 50 м до 1000 м (расстояние до жилой застройки составляет 620м)</w:t>
      </w:r>
      <w:r w:rsidR="00E669B7">
        <w:rPr>
          <w:color w:val="0000FF"/>
          <w:sz w:val="22"/>
          <w:szCs w:val="22"/>
        </w:rPr>
        <w:t>;</w:t>
      </w:r>
      <w:r w:rsidR="001A260C">
        <w:rPr>
          <w:color w:val="0000FF"/>
          <w:sz w:val="22"/>
          <w:szCs w:val="22"/>
        </w:rPr>
        <w:t xml:space="preserve"> </w:t>
      </w:r>
      <w:permEnd w:id="1042372915"/>
    </w:p>
    <w:p w14:paraId="19F20A37" w14:textId="274A190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B43FB4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2C6D703D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201A29">
        <w:rPr>
          <w:color w:val="0000FF"/>
          <w:sz w:val="22"/>
          <w:szCs w:val="22"/>
        </w:rPr>
        <w:t>производственная деятельность</w:t>
      </w:r>
      <w:r w:rsidR="00FD402F">
        <w:rPr>
          <w:color w:val="0000FF"/>
          <w:sz w:val="22"/>
          <w:szCs w:val="22"/>
        </w:rPr>
        <w:t xml:space="preserve"> 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0DE5F9E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42F27" w:rsidRPr="00242F27">
        <w:rPr>
          <w:color w:val="0000FF"/>
          <w:sz w:val="22"/>
          <w:szCs w:val="22"/>
        </w:rPr>
        <w:t xml:space="preserve">указаны в </w:t>
      </w:r>
      <w:r w:rsidR="00B43FB4" w:rsidRPr="00242F27">
        <w:rPr>
          <w:color w:val="0000FF"/>
          <w:sz w:val="22"/>
          <w:szCs w:val="22"/>
        </w:rPr>
        <w:t>Заключени</w:t>
      </w:r>
      <w:r w:rsidR="00B43FB4">
        <w:rPr>
          <w:color w:val="0000FF"/>
          <w:sz w:val="22"/>
          <w:szCs w:val="22"/>
        </w:rPr>
        <w:t>и</w:t>
      </w:r>
      <w:r w:rsidR="00B43FB4" w:rsidRPr="00242F27">
        <w:rPr>
          <w:color w:val="0000FF"/>
          <w:sz w:val="22"/>
          <w:szCs w:val="22"/>
        </w:rPr>
        <w:t xml:space="preserve"> </w:t>
      </w:r>
      <w:r w:rsidR="00B43FB4">
        <w:rPr>
          <w:color w:val="0000FF"/>
          <w:sz w:val="22"/>
          <w:szCs w:val="22"/>
        </w:rPr>
        <w:t>т</w:t>
      </w:r>
      <w:r w:rsidR="00B43FB4" w:rsidRPr="00242F27">
        <w:rPr>
          <w:color w:val="0000FF"/>
          <w:sz w:val="22"/>
          <w:szCs w:val="22"/>
        </w:rPr>
        <w:t xml:space="preserve">ерриториального управления </w:t>
      </w:r>
      <w:r w:rsidR="00B43FB4">
        <w:rPr>
          <w:color w:val="0000FF"/>
          <w:sz w:val="22"/>
          <w:szCs w:val="22"/>
        </w:rPr>
        <w:t>Сергиево-Посадского</w:t>
      </w:r>
      <w:r w:rsidR="00B43FB4" w:rsidRPr="00242F27">
        <w:rPr>
          <w:color w:val="0000FF"/>
          <w:sz w:val="22"/>
          <w:szCs w:val="22"/>
        </w:rPr>
        <w:t xml:space="preserve"> муниципального района Главного управления архитектуры и градостроительства Московской области</w:t>
      </w:r>
      <w:r w:rsidR="00B43FB4">
        <w:rPr>
          <w:color w:val="0000FF"/>
          <w:sz w:val="22"/>
          <w:szCs w:val="22"/>
        </w:rPr>
        <w:t xml:space="preserve"> </w:t>
      </w:r>
      <w:r w:rsidR="0098533E">
        <w:rPr>
          <w:color w:val="0000FF"/>
          <w:sz w:val="22"/>
          <w:szCs w:val="22"/>
        </w:rPr>
        <w:t>от 22.08.2017 № 31Исх-75825/Т-16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EDB2F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2E40B9">
        <w:rPr>
          <w:color w:val="0000FF"/>
          <w:sz w:val="22"/>
          <w:szCs w:val="22"/>
        </w:rPr>
        <w:t>МУП</w:t>
      </w:r>
      <w:r w:rsidR="00CA64AA">
        <w:rPr>
          <w:color w:val="0000FF"/>
          <w:sz w:val="22"/>
          <w:szCs w:val="22"/>
        </w:rPr>
        <w:t xml:space="preserve"> «</w:t>
      </w:r>
      <w:r w:rsidR="002E40B9">
        <w:rPr>
          <w:color w:val="0000FF"/>
          <w:sz w:val="22"/>
          <w:szCs w:val="22"/>
        </w:rPr>
        <w:t>Коммунальные сети</w:t>
      </w:r>
      <w:r w:rsidR="00CA64AA">
        <w:rPr>
          <w:color w:val="0000FF"/>
          <w:sz w:val="22"/>
          <w:szCs w:val="22"/>
        </w:rPr>
        <w:t>»</w:t>
      </w:r>
      <w:r w:rsidR="00B43FB4">
        <w:rPr>
          <w:color w:val="0000FF"/>
          <w:sz w:val="22"/>
          <w:szCs w:val="22"/>
        </w:rPr>
        <w:t xml:space="preserve"> от </w:t>
      </w:r>
      <w:r w:rsidR="002E40B9">
        <w:rPr>
          <w:color w:val="0000FF"/>
          <w:sz w:val="22"/>
          <w:szCs w:val="22"/>
        </w:rPr>
        <w:t>18.1</w:t>
      </w:r>
      <w:r w:rsidR="00CA64AA">
        <w:rPr>
          <w:color w:val="0000FF"/>
          <w:sz w:val="22"/>
          <w:szCs w:val="22"/>
        </w:rPr>
        <w:t>1</w:t>
      </w:r>
      <w:r w:rsidRPr="00242F27">
        <w:rPr>
          <w:color w:val="0000FF"/>
          <w:sz w:val="22"/>
          <w:szCs w:val="22"/>
        </w:rPr>
        <w:t xml:space="preserve">.2017 № </w:t>
      </w:r>
      <w:r w:rsidR="002E40B9">
        <w:rPr>
          <w:color w:val="0000FF"/>
          <w:sz w:val="22"/>
          <w:szCs w:val="22"/>
        </w:rPr>
        <w:t>250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E33A5A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2E40B9">
        <w:rPr>
          <w:color w:val="0000FF"/>
          <w:sz w:val="22"/>
          <w:szCs w:val="22"/>
        </w:rPr>
        <w:t>ФКП</w:t>
      </w:r>
      <w:r w:rsidR="001B092F">
        <w:rPr>
          <w:color w:val="0000FF"/>
          <w:sz w:val="22"/>
          <w:szCs w:val="22"/>
        </w:rPr>
        <w:t xml:space="preserve"> «</w:t>
      </w:r>
      <w:r w:rsidR="002E40B9">
        <w:rPr>
          <w:color w:val="0000FF"/>
          <w:sz w:val="22"/>
          <w:szCs w:val="22"/>
        </w:rPr>
        <w:t>НИЦ РКП</w:t>
      </w:r>
      <w:r w:rsidR="001B092F">
        <w:rPr>
          <w:color w:val="0000FF"/>
          <w:sz w:val="22"/>
          <w:szCs w:val="22"/>
        </w:rPr>
        <w:t xml:space="preserve">» от </w:t>
      </w:r>
      <w:r w:rsidR="002E40B9">
        <w:rPr>
          <w:color w:val="0000FF"/>
          <w:sz w:val="22"/>
          <w:szCs w:val="22"/>
        </w:rPr>
        <w:t>02</w:t>
      </w:r>
      <w:r w:rsidR="001B092F">
        <w:rPr>
          <w:color w:val="0000FF"/>
          <w:sz w:val="22"/>
          <w:szCs w:val="22"/>
        </w:rPr>
        <w:t>.</w:t>
      </w:r>
      <w:r w:rsidR="002E40B9">
        <w:rPr>
          <w:color w:val="0000FF"/>
          <w:sz w:val="22"/>
          <w:szCs w:val="22"/>
        </w:rPr>
        <w:t>12.2016</w:t>
      </w:r>
      <w:r w:rsidR="001B092F" w:rsidRPr="00242F27">
        <w:rPr>
          <w:color w:val="0000FF"/>
          <w:sz w:val="22"/>
          <w:szCs w:val="22"/>
        </w:rPr>
        <w:t xml:space="preserve"> № </w:t>
      </w:r>
      <w:r w:rsidR="002E40B9">
        <w:rPr>
          <w:color w:val="0000FF"/>
          <w:sz w:val="22"/>
          <w:szCs w:val="22"/>
        </w:rPr>
        <w:t>136-4736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3DEFE96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B43FB4">
        <w:rPr>
          <w:color w:val="0000FF"/>
          <w:sz w:val="22"/>
          <w:szCs w:val="22"/>
        </w:rPr>
        <w:t xml:space="preserve">письме филиала «Мытищимежрайгаз» </w:t>
      </w:r>
      <w:r w:rsidRPr="00242F27">
        <w:rPr>
          <w:color w:val="0000FF"/>
          <w:sz w:val="22"/>
          <w:szCs w:val="22"/>
        </w:rPr>
        <w:t>ГУП</w:t>
      </w:r>
      <w:r w:rsidR="00B70D0F">
        <w:rPr>
          <w:color w:val="0000FF"/>
          <w:sz w:val="22"/>
          <w:szCs w:val="22"/>
        </w:rPr>
        <w:t xml:space="preserve"> МО «МОСОБЛГАЗ» от </w:t>
      </w:r>
      <w:r w:rsidR="00C57CEC">
        <w:rPr>
          <w:color w:val="0000FF"/>
          <w:sz w:val="22"/>
          <w:szCs w:val="22"/>
        </w:rPr>
        <w:t>02</w:t>
      </w:r>
      <w:r w:rsidR="00B70D0F">
        <w:rPr>
          <w:color w:val="0000FF"/>
          <w:sz w:val="22"/>
          <w:szCs w:val="22"/>
        </w:rPr>
        <w:t xml:space="preserve">.05.2017 </w:t>
      </w:r>
      <w:r w:rsidRPr="00242F27">
        <w:rPr>
          <w:color w:val="0000FF"/>
          <w:sz w:val="22"/>
          <w:szCs w:val="22"/>
        </w:rPr>
        <w:t xml:space="preserve">№ </w:t>
      </w:r>
      <w:r w:rsidR="00C57CEC">
        <w:rPr>
          <w:color w:val="0000FF"/>
          <w:sz w:val="22"/>
          <w:szCs w:val="22"/>
        </w:rPr>
        <w:t>И-А-6</w:t>
      </w:r>
      <w:r w:rsidR="00B70D0F">
        <w:rPr>
          <w:color w:val="0000FF"/>
          <w:sz w:val="22"/>
          <w:szCs w:val="22"/>
        </w:rPr>
        <w:t>7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B70D0F">
        <w:rPr>
          <w:color w:val="0000FF"/>
          <w:sz w:val="22"/>
          <w:szCs w:val="22"/>
        </w:rPr>
        <w:t>;</w:t>
      </w:r>
    </w:p>
    <w:p w14:paraId="0E63B45A" w14:textId="77777777" w:rsidR="00242F27" w:rsidRPr="00B70D0F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12"/>
        </w:rPr>
      </w:pPr>
    </w:p>
    <w:p w14:paraId="3B4E4FA0" w14:textId="160E64BA" w:rsidR="00242F27" w:rsidRPr="00242F27" w:rsidRDefault="00B70D0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lastRenderedPageBreak/>
        <w:t>- э</w:t>
      </w:r>
      <w:r w:rsidRPr="00D75B1E">
        <w:rPr>
          <w:b/>
          <w:color w:val="0000FF"/>
          <w:sz w:val="22"/>
          <w:szCs w:val="22"/>
        </w:rPr>
        <w:t>лектроснабжения</w:t>
      </w:r>
      <w:r>
        <w:rPr>
          <w:b/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(предельная свободная мощность существующи</w:t>
      </w:r>
      <w:r>
        <w:rPr>
          <w:color w:val="0000FF"/>
          <w:sz w:val="22"/>
          <w:szCs w:val="22"/>
        </w:rPr>
        <w:t xml:space="preserve">х сетей, максимальная нагрузка, </w:t>
      </w:r>
      <w:r w:rsidRPr="00D75B1E">
        <w:rPr>
          <w:color w:val="0000FF"/>
          <w:sz w:val="22"/>
          <w:szCs w:val="22"/>
        </w:rPr>
        <w:t xml:space="preserve">срок подключения объекта капитального </w:t>
      </w:r>
      <w:r w:rsidRPr="00F77D14">
        <w:rPr>
          <w:color w:val="0000FF"/>
          <w:sz w:val="22"/>
          <w:szCs w:val="22"/>
        </w:rPr>
        <w:t xml:space="preserve">строительства к сетям </w:t>
      </w:r>
      <w:r w:rsidRPr="00D75B1E">
        <w:rPr>
          <w:color w:val="0000FF"/>
          <w:sz w:val="22"/>
          <w:szCs w:val="22"/>
        </w:rPr>
        <w:t>инже</w:t>
      </w:r>
      <w:r>
        <w:rPr>
          <w:color w:val="0000FF"/>
          <w:sz w:val="22"/>
          <w:szCs w:val="22"/>
        </w:rPr>
        <w:t xml:space="preserve">нерно-технического обеспечения, </w:t>
      </w:r>
      <w:r w:rsidRPr="00D75B1E">
        <w:rPr>
          <w:color w:val="0000FF"/>
          <w:sz w:val="22"/>
          <w:szCs w:val="22"/>
        </w:rPr>
        <w:t>размер платы за подключение (технологическое присоединение), сро</w:t>
      </w:r>
      <w:r>
        <w:rPr>
          <w:color w:val="0000FF"/>
          <w:sz w:val="22"/>
          <w:szCs w:val="22"/>
        </w:rPr>
        <w:t xml:space="preserve">к действия технических условий) </w:t>
      </w:r>
      <w:r w:rsidRPr="00D75B1E">
        <w:rPr>
          <w:color w:val="0000FF"/>
          <w:sz w:val="22"/>
          <w:szCs w:val="22"/>
        </w:rPr>
        <w:t xml:space="preserve">указаны </w:t>
      </w:r>
      <w:r>
        <w:rPr>
          <w:color w:val="0000FF"/>
          <w:sz w:val="22"/>
          <w:szCs w:val="22"/>
        </w:rPr>
        <w:br/>
      </w:r>
      <w:r w:rsidRPr="00D75B1E">
        <w:rPr>
          <w:color w:val="0000FF"/>
          <w:sz w:val="22"/>
          <w:szCs w:val="22"/>
        </w:rPr>
        <w:t xml:space="preserve">в письме </w:t>
      </w:r>
      <w:r w:rsidR="00C57CEC">
        <w:rPr>
          <w:color w:val="0000FF"/>
          <w:sz w:val="22"/>
          <w:szCs w:val="22"/>
        </w:rPr>
        <w:t>ФКП «НИЦ РКП» от 26.09.2017</w:t>
      </w:r>
      <w:r w:rsidR="00C57CEC" w:rsidRPr="00242F27">
        <w:rPr>
          <w:color w:val="0000FF"/>
          <w:sz w:val="22"/>
          <w:szCs w:val="22"/>
        </w:rPr>
        <w:t xml:space="preserve"> № </w:t>
      </w:r>
      <w:r w:rsidR="00C57CEC">
        <w:rPr>
          <w:color w:val="0000FF"/>
          <w:sz w:val="22"/>
          <w:szCs w:val="22"/>
        </w:rPr>
        <w:t>267-2276</w:t>
      </w:r>
      <w:r>
        <w:rPr>
          <w:color w:val="0000FF"/>
          <w:sz w:val="22"/>
          <w:szCs w:val="22"/>
        </w:rPr>
        <w:t xml:space="preserve"> </w:t>
      </w:r>
      <w:r w:rsidRPr="00D75B1E">
        <w:rPr>
          <w:color w:val="0000FF"/>
          <w:sz w:val="22"/>
          <w:szCs w:val="22"/>
        </w:rPr>
        <w:t>(Приложение 5)</w:t>
      </w:r>
      <w:r>
        <w:rPr>
          <w:color w:val="0000FF"/>
          <w:sz w:val="22"/>
          <w:szCs w:val="22"/>
        </w:rPr>
        <w:t>.</w:t>
      </w:r>
      <w:permEnd w:id="433472706"/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60FBEFA3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842AC9">
        <w:rPr>
          <w:b/>
          <w:color w:val="0000FF"/>
          <w:sz w:val="22"/>
          <w:szCs w:val="22"/>
        </w:rPr>
        <w:t>378 198,00</w:t>
      </w:r>
      <w:r w:rsidR="0022389A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842AC9">
        <w:rPr>
          <w:color w:val="0000FF"/>
          <w:sz w:val="22"/>
          <w:szCs w:val="22"/>
        </w:rPr>
        <w:t>Триста семьдесят восемь тысяч сто девяносто восемь</w:t>
      </w:r>
      <w:r w:rsidR="00B70D0F">
        <w:rPr>
          <w:color w:val="0000FF"/>
          <w:sz w:val="22"/>
          <w:szCs w:val="22"/>
        </w:rPr>
        <w:t xml:space="preserve"> руб. </w:t>
      </w:r>
      <w:r w:rsidR="00842AC9">
        <w:rPr>
          <w:color w:val="0000FF"/>
          <w:sz w:val="22"/>
          <w:szCs w:val="22"/>
        </w:rPr>
        <w:t>0</w:t>
      </w:r>
      <w:r w:rsidR="0022389A">
        <w:rPr>
          <w:color w:val="0000FF"/>
          <w:sz w:val="22"/>
          <w:szCs w:val="22"/>
        </w:rPr>
        <w:t>0</w:t>
      </w:r>
      <w:r w:rsidR="00B70D0F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694E5ABF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005E4C">
        <w:rPr>
          <w:b/>
          <w:color w:val="0000FF"/>
          <w:sz w:val="22"/>
          <w:szCs w:val="22"/>
        </w:rPr>
        <w:t>11 345,94</w:t>
      </w:r>
      <w:r w:rsidR="00262FBF">
        <w:rPr>
          <w:b/>
          <w:color w:val="0000FF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005E4C">
        <w:rPr>
          <w:color w:val="0000FF"/>
          <w:sz w:val="22"/>
          <w:szCs w:val="22"/>
        </w:rPr>
        <w:t>Одиннадцать тысяч триста сорок пять</w:t>
      </w:r>
      <w:r w:rsidR="00BF7ADF">
        <w:rPr>
          <w:color w:val="0000FF"/>
          <w:sz w:val="22"/>
          <w:szCs w:val="22"/>
        </w:rPr>
        <w:t xml:space="preserve"> </w:t>
      </w:r>
      <w:r w:rsidR="00B70D0F">
        <w:rPr>
          <w:color w:val="0000FF"/>
          <w:sz w:val="22"/>
          <w:szCs w:val="22"/>
        </w:rPr>
        <w:t xml:space="preserve">руб. </w:t>
      </w:r>
      <w:r w:rsidR="00005E4C">
        <w:rPr>
          <w:color w:val="0000FF"/>
          <w:sz w:val="22"/>
          <w:szCs w:val="22"/>
        </w:rPr>
        <w:t>94</w:t>
      </w:r>
      <w:r w:rsidR="00B70D0F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B79411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1E5EC7">
        <w:rPr>
          <w:b/>
          <w:color w:val="0000FF"/>
          <w:sz w:val="22"/>
          <w:szCs w:val="22"/>
        </w:rPr>
        <w:t>302 558,40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1E5EC7">
        <w:rPr>
          <w:color w:val="0000FF"/>
          <w:sz w:val="22"/>
          <w:szCs w:val="22"/>
        </w:rPr>
        <w:t>Триста две тысячи</w:t>
      </w:r>
      <w:r w:rsidR="00B70D0F">
        <w:rPr>
          <w:color w:val="0000FF"/>
          <w:sz w:val="22"/>
          <w:szCs w:val="22"/>
        </w:rPr>
        <w:t xml:space="preserve"> </w:t>
      </w:r>
      <w:r w:rsidR="001E5EC7">
        <w:rPr>
          <w:color w:val="0000FF"/>
          <w:sz w:val="22"/>
          <w:szCs w:val="22"/>
        </w:rPr>
        <w:t xml:space="preserve">пятьсот пятьдесят восемь </w:t>
      </w:r>
      <w:r w:rsidR="00B70D0F">
        <w:rPr>
          <w:color w:val="0000FF"/>
          <w:sz w:val="22"/>
          <w:szCs w:val="22"/>
        </w:rPr>
        <w:t xml:space="preserve">руб. </w:t>
      </w:r>
      <w:r w:rsidR="001E5EC7">
        <w:rPr>
          <w:color w:val="0000FF"/>
          <w:sz w:val="22"/>
          <w:szCs w:val="22"/>
        </w:rPr>
        <w:t>40</w:t>
      </w:r>
      <w:r w:rsidR="00B70D0F">
        <w:rPr>
          <w:color w:val="0000FF"/>
          <w:sz w:val="22"/>
          <w:szCs w:val="22"/>
        </w:rPr>
        <w:t xml:space="preserve"> коп.</w:t>
      </w:r>
      <w:r w:rsidRPr="00242F27">
        <w:rPr>
          <w:color w:val="0000FF"/>
          <w:sz w:val="22"/>
          <w:szCs w:val="22"/>
        </w:rPr>
        <w:t>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0238302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D239D1">
        <w:rPr>
          <w:b/>
          <w:color w:val="0000FF"/>
          <w:sz w:val="22"/>
          <w:szCs w:val="22"/>
        </w:rPr>
        <w:t>11.10</w:t>
      </w:r>
      <w:r w:rsidR="00FA27BE" w:rsidRPr="002B69C9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19ECF0D9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31E08442" w14:textId="74AE069A" w:rsidR="002B69C9" w:rsidRPr="002B69C9" w:rsidRDefault="00D239D1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17.11</w:t>
      </w:r>
      <w:r w:rsidR="002B69C9" w:rsidRPr="002B69C9">
        <w:rPr>
          <w:b/>
          <w:color w:val="0000FF"/>
          <w:sz w:val="22"/>
          <w:szCs w:val="22"/>
        </w:rPr>
        <w:t>.2017 с 09 час. 00 мин. до 1</w:t>
      </w:r>
      <w:r>
        <w:rPr>
          <w:b/>
          <w:color w:val="0000FF"/>
          <w:sz w:val="22"/>
          <w:szCs w:val="22"/>
        </w:rPr>
        <w:t>6</w:t>
      </w:r>
      <w:r w:rsidR="002B69C9" w:rsidRPr="002B69C9">
        <w:rPr>
          <w:b/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9E5E87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D239D1">
        <w:rPr>
          <w:b/>
          <w:bCs/>
          <w:color w:val="0000FF"/>
          <w:sz w:val="22"/>
          <w:szCs w:val="22"/>
        </w:rPr>
        <w:t>17.11</w:t>
      </w:r>
      <w:r w:rsidR="002B69C9" w:rsidRPr="002B69C9">
        <w:rPr>
          <w:b/>
          <w:bCs/>
          <w:color w:val="0000FF"/>
          <w:sz w:val="22"/>
          <w:szCs w:val="22"/>
        </w:rPr>
        <w:t>.</w:t>
      </w:r>
      <w:r w:rsidR="00FA27BE" w:rsidRPr="002B69C9">
        <w:rPr>
          <w:b/>
          <w:bCs/>
          <w:color w:val="0000FF"/>
          <w:sz w:val="22"/>
          <w:szCs w:val="22"/>
        </w:rPr>
        <w:t>2017 в 1</w:t>
      </w:r>
      <w:r w:rsidR="00D239D1">
        <w:rPr>
          <w:b/>
          <w:bCs/>
          <w:color w:val="0000FF"/>
          <w:sz w:val="22"/>
          <w:szCs w:val="22"/>
        </w:rPr>
        <w:t>6</w:t>
      </w:r>
      <w:r w:rsidR="002B69C9">
        <w:rPr>
          <w:b/>
          <w:bCs/>
          <w:color w:val="0000FF"/>
          <w:sz w:val="22"/>
          <w:szCs w:val="22"/>
        </w:rPr>
        <w:t xml:space="preserve"> </w:t>
      </w:r>
      <w:r w:rsidR="00FA27BE" w:rsidRPr="002B69C9">
        <w:rPr>
          <w:b/>
          <w:bCs/>
          <w:color w:val="0000FF"/>
          <w:sz w:val="22"/>
          <w:szCs w:val="22"/>
        </w:rPr>
        <w:t>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539AD770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E669B7">
        <w:rPr>
          <w:b/>
          <w:color w:val="0000FF"/>
          <w:sz w:val="22"/>
          <w:szCs w:val="22"/>
        </w:rPr>
        <w:t>21</w:t>
      </w:r>
      <w:r w:rsidR="00E16FC0">
        <w:rPr>
          <w:b/>
          <w:color w:val="0000FF"/>
          <w:sz w:val="22"/>
          <w:szCs w:val="22"/>
        </w:rPr>
        <w:t>.11</w:t>
      </w:r>
      <w:r w:rsidR="00BB74E2">
        <w:rPr>
          <w:b/>
          <w:color w:val="0000FF"/>
          <w:sz w:val="22"/>
          <w:szCs w:val="22"/>
        </w:rPr>
        <w:t xml:space="preserve">.2017 в </w:t>
      </w:r>
      <w:r w:rsidR="003D2749">
        <w:rPr>
          <w:b/>
          <w:color w:val="0000FF"/>
          <w:sz w:val="22"/>
          <w:szCs w:val="22"/>
        </w:rPr>
        <w:t>09</w:t>
      </w:r>
      <w:r w:rsidR="00FA27BE" w:rsidRPr="00FA27BE">
        <w:rPr>
          <w:b/>
          <w:color w:val="0000FF"/>
          <w:sz w:val="22"/>
          <w:szCs w:val="22"/>
        </w:rPr>
        <w:t xml:space="preserve"> час. </w:t>
      </w:r>
      <w:r w:rsidR="003D2749">
        <w:rPr>
          <w:b/>
          <w:color w:val="0000FF"/>
          <w:sz w:val="22"/>
          <w:szCs w:val="22"/>
        </w:rPr>
        <w:t>3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4E8B4183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E669B7">
        <w:rPr>
          <w:b/>
          <w:color w:val="0000FF"/>
          <w:sz w:val="22"/>
          <w:szCs w:val="22"/>
        </w:rPr>
        <w:t>21</w:t>
      </w:r>
      <w:r w:rsidR="00E16FC0">
        <w:rPr>
          <w:b/>
          <w:color w:val="0000FF"/>
          <w:sz w:val="22"/>
          <w:szCs w:val="22"/>
        </w:rPr>
        <w:t>.11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FA27BE" w:rsidRPr="00FA27BE">
        <w:rPr>
          <w:b/>
          <w:bCs/>
          <w:color w:val="0000FF"/>
          <w:sz w:val="22"/>
          <w:szCs w:val="22"/>
        </w:rPr>
        <w:t xml:space="preserve">с </w:t>
      </w:r>
      <w:r w:rsidR="003D2749">
        <w:rPr>
          <w:b/>
          <w:bCs/>
          <w:color w:val="0000FF"/>
          <w:sz w:val="22"/>
          <w:szCs w:val="22"/>
        </w:rPr>
        <w:t>09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</w:t>
      </w:r>
      <w:r w:rsidR="003D2749">
        <w:rPr>
          <w:b/>
          <w:bCs/>
          <w:color w:val="0000FF"/>
          <w:sz w:val="22"/>
          <w:szCs w:val="22"/>
        </w:rPr>
        <w:t>3</w:t>
      </w:r>
      <w:r w:rsidR="00FA27BE" w:rsidRPr="00FA27BE">
        <w:rPr>
          <w:b/>
          <w:bCs/>
          <w:color w:val="0000FF"/>
          <w:sz w:val="22"/>
          <w:szCs w:val="22"/>
        </w:rPr>
        <w:t>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172B62B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3D2749">
        <w:rPr>
          <w:b/>
          <w:color w:val="0000FF"/>
          <w:sz w:val="22"/>
          <w:szCs w:val="22"/>
        </w:rPr>
        <w:t>21</w:t>
      </w:r>
      <w:r w:rsidRPr="00FA27BE">
        <w:rPr>
          <w:b/>
          <w:color w:val="0000FF"/>
          <w:sz w:val="22"/>
          <w:szCs w:val="22"/>
        </w:rPr>
        <w:t>.</w:t>
      </w:r>
      <w:r w:rsidR="00E16FC0">
        <w:rPr>
          <w:b/>
          <w:color w:val="0000FF"/>
          <w:sz w:val="22"/>
          <w:szCs w:val="22"/>
        </w:rPr>
        <w:t>11</w:t>
      </w:r>
      <w:r w:rsidRPr="00FA27BE">
        <w:rPr>
          <w:b/>
          <w:color w:val="0000FF"/>
          <w:sz w:val="22"/>
          <w:szCs w:val="22"/>
        </w:rPr>
        <w:t>.</w:t>
      </w:r>
      <w:r w:rsidRPr="00BB74E2">
        <w:rPr>
          <w:b/>
          <w:color w:val="0000FF"/>
          <w:sz w:val="22"/>
          <w:szCs w:val="22"/>
        </w:rPr>
        <w:t xml:space="preserve">2017 в </w:t>
      </w:r>
      <w:r w:rsidR="003D2749">
        <w:rPr>
          <w:b/>
          <w:color w:val="0000FF"/>
          <w:sz w:val="22"/>
          <w:szCs w:val="22"/>
        </w:rPr>
        <w:t>10</w:t>
      </w:r>
      <w:r w:rsidR="005228AE">
        <w:rPr>
          <w:b/>
          <w:color w:val="0000FF"/>
          <w:sz w:val="22"/>
          <w:szCs w:val="22"/>
        </w:rPr>
        <w:t xml:space="preserve"> </w:t>
      </w:r>
      <w:r w:rsidRPr="00BB74E2">
        <w:rPr>
          <w:b/>
          <w:color w:val="0000FF"/>
          <w:sz w:val="22"/>
          <w:szCs w:val="22"/>
        </w:rPr>
        <w:t xml:space="preserve">час. </w:t>
      </w:r>
      <w:r w:rsidR="003D2749">
        <w:rPr>
          <w:b/>
          <w:color w:val="0000FF"/>
          <w:sz w:val="22"/>
          <w:szCs w:val="22"/>
        </w:rPr>
        <w:t>2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31D3A3DC" w14:textId="77777777" w:rsidR="00B70D0F" w:rsidRDefault="00F462E6" w:rsidP="00B70D0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FF0617">
        <w:rPr>
          <w:bCs/>
          <w:sz w:val="22"/>
          <w:szCs w:val="22"/>
        </w:rPr>
        <w:t xml:space="preserve">- </w:t>
      </w:r>
      <w:r w:rsidR="00B70D0F" w:rsidRPr="00FF0617">
        <w:rPr>
          <w:noProof/>
          <w:color w:val="0000FF"/>
          <w:sz w:val="22"/>
          <w:szCs w:val="22"/>
        </w:rPr>
        <w:t xml:space="preserve">на официальном сайте Администрации </w:t>
      </w:r>
      <w:r w:rsidR="00B70D0F">
        <w:rPr>
          <w:noProof/>
          <w:color w:val="0000FF"/>
          <w:sz w:val="22"/>
          <w:szCs w:val="22"/>
        </w:rPr>
        <w:t xml:space="preserve">Сергиево-Посадского муниципального района </w:t>
      </w:r>
      <w:r w:rsidR="00B70D0F" w:rsidRPr="00FF0617">
        <w:rPr>
          <w:noProof/>
          <w:color w:val="0000FF"/>
          <w:sz w:val="22"/>
          <w:szCs w:val="22"/>
        </w:rPr>
        <w:t xml:space="preserve">Московской области </w:t>
      </w:r>
      <w:hyperlink r:id="rId14" w:history="1">
        <w:r w:rsidR="00B70D0F" w:rsidRPr="00FD198F">
          <w:rPr>
            <w:rStyle w:val="a3"/>
            <w:sz w:val="22"/>
            <w:szCs w:val="22"/>
            <w:u w:val="none"/>
          </w:rPr>
          <w:t>www.sergiev-reg.ru</w:t>
        </w:r>
      </w:hyperlink>
      <w:r w:rsidR="00B70D0F" w:rsidRPr="00D045F7">
        <w:rPr>
          <w:color w:val="0000FF"/>
          <w:sz w:val="22"/>
          <w:szCs w:val="22"/>
        </w:rPr>
        <w:t>;</w:t>
      </w:r>
    </w:p>
    <w:p w14:paraId="47C6ABEC" w14:textId="1F41FB6D" w:rsidR="00470131" w:rsidRPr="00FF0617" w:rsidRDefault="00B70D0F" w:rsidP="00B70D0F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FF0617">
        <w:rPr>
          <w:noProof/>
          <w:color w:val="0000FF"/>
          <w:sz w:val="22"/>
          <w:szCs w:val="22"/>
        </w:rPr>
        <w:t xml:space="preserve">- </w:t>
      </w:r>
      <w:r w:rsidRPr="00D045F7">
        <w:rPr>
          <w:color w:val="0000FF"/>
          <w:sz w:val="22"/>
          <w:szCs w:val="22"/>
        </w:rPr>
        <w:t xml:space="preserve">в периодическом печатном издании – в газете «Вперед» </w:t>
      </w:r>
      <w:r>
        <w:rPr>
          <w:color w:val="0000FF"/>
          <w:sz w:val="22"/>
          <w:szCs w:val="22"/>
        </w:rPr>
        <w:t>Сергиево-Посадского района.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lastRenderedPageBreak/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 xml:space="preserve">аявку, всем </w:t>
      </w:r>
      <w:r w:rsidR="00E140D2" w:rsidRPr="002B1734">
        <w:rPr>
          <w:sz w:val="22"/>
          <w:szCs w:val="22"/>
          <w:lang w:eastAsia="ru-RU"/>
        </w:rPr>
        <w:lastRenderedPageBreak/>
        <w:t>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224CE8C9" w:rsidR="00702052" w:rsidRDefault="00702052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</w:p>
    <w:p w14:paraId="2DB1813E" w14:textId="0AF34437" w:rsidR="001B29B7" w:rsidRDefault="0060318A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4C20731C" wp14:editId="408808D5">
            <wp:extent cx="5487746" cy="9048350"/>
            <wp:effectExtent l="0" t="0" r="0" b="635"/>
            <wp:docPr id="1" name="Рисунок 1" descr="Z:\__УРЗП\04. Конкурентные процедуры\АУКЦИОНЫ\2017 год\Сергиево-Посадский м.р\Земля\Аренда\АЗ-СП_17-1373\Пост1638-ПГ от 26.09.2017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Сергиево-Посадский м.р\Земля\Аренда\АЗ-СП_17-1373\Пост1638-ПГ от 26.09.2017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633" cy="90498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8C99B2" w14:textId="5F83AC6D" w:rsidR="0060318A" w:rsidRDefault="0060318A" w:rsidP="0011232C">
      <w:pPr>
        <w:tabs>
          <w:tab w:val="left" w:pos="0"/>
        </w:tabs>
        <w:jc w:val="both"/>
        <w:rPr>
          <w:szCs w:val="28"/>
        </w:rPr>
      </w:pPr>
    </w:p>
    <w:p w14:paraId="63907FFA" w14:textId="43D25488" w:rsidR="001B29B7" w:rsidRDefault="0060318A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 wp14:anchorId="2A314D12" wp14:editId="09FA6079">
            <wp:extent cx="5661831" cy="9335386"/>
            <wp:effectExtent l="0" t="0" r="0" b="0"/>
            <wp:docPr id="4" name="Рисунок 4" descr="Z:\__УРЗП\04. Конкурентные процедуры\АУКЦИОНЫ\2017 год\Сергиево-Посадский м.р\Земля\Аренда\АЗ-СП_17-1373\Пост1638-ПГ от 26.09.2017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Сергиево-Посадский м.р\Земля\Аренда\АЗ-СП_17-1373\Пост1638-ПГ от 26.09.2017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049" cy="9337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158880B3" w14:textId="4442F6DA" w:rsidR="00C32C99" w:rsidRDefault="0060318A" w:rsidP="00214674">
      <w:r>
        <w:rPr>
          <w:noProof/>
          <w:lang w:eastAsia="ru-RU"/>
        </w:rPr>
        <w:drawing>
          <wp:inline distT="0" distB="0" distL="0" distR="0" wp14:anchorId="0DFE2024" wp14:editId="3285FF05">
            <wp:extent cx="5512493" cy="9089153"/>
            <wp:effectExtent l="0" t="0" r="0" b="0"/>
            <wp:docPr id="5" name="Рисунок 5" descr="Z:\__УРЗП\04. Конкурентные процедуры\АУКЦИОНЫ\2017 год\Сергиево-Посадский м.р\Земля\Аренда\АЗ-СП_17-1373\ЕГРН, пост., закл.ГА, ТУ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Сергиево-Посадский м.р\Земля\Аренда\АЗ-СП_17-1373\ЕГРН, пост., закл.ГА, ТУ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360" cy="9095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155E2C" w14:textId="5697B9A6" w:rsidR="00C32C99" w:rsidRDefault="0060318A" w:rsidP="00214674">
      <w:r>
        <w:rPr>
          <w:noProof/>
          <w:lang w:eastAsia="ru-RU"/>
        </w:rPr>
        <w:lastRenderedPageBreak/>
        <w:drawing>
          <wp:inline distT="0" distB="0" distL="0" distR="0" wp14:anchorId="64CE91B1" wp14:editId="6D6B8327">
            <wp:extent cx="5732765" cy="9452345"/>
            <wp:effectExtent l="0" t="0" r="1905" b="0"/>
            <wp:docPr id="9" name="Рисунок 9" descr="Z:\__УРЗП\04. Конкурентные процедуры\АУКЦИОНЫ\2017 год\Сергиево-Посадский м.р\Земля\Аренда\АЗ-СП_17-1373\ЕГРН, пост., закл.ГА, ТУ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Сергиево-Посадский м.р\Земля\Аренда\АЗ-СП_17-1373\ЕГРН, пост., закл.ГА, ТУ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101" cy="9454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644181587"/>
    <w:p w14:paraId="7FCD2366" w14:textId="1D82AFE1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6D1B3E59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14946F8A" w14:textId="77777777" w:rsidR="00B70D0F" w:rsidRDefault="00B70D0F" w:rsidP="003B3264">
      <w:pPr>
        <w:jc w:val="center"/>
        <w:rPr>
          <w:b/>
          <w:noProof/>
          <w:lang w:eastAsia="ru-RU"/>
        </w:rPr>
      </w:pPr>
    </w:p>
    <w:p w14:paraId="3CCC95BB" w14:textId="5561F61E" w:rsidR="000052FE" w:rsidRDefault="00162585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43565666" wp14:editId="793084C2">
            <wp:extent cx="6560185" cy="3668395"/>
            <wp:effectExtent l="0" t="0" r="0" b="8255"/>
            <wp:docPr id="10" name="Рисунок 10" descr="Z:\__УРЗП\04. Конкурентные процедуры\АУКЦИОНЫ\2017 год\Сергиево-Посадский м.р\Земля\Аренда\АЗ-СП_17-1373\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7 год\Сергиево-Посадский м.р\Земля\Аренда\АЗ-СП_17-1373\Фото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85" cy="366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064B3" w14:textId="37811197" w:rsidR="000052FE" w:rsidRDefault="000052FE" w:rsidP="003B3264">
      <w:pPr>
        <w:jc w:val="center"/>
        <w:rPr>
          <w:b/>
          <w:noProof/>
          <w:lang w:eastAsia="ru-RU"/>
        </w:rPr>
      </w:pPr>
    </w:p>
    <w:p w14:paraId="6D8CB195" w14:textId="6C772EB0" w:rsidR="00162585" w:rsidRPr="003B3264" w:rsidRDefault="00162585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78779B83" wp14:editId="60064AF9">
            <wp:extent cx="6570980" cy="4210685"/>
            <wp:effectExtent l="0" t="0" r="1270" b="0"/>
            <wp:docPr id="11" name="Рисунок 11" descr="Z:\__УРЗП\04. Конкурентные процедуры\АУКЦИОНЫ\2017 год\Сергиево-Посадский м.р\Земля\Аренда\АЗ-СП_17-1373\Фото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7 год\Сергиево-Посадский м.р\Земля\Аренда\АЗ-СП_17-1373\Фото 1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980" cy="421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1C6CDB64" w14:textId="22B1C3F8" w:rsidR="000052FE" w:rsidRDefault="000F5392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725D2D0" wp14:editId="371D9942">
            <wp:extent cx="5487165" cy="9047393"/>
            <wp:effectExtent l="0" t="0" r="0" b="1905"/>
            <wp:docPr id="12" name="Рисунок 12" descr="Z:\__УРЗП\04. Конкурентные процедуры\АУКЦИОНЫ\2017 год\Сергиево-Посадский м.р\Земля\Аренда\АЗ-СП_17-1373\Закл. ГА по 39, 240, 126 (2)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Сергиево-Посадский м.р\Земля\Аренда\АЗ-СП_17-1373\Закл. ГА по 39, 240, 126 (2)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0249" cy="9052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7C1C2" w14:textId="7EA8213D" w:rsidR="000F5392" w:rsidRDefault="000F5392" w:rsidP="003B3264">
      <w:pPr>
        <w:jc w:val="center"/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6D345DC" wp14:editId="6118E9A1">
            <wp:extent cx="5932805" cy="9782175"/>
            <wp:effectExtent l="0" t="0" r="0" b="9525"/>
            <wp:docPr id="13" name="Рисунок 13" descr="Z:\__УРЗП\04. Конкурентные процедуры\АУКЦИОНЫ\2017 год\Сергиево-Посадский м.р\Земля\Аренда\АЗ-СП_17-1373\Закл. ГА по 39, 240, 126 (2)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Сергиево-Посадский м.р\Земля\Аренда\АЗ-СП_17-1373\Закл. ГА по 39, 240, 126 (2)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978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102BEE" w14:textId="0D91B098" w:rsidR="000F5392" w:rsidRDefault="000F5392" w:rsidP="003B3264">
      <w:pPr>
        <w:jc w:val="center"/>
        <w:rPr>
          <w:b/>
        </w:rPr>
      </w:pPr>
    </w:p>
    <w:p w14:paraId="29306A52" w14:textId="2879500A" w:rsidR="000F5392" w:rsidRDefault="000F5392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65397267" wp14:editId="2F019FE7">
            <wp:extent cx="5752245" cy="9484463"/>
            <wp:effectExtent l="0" t="0" r="1270" b="2540"/>
            <wp:docPr id="14" name="Рисунок 14" descr="Z:\__УРЗП\04. Конкурентные процедуры\АУКЦИОНЫ\2017 год\Сергиево-Посадский м.р\Земля\Аренда\АЗ-СП_17-1373\Закл. ГА по 39, 240, 126 (2)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Сергиево-Посадский м.р\Земля\Аренда\АЗ-СП_17-1373\Закл. ГА по 39, 240, 126 (2)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227" cy="9486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005936" w14:textId="03EE6DB6" w:rsidR="000F5392" w:rsidRDefault="000F5392" w:rsidP="003B3264">
      <w:pPr>
        <w:jc w:val="center"/>
        <w:rPr>
          <w:b/>
        </w:rPr>
      </w:pPr>
    </w:p>
    <w:p w14:paraId="6CF38853" w14:textId="61255993" w:rsidR="000F5392" w:rsidRDefault="000F5392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296DA86B" wp14:editId="5114123F">
            <wp:extent cx="5720154" cy="9431550"/>
            <wp:effectExtent l="0" t="0" r="0" b="0"/>
            <wp:docPr id="15" name="Рисунок 15" descr="Z:\__УРЗП\04. Конкурентные процедуры\АУКЦИОНЫ\2017 год\Сергиево-Посадский м.р\Земля\Аренда\АЗ-СП_17-1373\Закл. ГА по 39, 240, 126 (2)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Сергиево-Посадский м.р\Земля\Аренда\АЗ-СП_17-1373\Закл. ГА по 39, 240, 126 (2)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218" cy="9433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EA582E" w14:textId="7684B397" w:rsidR="000F5392" w:rsidRDefault="000F5392" w:rsidP="003B3264">
      <w:pPr>
        <w:jc w:val="center"/>
        <w:rPr>
          <w:b/>
        </w:rPr>
      </w:pPr>
    </w:p>
    <w:p w14:paraId="5BEAAD27" w14:textId="3D3D63B8" w:rsidR="000F5392" w:rsidRDefault="000F5392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7D1BD432" wp14:editId="27C21AEA">
            <wp:extent cx="5752245" cy="9484463"/>
            <wp:effectExtent l="0" t="0" r="1270" b="2540"/>
            <wp:docPr id="16" name="Рисунок 16" descr="Z:\__УРЗП\04. Конкурентные процедуры\АУКЦИОНЫ\2017 год\Сергиево-Посадский м.р\Земля\Аренда\АЗ-СП_17-1373\Закл. ГА по 39, 240, 126 (2)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Сергиево-Посадский м.р\Земля\Аренда\АЗ-СП_17-1373\Закл. ГА по 39, 240, 126 (2)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2894" cy="9485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275691" w14:textId="1B7D1093" w:rsidR="000F5392" w:rsidRDefault="000F5392" w:rsidP="003B3264">
      <w:pPr>
        <w:jc w:val="center"/>
        <w:rPr>
          <w:b/>
        </w:rPr>
      </w:pPr>
    </w:p>
    <w:p w14:paraId="27F18C14" w14:textId="4296EA61" w:rsidR="000F5392" w:rsidRDefault="000F5392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06869D84" wp14:editId="28AF0050">
            <wp:extent cx="5700656" cy="9399402"/>
            <wp:effectExtent l="0" t="0" r="0" b="0"/>
            <wp:docPr id="17" name="Рисунок 17" descr="Z:\__УРЗП\04. Конкурентные процедуры\АУКЦИОНЫ\2017 год\Сергиево-Посадский м.р\Земля\Аренда\АЗ-СП_17-1373\Закл. ГА по 39, 240, 126 (2)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Сергиево-Посадский м.р\Земля\Аренда\АЗ-СП_17-1373\Закл. ГА по 39, 240, 126 (2)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433" cy="9400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A5F62" w14:textId="4327245A" w:rsidR="000F5392" w:rsidRDefault="000F5392" w:rsidP="003B3264">
      <w:pPr>
        <w:jc w:val="center"/>
        <w:rPr>
          <w:b/>
        </w:rPr>
      </w:pPr>
    </w:p>
    <w:p w14:paraId="4FAA782C" w14:textId="6EC607BC" w:rsidR="000F5392" w:rsidRDefault="000F5392" w:rsidP="003B3264">
      <w:pPr>
        <w:jc w:val="center"/>
        <w:rPr>
          <w:b/>
        </w:rPr>
      </w:pPr>
    </w:p>
    <w:p w14:paraId="3E23AD89" w14:textId="21EF6445" w:rsidR="000F5392" w:rsidRDefault="000F5392" w:rsidP="003B3264">
      <w:pPr>
        <w:jc w:val="center"/>
        <w:rPr>
          <w:b/>
        </w:rPr>
      </w:pPr>
      <w:r>
        <w:rPr>
          <w:b/>
          <w:noProof/>
          <w:lang w:eastAsia="ru-RU"/>
        </w:rPr>
        <w:drawing>
          <wp:inline distT="0" distB="0" distL="0" distR="0" wp14:anchorId="4A0C666B" wp14:editId="6300A4F2">
            <wp:extent cx="5416787" cy="8931349"/>
            <wp:effectExtent l="0" t="0" r="0" b="3175"/>
            <wp:docPr id="18" name="Рисунок 18" descr="Z:\__УРЗП\04. Конкурентные процедуры\АУКЦИОНЫ\2017 год\Сергиево-Посадский м.р\Земля\Аренда\АЗ-СП_17-1373\Закл. ГА по 39, 240, 126 (2)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Сергиево-Посадский м.р\Земля\Аренда\АЗ-СП_17-1373\Закл. ГА по 39, 240, 126 (2)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9925" cy="8936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CDD23" w14:textId="6E92C592" w:rsidR="000052FE" w:rsidRDefault="000052FE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2C46F4A4" w14:textId="77777777" w:rsidR="00FE0DC6" w:rsidRPr="00AF62E4" w:rsidRDefault="00FE0DC6" w:rsidP="00FE0DC6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10FF3945" w14:textId="57B0C804" w:rsidR="00F2387A" w:rsidRDefault="00BD74E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14769742" wp14:editId="15FC2D51">
            <wp:extent cx="5603928" cy="9239914"/>
            <wp:effectExtent l="0" t="0" r="0" b="0"/>
            <wp:docPr id="19" name="Рисунок 19" descr="Z:\__УРЗП\04. Конкурентные процедуры\АУКЦИОНЫ\2017 год\Сергиево-Посадский м.р\Земля\Аренда\АЗ-СП_17-1373\ЕГРН, пост., закл.ГА, ТУ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Сергиево-Посадский м.р\Земля\Аренда\АЗ-СП_17-1373\ЕГРН, пост., закл.ГА, ТУ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664" cy="92411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6312C" w14:textId="654402DB" w:rsidR="00BD74E6" w:rsidRDefault="00BD74E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726F825E" wp14:editId="3385D6EE">
            <wp:extent cx="5932805" cy="9782175"/>
            <wp:effectExtent l="0" t="0" r="0" b="9525"/>
            <wp:docPr id="20" name="Рисунок 20" descr="Z:\__УРЗП\04. Конкурентные процедуры\АУКЦИОНЫ\2017 год\Сергиево-Посадский м.р\Земля\Аренда\АЗ-СП_17-1373\ЕГРН, пост., закл.ГА, ТУ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Сергиево-Посадский м.р\Земля\Аренда\АЗ-СП_17-1373\ЕГРН, пост., закл.ГА, ТУ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978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2E895C" w14:textId="26AE1E7D" w:rsidR="00BD74E6" w:rsidRDefault="00BD74E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7EEB326" wp14:editId="6DB41776">
            <wp:extent cx="5932805" cy="9782175"/>
            <wp:effectExtent l="0" t="0" r="0" b="9525"/>
            <wp:docPr id="21" name="Рисунок 21" descr="Z:\__УРЗП\04. Конкурентные процедуры\АУКЦИОНЫ\2017 год\Сергиево-Посадский м.р\Земля\Аренда\АЗ-СП_17-1373\ЕГРН, пост., закл.ГА, ТУ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Сергиево-Посадский м.р\Земля\Аренда\АЗ-СП_17-1373\ЕГРН, пост., закл.ГА, ТУ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978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D4611A" w14:textId="3B63D999" w:rsidR="00BD74E6" w:rsidRDefault="00BD74E6" w:rsidP="00124233">
      <w:pPr>
        <w:jc w:val="center"/>
        <w:rPr>
          <w:sz w:val="32"/>
          <w:szCs w:val="32"/>
        </w:rPr>
      </w:pPr>
    </w:p>
    <w:p w14:paraId="009F8533" w14:textId="4A38CD9E" w:rsidR="00BD74E6" w:rsidRDefault="00BD74E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135E093" wp14:editId="2ECA246F">
            <wp:extent cx="5778039" cy="9526993"/>
            <wp:effectExtent l="0" t="0" r="0" b="0"/>
            <wp:docPr id="22" name="Рисунок 22" descr="Z:\__УРЗП\04. Конкурентные процедуры\АУКЦИОНЫ\2017 год\Сергиево-Посадский м.р\Земля\Аренда\АЗ-СП_17-1373\ЕГРН, пост., закл.ГА, ТУ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Сергиево-Посадский м.р\Земля\Аренда\АЗ-СП_17-1373\ЕГРН, пост., закл.ГА, ТУ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8521" cy="9527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667815" w14:textId="2A7483A4" w:rsidR="00BD74E6" w:rsidRDefault="00BD74E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EE7FC83" wp14:editId="560BA11B">
            <wp:extent cx="5932805" cy="9782175"/>
            <wp:effectExtent l="0" t="0" r="0" b="9525"/>
            <wp:docPr id="23" name="Рисунок 23" descr="Z:\__УРЗП\04. Конкурентные процедуры\АУКЦИОНЫ\2017 год\Сергиево-Посадский м.р\Земля\Аренда\АЗ-СП_17-1373\ТУ Общемаш=Электрич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Сергиево-Посадский м.р\Земля\Аренда\АЗ-СП_17-1373\ТУ Общемаш=Электрич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978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EAE1E0" w14:textId="5592C581" w:rsidR="00BD74E6" w:rsidRDefault="00BD74E6" w:rsidP="00124233">
      <w:pPr>
        <w:jc w:val="center"/>
        <w:rPr>
          <w:sz w:val="32"/>
          <w:szCs w:val="32"/>
        </w:rPr>
      </w:pPr>
    </w:p>
    <w:p w14:paraId="7AAFCDB6" w14:textId="4685596E" w:rsidR="00BD74E6" w:rsidRDefault="00BD74E6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06574826" wp14:editId="5A853791">
            <wp:extent cx="5474823" cy="9027042"/>
            <wp:effectExtent l="0" t="0" r="0" b="3175"/>
            <wp:docPr id="29" name="Рисунок 29" descr="Z:\__УРЗП\04. Конкурентные процедуры\АУКЦИОНЫ\2017 год\Сергиево-Посадский м.р\Земля\Аренда\АЗ-СП_17-1373\ТУ Общемаш=Электрич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Сергиево-Посадский м.р\Земля\Аренда\АЗ-СП_17-1373\ТУ Общемаш=Электрич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614" cy="9031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2ED40" w14:textId="0663B179" w:rsidR="00F2387A" w:rsidRDefault="00F2387A" w:rsidP="00124233">
      <w:pPr>
        <w:jc w:val="center"/>
        <w:rPr>
          <w:sz w:val="32"/>
          <w:szCs w:val="32"/>
        </w:rPr>
      </w:pPr>
    </w:p>
    <w:permEnd w:id="1620328227"/>
    <w:p w14:paraId="6D86D42E" w14:textId="22CB3E3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77DCC019" w14:textId="2BE5F03D" w:rsidR="00792ADB" w:rsidRPr="00D40F90" w:rsidRDefault="00792ADB" w:rsidP="00D40F90">
      <w:pPr>
        <w:jc w:val="right"/>
        <w:rPr>
          <w:vertAlign w:val="superscript"/>
        </w:rPr>
      </w:pPr>
      <w:permStart w:id="1874551333" w:edGrp="everyone"/>
      <w:r w:rsidRPr="00D40F90">
        <w:t>Проект договора аренды</w:t>
      </w:r>
      <w:r w:rsidR="00840CD8" w:rsidRPr="00D40F90">
        <w:t xml:space="preserve"> земельного участка</w:t>
      </w:r>
    </w:p>
    <w:p w14:paraId="633EAEE8" w14:textId="77777777" w:rsidR="00D40F90" w:rsidRPr="00D40F90" w:rsidRDefault="00D40F90" w:rsidP="00D40F90">
      <w:pPr>
        <w:ind w:left="-993"/>
        <w:jc w:val="center"/>
        <w:rPr>
          <w:b/>
          <w:bCs/>
        </w:rPr>
      </w:pPr>
      <w:bookmarkStart w:id="127" w:name="bookmark0"/>
    </w:p>
    <w:p w14:paraId="76C8E4FA" w14:textId="77777777" w:rsidR="00D40F90" w:rsidRPr="00D40F90" w:rsidRDefault="00D40F90" w:rsidP="00D40F90">
      <w:pPr>
        <w:jc w:val="center"/>
        <w:rPr>
          <w:b/>
          <w:bCs/>
        </w:rPr>
      </w:pPr>
      <w:r w:rsidRPr="00D40F90">
        <w:rPr>
          <w:b/>
          <w:bCs/>
        </w:rPr>
        <w:t>ДОГОВОР АРЕНДЫ ЗЕМЕЛЬНОГО УЧАСТКА(аукцион)</w:t>
      </w:r>
    </w:p>
    <w:p w14:paraId="14053DD7" w14:textId="77777777" w:rsidR="00D40F90" w:rsidRPr="00D40F90" w:rsidRDefault="00D40F90" w:rsidP="00D40F90">
      <w:pPr>
        <w:jc w:val="center"/>
        <w:rPr>
          <w:b/>
          <w:bCs/>
        </w:rPr>
      </w:pPr>
      <w:r w:rsidRPr="00D40F90">
        <w:rPr>
          <w:b/>
          <w:bCs/>
        </w:rPr>
        <w:t>№ ДЗ-____</w:t>
      </w:r>
    </w:p>
    <w:p w14:paraId="28220DB1" w14:textId="77777777" w:rsidR="00D40F90" w:rsidRPr="00D40F90" w:rsidRDefault="00D40F90" w:rsidP="00D40F90">
      <w:pPr>
        <w:jc w:val="right"/>
      </w:pPr>
    </w:p>
    <w:tbl>
      <w:tblPr>
        <w:tblW w:w="10562" w:type="dxa"/>
        <w:tblInd w:w="250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D40F90" w:rsidRPr="00D40F90" w14:paraId="0DC1A966" w14:textId="77777777" w:rsidTr="005F3FA8">
        <w:trPr>
          <w:trHeight w:val="321"/>
        </w:trPr>
        <w:tc>
          <w:tcPr>
            <w:tcW w:w="4871" w:type="dxa"/>
          </w:tcPr>
          <w:p w14:paraId="3D73F5B3" w14:textId="77777777" w:rsidR="00D40F90" w:rsidRPr="00D40F90" w:rsidRDefault="00D40F90" w:rsidP="00D40F90">
            <w:pPr>
              <w:snapToGrid w:val="0"/>
              <w:jc w:val="both"/>
            </w:pPr>
            <w:r w:rsidRPr="00D40F90">
              <w:t>г. Сергиев Посад</w:t>
            </w:r>
          </w:p>
        </w:tc>
        <w:tc>
          <w:tcPr>
            <w:tcW w:w="5691" w:type="dxa"/>
          </w:tcPr>
          <w:p w14:paraId="24A5A8EC" w14:textId="77777777" w:rsidR="00D40F90" w:rsidRPr="00D40F90" w:rsidRDefault="00D40F90" w:rsidP="00D40F90">
            <w:pPr>
              <w:snapToGrid w:val="0"/>
              <w:jc w:val="both"/>
            </w:pPr>
            <w:r w:rsidRPr="00D40F90">
              <w:t xml:space="preserve">           «__»_______20__г.</w:t>
            </w:r>
          </w:p>
          <w:p w14:paraId="024E37DC" w14:textId="77777777" w:rsidR="00D40F90" w:rsidRPr="00D40F90" w:rsidRDefault="00D40F90" w:rsidP="00D40F90">
            <w:pPr>
              <w:snapToGrid w:val="0"/>
              <w:jc w:val="both"/>
            </w:pPr>
          </w:p>
        </w:tc>
      </w:tr>
      <w:tr w:rsidR="00D40F90" w:rsidRPr="00D40F90" w14:paraId="5A662C00" w14:textId="77777777" w:rsidTr="005F3FA8">
        <w:trPr>
          <w:trHeight w:val="321"/>
        </w:trPr>
        <w:tc>
          <w:tcPr>
            <w:tcW w:w="4871" w:type="dxa"/>
          </w:tcPr>
          <w:p w14:paraId="598C638E" w14:textId="77777777" w:rsidR="00D40F90" w:rsidRPr="00D40F90" w:rsidRDefault="00D40F90" w:rsidP="00D40F90">
            <w:pPr>
              <w:snapToGrid w:val="0"/>
              <w:jc w:val="both"/>
            </w:pPr>
          </w:p>
        </w:tc>
        <w:tc>
          <w:tcPr>
            <w:tcW w:w="5691" w:type="dxa"/>
          </w:tcPr>
          <w:p w14:paraId="79D42396" w14:textId="77777777" w:rsidR="00D40F90" w:rsidRPr="00D40F90" w:rsidRDefault="00D40F90" w:rsidP="00D40F90">
            <w:pPr>
              <w:snapToGrid w:val="0"/>
              <w:jc w:val="both"/>
            </w:pPr>
          </w:p>
        </w:tc>
      </w:tr>
    </w:tbl>
    <w:p w14:paraId="1CB2D53E" w14:textId="77777777" w:rsidR="00D40F90" w:rsidRPr="00D40F90" w:rsidRDefault="00D40F90" w:rsidP="00D40F90">
      <w:pPr>
        <w:jc w:val="both"/>
      </w:pPr>
      <w:r w:rsidRPr="00D40F90">
        <w:t xml:space="preserve">АРЕНДОДАТЕЛЬ Администрация </w:t>
      </w:r>
      <w:r w:rsidRPr="00D40F90">
        <w:rPr>
          <w:noProof/>
        </w:rPr>
        <w:t>Сергиево-Посадского муниципального района</w:t>
      </w:r>
      <w:r w:rsidRPr="00D40F90">
        <w:t xml:space="preserve"> (</w:t>
      </w:r>
      <w:r w:rsidRPr="00D40F90">
        <w:rPr>
          <w:snapToGrid w:val="0"/>
        </w:rPr>
        <w:t xml:space="preserve">ИНН </w:t>
      </w:r>
      <w:r w:rsidRPr="00D40F90">
        <w:t>5042022397, внесено в единый государственный реестр юридических лиц 05.02.2003 за основным государственным регистрационным номером 1035008354193),</w:t>
      </w:r>
      <w:r w:rsidRPr="00D40F90">
        <w:rPr>
          <w:spacing w:val="-3"/>
        </w:rPr>
        <w:t xml:space="preserve"> </w:t>
      </w:r>
      <w:r w:rsidRPr="00D40F90">
        <w:t xml:space="preserve">в лице заместителя Главы администрации Сергиево-Посадского муниципального района Московской области Горбачёва Михаила Витальевича, действующего на основании распоряжения Главы Сергиево-Посадского муниципального района Московской области </w:t>
      </w:r>
      <w:r w:rsidRPr="00D40F90">
        <w:rPr>
          <w:lang w:eastAsia="ar-SA"/>
        </w:rPr>
        <w:t>от 05.12.2016 №52-РГ,</w:t>
      </w:r>
    </w:p>
    <w:p w14:paraId="13AB6BD1" w14:textId="77777777" w:rsidR="00D40F90" w:rsidRPr="00D40F90" w:rsidRDefault="00D40F90" w:rsidP="00D40F90">
      <w:pPr>
        <w:jc w:val="both"/>
        <w:rPr>
          <w:iCs/>
        </w:rPr>
      </w:pPr>
      <w:r w:rsidRPr="00D40F90">
        <w:rPr>
          <w:iCs/>
        </w:rPr>
        <w:t>АРЕНДАТОР</w:t>
      </w:r>
      <w:r w:rsidRPr="00D40F90">
        <w:rPr>
          <w:b/>
          <w:iCs/>
        </w:rPr>
        <w:t xml:space="preserve"> _____________</w:t>
      </w:r>
      <w:r w:rsidRPr="00D40F90">
        <w:rPr>
          <w:rFonts w:eastAsia="Arial Unicode MS"/>
          <w:color w:val="000000"/>
          <w:lang w:eastAsia="ru-RU"/>
        </w:rPr>
        <w:t>(гражданство _____, пол: ____, дата рождения: _____, место рождения: _____, паспорт ______выдан ______, код подразделения ___, зарегистрирован по адресу: _______</w:t>
      </w:r>
      <w:r w:rsidRPr="00D40F90">
        <w:rPr>
          <w:rFonts w:eastAsia="Arial Unicode MS"/>
          <w:noProof/>
          <w:color w:val="000000"/>
          <w:lang w:eastAsia="ru-RU"/>
        </w:rPr>
        <w:t>, (ИНН ___, СНИЛС ____)</w:t>
      </w:r>
      <w:r w:rsidRPr="00D40F90">
        <w:rPr>
          <w:iCs/>
        </w:rPr>
        <w:t>, совместно в дальнейшем именуемые «Стороны», на основании Протокола рассмотрения заявок/ Протокола о результатах аукциона от ___ № ___ на право заключения договоров аренды земельных участков, образованных из земель населенных пунктов, государственная собственность на которые не разграничена, расположенных в Сергиево-Посадском муниципальном районе Московской области, заключили настоящий договор аренды земельного участка,(далее – Договор) о нижеследующем.</w:t>
      </w:r>
    </w:p>
    <w:p w14:paraId="3253DE8F" w14:textId="77777777" w:rsidR="00D40F90" w:rsidRPr="00D40F90" w:rsidRDefault="00D40F90" w:rsidP="00D40F90">
      <w:pPr>
        <w:numPr>
          <w:ilvl w:val="0"/>
          <w:numId w:val="31"/>
        </w:numPr>
        <w:tabs>
          <w:tab w:val="left" w:pos="10063"/>
        </w:tabs>
        <w:suppressAutoHyphens w:val="0"/>
        <w:spacing w:after="120"/>
        <w:ind w:firstLine="0"/>
        <w:jc w:val="center"/>
        <w:rPr>
          <w:b/>
          <w:bCs/>
        </w:rPr>
      </w:pPr>
      <w:r w:rsidRPr="00D40F90">
        <w:rPr>
          <w:b/>
          <w:bCs/>
        </w:rPr>
        <w:t xml:space="preserve">Предмет Договора </w:t>
      </w:r>
    </w:p>
    <w:p w14:paraId="568DDF2D" w14:textId="3B91D547" w:rsidR="00D40F90" w:rsidRPr="00D40F90" w:rsidRDefault="00D40F90" w:rsidP="00D40F90">
      <w:pPr>
        <w:numPr>
          <w:ilvl w:val="1"/>
          <w:numId w:val="31"/>
        </w:numPr>
        <w:tabs>
          <w:tab w:val="left" w:pos="-142"/>
        </w:tabs>
        <w:suppressAutoHyphens w:val="0"/>
        <w:ind w:firstLine="0"/>
        <w:jc w:val="both"/>
      </w:pPr>
      <w:r w:rsidRPr="00D40F90">
        <w:t xml:space="preserve">Арендодатель передал, а Арендатор принял в аренду земельный участок, из земель категории: _________, с кадастровым номером ___________, расположенный по адресу (описание местоположения): Московская область, Сергиево-Посадский муниципальный район, __________, </w:t>
      </w:r>
      <w:r w:rsidR="004713B5">
        <w:br/>
      </w:r>
      <w:r w:rsidRPr="00D40F90">
        <w:t xml:space="preserve">в границах указанных в кадастровом паспорте земельного участка от ___________, прилагаемом к настоящему Договору и являющемся его неотъемлемой частью, общей площадью _____кв.м.(далее – Участок). </w:t>
      </w:r>
    </w:p>
    <w:p w14:paraId="1BB7A947" w14:textId="77777777" w:rsidR="00D40F90" w:rsidRPr="008D4312" w:rsidRDefault="00D40F90" w:rsidP="00D40F90">
      <w:pPr>
        <w:numPr>
          <w:ilvl w:val="1"/>
          <w:numId w:val="31"/>
        </w:numPr>
        <w:tabs>
          <w:tab w:val="left" w:pos="0"/>
        </w:tabs>
        <w:suppressAutoHyphens w:val="0"/>
        <w:ind w:firstLine="0"/>
        <w:jc w:val="both"/>
      </w:pPr>
      <w:r w:rsidRPr="00D40F90">
        <w:t>Участок предоставляется для осуществления Арендатором следующих видов деятельности (разрешенное использование):</w:t>
      </w:r>
      <w:r w:rsidRPr="008D4312">
        <w:t xml:space="preserve"> ________</w:t>
      </w:r>
    </w:p>
    <w:p w14:paraId="6FE5B9CB" w14:textId="77777777" w:rsidR="00D40F90" w:rsidRPr="00D40F90" w:rsidRDefault="00D40F90" w:rsidP="00D40F90">
      <w:pPr>
        <w:numPr>
          <w:ilvl w:val="1"/>
          <w:numId w:val="31"/>
        </w:numPr>
        <w:tabs>
          <w:tab w:val="left" w:pos="0"/>
        </w:tabs>
        <w:suppressAutoHyphens w:val="0"/>
        <w:ind w:firstLine="0"/>
        <w:jc w:val="both"/>
      </w:pPr>
      <w:r w:rsidRPr="00D40F90">
        <w:t>Участок свободен от строений.</w:t>
      </w:r>
    </w:p>
    <w:p w14:paraId="61AD4968" w14:textId="314D504B" w:rsidR="00385D4D" w:rsidRPr="008D4312" w:rsidRDefault="00D40F90" w:rsidP="00385D4D">
      <w:pPr>
        <w:tabs>
          <w:tab w:val="left" w:pos="0"/>
        </w:tabs>
        <w:jc w:val="both"/>
      </w:pPr>
      <w:r w:rsidRPr="00D40F90">
        <w:t>1.4.</w:t>
      </w:r>
      <w:r w:rsidR="00385D4D">
        <w:t xml:space="preserve"> </w:t>
      </w:r>
      <w:r w:rsidR="00385D4D" w:rsidRPr="008D4312">
        <w:t xml:space="preserve">Сведения об ограничениях (обременениях) прав на </w:t>
      </w:r>
      <w:r w:rsidR="00E0138A" w:rsidRPr="008D4312">
        <w:t>У</w:t>
      </w:r>
      <w:r w:rsidR="00385D4D" w:rsidRPr="008D4312">
        <w:t xml:space="preserve">часток: отсутствуют. </w:t>
      </w:r>
    </w:p>
    <w:p w14:paraId="4FE5FA04" w14:textId="698F7447" w:rsidR="00385D4D" w:rsidRPr="00385D4D" w:rsidRDefault="00385D4D" w:rsidP="00385D4D">
      <w:pPr>
        <w:tabs>
          <w:tab w:val="left" w:pos="851"/>
        </w:tabs>
        <w:autoSpaceDE w:val="0"/>
        <w:jc w:val="both"/>
      </w:pPr>
      <w:r w:rsidRPr="008D4312">
        <w:t xml:space="preserve">1.5. Иные сведения </w:t>
      </w:r>
      <w:r w:rsidR="00E0138A" w:rsidRPr="008D4312">
        <w:t>об У</w:t>
      </w:r>
      <w:r w:rsidRPr="008D4312">
        <w:t xml:space="preserve">частке: </w:t>
      </w:r>
    </w:p>
    <w:p w14:paraId="4B6BC5F1" w14:textId="64728B65" w:rsidR="008D4312" w:rsidRDefault="00870122" w:rsidP="008D4312">
      <w:pPr>
        <w:tabs>
          <w:tab w:val="left" w:pos="0"/>
        </w:tabs>
        <w:jc w:val="both"/>
      </w:pPr>
      <w:r>
        <w:t xml:space="preserve">- </w:t>
      </w:r>
      <w:r w:rsidR="008D4312">
        <w:t>частично находится в охранной зоне ЛЭП ВЛ 110кВ «Заря-Полевая», ВЛ 110 кВ «Заря-Смолино»;</w:t>
      </w:r>
    </w:p>
    <w:p w14:paraId="00959056" w14:textId="7E71C0D0" w:rsidR="008D4312" w:rsidRDefault="008D4312" w:rsidP="008D4312">
      <w:pPr>
        <w:tabs>
          <w:tab w:val="left" w:pos="0"/>
        </w:tabs>
        <w:jc w:val="both"/>
      </w:pPr>
      <w:r>
        <w:t>- находится в охранной зоне водопровода – 322 кв.м.;</w:t>
      </w:r>
    </w:p>
    <w:p w14:paraId="04CEE84C" w14:textId="0C2CDE5C" w:rsidR="008D4312" w:rsidRDefault="008D4312" w:rsidP="008D4312">
      <w:pPr>
        <w:tabs>
          <w:tab w:val="left" w:pos="0"/>
        </w:tabs>
        <w:jc w:val="both"/>
      </w:pPr>
      <w:r>
        <w:t>- обременен правом подъезда к земельному участку с кадастровым номером 50:05:0110104:8;</w:t>
      </w:r>
    </w:p>
    <w:p w14:paraId="3445EEAA" w14:textId="4773888E" w:rsidR="008D4312" w:rsidRDefault="008D4312" w:rsidP="008D4312">
      <w:pPr>
        <w:tabs>
          <w:tab w:val="left" w:pos="0"/>
        </w:tabs>
        <w:jc w:val="both"/>
      </w:pPr>
      <w:r>
        <w:t xml:space="preserve">- объект капитального строительства, размещаемый на </w:t>
      </w:r>
      <w:r w:rsidR="00870122">
        <w:t>У</w:t>
      </w:r>
      <w:r>
        <w:t>частке, в зависимости от вида производства может создавать СЗЗ от 50 м до 1000 м (расстояние до жилой застройки составляет 620м)</w:t>
      </w:r>
      <w:r w:rsidR="00C11D8B">
        <w:t>.</w:t>
      </w:r>
    </w:p>
    <w:p w14:paraId="669BA9BB" w14:textId="77777777" w:rsidR="00D40F90" w:rsidRPr="00D40F90" w:rsidRDefault="00D40F90" w:rsidP="00D40F90">
      <w:pPr>
        <w:numPr>
          <w:ilvl w:val="0"/>
          <w:numId w:val="31"/>
        </w:numPr>
        <w:suppressAutoHyphens w:val="0"/>
        <w:spacing w:after="120"/>
        <w:ind w:firstLine="0"/>
        <w:jc w:val="center"/>
        <w:rPr>
          <w:b/>
          <w:bCs/>
        </w:rPr>
      </w:pPr>
      <w:r w:rsidRPr="00D40F90">
        <w:rPr>
          <w:b/>
          <w:bCs/>
        </w:rPr>
        <w:t>Срок Договора</w:t>
      </w:r>
    </w:p>
    <w:p w14:paraId="7CCB5A20" w14:textId="77777777" w:rsidR="00D40F90" w:rsidRPr="00D40F90" w:rsidRDefault="00D40F90" w:rsidP="00D40F90">
      <w:pPr>
        <w:numPr>
          <w:ilvl w:val="0"/>
          <w:numId w:val="32"/>
        </w:numPr>
        <w:suppressAutoHyphens w:val="0"/>
        <w:ind w:firstLine="0"/>
        <w:jc w:val="both"/>
      </w:pPr>
      <w:r w:rsidRPr="00D40F90">
        <w:t>Договор аренды Участка устанавливается на _____</w:t>
      </w:r>
      <w:r w:rsidRPr="00D40F90">
        <w:rPr>
          <w:b/>
        </w:rPr>
        <w:t xml:space="preserve"> лет</w:t>
      </w:r>
      <w:r w:rsidRPr="00D40F90">
        <w:t>, с даты передачи Участка по акту приема-передачи.</w:t>
      </w:r>
    </w:p>
    <w:p w14:paraId="204D6CBF" w14:textId="77777777" w:rsidR="00D40F90" w:rsidRPr="00D40F90" w:rsidRDefault="00D40F90" w:rsidP="00D40F90">
      <w:pPr>
        <w:jc w:val="both"/>
      </w:pPr>
      <w:r w:rsidRPr="00D40F90">
        <w:t>Стороны установили, что условия Договора применяются к их отношениям, возникшим до государственной регистрации настоящего Договора, начиная с момента его подписания.</w:t>
      </w:r>
    </w:p>
    <w:p w14:paraId="55519D3F" w14:textId="77777777" w:rsidR="00D40F90" w:rsidRPr="00D40F90" w:rsidRDefault="00D40F90" w:rsidP="00D40F90">
      <w:pPr>
        <w:numPr>
          <w:ilvl w:val="0"/>
          <w:numId w:val="32"/>
        </w:numPr>
        <w:suppressAutoHyphens w:val="0"/>
        <w:ind w:firstLine="0"/>
        <w:jc w:val="both"/>
      </w:pPr>
      <w:r w:rsidRPr="00D40F90">
        <w:t>Договор считается заключенным с даты его государственной регистрации в органе регистрации прав.</w:t>
      </w:r>
    </w:p>
    <w:p w14:paraId="370A6D21" w14:textId="77777777" w:rsidR="00D40F90" w:rsidRPr="00D40F90" w:rsidRDefault="00D40F90" w:rsidP="00D40F90">
      <w:pPr>
        <w:jc w:val="both"/>
      </w:pPr>
      <w:r w:rsidRPr="00D40F90">
        <w:t>Права и обязанности сторон, предусмотренные настоящим Договором, возникают с момента подписания настоящего Договора.</w:t>
      </w:r>
    </w:p>
    <w:p w14:paraId="26094C67" w14:textId="6FB4E1F8" w:rsidR="00D40F90" w:rsidRDefault="00D40F90" w:rsidP="00D40F90">
      <w:pPr>
        <w:jc w:val="both"/>
      </w:pPr>
      <w:r w:rsidRPr="00D40F90">
        <w:t>Бремя регистрации данного Договора возлагается на Арендатора.</w:t>
      </w:r>
    </w:p>
    <w:p w14:paraId="094DD0AC" w14:textId="77777777" w:rsidR="000E404C" w:rsidRPr="00D40F90" w:rsidRDefault="000E404C" w:rsidP="00D40F90">
      <w:pPr>
        <w:jc w:val="both"/>
      </w:pPr>
    </w:p>
    <w:p w14:paraId="4DC4D4D9" w14:textId="77777777" w:rsidR="00D40F90" w:rsidRPr="00D40F90" w:rsidRDefault="00D40F90" w:rsidP="00D40F90">
      <w:pPr>
        <w:numPr>
          <w:ilvl w:val="0"/>
          <w:numId w:val="31"/>
        </w:numPr>
        <w:suppressAutoHyphens w:val="0"/>
        <w:spacing w:after="120"/>
        <w:ind w:firstLine="0"/>
        <w:jc w:val="center"/>
        <w:rPr>
          <w:b/>
          <w:bCs/>
        </w:rPr>
      </w:pPr>
      <w:r w:rsidRPr="00D40F90">
        <w:rPr>
          <w:b/>
          <w:bCs/>
        </w:rPr>
        <w:t>Размер и условия внесения арендной платы</w:t>
      </w:r>
    </w:p>
    <w:p w14:paraId="132662F9" w14:textId="77777777" w:rsidR="00D40F90" w:rsidRPr="00D40F90" w:rsidRDefault="00D40F90" w:rsidP="00D40F90">
      <w:pPr>
        <w:numPr>
          <w:ilvl w:val="0"/>
          <w:numId w:val="33"/>
        </w:numPr>
        <w:suppressAutoHyphens w:val="0"/>
        <w:autoSpaceDE w:val="0"/>
        <w:autoSpaceDN w:val="0"/>
        <w:adjustRightInd w:val="0"/>
        <w:ind w:left="0" w:firstLine="0"/>
        <w:jc w:val="both"/>
        <w:rPr>
          <w:color w:val="000000"/>
        </w:rPr>
      </w:pPr>
      <w:r w:rsidRPr="00D40F90">
        <w:rPr>
          <w:color w:val="000000"/>
        </w:rPr>
        <w:t xml:space="preserve">На </w:t>
      </w:r>
      <w:r w:rsidRPr="00D40F90">
        <w:rPr>
          <w:iCs/>
        </w:rPr>
        <w:t xml:space="preserve">основании Протокола рассмотрения заявок/ Протокола о результатах аукциона от ___ № ___ на право заключения договоров аренды земельных участков, образованных из земель населенных </w:t>
      </w:r>
      <w:r w:rsidRPr="00D40F90">
        <w:rPr>
          <w:iCs/>
        </w:rPr>
        <w:lastRenderedPageBreak/>
        <w:t xml:space="preserve">пунктов, государственная собственность на которые не разграничена, расположенных в Сергиево-Посадском муниципальном районе Московской области, годовая </w:t>
      </w:r>
      <w:r w:rsidRPr="00D40F90">
        <w:rPr>
          <w:color w:val="000000"/>
        </w:rPr>
        <w:t>арендная плата составляет ___________ руб. (____).</w:t>
      </w:r>
    </w:p>
    <w:p w14:paraId="42AFB1A4" w14:textId="77777777" w:rsidR="00D40F90" w:rsidRPr="00D40F90" w:rsidRDefault="00D40F90" w:rsidP="00D40F90">
      <w:pPr>
        <w:autoSpaceDE w:val="0"/>
        <w:autoSpaceDN w:val="0"/>
        <w:adjustRightInd w:val="0"/>
        <w:jc w:val="both"/>
        <w:rPr>
          <w:color w:val="000000"/>
        </w:rPr>
      </w:pPr>
      <w:r w:rsidRPr="00D40F90">
        <w:rPr>
          <w:color w:val="000000"/>
        </w:rPr>
        <w:t>При этом 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– размер уровня инфляции), который применяется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693EA97B" w14:textId="77777777" w:rsidR="00D40F90" w:rsidRPr="00D40F90" w:rsidRDefault="00D40F90" w:rsidP="00D40F90">
      <w:pPr>
        <w:autoSpaceDE w:val="0"/>
        <w:autoSpaceDN w:val="0"/>
        <w:adjustRightInd w:val="0"/>
        <w:jc w:val="both"/>
        <w:rPr>
          <w:color w:val="000000"/>
        </w:rPr>
      </w:pPr>
      <w:r w:rsidRPr="00D40F90">
        <w:rPr>
          <w:color w:val="000000"/>
        </w:rPr>
        <w:t>Арендная плата подлежит перерасчету в порядке, предусмотренном действующим законодательством.</w:t>
      </w:r>
    </w:p>
    <w:p w14:paraId="23F8C9C6" w14:textId="77777777" w:rsidR="00D40F90" w:rsidRPr="00D40F90" w:rsidRDefault="00D40F90" w:rsidP="00D40F90">
      <w:pPr>
        <w:autoSpaceDE w:val="0"/>
        <w:autoSpaceDN w:val="0"/>
        <w:adjustRightInd w:val="0"/>
        <w:jc w:val="both"/>
        <w:rPr>
          <w:bCs/>
          <w:snapToGrid w:val="0"/>
          <w:color w:val="0000FF"/>
        </w:rPr>
      </w:pPr>
      <w:r w:rsidRPr="00D40F90">
        <w:t>Размер арендной платы за неполный период (месяц) исчисляется пропорционально количеству календарных дней аренды в месяце к количеству дней данного месяца.</w:t>
      </w:r>
    </w:p>
    <w:p w14:paraId="1A616E99" w14:textId="77777777" w:rsidR="00D40F90" w:rsidRPr="00D40F90" w:rsidRDefault="00D40F90" w:rsidP="00D40F90">
      <w:pPr>
        <w:numPr>
          <w:ilvl w:val="0"/>
          <w:numId w:val="33"/>
        </w:numPr>
        <w:suppressAutoHyphens w:val="0"/>
        <w:autoSpaceDE w:val="0"/>
        <w:autoSpaceDN w:val="0"/>
        <w:adjustRightInd w:val="0"/>
        <w:ind w:left="0" w:firstLine="0"/>
        <w:jc w:val="both"/>
        <w:rPr>
          <w:snapToGrid w:val="0"/>
        </w:rPr>
      </w:pPr>
      <w:r w:rsidRPr="00D40F90">
        <w:t>В арендную плату Участка за 2017 включен задаток, внесенный Арендатором Организатору торгов в соответствии с извещением о проведении торгов. Размер задатка составляет ______ рублей.</w:t>
      </w:r>
    </w:p>
    <w:p w14:paraId="26DCA9DE" w14:textId="3A854C70" w:rsidR="00D40F90" w:rsidRPr="00D40F90" w:rsidRDefault="00D40F90" w:rsidP="00C24D25">
      <w:pPr>
        <w:numPr>
          <w:ilvl w:val="0"/>
          <w:numId w:val="33"/>
        </w:numPr>
        <w:suppressAutoHyphens w:val="0"/>
        <w:autoSpaceDE w:val="0"/>
        <w:autoSpaceDN w:val="0"/>
        <w:adjustRightInd w:val="0"/>
        <w:ind w:left="0" w:firstLine="0"/>
        <w:jc w:val="both"/>
        <w:rPr>
          <w:snapToGrid w:val="0"/>
        </w:rPr>
      </w:pPr>
      <w:r w:rsidRPr="00D40F90">
        <w:rPr>
          <w:snapToGrid w:val="0"/>
        </w:rPr>
        <w:t xml:space="preserve">Арендная плата вносится Арендатором в Управление Федерального казначейства по Московской области (Администрация Сергиево-Посадского муниципального района) на расчетный счет 40101810845250010102 в ГУ Банка России по ЦФО, БИК 044525000, ИНН 5042022397, </w:t>
      </w:r>
      <w:r w:rsidR="00C24D25">
        <w:rPr>
          <w:snapToGrid w:val="0"/>
        </w:rPr>
        <w:br/>
      </w:r>
      <w:r w:rsidRPr="00D40F90">
        <w:rPr>
          <w:snapToGrid w:val="0"/>
        </w:rPr>
        <w:t xml:space="preserve">КПП </w:t>
      </w:r>
      <w:r w:rsidR="00C24D25">
        <w:rPr>
          <w:snapToGrid w:val="0"/>
        </w:rPr>
        <w:t xml:space="preserve"> </w:t>
      </w:r>
      <w:r w:rsidRPr="00D40F90">
        <w:rPr>
          <w:snapToGrid w:val="0"/>
        </w:rPr>
        <w:t xml:space="preserve">504201001, </w:t>
      </w:r>
      <w:r w:rsidR="00AB71E7" w:rsidRPr="00AB71E7">
        <w:rPr>
          <w:snapToGrid w:val="0"/>
        </w:rPr>
        <w:t>ОКТМО 46615105</w:t>
      </w:r>
      <w:r w:rsidRPr="00D40F90">
        <w:rPr>
          <w:snapToGrid w:val="0"/>
        </w:rPr>
        <w:t xml:space="preserve">, КБК: </w:t>
      </w:r>
      <w:r w:rsidR="003C70D9" w:rsidRPr="003C70D9">
        <w:rPr>
          <w:snapToGrid w:val="0"/>
        </w:rPr>
        <w:t>929 1 11 05013 1</w:t>
      </w:r>
      <w:r w:rsidR="00AB71E7">
        <w:rPr>
          <w:snapToGrid w:val="0"/>
        </w:rPr>
        <w:t>3</w:t>
      </w:r>
      <w:r w:rsidR="003C70D9" w:rsidRPr="003C70D9">
        <w:rPr>
          <w:snapToGrid w:val="0"/>
        </w:rPr>
        <w:t xml:space="preserve"> 0000 120</w:t>
      </w:r>
      <w:r w:rsidRPr="00D40F90">
        <w:rPr>
          <w:snapToGrid w:val="0"/>
        </w:rPr>
        <w:t>, статус плательщика 08.</w:t>
      </w:r>
    </w:p>
    <w:p w14:paraId="7A6D6BA8" w14:textId="77777777" w:rsidR="00D40F90" w:rsidRPr="00D40F90" w:rsidRDefault="00D40F90" w:rsidP="00D40F90">
      <w:pPr>
        <w:numPr>
          <w:ilvl w:val="0"/>
          <w:numId w:val="33"/>
        </w:numPr>
        <w:suppressAutoHyphens w:val="0"/>
        <w:autoSpaceDE w:val="0"/>
        <w:autoSpaceDN w:val="0"/>
        <w:adjustRightInd w:val="0"/>
        <w:ind w:left="0" w:firstLine="0"/>
        <w:jc w:val="both"/>
      </w:pPr>
      <w:r w:rsidRPr="00D40F90">
        <w:t>Арендная плата вносится Арендатором в полном объеме ежемесячно в сумме _____ руб. (_______) не позднее 10 числа текущего месяца.</w:t>
      </w:r>
    </w:p>
    <w:p w14:paraId="52C80D35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Исполнением обязательств по внесению арендной платы является надлежаще заверенная копия платежного документа, подтверждающая факт оплаты с отметкой банка об исполнении, направленная Арендодателю в течении 5(пяти) рабочих дней со дня принятия банком платежного поручения.</w:t>
      </w:r>
    </w:p>
    <w:p w14:paraId="5FAF89C9" w14:textId="77777777" w:rsidR="00D40F90" w:rsidRPr="00D40F90" w:rsidRDefault="00D40F90" w:rsidP="00D40F90">
      <w:pPr>
        <w:numPr>
          <w:ilvl w:val="0"/>
          <w:numId w:val="33"/>
        </w:numPr>
        <w:suppressAutoHyphens w:val="0"/>
        <w:autoSpaceDE w:val="0"/>
        <w:autoSpaceDN w:val="0"/>
        <w:adjustRightInd w:val="0"/>
        <w:ind w:left="0" w:firstLine="0"/>
        <w:jc w:val="both"/>
      </w:pPr>
      <w:r w:rsidRPr="00D40F90">
        <w:t>Арендная плата начисляется с момента подписания настоящего Договора.</w:t>
      </w:r>
    </w:p>
    <w:p w14:paraId="6C45D48F" w14:textId="77777777" w:rsidR="00D40F90" w:rsidRPr="00D40F90" w:rsidRDefault="00D40F90" w:rsidP="00D40F90">
      <w:pPr>
        <w:numPr>
          <w:ilvl w:val="0"/>
          <w:numId w:val="33"/>
        </w:numPr>
        <w:suppressAutoHyphens w:val="0"/>
        <w:autoSpaceDE w:val="0"/>
        <w:autoSpaceDN w:val="0"/>
        <w:adjustRightInd w:val="0"/>
        <w:ind w:left="0" w:firstLine="0"/>
        <w:jc w:val="both"/>
      </w:pPr>
      <w:r w:rsidRPr="00D40F90">
        <w:t>Обязательство по внесению арендной платы считается исполненным с даты поступления денежных средств на счет получателя по реквизитам, указанным в п.3.2. настоящего Договора. Копии платежных документов с отметкой банка, подтверждающих перечисление в бюджет арендной платы, в течение 5 (пяти) дней со дня оплаты передаются Арендатором в управление землепользования Арендодателя для осуществления контроля за полнотой и своевременностью внесения арендной платы.</w:t>
      </w:r>
    </w:p>
    <w:p w14:paraId="4DF86B68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В случае направления Арендатору письменного предупреждения (претензии) в связи с неисполнением им обязательств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4E3D5F8E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 xml:space="preserve">Указанный срок начинает течь с момента получения письменного предупреждения (претензии) нарочно либо по почте. </w:t>
      </w:r>
    </w:p>
    <w:p w14:paraId="23879E35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В случае отсутствия Арендатора по адресу, указанному в настоящем Договоре, либо уклонения Арендатора от получения почтового отправления, указанный в настоящем пункте срок исчисляется с даты поступления почтового отправления в почтовое отделение по месту нахождения Арендатора.</w:t>
      </w:r>
    </w:p>
    <w:p w14:paraId="24CD2601" w14:textId="77777777" w:rsidR="00D40F90" w:rsidRPr="00D40F90" w:rsidRDefault="00D40F90" w:rsidP="00D40F90">
      <w:pPr>
        <w:numPr>
          <w:ilvl w:val="0"/>
          <w:numId w:val="33"/>
        </w:numPr>
        <w:suppressAutoHyphens w:val="0"/>
        <w:autoSpaceDE w:val="0"/>
        <w:autoSpaceDN w:val="0"/>
        <w:adjustRightInd w:val="0"/>
        <w:ind w:left="0" w:firstLine="0"/>
        <w:jc w:val="both"/>
      </w:pPr>
      <w:r w:rsidRPr="00D40F90">
        <w:t>Изменение размеров арендной платы осуществляется автоматически вне зависимости от направления Арендодателем соответствующего уведомления и (или) подписания дополнительных соглашений к настоящему Договору.</w:t>
      </w:r>
    </w:p>
    <w:p w14:paraId="6D37CA87" w14:textId="77777777" w:rsidR="00D40F90" w:rsidRPr="00D40F90" w:rsidRDefault="00D40F90" w:rsidP="00D40F90">
      <w:pPr>
        <w:spacing w:after="240"/>
        <w:jc w:val="both"/>
      </w:pPr>
      <w:r w:rsidRPr="00D40F90">
        <w:t>Отсутствие направленного Арендодателем уведомления об изменении размера арендной платы в случаях, предусмотренных настоящим пунктом, не является для Арендатора основанием для невнесения арендной платы в увеличенном (измененном) размере.</w:t>
      </w:r>
    </w:p>
    <w:p w14:paraId="106198E7" w14:textId="77777777" w:rsidR="00D40F90" w:rsidRPr="00D40F90" w:rsidRDefault="00D40F90" w:rsidP="00D40F90">
      <w:pPr>
        <w:numPr>
          <w:ilvl w:val="0"/>
          <w:numId w:val="31"/>
        </w:numPr>
        <w:suppressAutoHyphens w:val="0"/>
        <w:spacing w:after="120"/>
        <w:ind w:firstLine="0"/>
        <w:jc w:val="center"/>
        <w:rPr>
          <w:b/>
          <w:bCs/>
        </w:rPr>
      </w:pPr>
      <w:r w:rsidRPr="00D40F90">
        <w:rPr>
          <w:b/>
          <w:bCs/>
        </w:rPr>
        <w:t>Права и обязанности Сторон</w:t>
      </w:r>
    </w:p>
    <w:p w14:paraId="0B339323" w14:textId="77777777" w:rsidR="00D40F90" w:rsidRPr="00D40F90" w:rsidRDefault="00D40F90" w:rsidP="00D40F90">
      <w:pPr>
        <w:autoSpaceDE w:val="0"/>
        <w:autoSpaceDN w:val="0"/>
        <w:adjustRightInd w:val="0"/>
        <w:spacing w:after="120"/>
        <w:jc w:val="both"/>
        <w:rPr>
          <w:b/>
        </w:rPr>
      </w:pPr>
      <w:r w:rsidRPr="00D40F90">
        <w:rPr>
          <w:b/>
        </w:rPr>
        <w:t>4.1. Арендодатель имеет право:</w:t>
      </w:r>
    </w:p>
    <w:p w14:paraId="54A0688D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4.1.1. На беспрепятственный доступ на территорию арендуемого Участка с целью его осмотра на предмет соблюдения условий настоящего Договора, требований земельного и иного законодательства.</w:t>
      </w:r>
    </w:p>
    <w:p w14:paraId="28D7C3F6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 xml:space="preserve">4.1.2. На возмещение убытков, причиненных ухудшением качества Участка и экологической обстановки в результате хозяйственной деятельности Арендатора, использования Участка не по </w:t>
      </w:r>
      <w:r w:rsidRPr="00D40F90">
        <w:lastRenderedPageBreak/>
        <w:t>целевому назначению или с нарушением законодательства, а также по иным основаниям, предусмотренным законодательством Российской Федерации.</w:t>
      </w:r>
    </w:p>
    <w:p w14:paraId="78858CEE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4.1.3. Требовать надлежащего исполнения Арендатором обязательств, предусмотренных п. 4.4. настоящего Договора.</w:t>
      </w:r>
    </w:p>
    <w:p w14:paraId="367C7B20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4.1.4. Направлять Арендатору претензию в случае неиспользования Участка в соответствии с условиями, предусмотренными настоящим Договором.</w:t>
      </w:r>
    </w:p>
    <w:p w14:paraId="608C4D6B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4.1.5. Изъять Участок в порядке, установленном законодательством либо муниципальными правовыми актами.</w:t>
      </w:r>
    </w:p>
    <w:p w14:paraId="0182F710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4.1.6. Требовать досрочного расторжения Договора после направления Арендатору письменного предупреждения (претензии) о необходимости исполнения им обязательств (устранения нарушения в использовании Участка) в 15-дневный срок в случаях:</w:t>
      </w:r>
    </w:p>
    <w:p w14:paraId="184CD796" w14:textId="77777777" w:rsidR="00D40F90" w:rsidRPr="00D40F90" w:rsidRDefault="00D40F90" w:rsidP="00D40F90">
      <w:pPr>
        <w:autoSpaceDE w:val="0"/>
        <w:jc w:val="both"/>
      </w:pPr>
      <w:r w:rsidRPr="00D40F90">
        <w:rPr>
          <w:lang w:eastAsia="ru-RU"/>
        </w:rPr>
        <w:t>а) однократного невнесения Арендатором в полном объеме арендной платы в</w:t>
      </w:r>
      <w:r w:rsidRPr="00D40F90">
        <w:t xml:space="preserve"> порядке, установленном -3.3 настоящего Договора, по истечении установленного Договором срока платежа;</w:t>
      </w:r>
    </w:p>
    <w:p w14:paraId="56F766DD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 xml:space="preserve">б) </w:t>
      </w:r>
      <w:r w:rsidRPr="00D40F90">
        <w:rPr>
          <w:lang w:eastAsia="ru-RU"/>
        </w:rPr>
        <w:t>однократного</w:t>
      </w:r>
      <w:r w:rsidRPr="00D40F90">
        <w:t xml:space="preserve"> внесения арендной платы не в полном объеме;</w:t>
      </w:r>
    </w:p>
    <w:p w14:paraId="6C321BAA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в) использования Арендатором Участка не в соответствии с его категорией, целевым назначением и разрешенным использованием;</w:t>
      </w:r>
    </w:p>
    <w:p w14:paraId="595C3627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г) использования Участка способами, приводящими к его порче;</w:t>
      </w:r>
    </w:p>
    <w:p w14:paraId="41965780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д) использования Арендатором Участка способами, которые приводят к значительному ухудшению экологической обстановки;</w:t>
      </w:r>
    </w:p>
    <w:p w14:paraId="3FA7A177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е)неустранения совершенного умышленно земельного правонарушения, выражающегося в отравлении, загрязнении, порче или уничтожении плодородного слоя почвы вследствие нарушения правил обращения с удобрениями, стимуляторами роста растений, ядохимикатами и иными опасными химическими или биологическими веществами при их хранении, использовании и транспортировке, повлекших за собой причинение вреда здоровью человека или окружающей среде;</w:t>
      </w:r>
    </w:p>
    <w:p w14:paraId="1CEA3583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ж) неосвоения Участка в течение 3 (трех) лет с даты передачи участка Арендатору по акту приема-передачи;</w:t>
      </w:r>
    </w:p>
    <w:p w14:paraId="6013AFEA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з) изъятия Участка для государственных или муниципальных нужд;</w:t>
      </w:r>
    </w:p>
    <w:p w14:paraId="6E508F3A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и) по иным основаниям, предусмотренным законодательством.</w:t>
      </w:r>
    </w:p>
    <w:p w14:paraId="2393A181" w14:textId="77777777" w:rsidR="00D40F90" w:rsidRPr="00D40F90" w:rsidRDefault="00D40F90" w:rsidP="00D40F90">
      <w:pPr>
        <w:autoSpaceDE w:val="0"/>
        <w:autoSpaceDN w:val="0"/>
        <w:adjustRightInd w:val="0"/>
        <w:spacing w:after="120"/>
        <w:jc w:val="both"/>
      </w:pPr>
      <w:r w:rsidRPr="00D40F90">
        <w:t>4.1.7. Осуществлять иные права, предусмотренные действующим законодательством и настоящим Договором.</w:t>
      </w:r>
    </w:p>
    <w:p w14:paraId="71A78809" w14:textId="77777777" w:rsidR="00D40F90" w:rsidRPr="00D40F90" w:rsidRDefault="00D40F90" w:rsidP="00D40F90">
      <w:pPr>
        <w:autoSpaceDE w:val="0"/>
        <w:autoSpaceDN w:val="0"/>
        <w:adjustRightInd w:val="0"/>
        <w:spacing w:after="120"/>
        <w:jc w:val="both"/>
        <w:rPr>
          <w:b/>
        </w:rPr>
      </w:pPr>
      <w:r w:rsidRPr="00D40F90">
        <w:rPr>
          <w:b/>
        </w:rPr>
        <w:t>4.2. Арендодатель обязан:</w:t>
      </w:r>
    </w:p>
    <w:p w14:paraId="431AA79F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4.2.1. Выполнять в полном объеме все условия Договора.</w:t>
      </w:r>
    </w:p>
    <w:p w14:paraId="709D5D65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4.2.2. Передать Арендатору Участок по акту приема-передачи в пятидневный срок со дня подписания Договора.</w:t>
      </w:r>
    </w:p>
    <w:p w14:paraId="6014D557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4.2.3. Письменно уведомлять Арендатора об изменении реквизитов для перечисления арендной платы.</w:t>
      </w:r>
    </w:p>
    <w:p w14:paraId="1A4948F1" w14:textId="77777777" w:rsidR="00D40F90" w:rsidRPr="00D40F90" w:rsidRDefault="00D40F90" w:rsidP="00D40F90">
      <w:pPr>
        <w:autoSpaceDE w:val="0"/>
        <w:autoSpaceDN w:val="0"/>
        <w:adjustRightInd w:val="0"/>
        <w:spacing w:after="120"/>
        <w:jc w:val="both"/>
      </w:pPr>
      <w:r w:rsidRPr="00D40F90">
        <w:t>4.2.4. Не вмешиваться в хозяйственную деятельность Арендатора, если она не противоречит условиям Договора и действующему законодательству.</w:t>
      </w:r>
    </w:p>
    <w:p w14:paraId="08801354" w14:textId="77777777" w:rsidR="00D40F90" w:rsidRPr="00D40F90" w:rsidRDefault="00D40F90" w:rsidP="00D40F90">
      <w:pPr>
        <w:autoSpaceDE w:val="0"/>
        <w:autoSpaceDN w:val="0"/>
        <w:adjustRightInd w:val="0"/>
        <w:spacing w:after="120"/>
        <w:jc w:val="both"/>
        <w:rPr>
          <w:b/>
        </w:rPr>
      </w:pPr>
      <w:r w:rsidRPr="00D40F90">
        <w:rPr>
          <w:b/>
        </w:rPr>
        <w:t>4.3. Арендатор имеет право:</w:t>
      </w:r>
    </w:p>
    <w:p w14:paraId="347245D3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4.3.1. Использовать Участок на условиях, установленных Договором.</w:t>
      </w:r>
    </w:p>
    <w:p w14:paraId="1EED6DFF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4.3.2. Сдавать Участок в субаренду при условии письменного уведомления Арендодателя.</w:t>
      </w:r>
    </w:p>
    <w:p w14:paraId="15A187E9" w14:textId="77777777" w:rsidR="00D40F90" w:rsidRPr="00D40F90" w:rsidRDefault="00D40F90" w:rsidP="00D40F90">
      <w:pPr>
        <w:widowControl w:val="0"/>
        <w:autoSpaceDE w:val="0"/>
        <w:autoSpaceDN w:val="0"/>
        <w:adjustRightInd w:val="0"/>
        <w:spacing w:after="120"/>
        <w:jc w:val="both"/>
      </w:pPr>
      <w:r w:rsidRPr="00D40F90">
        <w:t>4.3.3. Передавать свои права и обязанности по Договору третьему лицу, в том числе в залог, внести их в качестве вклада в уставный капитал хозяйственного общества(товарищества) в пределах срока Договора при условии письменного уведомления Арендодателя.</w:t>
      </w:r>
    </w:p>
    <w:p w14:paraId="70E7B8ED" w14:textId="77777777" w:rsidR="00D40F90" w:rsidRPr="00D40F90" w:rsidRDefault="00D40F90" w:rsidP="00D40F90">
      <w:pPr>
        <w:autoSpaceDE w:val="0"/>
        <w:autoSpaceDN w:val="0"/>
        <w:adjustRightInd w:val="0"/>
        <w:spacing w:after="120"/>
        <w:jc w:val="both"/>
        <w:rPr>
          <w:b/>
        </w:rPr>
      </w:pPr>
      <w:r w:rsidRPr="00D40F90">
        <w:rPr>
          <w:b/>
        </w:rPr>
        <w:t>4.4. Арендатор обязан:</w:t>
      </w:r>
    </w:p>
    <w:p w14:paraId="04AE60A6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4.4.1. Выполнять в полном объеме все условия настоящего Договора.</w:t>
      </w:r>
    </w:p>
    <w:p w14:paraId="30BE8038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4.4.2. Использовать Участок в соответствии с целевым назначением и видом разрешенного использования.</w:t>
      </w:r>
    </w:p>
    <w:p w14:paraId="1749BBDD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4.4.3. Регулярно производить уборку Участка, осуществлять вывоз мусора с целью его утилизации и обезвреживания в порядке, установленном федеральным законодательством и законодательством Московской области.</w:t>
      </w:r>
    </w:p>
    <w:p w14:paraId="02B8C6C2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 xml:space="preserve">4.4.4. При наличии на Участке зеленых насаждений обеспечивать их сохранность, квалифицированный уход за зелеными насаждениями, дорожками и оборудованием, не допускать </w:t>
      </w:r>
      <w:r w:rsidRPr="00D40F90">
        <w:lastRenderedPageBreak/>
        <w:t>складирования на зеленые насаждения мусора, материалов, изделий, конструкций и т.п., производить текущий ремонт газонов, систематический покос.</w:t>
      </w:r>
    </w:p>
    <w:p w14:paraId="05ADC02B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4.4.5. Принять Участок по акту приема-передачи.</w:t>
      </w:r>
    </w:p>
    <w:p w14:paraId="75B1F43B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4.4.6. Уплачивать арендную плату в размере и сроки, установленные Договором.</w:t>
      </w:r>
    </w:p>
    <w:p w14:paraId="46F37EA0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4.4.7. Обеспечить Арендодателю доступ на Участок по требованию в целях контроля выполнения Арендатором условий настоящего Договора.</w:t>
      </w:r>
    </w:p>
    <w:p w14:paraId="064D8CC8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 xml:space="preserve">Обеспечить доступ на Участок представителям органов местного самоуправления, наделенных полномочиями по осуществлению муниципального земельного контроля, проводимого в соответствии с утвержденным Регламентом. </w:t>
      </w:r>
    </w:p>
    <w:p w14:paraId="681E8129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4.4.8. После подписания настоящего Договора (изменений и дополнений к нему) в течение 7 (семи) календарных дней обеспечить проведение его (их) государственной регистрации в органе регистрации прав, нести расходы, связанные с государственной регистрацией.</w:t>
      </w:r>
    </w:p>
    <w:p w14:paraId="754DFE0C" w14:textId="77777777" w:rsidR="00D40F90" w:rsidRPr="00D40F90" w:rsidRDefault="00D40F90" w:rsidP="00D40F90">
      <w:pPr>
        <w:widowControl w:val="0"/>
        <w:autoSpaceDE w:val="0"/>
        <w:autoSpaceDN w:val="0"/>
        <w:adjustRightInd w:val="0"/>
        <w:jc w:val="both"/>
      </w:pPr>
      <w:r w:rsidRPr="00D40F90">
        <w:t>4.4.9. В случае передачи прав и обязанностей Арендатора в течение 3 (трех) рабочих дней направить Арендодателю надлежащим образом заверенные копии соответствующих договоров с отметкой о государственной регистрации.</w:t>
      </w:r>
    </w:p>
    <w:p w14:paraId="4C1811BD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4.4.10. Не допускать действий, приводящих к ухудшению экологической обстановки на арендуемом Участке и прилегающих к нему территориях, а также выполнять работы по благоустройству территории Участка и прилегающей территории.</w:t>
      </w:r>
    </w:p>
    <w:p w14:paraId="526D5168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4.4.11. Сохранять межевые, геодезические и другие специальные знаки, установленные на Участке в соответствии с законодательством.</w:t>
      </w:r>
    </w:p>
    <w:p w14:paraId="46D8E324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4.4.12. Не допускать загрязнение, захламление, деградацию и ухудшение плодородия почв на землях соответствующих территорий.</w:t>
      </w:r>
    </w:p>
    <w:p w14:paraId="098EA630" w14:textId="2BADB080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4.4.13.</w:t>
      </w:r>
      <w:r w:rsidR="00CD789F">
        <w:t> </w:t>
      </w:r>
      <w:r w:rsidRPr="00D40F90">
        <w:t>Соблюдать при использовании Участка требования градостроительных регламентов, строительных, экологических, санитарно-гигиенических, противопожарных и иных правил, нормативов.</w:t>
      </w:r>
    </w:p>
    <w:p w14:paraId="408A2534" w14:textId="77777777" w:rsidR="00D40F90" w:rsidRPr="00D40F90" w:rsidRDefault="00D40F90" w:rsidP="00D40F90">
      <w:pPr>
        <w:widowControl w:val="0"/>
        <w:autoSpaceDE w:val="0"/>
        <w:autoSpaceDN w:val="0"/>
        <w:adjustRightInd w:val="0"/>
        <w:jc w:val="both"/>
      </w:pPr>
      <w:r w:rsidRPr="00D40F90">
        <w:t>4.4.14. Своевременно письменно уведомить Арендодателя об изменении своих почтовых и банковских реквизитов. В случае неисполнения данного требования Арендатор полностью несет все риски, связанные с неполучением от Арендодателя юридически значимых сообщений. Все уведомления, извещения и претензии, направленные Арендатору по указанным в настоящем Договоре реквизитам, считаются надлежащим образом отправленными и полученными Арендатором, в том числе в случае их возвращения отправителю в связи с отсутствием адресата, его выбытием или неявкой за соответствующим почтовым отправлением.</w:t>
      </w:r>
    </w:p>
    <w:p w14:paraId="0EC2045A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4.4.15. В случае направления Арендатору письменного предупреждения в связи с неисполнением им обязательства по внесению арендной платы он обязан внести арендную плату в течение 5 (пяти) рабочих дней со дня получения такого предупреждения.</w:t>
      </w:r>
    </w:p>
    <w:p w14:paraId="442D969C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4.4.16. Возмещать Арендодателю убытки, включая упущенную выгоду, в полном объеме в связи с ухудшением качества Участка и экологической обстановки в результате своей хозяйственной деятельности.</w:t>
      </w:r>
    </w:p>
    <w:p w14:paraId="23F7B511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4.4.17. Не нарушать прав собственников, землепользователей и арендаторов смежных земельных участков.</w:t>
      </w:r>
    </w:p>
    <w:p w14:paraId="70EA1135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4.4.18. Выполнять в соответствии с требованиями эксплуатационных служб условия эксплуатации наземных и подземных коммуникаций, сооружений, до проездов и т.п. и не препятствовать их ремонту и обслуживанию.</w:t>
      </w:r>
    </w:p>
    <w:p w14:paraId="5EA31BC2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4.4.19. Производить земляные, строительные и иные работы на Участке при получении соответствующих разрешений (согласований, ордеров) органов государственной власти, органов местного самоуправления, коммунальных служб.</w:t>
      </w:r>
    </w:p>
    <w:p w14:paraId="326CC4E8" w14:textId="77777777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 xml:space="preserve">Не чинить препятствий лицам, осуществляющим (на основании соответствующего решения уполномоченных органов Арендодателя) геодезические, землеустроительные и другие изыскательские работы на Земельном участке. </w:t>
      </w:r>
    </w:p>
    <w:p w14:paraId="2D225E7A" w14:textId="68E352BD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4.4.2</w:t>
      </w:r>
      <w:r w:rsidR="0098468C">
        <w:t>0</w:t>
      </w:r>
      <w:r w:rsidRPr="00D40F90">
        <w:t>. Приостанавливать по письменному требованию Арендодателя любые работы, ведущиеся Арендатором или иными лицами по его поручению на Участке с нарушением, по мнению Арендодателя, условий настоящего Договора, требований земельного, градостроительного и (или) иного законодательства, строительных норм и правил.</w:t>
      </w:r>
    </w:p>
    <w:p w14:paraId="1A8F4624" w14:textId="415F4B14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4.4.2</w:t>
      </w:r>
      <w:r w:rsidR="0098468C">
        <w:t>1</w:t>
      </w:r>
      <w:r w:rsidRPr="00D40F90">
        <w:t>. Выполнять в полном объеме предписания Арендодателя, указанные в претензии согласно п. 4.1.4 настоящего Договора и  в сроки указанные в претензии.</w:t>
      </w:r>
    </w:p>
    <w:p w14:paraId="05828210" w14:textId="57472FB7" w:rsidR="00D40F90" w:rsidRDefault="00D40F90" w:rsidP="00D40F90">
      <w:pPr>
        <w:autoSpaceDE w:val="0"/>
        <w:autoSpaceDN w:val="0"/>
        <w:adjustRightInd w:val="0"/>
        <w:jc w:val="both"/>
      </w:pPr>
      <w:r w:rsidRPr="00D40F90">
        <w:lastRenderedPageBreak/>
        <w:t>4.4.2</w:t>
      </w:r>
      <w:r w:rsidR="0098468C">
        <w:t>2</w:t>
      </w:r>
      <w:r w:rsidRPr="00D40F90">
        <w:t>. Письменно сообщить Арендодателю не позднее чем за 3 (три) месяца о предстоящем освобождении Участка в связи с окончанием срока действия Договора.</w:t>
      </w:r>
    </w:p>
    <w:p w14:paraId="7A263958" w14:textId="4C1513B1" w:rsidR="008F52F0" w:rsidRDefault="008F52F0" w:rsidP="008F52F0">
      <w:pPr>
        <w:autoSpaceDE w:val="0"/>
        <w:autoSpaceDN w:val="0"/>
        <w:adjustRightInd w:val="0"/>
        <w:jc w:val="both"/>
      </w:pPr>
      <w:r>
        <w:t>4.4.2</w:t>
      </w:r>
      <w:r w:rsidR="0098468C">
        <w:t>3</w:t>
      </w:r>
      <w:r>
        <w:t>. Обеспечить допуск представителей собственника или представителей организации, осуществляющей эксплуатацию, расположенных на Участке инженерных коммуникаций – в целях обеспечения безопасности данных инженерных коммуникаций.</w:t>
      </w:r>
    </w:p>
    <w:p w14:paraId="5FA14F3B" w14:textId="0084E82A" w:rsidR="00E67FA7" w:rsidRDefault="00E67FA7" w:rsidP="008F52F0">
      <w:pPr>
        <w:autoSpaceDE w:val="0"/>
        <w:autoSpaceDN w:val="0"/>
        <w:adjustRightInd w:val="0"/>
        <w:jc w:val="both"/>
      </w:pPr>
      <w:r>
        <w:t xml:space="preserve">4.4.24. </w:t>
      </w:r>
      <w:r w:rsidRPr="00E67FA7">
        <w:t xml:space="preserve">Использовать Земельный участок в соответствии с постановлением Правительства Российской Федерации № 160 от 24.02.2009 «О порядке установления охранных зон объектов электросетевого хозяйства и особых условий использования земельных участков, расположенных </w:t>
      </w:r>
      <w:r w:rsidR="00A43C53">
        <w:br/>
      </w:r>
      <w:r w:rsidRPr="00E67FA7">
        <w:t>в границах таких зон».</w:t>
      </w:r>
    </w:p>
    <w:p w14:paraId="066190EC" w14:textId="5676C361" w:rsidR="00CD789F" w:rsidRPr="00CD789F" w:rsidRDefault="00E67FA7" w:rsidP="00CD789F">
      <w:pPr>
        <w:shd w:val="clear" w:color="auto" w:fill="FFFFFF"/>
        <w:jc w:val="both"/>
        <w:rPr>
          <w:rFonts w:ascii="Arial" w:hAnsi="Arial" w:cs="Arial"/>
          <w:color w:val="000000"/>
          <w:sz w:val="23"/>
          <w:szCs w:val="23"/>
          <w:lang w:eastAsia="ru-RU"/>
        </w:rPr>
      </w:pPr>
      <w:r>
        <w:t>4.4.25</w:t>
      </w:r>
      <w:r w:rsidR="00CD789F">
        <w:t xml:space="preserve">. Использовать Участок в соответствии </w:t>
      </w:r>
      <w:r w:rsidR="00CD789F" w:rsidRPr="00CF177A">
        <w:rPr>
          <w:color w:val="000000"/>
          <w:sz w:val="23"/>
          <w:szCs w:val="23"/>
          <w:shd w:val="clear" w:color="auto" w:fill="FFFFFF"/>
          <w:lang w:eastAsia="ru-RU"/>
        </w:rPr>
        <w:t>с постановлением Главного государственного санитарного врача Российской Федерации от 25 сентября 2007 г. № 74</w:t>
      </w:r>
      <w:r w:rsidR="00CD789F" w:rsidRPr="00CF177A">
        <w:rPr>
          <w:color w:val="000000"/>
          <w:sz w:val="23"/>
          <w:szCs w:val="23"/>
          <w:lang w:eastAsia="ru-RU"/>
        </w:rPr>
        <w:t> </w:t>
      </w:r>
      <w:r w:rsidR="00CD789F" w:rsidRPr="00CF177A">
        <w:rPr>
          <w:color w:val="000000"/>
          <w:sz w:val="23"/>
          <w:szCs w:val="23"/>
          <w:shd w:val="clear" w:color="auto" w:fill="FFFFFF"/>
          <w:lang w:eastAsia="ru-RU"/>
        </w:rPr>
        <w:t xml:space="preserve">"О введении в действие новой редакции санитарно-эпидемиологических правил и нормативов СанПиН 2.2.1/2.1.1.1200-03 </w:t>
      </w:r>
      <w:r w:rsidR="00CD789F">
        <w:rPr>
          <w:color w:val="000000"/>
          <w:sz w:val="23"/>
          <w:szCs w:val="23"/>
          <w:shd w:val="clear" w:color="auto" w:fill="FFFFFF"/>
          <w:lang w:eastAsia="ru-RU"/>
        </w:rPr>
        <w:br/>
      </w:r>
      <w:r w:rsidR="00CD789F" w:rsidRPr="00CF177A">
        <w:rPr>
          <w:color w:val="000000"/>
          <w:sz w:val="23"/>
          <w:szCs w:val="23"/>
          <w:shd w:val="clear" w:color="auto" w:fill="FFFFFF"/>
          <w:lang w:eastAsia="ru-RU"/>
        </w:rPr>
        <w:t>"Санитарно-защитные зоны и санитарная классификация предприятий, сооружений и иных объектов"</w:t>
      </w:r>
      <w:r w:rsidR="00CD789F">
        <w:rPr>
          <w:rFonts w:ascii="Arial" w:hAnsi="Arial" w:cs="Arial"/>
          <w:color w:val="000000"/>
          <w:sz w:val="23"/>
          <w:szCs w:val="23"/>
          <w:lang w:eastAsia="ru-RU"/>
        </w:rPr>
        <w:t>.</w:t>
      </w:r>
    </w:p>
    <w:p w14:paraId="7AC44F04" w14:textId="5B22567D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4.4.2</w:t>
      </w:r>
      <w:r w:rsidR="00E67FA7">
        <w:t>6</w:t>
      </w:r>
      <w:r w:rsidRPr="00D40F90">
        <w:t>.</w:t>
      </w:r>
      <w:r w:rsidR="008F52F0">
        <w:t xml:space="preserve"> </w:t>
      </w:r>
      <w:r w:rsidRPr="00D40F90">
        <w:t>Исполнять иные обязанности, предусмотренные действующим законодательством, настоящим Договором.</w:t>
      </w:r>
    </w:p>
    <w:p w14:paraId="581836ED" w14:textId="48B59509" w:rsidR="00D40F90" w:rsidRPr="00D40F90" w:rsidRDefault="00D40F90" w:rsidP="00D40F90">
      <w:pPr>
        <w:autoSpaceDE w:val="0"/>
        <w:autoSpaceDN w:val="0"/>
        <w:adjustRightInd w:val="0"/>
        <w:spacing w:after="240"/>
        <w:jc w:val="both"/>
      </w:pPr>
      <w:r w:rsidRPr="00D40F90">
        <w:t>4.5.</w:t>
      </w:r>
      <w:r w:rsidR="008F52F0">
        <w:t xml:space="preserve"> </w:t>
      </w:r>
      <w:r w:rsidRPr="00D40F90">
        <w:t>За действия (бездействие) третьих лиц на Участке ответственность несет Арендатор. Действия (бездействие) третьих лиц на Участке и прилегающей к нему территории, действующих как по поручению (соглашению) Арендатора (с Арендатором), так и без такового, считаются действиями (бездействием) самого Арендатора.</w:t>
      </w:r>
    </w:p>
    <w:p w14:paraId="34000049" w14:textId="77777777" w:rsidR="00D40F90" w:rsidRPr="00D40F90" w:rsidRDefault="00D40F90" w:rsidP="00D40F90">
      <w:pPr>
        <w:numPr>
          <w:ilvl w:val="0"/>
          <w:numId w:val="31"/>
        </w:numPr>
        <w:suppressAutoHyphens w:val="0"/>
        <w:spacing w:after="120"/>
        <w:ind w:firstLine="0"/>
        <w:jc w:val="center"/>
        <w:rPr>
          <w:b/>
          <w:bCs/>
        </w:rPr>
      </w:pPr>
      <w:r w:rsidRPr="00D40F90">
        <w:rPr>
          <w:b/>
          <w:bCs/>
        </w:rPr>
        <w:t>Ответственность Сторон</w:t>
      </w:r>
    </w:p>
    <w:p w14:paraId="7F17B05B" w14:textId="77777777" w:rsidR="00D40F90" w:rsidRPr="00D40F90" w:rsidRDefault="00D40F90" w:rsidP="00D40F90">
      <w:pPr>
        <w:jc w:val="both"/>
      </w:pPr>
      <w:r w:rsidRPr="00D40F90">
        <w:t>5.1. За неисполнение и ненадлежащее исполнение условий Договора Стороны несут ответственность, предусмотренную законодательством Российской Федерации и настоящим Договором.</w:t>
      </w:r>
    </w:p>
    <w:p w14:paraId="4AD589F8" w14:textId="77777777" w:rsidR="00D40F90" w:rsidRPr="00D40F90" w:rsidRDefault="00D40F90" w:rsidP="00D40F90">
      <w:pPr>
        <w:jc w:val="both"/>
      </w:pPr>
      <w:r w:rsidRPr="00D40F90">
        <w:t xml:space="preserve">5.2. За нарушение срока внесения арендной платы по настоящему Договору Арендатор уплачивает Арендодателю пени в размере 0,05% от неуплаченной суммы арендной платы за каждый день просрочки. </w:t>
      </w:r>
    </w:p>
    <w:p w14:paraId="7D1AD31F" w14:textId="77777777" w:rsidR="00D40F90" w:rsidRPr="00D40F90" w:rsidRDefault="00D40F90" w:rsidP="00D40F90">
      <w:pPr>
        <w:jc w:val="both"/>
      </w:pPr>
      <w:r w:rsidRPr="00D40F90">
        <w:t xml:space="preserve">Уплата неустойки не освобождает Арендатора от исполнения своих обязательств по настоящему Договору. </w:t>
      </w:r>
    </w:p>
    <w:p w14:paraId="092238E9" w14:textId="77777777" w:rsidR="00D40F90" w:rsidRPr="00D40F90" w:rsidRDefault="00D40F90" w:rsidP="00D40F90">
      <w:pPr>
        <w:jc w:val="both"/>
      </w:pPr>
      <w:r w:rsidRPr="00D40F90">
        <w:t>5.3. В случае систематического (2 и более раза) неправильного указания в платежном документе банковских реквизитов, предусмотренных в п. 3.2 настоящего Договора, в результате чего денежные средства зачислены на код бюджетной классификации (КБК) "Невыясненные поступления", Арендатор уплачивает Арендодателю договорную неустойку в размере 0,05 (%) от суммы арендной платы, подлежащей уплате в бюджет.</w:t>
      </w:r>
    </w:p>
    <w:p w14:paraId="00EE04CF" w14:textId="30AE6F23" w:rsidR="00D40F90" w:rsidRPr="00D40F90" w:rsidRDefault="00D40F90" w:rsidP="00D40F90">
      <w:pPr>
        <w:spacing w:after="240"/>
        <w:jc w:val="both"/>
      </w:pPr>
      <w:r w:rsidRPr="00D40F90">
        <w:t>5.4.</w:t>
      </w:r>
      <w:r w:rsidR="008F52F0">
        <w:t xml:space="preserve"> </w:t>
      </w:r>
      <w:r w:rsidRPr="00D40F90">
        <w:t>Ответственность Сторон за нарушение обязательств по Договору, вызванных действием обстоятельств непреодолимой силы, регулируется законодательством Российской Федерации.</w:t>
      </w:r>
    </w:p>
    <w:p w14:paraId="463B3B96" w14:textId="77777777" w:rsidR="00D40F90" w:rsidRPr="00D40F90" w:rsidRDefault="00D40F90" w:rsidP="00D40F90">
      <w:pPr>
        <w:numPr>
          <w:ilvl w:val="0"/>
          <w:numId w:val="31"/>
        </w:numPr>
        <w:suppressAutoHyphens w:val="0"/>
        <w:spacing w:after="120"/>
        <w:ind w:firstLine="0"/>
        <w:jc w:val="center"/>
        <w:rPr>
          <w:b/>
          <w:bCs/>
        </w:rPr>
      </w:pPr>
      <w:r w:rsidRPr="00D40F90">
        <w:rPr>
          <w:b/>
          <w:bCs/>
        </w:rPr>
        <w:t>Изменение, расторжение и прекращение Договора</w:t>
      </w:r>
    </w:p>
    <w:p w14:paraId="6969C0C8" w14:textId="20B3FE50" w:rsidR="00D40F90" w:rsidRPr="00D40F90" w:rsidRDefault="00D40F90" w:rsidP="00D40F90">
      <w:pPr>
        <w:jc w:val="both"/>
      </w:pPr>
      <w:r w:rsidRPr="00D40F90">
        <w:t>6.1.</w:t>
      </w:r>
      <w:r w:rsidR="008F52F0">
        <w:t xml:space="preserve"> </w:t>
      </w:r>
      <w:r w:rsidRPr="00D40F90">
        <w:t>Все изменения и дополнения к Договору оформляются Сторонами в письменной форме и являются неотъемлемой частью Договора.</w:t>
      </w:r>
    </w:p>
    <w:p w14:paraId="1915B56A" w14:textId="626ECE1D" w:rsidR="00D40F90" w:rsidRPr="00D40F90" w:rsidRDefault="00D40F90" w:rsidP="00D40F90">
      <w:pPr>
        <w:autoSpaceDE w:val="0"/>
        <w:autoSpaceDN w:val="0"/>
        <w:adjustRightInd w:val="0"/>
        <w:jc w:val="both"/>
      </w:pPr>
      <w:r w:rsidRPr="00D40F90">
        <w:t>6.2.</w:t>
      </w:r>
      <w:r w:rsidR="008F52F0">
        <w:t xml:space="preserve"> </w:t>
      </w:r>
      <w:r w:rsidRPr="00D40F90">
        <w:t>Договор может быть досрочно расторгнут по требованию Арендодателя на основании решения суда в случаях, предусмотренных гражданским и земельным законодательством а также случаях, установленных настоящим Договором.</w:t>
      </w:r>
    </w:p>
    <w:p w14:paraId="70DD678A" w14:textId="77777777" w:rsidR="00D40F90" w:rsidRPr="00D40F90" w:rsidRDefault="00D40F90" w:rsidP="00D40F90">
      <w:pPr>
        <w:jc w:val="both"/>
      </w:pPr>
      <w:r w:rsidRPr="00D40F90">
        <w:t>6.3. Договор прекращается по основаниям и в порядке, предусмотренным гражданским и земельным законодательствам.</w:t>
      </w:r>
    </w:p>
    <w:p w14:paraId="78DA16A2" w14:textId="77777777" w:rsidR="00D40F90" w:rsidRPr="00D40F90" w:rsidRDefault="00D40F90" w:rsidP="00D40F90">
      <w:pPr>
        <w:jc w:val="both"/>
      </w:pPr>
      <w:r w:rsidRPr="00D40F90">
        <w:t>6.4. В случае неиспользования Участка в соответствии с его целевым назначением в течении трех лет, Арендодатель имеет право расторгнуть Договор по своей инициативе в порядке, предусмотренном гражданским и земельным законодательством.</w:t>
      </w:r>
    </w:p>
    <w:p w14:paraId="61A34EA5" w14:textId="77777777" w:rsidR="00D40F90" w:rsidRPr="00D40F90" w:rsidRDefault="00D40F90" w:rsidP="00D40F90">
      <w:pPr>
        <w:jc w:val="both"/>
      </w:pPr>
      <w:r w:rsidRPr="00D40F90">
        <w:t>6.5. При прекращении Договора Арендатор обязан вернуть Арендодателю Участок по акту приема-передачи в  течении 5-ти дней со дня прекращения Договора в надлежащем состоянии. Если Арендатор не прекратил пользоваться Участком в установленный срок или прекратил использование несвоевременно, то Арендодатель вправе  требовать внесения арендной платы за все время просрочки, а также возмещения убытков не покрытых суммой арендных платежей.</w:t>
      </w:r>
    </w:p>
    <w:p w14:paraId="510CEB47" w14:textId="77777777" w:rsidR="00D40F90" w:rsidRPr="00D40F90" w:rsidRDefault="00D40F90" w:rsidP="00D40F90">
      <w:pPr>
        <w:spacing w:after="120"/>
        <w:jc w:val="center"/>
        <w:rPr>
          <w:b/>
          <w:bCs/>
        </w:rPr>
      </w:pPr>
      <w:r w:rsidRPr="00D40F90">
        <w:rPr>
          <w:b/>
          <w:bCs/>
        </w:rPr>
        <w:t>7. Рассмотрение и урегулирование споров</w:t>
      </w:r>
    </w:p>
    <w:p w14:paraId="45B9C7F8" w14:textId="6C04AC19" w:rsidR="00567E6E" w:rsidRPr="00D40F90" w:rsidRDefault="00D40F90" w:rsidP="00D40F90">
      <w:pPr>
        <w:spacing w:after="240"/>
        <w:jc w:val="both"/>
      </w:pPr>
      <w:r w:rsidRPr="00D40F90">
        <w:lastRenderedPageBreak/>
        <w:t>7.1. Все споры между Сторонами, возникающие по Договору, разрешаются в соответствии с законодательством Российской Федерации.</w:t>
      </w:r>
    </w:p>
    <w:p w14:paraId="734908B7" w14:textId="77777777" w:rsidR="00D40F90" w:rsidRPr="00D40F90" w:rsidRDefault="00D40F90" w:rsidP="00D40F90">
      <w:pPr>
        <w:numPr>
          <w:ilvl w:val="0"/>
          <w:numId w:val="34"/>
        </w:numPr>
        <w:suppressAutoHyphens w:val="0"/>
        <w:spacing w:after="120"/>
        <w:ind w:left="0" w:firstLine="0"/>
        <w:jc w:val="center"/>
        <w:rPr>
          <w:b/>
          <w:bCs/>
        </w:rPr>
      </w:pPr>
      <w:r w:rsidRPr="00D40F90">
        <w:rPr>
          <w:b/>
          <w:bCs/>
        </w:rPr>
        <w:t>Особые условия Договора</w:t>
      </w:r>
    </w:p>
    <w:p w14:paraId="53E050A3" w14:textId="77777777" w:rsidR="00D40F90" w:rsidRPr="00D40F90" w:rsidRDefault="00D40F90" w:rsidP="00D40F90">
      <w:pPr>
        <w:jc w:val="both"/>
      </w:pPr>
      <w:r w:rsidRPr="00D40F90">
        <w:t>8.1. Об обстоятельствах непреодолимой силы каждая из Сторон обязана немедленно известить другую сторону.</w:t>
      </w:r>
    </w:p>
    <w:p w14:paraId="5F82564E" w14:textId="77777777" w:rsidR="00D40F90" w:rsidRPr="00D40F90" w:rsidRDefault="00D40F90" w:rsidP="00D40F90">
      <w:pPr>
        <w:jc w:val="both"/>
      </w:pPr>
      <w:r w:rsidRPr="00D40F90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2635C70E" w14:textId="77777777" w:rsidR="00D40F90" w:rsidRPr="00D40F90" w:rsidRDefault="00D40F90" w:rsidP="00D40F90">
      <w:pPr>
        <w:jc w:val="both"/>
      </w:pPr>
      <w:r w:rsidRPr="00D40F90">
        <w:t>8.3. Договор субаренды Участка, а также договор передачи Арендатором своих прав и обязанностей по Договору подлежат государственной регистрации в органе регистрации прав.</w:t>
      </w:r>
    </w:p>
    <w:p w14:paraId="782219F5" w14:textId="77777777" w:rsidR="00D40F90" w:rsidRPr="00D40F90" w:rsidRDefault="00D40F90" w:rsidP="00D40F90">
      <w:pPr>
        <w:jc w:val="both"/>
        <w:rPr>
          <w:color w:val="0000FF"/>
        </w:rPr>
      </w:pPr>
      <w:r w:rsidRPr="00D40F90">
        <w:t>8.4.Срок действия договора субаренды не может превышать срока действия Договора.</w:t>
      </w:r>
    </w:p>
    <w:p w14:paraId="4F4ABCD8" w14:textId="77777777" w:rsidR="00D40F90" w:rsidRPr="00D40F90" w:rsidRDefault="00D40F90" w:rsidP="00D40F90">
      <w:pPr>
        <w:jc w:val="both"/>
      </w:pPr>
      <w:r w:rsidRPr="00D40F90">
        <w:t>8.5. При досрочном расторжении Договора договор субаренды Участка прекращает свое действие.</w:t>
      </w:r>
    </w:p>
    <w:p w14:paraId="013B9997" w14:textId="77777777" w:rsidR="00D40F90" w:rsidRPr="00D40F90" w:rsidRDefault="00D40F90" w:rsidP="00D40F90">
      <w:pPr>
        <w:jc w:val="both"/>
      </w:pPr>
      <w:r w:rsidRPr="00D40F90">
        <w:t>8.6. При изменении норм действующего законодательства, настоящий Договор подлежит приведению в соответствие с такими нормами.</w:t>
      </w:r>
    </w:p>
    <w:p w14:paraId="667FF7A4" w14:textId="77777777" w:rsidR="00D40F90" w:rsidRPr="00D40F90" w:rsidRDefault="00D40F90" w:rsidP="00D40F90">
      <w:pPr>
        <w:jc w:val="both"/>
      </w:pPr>
      <w:r w:rsidRPr="00D40F90">
        <w:t>8.7. Стороны договорились установить следующий срок для освоения Участка – один календарный год с момента подписания акта приема-передачи Участка.</w:t>
      </w:r>
    </w:p>
    <w:p w14:paraId="564C3ADA" w14:textId="77777777" w:rsidR="00D40F90" w:rsidRPr="00D40F90" w:rsidRDefault="00D40F90" w:rsidP="00D40F90">
      <w:pPr>
        <w:jc w:val="both"/>
      </w:pPr>
      <w:r w:rsidRPr="00D40F90">
        <w:t>8.8.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аренды земельного участка, находящегося в государственной и муниципальной собственности, в части изменения вида разрешенного использования такого земельного участка не допускается.</w:t>
      </w:r>
    </w:p>
    <w:p w14:paraId="457A8E31" w14:textId="77777777" w:rsidR="00D40F90" w:rsidRPr="00D40F90" w:rsidRDefault="00D40F90" w:rsidP="00D40F90">
      <w:pPr>
        <w:suppressAutoHyphens w:val="0"/>
        <w:autoSpaceDE w:val="0"/>
        <w:autoSpaceDN w:val="0"/>
        <w:jc w:val="both"/>
        <w:rPr>
          <w:lang w:eastAsia="ru-RU"/>
        </w:rPr>
      </w:pPr>
      <w:r w:rsidRPr="00D40F90">
        <w:t xml:space="preserve">8.9. </w:t>
      </w:r>
      <w:r w:rsidRPr="00D40F90">
        <w:rPr>
          <w:lang w:eastAsia="ru-RU"/>
        </w:rPr>
        <w:t>Договор составлен 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 администрации Сергиево-Посадского муниципального района.</w:t>
      </w:r>
    </w:p>
    <w:p w14:paraId="09ADD535" w14:textId="77777777" w:rsidR="00D40F90" w:rsidRPr="00D40F90" w:rsidRDefault="00D40F90" w:rsidP="00D40F90">
      <w:pPr>
        <w:rPr>
          <w:b/>
        </w:rPr>
      </w:pPr>
    </w:p>
    <w:p w14:paraId="6CD8F8D7" w14:textId="77777777" w:rsidR="00D40F90" w:rsidRPr="00D40F90" w:rsidRDefault="00D40F90" w:rsidP="00D40F90">
      <w:r w:rsidRPr="00D40F90">
        <w:t>К договору прилагается и является его неотъемлемой частью:</w:t>
      </w:r>
    </w:p>
    <w:p w14:paraId="5ACF3ED9" w14:textId="77777777" w:rsidR="00D40F90" w:rsidRPr="00D40F90" w:rsidRDefault="00D40F90" w:rsidP="00D40F90"/>
    <w:p w14:paraId="5BAAF6A7" w14:textId="77777777" w:rsidR="00D40F90" w:rsidRPr="00D40F90" w:rsidRDefault="00D40F90" w:rsidP="00D40F90">
      <w:pPr>
        <w:numPr>
          <w:ilvl w:val="0"/>
          <w:numId w:val="30"/>
        </w:numPr>
        <w:suppressAutoHyphens w:val="0"/>
        <w:ind w:left="0" w:firstLine="0"/>
      </w:pPr>
      <w:r w:rsidRPr="00D40F90">
        <w:t>Выписка из ЕГРН.</w:t>
      </w:r>
    </w:p>
    <w:p w14:paraId="48C54D1E" w14:textId="77777777" w:rsidR="00D40F90" w:rsidRPr="00D40F90" w:rsidRDefault="00D40F90" w:rsidP="00D40F90">
      <w:pPr>
        <w:numPr>
          <w:ilvl w:val="0"/>
          <w:numId w:val="30"/>
        </w:numPr>
        <w:suppressAutoHyphens w:val="0"/>
        <w:ind w:left="0" w:firstLine="0"/>
      </w:pPr>
      <w:r w:rsidRPr="00D40F90">
        <w:rPr>
          <w:lang w:eastAsia="ru-RU"/>
        </w:rPr>
        <w:t>Акт приема-передачи.</w:t>
      </w:r>
    </w:p>
    <w:p w14:paraId="542C59AE" w14:textId="77777777" w:rsidR="00D40F90" w:rsidRPr="00D40F90" w:rsidRDefault="00D40F90" w:rsidP="00D40F90"/>
    <w:p w14:paraId="447943A0" w14:textId="77777777" w:rsidR="00D40F90" w:rsidRPr="00D40F90" w:rsidRDefault="00D40F90" w:rsidP="00D40F90">
      <w:pPr>
        <w:jc w:val="center"/>
        <w:rPr>
          <w:b/>
        </w:rPr>
      </w:pPr>
      <w:r w:rsidRPr="00D40F90">
        <w:rPr>
          <w:b/>
        </w:rPr>
        <w:t>9.Реквизиты и подписи сторон</w:t>
      </w:r>
    </w:p>
    <w:p w14:paraId="7B241BAD" w14:textId="77777777" w:rsidR="00D40F90" w:rsidRPr="00D40F90" w:rsidRDefault="00D40F90" w:rsidP="00D40F90">
      <w:pPr>
        <w:rPr>
          <w:b/>
        </w:rPr>
      </w:pPr>
    </w:p>
    <w:p w14:paraId="3346B1C9" w14:textId="77777777" w:rsidR="00D40F90" w:rsidRPr="00D40F90" w:rsidRDefault="00D40F90" w:rsidP="00D40F90">
      <w:pPr>
        <w:suppressAutoHyphens w:val="0"/>
        <w:autoSpaceDE w:val="0"/>
        <w:autoSpaceDN w:val="0"/>
        <w:rPr>
          <w:b/>
          <w:lang w:eastAsia="ru-RU"/>
        </w:rPr>
      </w:pPr>
      <w:r w:rsidRPr="00D40F90">
        <w:rPr>
          <w:b/>
        </w:rPr>
        <w:t>Арендодатель:</w:t>
      </w:r>
      <w:r w:rsidRPr="00D40F90">
        <w:rPr>
          <w:b/>
          <w:lang w:eastAsia="ru-RU"/>
        </w:rPr>
        <w:t xml:space="preserve"> </w:t>
      </w:r>
    </w:p>
    <w:p w14:paraId="3A1F4243" w14:textId="77777777" w:rsidR="00D40F90" w:rsidRPr="00D40F90" w:rsidRDefault="00D40F90" w:rsidP="00D40F90">
      <w:pPr>
        <w:suppressAutoHyphens w:val="0"/>
        <w:autoSpaceDE w:val="0"/>
        <w:autoSpaceDN w:val="0"/>
        <w:rPr>
          <w:b/>
          <w:lang w:eastAsia="ru-RU"/>
        </w:rPr>
      </w:pPr>
      <w:r w:rsidRPr="00D40F90">
        <w:rPr>
          <w:b/>
          <w:lang w:eastAsia="ru-RU"/>
        </w:rPr>
        <w:t xml:space="preserve">Администрация Сергиево-Посадского муниципального района.  </w:t>
      </w:r>
    </w:p>
    <w:p w14:paraId="5C3DE0CD" w14:textId="77777777" w:rsidR="00D40F90" w:rsidRPr="00D40F90" w:rsidRDefault="00D40F90" w:rsidP="00D40F90">
      <w:pPr>
        <w:suppressAutoHyphens w:val="0"/>
        <w:autoSpaceDE w:val="0"/>
        <w:autoSpaceDN w:val="0"/>
        <w:rPr>
          <w:lang w:eastAsia="ru-RU"/>
        </w:rPr>
      </w:pPr>
      <w:r w:rsidRPr="00D40F90">
        <w:rPr>
          <w:lang w:eastAsia="ru-RU"/>
        </w:rPr>
        <w:t>Адрес (место нахождения): 141300, Московская область, г. Сергиев Посад, проспект Красной Армии, д. 169.</w:t>
      </w:r>
    </w:p>
    <w:p w14:paraId="4CE5F7DB" w14:textId="77777777" w:rsidR="00D40F90" w:rsidRPr="00D40F90" w:rsidRDefault="00D40F90" w:rsidP="00D40F90">
      <w:pPr>
        <w:suppressAutoHyphens w:val="0"/>
        <w:autoSpaceDE w:val="0"/>
        <w:autoSpaceDN w:val="0"/>
        <w:rPr>
          <w:lang w:eastAsia="ru-RU"/>
        </w:rPr>
      </w:pPr>
      <w:r w:rsidRPr="00D40F90">
        <w:rPr>
          <w:lang w:eastAsia="ru-RU"/>
        </w:rPr>
        <w:t>Л/с 03000000010 в Администрации Сергиево-Посадского  муниципального района</w:t>
      </w:r>
    </w:p>
    <w:p w14:paraId="2D626F2A" w14:textId="77777777" w:rsidR="00D40F90" w:rsidRPr="00D40F90" w:rsidRDefault="00D40F90" w:rsidP="00D40F90">
      <w:pPr>
        <w:suppressAutoHyphens w:val="0"/>
        <w:autoSpaceDE w:val="0"/>
        <w:autoSpaceDN w:val="0"/>
        <w:rPr>
          <w:lang w:eastAsia="ru-RU"/>
        </w:rPr>
      </w:pPr>
      <w:r w:rsidRPr="00D40F90">
        <w:rPr>
          <w:lang w:eastAsia="ru-RU"/>
        </w:rPr>
        <w:t xml:space="preserve">Р/с 40204810100000002229 Отделение 1 Московского ГТУ Банка России г. Москва 705, </w:t>
      </w:r>
    </w:p>
    <w:p w14:paraId="344F7999" w14:textId="77777777" w:rsidR="00D40F90" w:rsidRPr="00D40F90" w:rsidRDefault="00D40F90" w:rsidP="00D40F90">
      <w:pPr>
        <w:suppressAutoHyphens w:val="0"/>
        <w:autoSpaceDE w:val="0"/>
        <w:autoSpaceDN w:val="0"/>
        <w:rPr>
          <w:lang w:eastAsia="ru-RU"/>
        </w:rPr>
      </w:pPr>
      <w:r w:rsidRPr="00D40F90">
        <w:rPr>
          <w:lang w:eastAsia="ru-RU"/>
        </w:rPr>
        <w:t>БИК 044583001, ИНН 5042022397, КПП 504201001.</w:t>
      </w:r>
    </w:p>
    <w:p w14:paraId="67F8A62A" w14:textId="77777777" w:rsidR="00D40F90" w:rsidRPr="00D40F90" w:rsidRDefault="00D40F90" w:rsidP="00D40F90">
      <w:pPr>
        <w:rPr>
          <w:b/>
        </w:rPr>
      </w:pPr>
    </w:p>
    <w:p w14:paraId="490B9351" w14:textId="77777777" w:rsidR="00D40F90" w:rsidRPr="00D40F90" w:rsidRDefault="00D40F90" w:rsidP="00D40F90">
      <w:pPr>
        <w:rPr>
          <w:rFonts w:eastAsia="Arial Unicode MS"/>
          <w:color w:val="000000"/>
          <w:lang w:eastAsia="ru-RU"/>
        </w:rPr>
      </w:pPr>
      <w:r w:rsidRPr="00D40F90">
        <w:rPr>
          <w:b/>
        </w:rPr>
        <w:t>Арендатор:</w:t>
      </w:r>
      <w:r w:rsidRPr="00D40F90">
        <w:rPr>
          <w:b/>
          <w:iCs/>
        </w:rPr>
        <w:t xml:space="preserve"> </w:t>
      </w:r>
      <w:r w:rsidRPr="00D40F90">
        <w:rPr>
          <w:rFonts w:eastAsia="Arial Unicode MS"/>
          <w:b/>
          <w:color w:val="000000"/>
          <w:lang w:eastAsia="ru-RU"/>
        </w:rPr>
        <w:t>___________________</w:t>
      </w:r>
      <w:r w:rsidRPr="00D40F90">
        <w:rPr>
          <w:rFonts w:eastAsia="Arial Unicode MS"/>
          <w:color w:val="000000"/>
          <w:lang w:eastAsia="ru-RU"/>
        </w:rPr>
        <w:t xml:space="preserve"> </w:t>
      </w:r>
    </w:p>
    <w:p w14:paraId="5C1F6024" w14:textId="77777777" w:rsidR="00D40F90" w:rsidRPr="00D40F90" w:rsidRDefault="00D40F90" w:rsidP="00D40F90">
      <w:pPr>
        <w:rPr>
          <w:rFonts w:eastAsia="Arial Unicode MS"/>
          <w:noProof/>
          <w:color w:val="000000"/>
          <w:lang w:eastAsia="ru-RU"/>
        </w:rPr>
      </w:pPr>
      <w:r w:rsidRPr="00D40F90">
        <w:rPr>
          <w:rFonts w:eastAsia="Arial Unicode MS"/>
          <w:color w:val="000000"/>
          <w:lang w:eastAsia="ru-RU"/>
        </w:rPr>
        <w:t>паспорт ___________ выдан _____, код подразделения _____, зарегистрирован по адресу: _________</w:t>
      </w:r>
      <w:r w:rsidRPr="00D40F90">
        <w:rPr>
          <w:rFonts w:eastAsia="Arial Unicode MS"/>
          <w:noProof/>
          <w:color w:val="000000"/>
          <w:lang w:eastAsia="ru-RU"/>
        </w:rPr>
        <w:t>, ИНН ________, СНИЛС__.</w:t>
      </w:r>
    </w:p>
    <w:p w14:paraId="491BBA47" w14:textId="71A5496F" w:rsidR="00D40F90" w:rsidRPr="00D40F90" w:rsidRDefault="00D40F90" w:rsidP="00377E51">
      <w:pPr>
        <w:rPr>
          <w:b/>
          <w:bCs/>
        </w:rPr>
      </w:pPr>
    </w:p>
    <w:p w14:paraId="47C615C7" w14:textId="77777777" w:rsidR="00D40F90" w:rsidRPr="00D40F90" w:rsidRDefault="00D40F90" w:rsidP="00D40F90">
      <w:pPr>
        <w:jc w:val="center"/>
        <w:rPr>
          <w:b/>
          <w:bCs/>
        </w:rPr>
      </w:pPr>
      <w:r w:rsidRPr="00D40F90">
        <w:rPr>
          <w:b/>
          <w:bCs/>
        </w:rPr>
        <w:t>10.Подписи сторон</w:t>
      </w:r>
    </w:p>
    <w:p w14:paraId="153E40EC" w14:textId="77777777" w:rsidR="00D40F90" w:rsidRPr="00D40F90" w:rsidRDefault="00D40F90" w:rsidP="00D40F90">
      <w:pPr>
        <w:rPr>
          <w:b/>
          <w:bCs/>
        </w:rPr>
      </w:pPr>
    </w:p>
    <w:p w14:paraId="104D581B" w14:textId="77777777" w:rsidR="00D40F90" w:rsidRPr="00D40F90" w:rsidRDefault="00D40F90" w:rsidP="00D40F90">
      <w:pPr>
        <w:rPr>
          <w:b/>
          <w:bCs/>
        </w:rPr>
      </w:pPr>
      <w:r w:rsidRPr="00D40F90">
        <w:rPr>
          <w:b/>
          <w:bCs/>
        </w:rPr>
        <w:t>Арендодатель:</w:t>
      </w:r>
    </w:p>
    <w:p w14:paraId="0239CA65" w14:textId="77777777" w:rsidR="00D40F90" w:rsidRPr="00D40F90" w:rsidRDefault="00D40F90" w:rsidP="00D40F90">
      <w:pPr>
        <w:rPr>
          <w:bCs/>
        </w:rPr>
      </w:pPr>
      <w:r w:rsidRPr="00D40F90">
        <w:rPr>
          <w:bCs/>
        </w:rPr>
        <w:t>Заместитель Главы администрации</w:t>
      </w:r>
    </w:p>
    <w:p w14:paraId="7E163C36" w14:textId="77777777" w:rsidR="00D40F90" w:rsidRPr="00D40F90" w:rsidRDefault="00D40F90" w:rsidP="00D40F90">
      <w:pPr>
        <w:rPr>
          <w:bCs/>
        </w:rPr>
      </w:pPr>
      <w:r w:rsidRPr="00D40F90">
        <w:rPr>
          <w:bCs/>
        </w:rPr>
        <w:t>муниципального района</w:t>
      </w:r>
      <w:r w:rsidRPr="00D40F90">
        <w:rPr>
          <w:bCs/>
        </w:rPr>
        <w:tab/>
      </w:r>
      <w:r w:rsidRPr="00D40F90">
        <w:rPr>
          <w:bCs/>
        </w:rPr>
        <w:tab/>
      </w:r>
      <w:r w:rsidRPr="00D40F90">
        <w:rPr>
          <w:bCs/>
        </w:rPr>
        <w:tab/>
      </w:r>
      <w:r w:rsidRPr="00D40F90">
        <w:rPr>
          <w:bCs/>
        </w:rPr>
        <w:tab/>
      </w:r>
      <w:r w:rsidRPr="00D40F90">
        <w:rPr>
          <w:bCs/>
        </w:rPr>
        <w:tab/>
      </w:r>
      <w:r w:rsidRPr="00D40F90">
        <w:rPr>
          <w:bCs/>
        </w:rPr>
        <w:tab/>
        <w:t xml:space="preserve"> М.В. Горбачёв</w:t>
      </w:r>
    </w:p>
    <w:p w14:paraId="3610D450" w14:textId="77777777" w:rsidR="00D40F90" w:rsidRPr="00D40F90" w:rsidRDefault="00D40F90" w:rsidP="00D40F90">
      <w:pPr>
        <w:rPr>
          <w:bCs/>
        </w:rPr>
      </w:pPr>
    </w:p>
    <w:p w14:paraId="3EADD2CF" w14:textId="77777777" w:rsidR="00D40F90" w:rsidRPr="00D40F90" w:rsidRDefault="00D40F90" w:rsidP="00D40F90">
      <w:pPr>
        <w:rPr>
          <w:bCs/>
        </w:rPr>
      </w:pPr>
    </w:p>
    <w:p w14:paraId="2D7D2F8F" w14:textId="77777777" w:rsidR="00D40F90" w:rsidRPr="00D40F90" w:rsidRDefault="00D40F90" w:rsidP="00D40F90">
      <w:pPr>
        <w:rPr>
          <w:bCs/>
        </w:rPr>
      </w:pPr>
      <w:r w:rsidRPr="00D40F90">
        <w:rPr>
          <w:b/>
          <w:bCs/>
        </w:rPr>
        <w:t>Арендатор:</w:t>
      </w:r>
      <w:r w:rsidRPr="00D40F90">
        <w:rPr>
          <w:b/>
          <w:bCs/>
        </w:rPr>
        <w:tab/>
      </w:r>
      <w:r w:rsidRPr="00D40F90">
        <w:rPr>
          <w:b/>
          <w:bCs/>
        </w:rPr>
        <w:tab/>
      </w:r>
      <w:r w:rsidRPr="00D40F90">
        <w:rPr>
          <w:b/>
          <w:bCs/>
        </w:rPr>
        <w:tab/>
      </w:r>
      <w:r w:rsidRPr="00D40F90">
        <w:rPr>
          <w:b/>
          <w:bCs/>
        </w:rPr>
        <w:tab/>
      </w:r>
      <w:r w:rsidRPr="00D40F90">
        <w:rPr>
          <w:b/>
          <w:bCs/>
        </w:rPr>
        <w:tab/>
      </w:r>
      <w:r w:rsidRPr="00D40F90">
        <w:rPr>
          <w:b/>
          <w:bCs/>
        </w:rPr>
        <w:tab/>
      </w:r>
      <w:r w:rsidRPr="00D40F90">
        <w:rPr>
          <w:b/>
          <w:bCs/>
        </w:rPr>
        <w:tab/>
      </w:r>
      <w:r w:rsidRPr="00D40F90">
        <w:rPr>
          <w:b/>
          <w:bCs/>
        </w:rPr>
        <w:tab/>
      </w:r>
      <w:r w:rsidRPr="00D40F90">
        <w:rPr>
          <w:bCs/>
        </w:rPr>
        <w:t xml:space="preserve"> _____________</w:t>
      </w:r>
      <w:bookmarkEnd w:id="127"/>
    </w:p>
    <w:p w14:paraId="36964B0E" w14:textId="77777777" w:rsidR="00D40F90" w:rsidRDefault="00D40F90" w:rsidP="00D40F90">
      <w:pPr>
        <w:rPr>
          <w:bCs/>
        </w:rPr>
      </w:pPr>
    </w:p>
    <w:p w14:paraId="469B9AF0" w14:textId="4CDD538C" w:rsidR="00D40F90" w:rsidRDefault="00D40F90" w:rsidP="00D40F90">
      <w:pPr>
        <w:rPr>
          <w:bCs/>
        </w:rPr>
      </w:pPr>
    </w:p>
    <w:p w14:paraId="3ECA2437" w14:textId="77777777" w:rsidR="00D40F90" w:rsidRPr="00D40F90" w:rsidRDefault="00D40F90" w:rsidP="00D40F90">
      <w:pPr>
        <w:suppressAutoHyphens w:val="0"/>
        <w:ind w:firstLine="5103"/>
        <w:jc w:val="right"/>
        <w:rPr>
          <w:rFonts w:eastAsia="Arial Unicode MS"/>
          <w:color w:val="000000"/>
          <w:lang w:eastAsia="ru-RU"/>
        </w:rPr>
      </w:pPr>
      <w:r w:rsidRPr="00D40F90">
        <w:rPr>
          <w:rFonts w:eastAsia="Arial Unicode MS"/>
          <w:color w:val="000000"/>
          <w:lang w:eastAsia="ru-RU"/>
        </w:rPr>
        <w:lastRenderedPageBreak/>
        <w:t>Приложение №2</w:t>
      </w:r>
    </w:p>
    <w:p w14:paraId="6BDC1A6F" w14:textId="77777777" w:rsidR="00D40F90" w:rsidRPr="00D40F90" w:rsidRDefault="00D40F90" w:rsidP="00D40F90">
      <w:pPr>
        <w:widowControl w:val="0"/>
        <w:suppressAutoHyphens w:val="0"/>
        <w:jc w:val="right"/>
        <w:rPr>
          <w:snapToGrid w:val="0"/>
          <w:lang w:eastAsia="ru-RU"/>
        </w:rPr>
      </w:pPr>
      <w:r w:rsidRPr="00D40F90">
        <w:rPr>
          <w:snapToGrid w:val="0"/>
          <w:lang w:eastAsia="ru-RU"/>
        </w:rPr>
        <w:t xml:space="preserve">к договору аренды </w:t>
      </w:r>
      <w:r w:rsidRPr="00D40F90">
        <w:rPr>
          <w:snapToGrid w:val="0"/>
          <w:lang w:eastAsia="ru-RU"/>
        </w:rPr>
        <w:br/>
        <w:t xml:space="preserve">№ДЗ-______от _________ 20____ </w:t>
      </w:r>
    </w:p>
    <w:p w14:paraId="75EF06F6" w14:textId="77777777" w:rsidR="00D40F90" w:rsidRPr="00D40F90" w:rsidRDefault="00D40F90" w:rsidP="00D40F90">
      <w:pPr>
        <w:suppressAutoHyphens w:val="0"/>
        <w:rPr>
          <w:rFonts w:eastAsia="Arial Unicode MS"/>
          <w:color w:val="000000"/>
          <w:lang w:eastAsia="ru-RU"/>
        </w:rPr>
      </w:pPr>
    </w:p>
    <w:p w14:paraId="6DEB0845" w14:textId="77777777" w:rsidR="00D40F90" w:rsidRPr="00D40F90" w:rsidRDefault="00D40F90" w:rsidP="00D40F90">
      <w:pPr>
        <w:suppressAutoHyphens w:val="0"/>
        <w:rPr>
          <w:rFonts w:eastAsia="Arial Unicode MS"/>
          <w:color w:val="000000"/>
          <w:lang w:eastAsia="ru-RU"/>
        </w:rPr>
      </w:pPr>
    </w:p>
    <w:p w14:paraId="6CA93779" w14:textId="77777777" w:rsidR="00D40F90" w:rsidRPr="00D40F90" w:rsidRDefault="00D40F90" w:rsidP="00D40F90">
      <w:pPr>
        <w:suppressAutoHyphens w:val="0"/>
        <w:jc w:val="center"/>
        <w:rPr>
          <w:rFonts w:eastAsia="Arial Unicode MS"/>
          <w:b/>
          <w:color w:val="000000"/>
          <w:lang w:eastAsia="ru-RU"/>
        </w:rPr>
      </w:pPr>
      <w:r w:rsidRPr="00D40F90">
        <w:rPr>
          <w:rFonts w:eastAsia="Arial Unicode MS"/>
          <w:b/>
          <w:color w:val="000000"/>
          <w:lang w:eastAsia="ru-RU"/>
        </w:rPr>
        <w:t xml:space="preserve">АКТ </w:t>
      </w:r>
    </w:p>
    <w:p w14:paraId="32C21944" w14:textId="77777777" w:rsidR="00D40F90" w:rsidRPr="00D40F90" w:rsidRDefault="00D40F90" w:rsidP="00D40F90">
      <w:pPr>
        <w:suppressAutoHyphens w:val="0"/>
        <w:jc w:val="center"/>
        <w:rPr>
          <w:rFonts w:eastAsia="Arial Unicode MS"/>
          <w:color w:val="000000"/>
          <w:lang w:eastAsia="ru-RU"/>
        </w:rPr>
      </w:pPr>
      <w:r w:rsidRPr="00D40F90">
        <w:rPr>
          <w:rFonts w:eastAsia="Arial Unicode MS"/>
          <w:color w:val="000000"/>
          <w:lang w:eastAsia="ru-RU"/>
        </w:rPr>
        <w:t>ПРИЕМА-ПЕРЕДАЧИ В АРЕНДУ ЗЕМЕЛЬНОГО УЧАСТКА</w:t>
      </w:r>
    </w:p>
    <w:p w14:paraId="5B50065D" w14:textId="77777777" w:rsidR="00D40F90" w:rsidRPr="00D40F90" w:rsidRDefault="00D40F90" w:rsidP="00D40F90">
      <w:pPr>
        <w:suppressAutoHyphens w:val="0"/>
        <w:rPr>
          <w:rFonts w:eastAsia="Arial Unicode MS"/>
          <w:color w:val="000000"/>
        </w:rPr>
      </w:pPr>
    </w:p>
    <w:p w14:paraId="281114A0" w14:textId="77777777" w:rsidR="00D40F90" w:rsidRPr="00D40F90" w:rsidRDefault="00D40F90" w:rsidP="00D40F90">
      <w:pPr>
        <w:ind w:firstLine="567"/>
        <w:jc w:val="both"/>
        <w:rPr>
          <w:rFonts w:eastAsia="Arial Unicode MS"/>
          <w:color w:val="000000"/>
          <w:lang w:eastAsia="ru-RU"/>
        </w:rPr>
      </w:pPr>
      <w:r w:rsidRPr="00D40F90">
        <w:rPr>
          <w:rFonts w:eastAsia="Arial Unicode MS"/>
          <w:color w:val="000000"/>
        </w:rPr>
        <w:t xml:space="preserve">АРЕНДОДАТЕЛЬ Администрация </w:t>
      </w:r>
      <w:r w:rsidRPr="00D40F90">
        <w:rPr>
          <w:rFonts w:eastAsia="Arial Unicode MS"/>
          <w:noProof/>
          <w:color w:val="000000"/>
        </w:rPr>
        <w:t>Сергиево-Посадского муниципального района</w:t>
      </w:r>
      <w:r w:rsidRPr="00D40F90">
        <w:rPr>
          <w:rFonts w:eastAsia="Arial Unicode MS"/>
          <w:color w:val="000000"/>
          <w:spacing w:val="-3"/>
        </w:rPr>
        <w:t>,</w:t>
      </w:r>
      <w:r w:rsidRPr="00D40F90">
        <w:rPr>
          <w:rFonts w:eastAsia="Arial Unicode MS"/>
          <w:color w:val="000000"/>
        </w:rPr>
        <w:t xml:space="preserve"> </w:t>
      </w:r>
      <w:r w:rsidRPr="00D40F90">
        <w:rPr>
          <w:rFonts w:eastAsia="Arial Unicode MS"/>
          <w:snapToGrid w:val="0"/>
          <w:color w:val="000000"/>
        </w:rPr>
        <w:t xml:space="preserve">ИНН </w:t>
      </w:r>
      <w:r w:rsidRPr="00D40F90">
        <w:rPr>
          <w:rFonts w:eastAsia="Arial Unicode MS"/>
          <w:color w:val="000000"/>
        </w:rPr>
        <w:t xml:space="preserve">5042022397, </w:t>
      </w:r>
      <w:r w:rsidRPr="00D40F90">
        <w:rPr>
          <w:rFonts w:eastAsia="Arial Unicode MS"/>
          <w:snapToGrid w:val="0"/>
          <w:color w:val="000000"/>
        </w:rPr>
        <w:t>КПП 504201001</w:t>
      </w:r>
      <w:r w:rsidRPr="00D40F90">
        <w:rPr>
          <w:rFonts w:eastAsia="Arial Unicode MS"/>
          <w:color w:val="000000"/>
        </w:rPr>
        <w:t>, ОГРН 1035008354193,</w:t>
      </w:r>
      <w:r w:rsidRPr="00D40F90">
        <w:rPr>
          <w:rFonts w:eastAsia="Arial Unicode MS"/>
          <w:color w:val="000000"/>
          <w:spacing w:val="-3"/>
        </w:rPr>
        <w:t xml:space="preserve"> </w:t>
      </w:r>
      <w:r w:rsidRPr="00D40F90">
        <w:rPr>
          <w:rFonts w:eastAsia="Arial Unicode MS"/>
          <w:color w:val="000000"/>
        </w:rPr>
        <w:t xml:space="preserve">в лице заместителя Главы администрации Сергиево-Посадского муниципального района Московской области Горбачёва Михаила Витальевича, действующего на основании распоряжения Главы Сергиево-Посадского муниципального района Московской области </w:t>
      </w:r>
      <w:r w:rsidRPr="00D40F90">
        <w:rPr>
          <w:rFonts w:eastAsia="Arial Unicode MS"/>
          <w:color w:val="000000"/>
          <w:lang w:eastAsia="ar-SA"/>
        </w:rPr>
        <w:t xml:space="preserve"> от 05.12.2016 №52-РГ, </w:t>
      </w:r>
      <w:r w:rsidRPr="00D40F90">
        <w:rPr>
          <w:rFonts w:eastAsia="Arial Unicode MS"/>
          <w:color w:val="000000"/>
        </w:rPr>
        <w:t>с одной стороны и</w:t>
      </w:r>
      <w:r w:rsidRPr="00D40F90">
        <w:rPr>
          <w:rFonts w:eastAsia="Arial Unicode MS"/>
          <w:color w:val="000000"/>
          <w:lang w:eastAsia="ru-RU"/>
        </w:rPr>
        <w:t xml:space="preserve"> </w:t>
      </w:r>
    </w:p>
    <w:p w14:paraId="3250F4C0" w14:textId="1C7FA1D9" w:rsidR="00D40F90" w:rsidRPr="00D40F90" w:rsidRDefault="00D40F90" w:rsidP="00D40F90">
      <w:pPr>
        <w:ind w:firstLine="567"/>
        <w:jc w:val="both"/>
        <w:rPr>
          <w:rFonts w:eastAsia="Arial Unicode MS"/>
          <w:color w:val="000000"/>
        </w:rPr>
      </w:pPr>
      <w:r w:rsidRPr="00D40F90">
        <w:rPr>
          <w:rFonts w:eastAsia="Arial Unicode MS"/>
          <w:color w:val="000000"/>
          <w:lang w:eastAsia="ru-RU"/>
        </w:rPr>
        <w:t>АРЕНДАТОР</w:t>
      </w:r>
      <w:r w:rsidRPr="00D40F90">
        <w:rPr>
          <w:rFonts w:eastAsia="Arial Unicode MS"/>
          <w:b/>
          <w:color w:val="000000"/>
          <w:lang w:eastAsia="ru-RU"/>
        </w:rPr>
        <w:t xml:space="preserve"> _________</w:t>
      </w:r>
      <w:r w:rsidRPr="00D40F90">
        <w:rPr>
          <w:rFonts w:eastAsia="Arial Unicode MS"/>
          <w:color w:val="000000"/>
          <w:lang w:eastAsia="ru-RU"/>
        </w:rPr>
        <w:t xml:space="preserve"> (гражданство Российской Федерации, пол: ____, дата рождения: </w:t>
      </w:r>
      <w:r w:rsidR="00F465E3">
        <w:rPr>
          <w:rFonts w:eastAsia="Arial Unicode MS"/>
          <w:color w:val="000000"/>
          <w:lang w:eastAsia="ru-RU"/>
        </w:rPr>
        <w:t>__________</w:t>
      </w:r>
      <w:r w:rsidRPr="00D40F90">
        <w:rPr>
          <w:rFonts w:eastAsia="Arial Unicode MS"/>
          <w:color w:val="000000"/>
          <w:lang w:eastAsia="ru-RU"/>
        </w:rPr>
        <w:t>, место рождения: ______, паспорт ________ выдан _________, код подразделения _____, зарегистрирован по адресу: _________</w:t>
      </w:r>
      <w:r w:rsidRPr="00D40F90">
        <w:rPr>
          <w:rFonts w:eastAsia="Arial Unicode MS"/>
          <w:noProof/>
          <w:color w:val="000000"/>
          <w:lang w:eastAsia="ru-RU"/>
        </w:rPr>
        <w:t>, (ИНН ___, СНИЛС ____)</w:t>
      </w:r>
      <w:r w:rsidRPr="00D40F90">
        <w:rPr>
          <w:rFonts w:eastAsia="Arial Unicode MS"/>
          <w:iCs/>
          <w:color w:val="000000"/>
        </w:rPr>
        <w:t xml:space="preserve">, </w:t>
      </w:r>
      <w:r w:rsidRPr="00D40F90">
        <w:rPr>
          <w:rFonts w:eastAsia="Arial Unicode MS"/>
          <w:color w:val="000000"/>
        </w:rPr>
        <w:t>с другой стороны, подписали настоящий акт приема-передачи о нижеследующем:</w:t>
      </w:r>
    </w:p>
    <w:p w14:paraId="66CA2D2F" w14:textId="77777777" w:rsidR="00D40F90" w:rsidRPr="00D40F90" w:rsidRDefault="00D40F90" w:rsidP="00D40F90">
      <w:pPr>
        <w:tabs>
          <w:tab w:val="left" w:pos="9180"/>
        </w:tabs>
        <w:ind w:firstLine="567"/>
        <w:jc w:val="both"/>
        <w:rPr>
          <w:rFonts w:eastAsia="Arial Unicode MS"/>
          <w:color w:val="000000"/>
        </w:rPr>
      </w:pPr>
      <w:r w:rsidRPr="00D40F90">
        <w:rPr>
          <w:rFonts w:eastAsia="Arial Unicode MS"/>
          <w:color w:val="000000"/>
        </w:rPr>
        <w:t>1. Арендодатель передал земельный участок с кадастровым номером __________, образованный из земель, государственная собственность на которые не разграничена, расположенный по адресу (описание местоположения):</w:t>
      </w:r>
      <w:r w:rsidRPr="00D40F90">
        <w:rPr>
          <w:rFonts w:eastAsia="Arial Unicode MS"/>
          <w:color w:val="000000"/>
          <w:lang w:eastAsia="ru-RU"/>
        </w:rPr>
        <w:t xml:space="preserve"> </w:t>
      </w:r>
      <w:r w:rsidRPr="00276465">
        <w:rPr>
          <w:rFonts w:eastAsia="Arial Unicode MS"/>
          <w:color w:val="000000"/>
          <w:lang w:eastAsia="ru-RU"/>
        </w:rPr>
        <w:t>М</w:t>
      </w:r>
      <w:r w:rsidRPr="00D40F90">
        <w:rPr>
          <w:rFonts w:eastAsia="Arial Unicode MS"/>
          <w:color w:val="000000"/>
          <w:lang w:eastAsia="ru-RU"/>
        </w:rPr>
        <w:t>осковская область, Сергиево-Посадский муниципальный район, ________</w:t>
      </w:r>
      <w:r w:rsidRPr="00D40F90">
        <w:rPr>
          <w:rFonts w:eastAsia="Arial Unicode MS"/>
          <w:color w:val="000000"/>
          <w:lang w:eastAsia="ar-SA"/>
        </w:rPr>
        <w:t>, общей площадью _____</w:t>
      </w:r>
      <w:r w:rsidRPr="00D40F90">
        <w:rPr>
          <w:rFonts w:eastAsia="Arial Unicode MS"/>
          <w:b/>
          <w:color w:val="000000"/>
        </w:rPr>
        <w:t xml:space="preserve"> кв.м.</w:t>
      </w:r>
      <w:r w:rsidRPr="00D40F90">
        <w:rPr>
          <w:rFonts w:eastAsia="Arial Unicode MS"/>
          <w:color w:val="000000"/>
        </w:rPr>
        <w:t xml:space="preserve">, категория земель ________, разрешенное использование: __________(далее - Участок), а Арендатор принял Участок полностью в таком виде, в котором он находился в момент подписания акта приема-передачи. </w:t>
      </w:r>
    </w:p>
    <w:p w14:paraId="75345031" w14:textId="77777777" w:rsidR="00D40F90" w:rsidRPr="00D40F90" w:rsidRDefault="00D40F90" w:rsidP="00D40F90">
      <w:pPr>
        <w:jc w:val="both"/>
        <w:rPr>
          <w:rFonts w:eastAsia="Arial Unicode MS"/>
          <w:color w:val="000000"/>
        </w:rPr>
      </w:pPr>
      <w:r w:rsidRPr="00D40F90">
        <w:rPr>
          <w:rFonts w:eastAsia="Arial Unicode MS"/>
          <w:color w:val="000000"/>
        </w:rPr>
        <w:t xml:space="preserve">    2. Претензий у Арендатора к Арендодателю по передаваемому Участку не имеется.</w:t>
      </w:r>
    </w:p>
    <w:p w14:paraId="72F56C1F" w14:textId="77777777" w:rsidR="00D40F90" w:rsidRPr="00D40F90" w:rsidRDefault="00D40F90" w:rsidP="00D40F90">
      <w:pPr>
        <w:suppressAutoHyphens w:val="0"/>
        <w:autoSpaceDE w:val="0"/>
        <w:autoSpaceDN w:val="0"/>
        <w:ind w:firstLine="567"/>
        <w:jc w:val="both"/>
        <w:rPr>
          <w:rFonts w:eastAsia="Arial Unicode MS"/>
          <w:color w:val="000000"/>
          <w:lang w:eastAsia="ru-RU"/>
        </w:rPr>
      </w:pPr>
      <w:r w:rsidRPr="00D40F90">
        <w:rPr>
          <w:rFonts w:eastAsia="Arial Unicode MS"/>
          <w:color w:val="000000"/>
        </w:rPr>
        <w:t xml:space="preserve">3. Настоящий акт приема-передачи составлен </w:t>
      </w:r>
      <w:r w:rsidRPr="00D40F90">
        <w:rPr>
          <w:rFonts w:eastAsia="Arial Unicode MS"/>
          <w:color w:val="000000"/>
          <w:lang w:eastAsia="ru-RU"/>
        </w:rPr>
        <w:t>в 4 (четырех) экземплярах, имеющих одинаковую юридическую силу, из которых по одному экземпляру хранится у Сторон, один экземпляр передается в орган регистрации прав, один в договорный отдел управления землепользования</w:t>
      </w:r>
      <w:r w:rsidRPr="00D40F90">
        <w:rPr>
          <w:rFonts w:eastAsia="Arial Unicode MS"/>
          <w:color w:val="FF0000"/>
          <w:lang w:eastAsia="ru-RU"/>
        </w:rPr>
        <w:t xml:space="preserve"> </w:t>
      </w:r>
      <w:r w:rsidRPr="00D40F90">
        <w:rPr>
          <w:rFonts w:eastAsia="Arial Unicode MS"/>
          <w:color w:val="000000"/>
          <w:lang w:eastAsia="ru-RU"/>
        </w:rPr>
        <w:t>администрации Сергиево-Посадского муниципального района.</w:t>
      </w:r>
    </w:p>
    <w:p w14:paraId="4C41D912" w14:textId="77777777" w:rsidR="00D40F90" w:rsidRPr="00D40F90" w:rsidRDefault="00D40F90" w:rsidP="00D40F90">
      <w:pPr>
        <w:suppressAutoHyphens w:val="0"/>
        <w:autoSpaceDE w:val="0"/>
        <w:autoSpaceDN w:val="0"/>
        <w:ind w:firstLine="567"/>
        <w:jc w:val="both"/>
        <w:rPr>
          <w:rFonts w:eastAsia="Arial Unicode MS"/>
          <w:color w:val="000000"/>
          <w:lang w:eastAsia="ru-RU"/>
        </w:rPr>
      </w:pPr>
    </w:p>
    <w:p w14:paraId="15317277" w14:textId="77777777" w:rsidR="00D40F90" w:rsidRPr="00D40F90" w:rsidRDefault="00D40F90" w:rsidP="00D40F90">
      <w:pPr>
        <w:jc w:val="both"/>
        <w:rPr>
          <w:rFonts w:eastAsia="Arial Unicode MS"/>
          <w:b/>
          <w:color w:val="000000"/>
        </w:rPr>
      </w:pPr>
    </w:p>
    <w:p w14:paraId="2500FA6D" w14:textId="77777777" w:rsidR="00D40F90" w:rsidRPr="00D40F90" w:rsidRDefault="00D40F90" w:rsidP="00D40F90">
      <w:pPr>
        <w:jc w:val="center"/>
        <w:rPr>
          <w:rFonts w:eastAsia="Arial Unicode MS"/>
          <w:b/>
          <w:color w:val="000000"/>
        </w:rPr>
      </w:pPr>
      <w:r w:rsidRPr="00D40F90">
        <w:rPr>
          <w:rFonts w:eastAsia="Arial Unicode MS"/>
          <w:b/>
          <w:color w:val="000000"/>
        </w:rPr>
        <w:t>ПОДПИСИ СТОРОН:</w:t>
      </w:r>
    </w:p>
    <w:p w14:paraId="3193EE1B" w14:textId="77777777" w:rsidR="00D40F90" w:rsidRPr="00D40F90" w:rsidRDefault="00D40F90" w:rsidP="00D40F90">
      <w:pPr>
        <w:jc w:val="center"/>
        <w:rPr>
          <w:rFonts w:eastAsia="Arial Unicode MS"/>
          <w:b/>
          <w:color w:val="000000"/>
        </w:rPr>
      </w:pPr>
    </w:p>
    <w:p w14:paraId="132258BA" w14:textId="77777777" w:rsidR="00D40F90" w:rsidRPr="00D40F90" w:rsidRDefault="00D40F90" w:rsidP="00D40F90">
      <w:pPr>
        <w:rPr>
          <w:rFonts w:eastAsia="Arial Unicode MS"/>
          <w:b/>
          <w:bCs/>
          <w:color w:val="000000"/>
        </w:rPr>
      </w:pPr>
      <w:r w:rsidRPr="00D40F90">
        <w:rPr>
          <w:rFonts w:eastAsia="Arial Unicode MS"/>
          <w:b/>
          <w:bCs/>
          <w:color w:val="000000"/>
        </w:rPr>
        <w:t>Арендодатель:</w:t>
      </w:r>
    </w:p>
    <w:p w14:paraId="27B2A606" w14:textId="77777777" w:rsidR="00D40F90" w:rsidRPr="00D40F90" w:rsidRDefault="00D40F90" w:rsidP="00D40F90">
      <w:pPr>
        <w:rPr>
          <w:rFonts w:eastAsia="Arial Unicode MS"/>
          <w:bCs/>
          <w:color w:val="000000"/>
        </w:rPr>
      </w:pPr>
      <w:r w:rsidRPr="00D40F90">
        <w:rPr>
          <w:rFonts w:eastAsia="Arial Unicode MS"/>
          <w:bCs/>
          <w:color w:val="000000"/>
        </w:rPr>
        <w:t>Заместитель Главы администрации</w:t>
      </w:r>
    </w:p>
    <w:p w14:paraId="0B97EE7A" w14:textId="77777777" w:rsidR="00D40F90" w:rsidRPr="00D40F90" w:rsidRDefault="00D40F90" w:rsidP="00D40F90">
      <w:pPr>
        <w:rPr>
          <w:rFonts w:eastAsia="Arial Unicode MS"/>
          <w:bCs/>
          <w:color w:val="000000"/>
        </w:rPr>
      </w:pPr>
      <w:r w:rsidRPr="00D40F90">
        <w:rPr>
          <w:rFonts w:eastAsia="Arial Unicode MS"/>
          <w:bCs/>
          <w:color w:val="000000"/>
        </w:rPr>
        <w:t>муниципального района</w:t>
      </w:r>
      <w:r w:rsidRPr="00D40F90">
        <w:rPr>
          <w:rFonts w:eastAsia="Arial Unicode MS"/>
          <w:bCs/>
          <w:color w:val="000000"/>
        </w:rPr>
        <w:tab/>
      </w:r>
      <w:r w:rsidRPr="00D40F90">
        <w:rPr>
          <w:rFonts w:eastAsia="Arial Unicode MS"/>
          <w:bCs/>
          <w:color w:val="000000"/>
        </w:rPr>
        <w:tab/>
      </w:r>
      <w:r w:rsidRPr="00D40F90">
        <w:rPr>
          <w:rFonts w:eastAsia="Arial Unicode MS"/>
          <w:bCs/>
          <w:color w:val="000000"/>
        </w:rPr>
        <w:tab/>
      </w:r>
      <w:r w:rsidRPr="00D40F90">
        <w:rPr>
          <w:rFonts w:eastAsia="Arial Unicode MS"/>
          <w:bCs/>
          <w:color w:val="000000"/>
        </w:rPr>
        <w:tab/>
      </w:r>
      <w:r w:rsidRPr="00D40F90">
        <w:rPr>
          <w:rFonts w:eastAsia="Arial Unicode MS"/>
          <w:bCs/>
          <w:color w:val="000000"/>
        </w:rPr>
        <w:tab/>
      </w:r>
      <w:r w:rsidRPr="00D40F90">
        <w:rPr>
          <w:rFonts w:eastAsia="Arial Unicode MS"/>
          <w:bCs/>
          <w:color w:val="000000"/>
        </w:rPr>
        <w:tab/>
        <w:t xml:space="preserve">   М.В. Горбачёв</w:t>
      </w:r>
    </w:p>
    <w:p w14:paraId="5EA47DEF" w14:textId="77777777" w:rsidR="00D40F90" w:rsidRPr="00D40F90" w:rsidRDefault="00D40F90" w:rsidP="00D40F90">
      <w:pPr>
        <w:rPr>
          <w:rFonts w:eastAsia="Arial Unicode MS"/>
          <w:bCs/>
          <w:color w:val="000000"/>
        </w:rPr>
      </w:pPr>
    </w:p>
    <w:p w14:paraId="67801BD4" w14:textId="77777777" w:rsidR="00D40F90" w:rsidRPr="00D40F90" w:rsidRDefault="00D40F90" w:rsidP="00D40F90">
      <w:pPr>
        <w:rPr>
          <w:rFonts w:eastAsia="Arial Unicode MS"/>
          <w:bCs/>
          <w:color w:val="000000"/>
        </w:rPr>
      </w:pPr>
    </w:p>
    <w:p w14:paraId="38B88455" w14:textId="77777777" w:rsidR="00D40F90" w:rsidRPr="00D40F90" w:rsidRDefault="00D40F90" w:rsidP="00D40F90">
      <w:pPr>
        <w:rPr>
          <w:rFonts w:eastAsia="Arial Unicode MS"/>
          <w:bCs/>
          <w:color w:val="000000"/>
        </w:rPr>
      </w:pPr>
    </w:p>
    <w:p w14:paraId="19B9956F" w14:textId="77777777" w:rsidR="00D40F90" w:rsidRPr="00D40F90" w:rsidRDefault="00D40F90" w:rsidP="00D40F90">
      <w:pPr>
        <w:rPr>
          <w:rFonts w:eastAsia="Arial Unicode MS"/>
          <w:b/>
          <w:bCs/>
          <w:color w:val="000000"/>
        </w:rPr>
      </w:pPr>
      <w:r w:rsidRPr="00D40F90">
        <w:rPr>
          <w:rFonts w:eastAsia="Arial Unicode MS"/>
          <w:b/>
          <w:bCs/>
          <w:color w:val="000000"/>
        </w:rPr>
        <w:t>Арендатор:</w:t>
      </w:r>
      <w:r w:rsidRPr="00D40F90">
        <w:rPr>
          <w:rFonts w:eastAsia="Arial Unicode MS"/>
          <w:b/>
          <w:bCs/>
          <w:color w:val="000000"/>
        </w:rPr>
        <w:tab/>
      </w:r>
      <w:r w:rsidRPr="00D40F90">
        <w:rPr>
          <w:rFonts w:eastAsia="Arial Unicode MS"/>
          <w:b/>
          <w:bCs/>
          <w:color w:val="000000"/>
        </w:rPr>
        <w:tab/>
      </w:r>
      <w:r w:rsidRPr="00D40F90">
        <w:rPr>
          <w:rFonts w:eastAsia="Arial Unicode MS"/>
          <w:b/>
          <w:bCs/>
          <w:color w:val="000000"/>
        </w:rPr>
        <w:tab/>
      </w:r>
      <w:r w:rsidRPr="00D40F90">
        <w:rPr>
          <w:rFonts w:eastAsia="Arial Unicode MS"/>
          <w:b/>
          <w:bCs/>
          <w:color w:val="000000"/>
        </w:rPr>
        <w:tab/>
      </w:r>
      <w:r w:rsidRPr="00D40F90">
        <w:rPr>
          <w:rFonts w:eastAsia="Arial Unicode MS"/>
          <w:b/>
          <w:bCs/>
          <w:color w:val="000000"/>
        </w:rPr>
        <w:tab/>
      </w:r>
      <w:r w:rsidRPr="00D40F90">
        <w:rPr>
          <w:rFonts w:eastAsia="Arial Unicode MS"/>
          <w:b/>
          <w:bCs/>
          <w:color w:val="000000"/>
        </w:rPr>
        <w:tab/>
      </w:r>
      <w:r w:rsidRPr="00D40F90">
        <w:rPr>
          <w:rFonts w:eastAsia="Arial Unicode MS"/>
          <w:b/>
          <w:bCs/>
          <w:color w:val="000000"/>
        </w:rPr>
        <w:tab/>
      </w:r>
      <w:r w:rsidRPr="00D40F90">
        <w:rPr>
          <w:rFonts w:eastAsia="Arial Unicode MS"/>
          <w:b/>
          <w:bCs/>
          <w:color w:val="000000"/>
        </w:rPr>
        <w:tab/>
        <w:t xml:space="preserve">   </w:t>
      </w:r>
      <w:r w:rsidRPr="00D40F90">
        <w:rPr>
          <w:rFonts w:eastAsia="Arial Unicode MS"/>
          <w:bCs/>
          <w:color w:val="000000"/>
        </w:rPr>
        <w:t>_______________</w:t>
      </w:r>
    </w:p>
    <w:p w14:paraId="7FA69405" w14:textId="77777777" w:rsidR="00D40F90" w:rsidRPr="00D40F90" w:rsidRDefault="00D40F90" w:rsidP="00D40F90">
      <w:pPr>
        <w:rPr>
          <w:bCs/>
        </w:rPr>
      </w:pPr>
    </w:p>
    <w:p w14:paraId="73754BE3" w14:textId="77777777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8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8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5F3FA8" w:rsidRDefault="005F3FA8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5F3FA8" w:rsidRDefault="005F3FA8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9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9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2848FB33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D40F90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D40F90">
        <w:rPr>
          <w:b/>
          <w:color w:val="0000FF"/>
        </w:rPr>
        <w:t>СП/17</w:t>
      </w:r>
      <w:r w:rsidRPr="008E4A5F">
        <w:rPr>
          <w:b/>
          <w:color w:val="0000FF"/>
        </w:rPr>
        <w:t>-</w:t>
      </w:r>
      <w:r w:rsidR="00194DD6">
        <w:rPr>
          <w:b/>
          <w:color w:val="0000FF"/>
        </w:rPr>
        <w:t>1</w:t>
      </w:r>
      <w:r w:rsidR="00D84748">
        <w:rPr>
          <w:b/>
          <w:color w:val="0000FF"/>
        </w:rPr>
        <w:t xml:space="preserve">373 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60C96EE3" w14:textId="1E01DC30" w:rsidR="008E4A5F" w:rsidRPr="008E4A5F" w:rsidRDefault="008E4A5F" w:rsidP="00D40F90">
      <w:pPr>
        <w:spacing w:line="276" w:lineRule="auto"/>
      </w:pPr>
      <w:r w:rsidRPr="00700D5C">
        <w:rPr>
          <w:color w:val="0000FF"/>
        </w:rPr>
        <w:t xml:space="preserve">Отдел </w:t>
      </w:r>
      <w:r w:rsidR="00D40F90">
        <w:rPr>
          <w:color w:val="0000FF"/>
        </w:rPr>
        <w:t>финансово-экономической</w:t>
      </w:r>
      <w:r w:rsidR="00783D9A">
        <w:rPr>
          <w:color w:val="0000FF"/>
        </w:rPr>
        <w:t xml:space="preserve"> </w:t>
      </w:r>
      <w:r w:rsidR="00D40F90">
        <w:rPr>
          <w:color w:val="0000FF"/>
        </w:rPr>
        <w:br/>
        <w:t>деятельности и государственных</w:t>
      </w:r>
      <w:r w:rsidR="00783D9A">
        <w:rPr>
          <w:color w:val="0000FF"/>
        </w:rPr>
        <w:t xml:space="preserve"> </w:t>
      </w:r>
      <w:r w:rsidR="00D40F90">
        <w:rPr>
          <w:color w:val="0000FF"/>
        </w:rPr>
        <w:br/>
        <w:t>закупок</w:t>
      </w:r>
      <w:r w:rsidRPr="008E4A5F">
        <w:tab/>
      </w:r>
      <w:r w:rsidR="00D40F90">
        <w:tab/>
      </w:r>
      <w:r w:rsidR="00D40F90">
        <w:tab/>
      </w:r>
      <w:r w:rsidR="00D40F90">
        <w:tab/>
      </w:r>
      <w:r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0" w:name="_Toc369197433"/>
      <w:bookmarkStart w:id="131" w:name="_Toc378353554"/>
      <w:bookmarkStart w:id="132" w:name="_Toc378591466"/>
      <w:bookmarkStart w:id="133" w:name="_Toc378790992"/>
      <w:bookmarkStart w:id="134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0"/>
      <w:bookmarkEnd w:id="131"/>
      <w:bookmarkEnd w:id="132"/>
      <w:bookmarkEnd w:id="133"/>
      <w:bookmarkEnd w:id="134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5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5F3FA8" w:rsidRDefault="005F3FA8">
      <w:r>
        <w:separator/>
      </w:r>
    </w:p>
  </w:endnote>
  <w:endnote w:type="continuationSeparator" w:id="0">
    <w:p w14:paraId="422B5A57" w14:textId="77777777" w:rsidR="005F3FA8" w:rsidRDefault="005F3FA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TimesNewRomanPS-BoldMT">
    <w:altName w:val="Times New Roman"/>
    <w:panose1 w:val="00000000000000000000"/>
    <w:charset w:val="CC"/>
    <w:family w:val="auto"/>
    <w:notTrueType/>
    <w:pitch w:val="default"/>
    <w:sig w:usb0="00000201" w:usb1="00000000" w:usb2="00000000" w:usb3="00000000" w:csb0="00000005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45B93C9" w:rsidR="005F3FA8" w:rsidRDefault="005F3FA8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440EC8" w:rsidRPr="00440EC8">
          <w:rPr>
            <w:noProof/>
            <w:lang w:val="ru-RU"/>
          </w:rPr>
          <w:t>14</w:t>
        </w:r>
        <w:r>
          <w:fldChar w:fldCharType="end"/>
        </w:r>
      </w:p>
    </w:sdtContent>
  </w:sdt>
  <w:p w14:paraId="45CC9B49" w14:textId="05C058FB" w:rsidR="005F3FA8" w:rsidRPr="001A6C06" w:rsidRDefault="005F3FA8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5F3FA8" w:rsidRDefault="005F3FA8">
      <w:r>
        <w:separator/>
      </w:r>
    </w:p>
  </w:footnote>
  <w:footnote w:type="continuationSeparator" w:id="0">
    <w:p w14:paraId="3A160776" w14:textId="77777777" w:rsidR="005F3FA8" w:rsidRDefault="005F3FA8">
      <w:r>
        <w:continuationSeparator/>
      </w:r>
    </w:p>
  </w:footnote>
  <w:footnote w:id="1">
    <w:p w14:paraId="3FE4BEB6" w14:textId="77777777" w:rsidR="005F3FA8" w:rsidRDefault="005F3FA8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5F3FA8" w:rsidRPr="0031347A" w:rsidRDefault="005F3FA8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5F3FA8" w:rsidRPr="0031347A" w:rsidRDefault="005F3FA8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D8307B"/>
    <w:multiLevelType w:val="hybridMultilevel"/>
    <w:tmpl w:val="E8AE189C"/>
    <w:lvl w:ilvl="0" w:tplc="E59046AE">
      <w:start w:val="1"/>
      <w:numFmt w:val="decimal"/>
      <w:suff w:val="space"/>
      <w:lvlText w:val="2.%1."/>
      <w:lvlJc w:val="left"/>
      <w:pPr>
        <w:ind w:left="0" w:firstLine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9" w15:restartNumberingAfterBreak="0">
    <w:nsid w:val="3DDC6695"/>
    <w:multiLevelType w:val="hybridMultilevel"/>
    <w:tmpl w:val="8B4A305A"/>
    <w:lvl w:ilvl="0" w:tplc="38C690D6">
      <w:start w:val="1"/>
      <w:numFmt w:val="decimal"/>
      <w:suff w:val="space"/>
      <w:lvlText w:val="3.%1."/>
      <w:lvlJc w:val="left"/>
      <w:pPr>
        <w:ind w:left="-665" w:firstLine="1516"/>
      </w:pPr>
      <w:rPr>
        <w:rFonts w:hint="default"/>
        <w:b w:val="0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491" w:hanging="360"/>
      </w:pPr>
    </w:lvl>
    <w:lvl w:ilvl="2" w:tplc="0419001B" w:tentative="1">
      <w:start w:val="1"/>
      <w:numFmt w:val="lowerRoman"/>
      <w:lvlText w:val="%3."/>
      <w:lvlJc w:val="right"/>
      <w:pPr>
        <w:ind w:left="1211" w:hanging="180"/>
      </w:pPr>
    </w:lvl>
    <w:lvl w:ilvl="3" w:tplc="0419000F" w:tentative="1">
      <w:start w:val="1"/>
      <w:numFmt w:val="decimal"/>
      <w:lvlText w:val="%4."/>
      <w:lvlJc w:val="left"/>
      <w:pPr>
        <w:ind w:left="1931" w:hanging="360"/>
      </w:pPr>
    </w:lvl>
    <w:lvl w:ilvl="4" w:tplc="04190019" w:tentative="1">
      <w:start w:val="1"/>
      <w:numFmt w:val="lowerLetter"/>
      <w:lvlText w:val="%5."/>
      <w:lvlJc w:val="left"/>
      <w:pPr>
        <w:ind w:left="2651" w:hanging="360"/>
      </w:pPr>
    </w:lvl>
    <w:lvl w:ilvl="5" w:tplc="0419001B" w:tentative="1">
      <w:start w:val="1"/>
      <w:numFmt w:val="lowerRoman"/>
      <w:lvlText w:val="%6."/>
      <w:lvlJc w:val="right"/>
      <w:pPr>
        <w:ind w:left="3371" w:hanging="180"/>
      </w:pPr>
    </w:lvl>
    <w:lvl w:ilvl="6" w:tplc="0419000F" w:tentative="1">
      <w:start w:val="1"/>
      <w:numFmt w:val="decimal"/>
      <w:lvlText w:val="%7."/>
      <w:lvlJc w:val="left"/>
      <w:pPr>
        <w:ind w:left="4091" w:hanging="360"/>
      </w:pPr>
    </w:lvl>
    <w:lvl w:ilvl="7" w:tplc="04190019" w:tentative="1">
      <w:start w:val="1"/>
      <w:numFmt w:val="lowerLetter"/>
      <w:lvlText w:val="%8."/>
      <w:lvlJc w:val="left"/>
      <w:pPr>
        <w:ind w:left="4811" w:hanging="360"/>
      </w:pPr>
    </w:lvl>
    <w:lvl w:ilvl="8" w:tplc="0419001B" w:tentative="1">
      <w:start w:val="1"/>
      <w:numFmt w:val="lowerRoman"/>
      <w:lvlText w:val="%9."/>
      <w:lvlJc w:val="right"/>
      <w:pPr>
        <w:ind w:left="5531" w:hanging="180"/>
      </w:pPr>
    </w:lvl>
  </w:abstractNum>
  <w:abstractNum w:abstractNumId="20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E905961"/>
    <w:multiLevelType w:val="multilevel"/>
    <w:tmpl w:val="B00AEADC"/>
    <w:lvl w:ilvl="0">
      <w:start w:val="1"/>
      <w:numFmt w:val="decimal"/>
      <w:suff w:val="space"/>
      <w:lvlText w:val="%1."/>
      <w:lvlJc w:val="left"/>
      <w:pPr>
        <w:ind w:left="0" w:firstLine="284"/>
      </w:pPr>
      <w:rPr>
        <w:rFonts w:hint="default"/>
        <w:b/>
      </w:rPr>
    </w:lvl>
    <w:lvl w:ilvl="1">
      <w:start w:val="1"/>
      <w:numFmt w:val="decimal"/>
      <w:suff w:val="space"/>
      <w:lvlText w:val="%1.%2."/>
      <w:lvlJc w:val="left"/>
      <w:pPr>
        <w:ind w:left="0" w:firstLine="284"/>
      </w:pPr>
      <w:rPr>
        <w:rFonts w:hint="default"/>
        <w:b w:val="0"/>
        <w:color w:val="auto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22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4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5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6D4043F"/>
    <w:multiLevelType w:val="hybridMultilevel"/>
    <w:tmpl w:val="23967868"/>
    <w:lvl w:ilvl="0" w:tplc="FF9C8A38">
      <w:start w:val="1"/>
      <w:numFmt w:val="decimal"/>
      <w:suff w:val="space"/>
      <w:lvlText w:val="%1."/>
      <w:lvlJc w:val="left"/>
      <w:pPr>
        <w:ind w:left="284" w:firstLine="76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4"/>
  </w:num>
  <w:num w:numId="7">
    <w:abstractNumId w:val="16"/>
  </w:num>
  <w:num w:numId="8">
    <w:abstractNumId w:val="27"/>
  </w:num>
  <w:num w:numId="9">
    <w:abstractNumId w:val="20"/>
  </w:num>
  <w:num w:numId="10">
    <w:abstractNumId w:val="15"/>
  </w:num>
  <w:num w:numId="11">
    <w:abstractNumId w:val="32"/>
  </w:num>
  <w:num w:numId="12">
    <w:abstractNumId w:val="29"/>
  </w:num>
  <w:num w:numId="13">
    <w:abstractNumId w:val="10"/>
  </w:num>
  <w:num w:numId="14">
    <w:abstractNumId w:val="35"/>
  </w:num>
  <w:num w:numId="15">
    <w:abstractNumId w:val="25"/>
  </w:num>
  <w:num w:numId="16">
    <w:abstractNumId w:val="22"/>
  </w:num>
  <w:num w:numId="17">
    <w:abstractNumId w:val="28"/>
  </w:num>
  <w:num w:numId="18">
    <w:abstractNumId w:val="23"/>
  </w:num>
  <w:num w:numId="19">
    <w:abstractNumId w:val="18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4"/>
  </w:num>
  <w:num w:numId="30">
    <w:abstractNumId w:val="33"/>
  </w:num>
  <w:num w:numId="31">
    <w:abstractNumId w:val="21"/>
  </w:num>
  <w:num w:numId="32">
    <w:abstractNumId w:val="12"/>
  </w:num>
  <w:num w:numId="33">
    <w:abstractNumId w:val="19"/>
  </w:num>
  <w:num w:numId="34">
    <w:abstractNumId w:val="1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88065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2FE"/>
    <w:rsid w:val="0000543E"/>
    <w:rsid w:val="00005E4C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3BD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09A4"/>
    <w:rsid w:val="0005117E"/>
    <w:rsid w:val="00051B6C"/>
    <w:rsid w:val="00051CEE"/>
    <w:rsid w:val="000533C0"/>
    <w:rsid w:val="00053D17"/>
    <w:rsid w:val="00054356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6E4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452"/>
    <w:rsid w:val="00085647"/>
    <w:rsid w:val="00085870"/>
    <w:rsid w:val="000867D2"/>
    <w:rsid w:val="00087D91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67"/>
    <w:rsid w:val="000A16FD"/>
    <w:rsid w:val="000A23D1"/>
    <w:rsid w:val="000A280D"/>
    <w:rsid w:val="000A3503"/>
    <w:rsid w:val="000A3612"/>
    <w:rsid w:val="000A3E5E"/>
    <w:rsid w:val="000A4537"/>
    <w:rsid w:val="000A4A5F"/>
    <w:rsid w:val="000A755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04C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392"/>
    <w:rsid w:val="000F5E2A"/>
    <w:rsid w:val="000F69B6"/>
    <w:rsid w:val="000F7A7A"/>
    <w:rsid w:val="001002C0"/>
    <w:rsid w:val="00102569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5D7C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4FFA"/>
    <w:rsid w:val="0015782A"/>
    <w:rsid w:val="001578C9"/>
    <w:rsid w:val="001602B9"/>
    <w:rsid w:val="00161404"/>
    <w:rsid w:val="00162585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4DD6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60C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092F"/>
    <w:rsid w:val="001B106E"/>
    <w:rsid w:val="001B1E30"/>
    <w:rsid w:val="001B1E82"/>
    <w:rsid w:val="001B29B7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5EC7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A29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06ACC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89A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36C24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BF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465"/>
    <w:rsid w:val="0027687D"/>
    <w:rsid w:val="00276D9A"/>
    <w:rsid w:val="0028066A"/>
    <w:rsid w:val="002808FB"/>
    <w:rsid w:val="00280B84"/>
    <w:rsid w:val="00280D29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9C9"/>
    <w:rsid w:val="002B6F8B"/>
    <w:rsid w:val="002B77F7"/>
    <w:rsid w:val="002C0643"/>
    <w:rsid w:val="002C0EBD"/>
    <w:rsid w:val="002C12D8"/>
    <w:rsid w:val="002C1BF7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566"/>
    <w:rsid w:val="002E4079"/>
    <w:rsid w:val="002E40B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4A40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69C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77E51"/>
    <w:rsid w:val="00380A34"/>
    <w:rsid w:val="00381AC5"/>
    <w:rsid w:val="00383126"/>
    <w:rsid w:val="00383748"/>
    <w:rsid w:val="00383F66"/>
    <w:rsid w:val="00384F60"/>
    <w:rsid w:val="00385D4D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C70D9"/>
    <w:rsid w:val="003D17AF"/>
    <w:rsid w:val="003D2749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65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0EC8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3B5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52D0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A4B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4F774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8AE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0B93"/>
    <w:rsid w:val="00551474"/>
    <w:rsid w:val="00552362"/>
    <w:rsid w:val="00552EC5"/>
    <w:rsid w:val="00553067"/>
    <w:rsid w:val="00553315"/>
    <w:rsid w:val="00554B3F"/>
    <w:rsid w:val="00557E02"/>
    <w:rsid w:val="00560A62"/>
    <w:rsid w:val="005626E6"/>
    <w:rsid w:val="00563C5F"/>
    <w:rsid w:val="0056436F"/>
    <w:rsid w:val="005653C1"/>
    <w:rsid w:val="005677E6"/>
    <w:rsid w:val="00567E6E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380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33A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3FA8"/>
    <w:rsid w:val="005F46B6"/>
    <w:rsid w:val="005F4F10"/>
    <w:rsid w:val="005F5D2E"/>
    <w:rsid w:val="005F6BE5"/>
    <w:rsid w:val="005F6E97"/>
    <w:rsid w:val="005F7CEB"/>
    <w:rsid w:val="005F7D8F"/>
    <w:rsid w:val="006013EE"/>
    <w:rsid w:val="00602390"/>
    <w:rsid w:val="006027A3"/>
    <w:rsid w:val="00602B68"/>
    <w:rsid w:val="00602CCD"/>
    <w:rsid w:val="0060317A"/>
    <w:rsid w:val="0060318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2860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0824"/>
    <w:rsid w:val="006A1093"/>
    <w:rsid w:val="006A118D"/>
    <w:rsid w:val="006A2402"/>
    <w:rsid w:val="006A2AA1"/>
    <w:rsid w:val="006A2CC0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3953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3EB2"/>
    <w:rsid w:val="00736B7D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143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3D9A"/>
    <w:rsid w:val="0078413D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6C8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4CF4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419"/>
    <w:rsid w:val="008047E3"/>
    <w:rsid w:val="0080634A"/>
    <w:rsid w:val="0080640F"/>
    <w:rsid w:val="00806CF8"/>
    <w:rsid w:val="00807D92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2AC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415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122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312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2F0"/>
    <w:rsid w:val="008F5D9C"/>
    <w:rsid w:val="008F5DED"/>
    <w:rsid w:val="00900632"/>
    <w:rsid w:val="00900878"/>
    <w:rsid w:val="00901576"/>
    <w:rsid w:val="0090184E"/>
    <w:rsid w:val="0090188C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1371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4401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68C"/>
    <w:rsid w:val="00984C61"/>
    <w:rsid w:val="0098533E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66B1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B52"/>
    <w:rsid w:val="00A34F85"/>
    <w:rsid w:val="00A361CF"/>
    <w:rsid w:val="00A362C1"/>
    <w:rsid w:val="00A36867"/>
    <w:rsid w:val="00A43334"/>
    <w:rsid w:val="00A43A52"/>
    <w:rsid w:val="00A43C53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3C0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1E7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CF"/>
    <w:rsid w:val="00B23AD1"/>
    <w:rsid w:val="00B23C89"/>
    <w:rsid w:val="00B25AEA"/>
    <w:rsid w:val="00B25E0D"/>
    <w:rsid w:val="00B26C92"/>
    <w:rsid w:val="00B27463"/>
    <w:rsid w:val="00B27663"/>
    <w:rsid w:val="00B27B61"/>
    <w:rsid w:val="00B30293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3FB4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6F6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0D0F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0AD7"/>
    <w:rsid w:val="00B9113E"/>
    <w:rsid w:val="00B91CBE"/>
    <w:rsid w:val="00B92924"/>
    <w:rsid w:val="00B93F33"/>
    <w:rsid w:val="00B97B23"/>
    <w:rsid w:val="00B97C65"/>
    <w:rsid w:val="00B97DDA"/>
    <w:rsid w:val="00BA1234"/>
    <w:rsid w:val="00BA295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B74E2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4E6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BF7ADF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D8B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4D25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2C99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CEC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A0D47"/>
    <w:rsid w:val="00CA1957"/>
    <w:rsid w:val="00CA269F"/>
    <w:rsid w:val="00CA2AEE"/>
    <w:rsid w:val="00CA2CF6"/>
    <w:rsid w:val="00CA3D2B"/>
    <w:rsid w:val="00CA3E84"/>
    <w:rsid w:val="00CA408B"/>
    <w:rsid w:val="00CA4F87"/>
    <w:rsid w:val="00CA64AA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D789F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9D1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1B8"/>
    <w:rsid w:val="00D33BDE"/>
    <w:rsid w:val="00D343FE"/>
    <w:rsid w:val="00D34974"/>
    <w:rsid w:val="00D34ECB"/>
    <w:rsid w:val="00D37D07"/>
    <w:rsid w:val="00D37F4A"/>
    <w:rsid w:val="00D4057D"/>
    <w:rsid w:val="00D40F90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4748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7B5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38A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4E45"/>
    <w:rsid w:val="00E1546C"/>
    <w:rsid w:val="00E159E5"/>
    <w:rsid w:val="00E15E48"/>
    <w:rsid w:val="00E1607E"/>
    <w:rsid w:val="00E16267"/>
    <w:rsid w:val="00E16FC0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69B7"/>
    <w:rsid w:val="00E678EF"/>
    <w:rsid w:val="00E67923"/>
    <w:rsid w:val="00E67FA7"/>
    <w:rsid w:val="00E724E0"/>
    <w:rsid w:val="00E744A2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387A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65E3"/>
    <w:rsid w:val="00F4746C"/>
    <w:rsid w:val="00F50574"/>
    <w:rsid w:val="00F507C7"/>
    <w:rsid w:val="00F5098C"/>
    <w:rsid w:val="00F52044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142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826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02F"/>
    <w:rsid w:val="00FD446F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88065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963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4.jpeg"/><Relationship Id="rId26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7.jpeg"/><Relationship Id="rId34" Type="http://schemas.openxmlformats.org/officeDocument/2006/relationships/image" Target="media/image20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3.jpeg"/><Relationship Id="rId25" Type="http://schemas.openxmlformats.org/officeDocument/2006/relationships/image" Target="media/image11.jpeg"/><Relationship Id="rId33" Type="http://schemas.openxmlformats.org/officeDocument/2006/relationships/image" Target="media/image19.jpeg"/><Relationship Id="rId2" Type="http://schemas.openxmlformats.org/officeDocument/2006/relationships/numbering" Target="numbering.xml"/><Relationship Id="rId16" Type="http://schemas.openxmlformats.org/officeDocument/2006/relationships/image" Target="media/image2.jpeg"/><Relationship Id="rId20" Type="http://schemas.openxmlformats.org/officeDocument/2006/relationships/image" Target="media/image6.jpeg"/><Relationship Id="rId29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0.jpeg"/><Relationship Id="rId32" Type="http://schemas.openxmlformats.org/officeDocument/2006/relationships/image" Target="media/image18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.jpeg"/><Relationship Id="rId23" Type="http://schemas.openxmlformats.org/officeDocument/2006/relationships/image" Target="media/image9.jpeg"/><Relationship Id="rId28" Type="http://schemas.openxmlformats.org/officeDocument/2006/relationships/image" Target="media/image14.jpeg"/><Relationship Id="rId36" Type="http://schemas.openxmlformats.org/officeDocument/2006/relationships/fontTable" Target="fontTable.xml"/><Relationship Id="rId10" Type="http://schemas.openxmlformats.org/officeDocument/2006/relationships/hyperlink" Target="mailto:adm@sergiev-reg.ru" TargetMode="External"/><Relationship Id="rId19" Type="http://schemas.openxmlformats.org/officeDocument/2006/relationships/image" Target="media/image5.jpeg"/><Relationship Id="rId31" Type="http://schemas.openxmlformats.org/officeDocument/2006/relationships/image" Target="media/image17.jpeg"/><Relationship Id="rId4" Type="http://schemas.openxmlformats.org/officeDocument/2006/relationships/settings" Target="settings.xml"/><Relationship Id="rId9" Type="http://schemas.openxmlformats.org/officeDocument/2006/relationships/hyperlink" Target="http://www.sergiev-reg.ru" TargetMode="External"/><Relationship Id="rId14" Type="http://schemas.openxmlformats.org/officeDocument/2006/relationships/hyperlink" Target="http://www.sergiev-reg.ru" TargetMode="External"/><Relationship Id="rId22" Type="http://schemas.openxmlformats.org/officeDocument/2006/relationships/image" Target="media/image8.jpeg"/><Relationship Id="rId27" Type="http://schemas.openxmlformats.org/officeDocument/2006/relationships/image" Target="media/image13.jpeg"/><Relationship Id="rId30" Type="http://schemas.openxmlformats.org/officeDocument/2006/relationships/image" Target="media/image16.jpeg"/><Relationship Id="rId35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E7CC7D9-CD97-459D-B550-F64A267CEC1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1074</TotalTime>
  <Pages>43</Pages>
  <Words>10475</Words>
  <Characters>59710</Characters>
  <Application>Microsoft Office Word</Application>
  <DocSecurity>8</DocSecurity>
  <Lines>497</Lines>
  <Paragraphs>140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70045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Яна Валерьевна</cp:lastModifiedBy>
  <cp:revision>151</cp:revision>
  <cp:lastPrinted>2017-09-14T11:53:00Z</cp:lastPrinted>
  <dcterms:created xsi:type="dcterms:W3CDTF">2017-03-24T13:08:00Z</dcterms:created>
  <dcterms:modified xsi:type="dcterms:W3CDTF">2017-10-10T14:35:00Z</dcterms:modified>
</cp:coreProperties>
</file>