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A90B4BF" w14:textId="77777777" w:rsidR="008D65B4" w:rsidRPr="008D65B4" w:rsidRDefault="008D65B4" w:rsidP="008D65B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8D65B4">
              <w:rPr>
                <w:bCs/>
                <w:color w:val="0000FF"/>
              </w:rPr>
              <w:t>Администрация Сергиево-Посадского</w:t>
            </w:r>
          </w:p>
          <w:p w14:paraId="4C72ED1C" w14:textId="77777777" w:rsidR="008D65B4" w:rsidRPr="008D65B4" w:rsidRDefault="008D65B4" w:rsidP="008D65B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8D65B4">
              <w:rPr>
                <w:bCs/>
                <w:color w:val="0000FF"/>
              </w:rPr>
              <w:t>муниципального района</w:t>
            </w:r>
          </w:p>
          <w:p w14:paraId="2650CA34" w14:textId="6FFF3053" w:rsidR="00513D43" w:rsidRPr="00513D43" w:rsidRDefault="008D65B4" w:rsidP="008D65B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8D65B4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33E56970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8D65B4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452FB01B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8D65B4" w:rsidRPr="008D65B4">
        <w:rPr>
          <w:b/>
          <w:noProof/>
          <w:color w:val="0000FF"/>
          <w:sz w:val="28"/>
          <w:szCs w:val="28"/>
        </w:rPr>
        <w:t>АЗ-СП/17-1412</w:t>
      </w:r>
      <w:permEnd w:id="1699494554"/>
    </w:p>
    <w:p w14:paraId="7CE0B671" w14:textId="487588BB" w:rsidR="008D65B4" w:rsidRDefault="008D65B4" w:rsidP="008D65B4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Pr="0066427B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, </w:t>
      </w:r>
      <w:r>
        <w:rPr>
          <w:noProof/>
          <w:color w:val="0000FF"/>
          <w:sz w:val="28"/>
          <w:szCs w:val="28"/>
        </w:rPr>
        <w:t xml:space="preserve">государственная собственность на который не разграничена, расположенного на территории </w:t>
      </w:r>
      <w:r>
        <w:rPr>
          <w:noProof/>
          <w:color w:val="0000FF"/>
          <w:sz w:val="28"/>
          <w:szCs w:val="28"/>
        </w:rPr>
        <w:br/>
        <w:t xml:space="preserve">Сергиево-Посадского муниципального района Московской области, </w:t>
      </w:r>
      <w:r>
        <w:rPr>
          <w:noProof/>
          <w:color w:val="0000FF"/>
          <w:sz w:val="28"/>
          <w:szCs w:val="28"/>
        </w:rPr>
        <w:br/>
        <w:t>вид разрешенного использования: строительство магазина</w:t>
      </w:r>
    </w:p>
    <w:p w14:paraId="53C40A08" w14:textId="77777777" w:rsidR="008D65B4" w:rsidRPr="0066427B" w:rsidRDefault="008D65B4" w:rsidP="008D65B4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508FCD39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383838" w:rsidRPr="00383838">
        <w:rPr>
          <w:b/>
          <w:noProof/>
          <w:color w:val="0000FF"/>
          <w:sz w:val="28"/>
          <w:szCs w:val="28"/>
        </w:rPr>
        <w:t>131017/6987935/07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  <w:bookmarkStart w:id="0" w:name="_GoBack"/>
      <w:bookmarkEnd w:id="0"/>
    </w:p>
    <w:p w14:paraId="0C0D7C9E" w14:textId="323AEF69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E44F7A" w:rsidRPr="00E44F7A">
        <w:rPr>
          <w:b/>
          <w:noProof/>
          <w:color w:val="0000FF"/>
          <w:sz w:val="28"/>
          <w:szCs w:val="28"/>
        </w:rPr>
        <w:t>00300060101540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FDBBF6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8D65B4" w:rsidRPr="008D65B4">
        <w:rPr>
          <w:b/>
          <w:noProof/>
          <w:color w:val="0000FF"/>
          <w:sz w:val="28"/>
          <w:szCs w:val="28"/>
        </w:rPr>
        <w:t>16.10.2017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9BAB17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8D65B4">
        <w:rPr>
          <w:b/>
          <w:noProof/>
          <w:color w:val="0000FF"/>
          <w:sz w:val="28"/>
          <w:szCs w:val="28"/>
        </w:rPr>
        <w:t>17.11</w:t>
      </w:r>
      <w:r w:rsidR="008D65B4" w:rsidRPr="000A1667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D0E74CE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8D65B4">
        <w:rPr>
          <w:b/>
          <w:noProof/>
          <w:color w:val="0000FF"/>
          <w:sz w:val="28"/>
          <w:szCs w:val="28"/>
        </w:rPr>
        <w:t>21.11</w:t>
      </w:r>
      <w:r w:rsidR="008D65B4" w:rsidRPr="000A1667">
        <w:rPr>
          <w:b/>
          <w:noProof/>
          <w:color w:val="0000FF"/>
          <w:sz w:val="28"/>
          <w:szCs w:val="28"/>
        </w:rPr>
        <w:t>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4E6ED2D1" w14:textId="77777777" w:rsidR="008D65B4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8D65B4">
        <w:rPr>
          <w:color w:val="0000FF"/>
          <w:sz w:val="22"/>
          <w:szCs w:val="22"/>
        </w:rPr>
        <w:t>21.09.2017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8D65B4">
        <w:rPr>
          <w:color w:val="0000FF"/>
          <w:sz w:val="22"/>
          <w:szCs w:val="22"/>
        </w:rPr>
        <w:t>37</w:t>
      </w:r>
      <w:r w:rsidR="00B7634D">
        <w:rPr>
          <w:color w:val="0000FF"/>
          <w:sz w:val="22"/>
          <w:szCs w:val="22"/>
        </w:rPr>
        <w:t xml:space="preserve"> п. </w:t>
      </w:r>
      <w:r w:rsidR="008D65B4">
        <w:rPr>
          <w:color w:val="0000FF"/>
          <w:sz w:val="22"/>
          <w:szCs w:val="22"/>
        </w:rPr>
        <w:t>83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3D4A3F7D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8D65B4">
        <w:rPr>
          <w:color w:val="0000FF"/>
          <w:sz w:val="22"/>
          <w:szCs w:val="22"/>
        </w:rPr>
        <w:t xml:space="preserve">постановления Главы Сергиево-Посадского муниципального района Московской области от 09.10.2017 </w:t>
      </w:r>
      <w:r w:rsidR="008D65B4">
        <w:rPr>
          <w:color w:val="0000FF"/>
          <w:sz w:val="22"/>
          <w:szCs w:val="22"/>
        </w:rPr>
        <w:br/>
        <w:t xml:space="preserve">№ 1700-ПГ «О проведении аукциона на право заключения договора аренды земельного участка» </w:t>
      </w:r>
      <w:r w:rsidR="008D65B4">
        <w:rPr>
          <w:color w:val="0000FF"/>
          <w:sz w:val="22"/>
          <w:szCs w:val="22"/>
        </w:rPr>
        <w:br/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ECC61F9" w14:textId="77777777" w:rsidR="008D65B4" w:rsidRPr="0066427B" w:rsidRDefault="00AA002F" w:rsidP="008D65B4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8D65B4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41D75F21" w14:textId="77777777" w:rsidR="008D65B4" w:rsidRPr="0066427B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7E694E60" w14:textId="77777777" w:rsidR="008D65B4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28F0AD77" w14:textId="77777777" w:rsidR="008D65B4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343B79FC" w14:textId="77777777" w:rsidR="008D65B4" w:rsidRPr="0066427B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68C38486" w14:textId="77777777" w:rsidR="008D65B4" w:rsidRDefault="008D65B4" w:rsidP="008D65B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2FBFE990" w14:textId="77777777" w:rsidR="008D65B4" w:rsidRDefault="008D65B4" w:rsidP="008D65B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70700DD4" w14:textId="7B31579A" w:rsidR="008D65B4" w:rsidRPr="00906F6F" w:rsidRDefault="008D65B4" w:rsidP="008D65B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Pr="00313333">
        <w:rPr>
          <w:color w:val="0000FF"/>
          <w:sz w:val="22"/>
          <w:szCs w:val="22"/>
        </w:rPr>
        <w:t xml:space="preserve">ОКТМО </w:t>
      </w:r>
      <w:r w:rsidRPr="00F74826">
        <w:rPr>
          <w:color w:val="0000FF"/>
          <w:sz w:val="22"/>
          <w:szCs w:val="22"/>
        </w:rPr>
        <w:t>46615</w:t>
      </w:r>
      <w:r>
        <w:rPr>
          <w:color w:val="0000FF"/>
          <w:sz w:val="22"/>
          <w:szCs w:val="22"/>
        </w:rPr>
        <w:t>458.</w:t>
      </w:r>
    </w:p>
    <w:p w14:paraId="02EEA698" w14:textId="52CD9FE2" w:rsidR="0066427B" w:rsidRDefault="008D65B4" w:rsidP="008D65B4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66427B">
        <w:rPr>
          <w:color w:val="0000FF"/>
          <w:sz w:val="22"/>
          <w:szCs w:val="22"/>
        </w:rPr>
        <w:t>сч</w:t>
      </w:r>
      <w:proofErr w:type="spellEnd"/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 xml:space="preserve">, </w:t>
      </w:r>
      <w:r w:rsidRPr="0066427B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>929 1 11 05013 10 0000 120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4E5C66EC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="008D65B4" w:rsidRPr="006D02A8">
        <w:rPr>
          <w:color w:val="0000FF"/>
          <w:sz w:val="22"/>
          <w:szCs w:val="22"/>
        </w:rPr>
        <w:t>земельный участок</w:t>
      </w:r>
      <w:r w:rsidR="008D65B4">
        <w:rPr>
          <w:color w:val="0000FF"/>
          <w:sz w:val="22"/>
          <w:szCs w:val="22"/>
        </w:rPr>
        <w:t>, государственная собственность на который не разграничена, расположенный на территории Сергиево-Посадского муниципального района Московской области</w:t>
      </w:r>
      <w:r w:rsidR="008D65B4"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6201FA67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8D65B4">
        <w:rPr>
          <w:color w:val="0000FF"/>
          <w:sz w:val="22"/>
          <w:szCs w:val="22"/>
        </w:rPr>
        <w:t xml:space="preserve">141323, Московская область, Сергиево-Посадский муниципальный район, сельское поселение </w:t>
      </w:r>
      <w:proofErr w:type="spellStart"/>
      <w:r w:rsidR="008D65B4">
        <w:rPr>
          <w:color w:val="0000FF"/>
          <w:sz w:val="22"/>
          <w:szCs w:val="22"/>
        </w:rPr>
        <w:t>Лозовское</w:t>
      </w:r>
      <w:proofErr w:type="spellEnd"/>
      <w:r w:rsidR="008D65B4">
        <w:rPr>
          <w:color w:val="0000FF"/>
          <w:sz w:val="22"/>
          <w:szCs w:val="22"/>
        </w:rPr>
        <w:t>, поселок Лоза, участок 130.</w:t>
      </w:r>
    </w:p>
    <w:permEnd w:id="8865509"/>
    <w:p w14:paraId="55E57AF4" w14:textId="3D0B1E6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8D65B4">
        <w:rPr>
          <w:color w:val="0000FF"/>
          <w:sz w:val="22"/>
          <w:szCs w:val="22"/>
        </w:rPr>
        <w:t>1 702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1BB61D8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Pr="00242F27">
        <w:rPr>
          <w:color w:val="0000FF"/>
          <w:sz w:val="22"/>
          <w:szCs w:val="22"/>
        </w:rPr>
        <w:t>50:</w:t>
      </w:r>
      <w:r w:rsidR="008D65B4">
        <w:rPr>
          <w:color w:val="0000FF"/>
          <w:sz w:val="22"/>
          <w:szCs w:val="22"/>
        </w:rPr>
        <w:t>05:0140229:17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</w:t>
      </w:r>
      <w:r w:rsidR="008D65B4">
        <w:rPr>
          <w:color w:val="0000FF"/>
          <w:sz w:val="22"/>
          <w:szCs w:val="22"/>
        </w:rPr>
        <w:t xml:space="preserve"> </w:t>
      </w:r>
      <w:r w:rsidR="008D65B4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8D65B4">
        <w:rPr>
          <w:color w:val="0000FF"/>
          <w:sz w:val="22"/>
          <w:szCs w:val="22"/>
        </w:rPr>
        <w:t>вах на объект недвижимости от 28.07</w:t>
      </w:r>
      <w:r w:rsidRPr="00242F27">
        <w:rPr>
          <w:color w:val="0000FF"/>
          <w:sz w:val="22"/>
          <w:szCs w:val="22"/>
        </w:rPr>
        <w:t>.2017</w:t>
      </w:r>
      <w:r w:rsidR="008D65B4">
        <w:rPr>
          <w:color w:val="0000FF"/>
          <w:sz w:val="22"/>
          <w:szCs w:val="22"/>
        </w:rPr>
        <w:t xml:space="preserve"> </w:t>
      </w:r>
      <w:r w:rsidR="008D65B4">
        <w:rPr>
          <w:color w:val="0000FF"/>
          <w:sz w:val="22"/>
          <w:szCs w:val="22"/>
        </w:rPr>
        <w:br/>
        <w:t xml:space="preserve">№ 99/2017/23946962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2064182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8D65B4" w:rsidRPr="00B43FB4">
        <w:rPr>
          <w:color w:val="0000FF"/>
          <w:sz w:val="22"/>
          <w:szCs w:val="22"/>
        </w:rPr>
        <w:t xml:space="preserve">государственная </w:t>
      </w:r>
      <w:r w:rsidR="008D65B4" w:rsidRPr="00242F27">
        <w:rPr>
          <w:color w:val="0000FF"/>
          <w:sz w:val="22"/>
          <w:szCs w:val="22"/>
        </w:rPr>
        <w:t xml:space="preserve">собственность </w:t>
      </w:r>
      <w:r w:rsidR="008D65B4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8D65B4" w:rsidRPr="00242F27">
        <w:rPr>
          <w:color w:val="0000FF"/>
          <w:sz w:val="22"/>
          <w:szCs w:val="22"/>
        </w:rPr>
        <w:t>выписка</w:t>
      </w:r>
      <w:r w:rsidR="008D65B4">
        <w:rPr>
          <w:color w:val="0000FF"/>
          <w:sz w:val="22"/>
          <w:szCs w:val="22"/>
        </w:rPr>
        <w:t xml:space="preserve"> </w:t>
      </w:r>
      <w:r w:rsidR="008D65B4">
        <w:rPr>
          <w:color w:val="0000FF"/>
          <w:sz w:val="22"/>
          <w:szCs w:val="22"/>
        </w:rPr>
        <w:br/>
      </w:r>
      <w:r w:rsidR="008D65B4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8D65B4">
        <w:rPr>
          <w:color w:val="0000FF"/>
          <w:sz w:val="22"/>
          <w:szCs w:val="22"/>
        </w:rPr>
        <w:t xml:space="preserve"> </w:t>
      </w:r>
      <w:r w:rsidR="008D65B4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8D65B4">
        <w:rPr>
          <w:color w:val="0000FF"/>
          <w:sz w:val="22"/>
          <w:szCs w:val="22"/>
        </w:rPr>
        <w:t>вах на объект недвижимости от 28.07</w:t>
      </w:r>
      <w:r w:rsidR="008D65B4" w:rsidRPr="00242F27">
        <w:rPr>
          <w:color w:val="0000FF"/>
          <w:sz w:val="22"/>
          <w:szCs w:val="22"/>
        </w:rPr>
        <w:t>.2017</w:t>
      </w:r>
      <w:r w:rsidR="008D65B4">
        <w:rPr>
          <w:color w:val="0000FF"/>
          <w:sz w:val="22"/>
          <w:szCs w:val="22"/>
        </w:rPr>
        <w:t xml:space="preserve"> № 99/2017/23946962 –</w:t>
      </w:r>
      <w:r w:rsidR="008D65B4" w:rsidRPr="00242F27">
        <w:rPr>
          <w:color w:val="0000FF"/>
          <w:sz w:val="22"/>
          <w:szCs w:val="22"/>
        </w:rPr>
        <w:t xml:space="preserve"> Приложение</w:t>
      </w:r>
      <w:r w:rsidR="008D65B4">
        <w:rPr>
          <w:color w:val="0000FF"/>
          <w:sz w:val="22"/>
          <w:szCs w:val="22"/>
        </w:rPr>
        <w:t> </w:t>
      </w:r>
      <w:r w:rsidR="008D65B4" w:rsidRPr="00242F27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).</w:t>
      </w:r>
    </w:p>
    <w:permEnd w:id="584676360"/>
    <w:p w14:paraId="0B0BE6E9" w14:textId="366E5B42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8D65B4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8D65B4" w:rsidRPr="00242F27">
        <w:rPr>
          <w:color w:val="0000FF"/>
          <w:sz w:val="22"/>
          <w:szCs w:val="22"/>
        </w:rPr>
        <w:t>(выписка</w:t>
      </w:r>
      <w:r w:rsidR="008D65B4">
        <w:rPr>
          <w:color w:val="0000FF"/>
          <w:sz w:val="22"/>
          <w:szCs w:val="22"/>
        </w:rPr>
        <w:t xml:space="preserve"> </w:t>
      </w:r>
      <w:r w:rsidR="008D65B4">
        <w:rPr>
          <w:color w:val="0000FF"/>
          <w:sz w:val="22"/>
          <w:szCs w:val="22"/>
        </w:rPr>
        <w:br/>
      </w:r>
      <w:r w:rsidR="008D65B4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8D65B4">
        <w:rPr>
          <w:color w:val="0000FF"/>
          <w:sz w:val="22"/>
          <w:szCs w:val="22"/>
        </w:rPr>
        <w:t xml:space="preserve"> </w:t>
      </w:r>
      <w:r w:rsidR="008D65B4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8D65B4">
        <w:rPr>
          <w:color w:val="0000FF"/>
          <w:sz w:val="22"/>
          <w:szCs w:val="22"/>
        </w:rPr>
        <w:t>вах на объект недвижимости от 28.07</w:t>
      </w:r>
      <w:r w:rsidR="008D65B4" w:rsidRPr="00242F27">
        <w:rPr>
          <w:color w:val="0000FF"/>
          <w:sz w:val="22"/>
          <w:szCs w:val="22"/>
        </w:rPr>
        <w:t>.2017</w:t>
      </w:r>
      <w:r w:rsidR="008D65B4">
        <w:rPr>
          <w:color w:val="0000FF"/>
          <w:sz w:val="22"/>
          <w:szCs w:val="22"/>
        </w:rPr>
        <w:t xml:space="preserve"> № 99/2017/23946962 –</w:t>
      </w:r>
      <w:r w:rsidR="008D65B4" w:rsidRPr="00242F27">
        <w:rPr>
          <w:color w:val="0000FF"/>
          <w:sz w:val="22"/>
          <w:szCs w:val="22"/>
        </w:rPr>
        <w:t xml:space="preserve"> Приложение</w:t>
      </w:r>
      <w:r w:rsidR="008D65B4">
        <w:rPr>
          <w:color w:val="0000FF"/>
          <w:sz w:val="22"/>
          <w:szCs w:val="22"/>
        </w:rPr>
        <w:t> </w:t>
      </w:r>
      <w:r w:rsidR="008D65B4" w:rsidRPr="00242F27">
        <w:rPr>
          <w:color w:val="0000FF"/>
          <w:sz w:val="22"/>
          <w:szCs w:val="22"/>
        </w:rPr>
        <w:t>2)</w:t>
      </w:r>
      <w:r w:rsidR="008D65B4">
        <w:rPr>
          <w:color w:val="0000FF"/>
          <w:sz w:val="22"/>
          <w:szCs w:val="22"/>
        </w:rPr>
        <w:t>.</w:t>
      </w:r>
    </w:p>
    <w:p w14:paraId="42AFD2A9" w14:textId="18BA8C9F" w:rsidR="008D65B4" w:rsidRPr="00242F27" w:rsidRDefault="008D65B4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E07CC">
        <w:rPr>
          <w:b/>
          <w:sz w:val="22"/>
          <w:szCs w:val="22"/>
        </w:rPr>
        <w:t xml:space="preserve">Иные сведения о земельном участке: </w:t>
      </w:r>
      <w:r w:rsidRPr="00AF2AE9">
        <w:rPr>
          <w:color w:val="0000FF"/>
          <w:sz w:val="22"/>
          <w:szCs w:val="22"/>
        </w:rPr>
        <w:t>указаны в</w:t>
      </w:r>
      <w:r>
        <w:rPr>
          <w:b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Заключении </w:t>
      </w:r>
      <w:r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>
        <w:rPr>
          <w:color w:val="0000FF"/>
          <w:sz w:val="22"/>
          <w:szCs w:val="22"/>
        </w:rPr>
        <w:br/>
        <w:t>Сергиево-Посадского</w:t>
      </w:r>
      <w:r w:rsidRPr="00242F27">
        <w:rPr>
          <w:color w:val="0000FF"/>
          <w:sz w:val="22"/>
          <w:szCs w:val="22"/>
        </w:rPr>
        <w:t xml:space="preserve"> муниципальн</w:t>
      </w:r>
      <w:r>
        <w:rPr>
          <w:color w:val="0000FF"/>
          <w:sz w:val="22"/>
          <w:szCs w:val="22"/>
        </w:rPr>
        <w:t>ого</w:t>
      </w:r>
      <w:r w:rsidRPr="00242F27">
        <w:rPr>
          <w:color w:val="0000FF"/>
          <w:sz w:val="22"/>
          <w:szCs w:val="22"/>
        </w:rPr>
        <w:t xml:space="preserve"> район</w:t>
      </w:r>
      <w:r>
        <w:rPr>
          <w:color w:val="0000FF"/>
          <w:sz w:val="22"/>
          <w:szCs w:val="22"/>
        </w:rPr>
        <w:t>а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40E9">
        <w:rPr>
          <w:color w:val="0000FF"/>
          <w:sz w:val="22"/>
          <w:szCs w:val="22"/>
        </w:rPr>
        <w:t xml:space="preserve"> от 11.04</w:t>
      </w:r>
      <w:r>
        <w:rPr>
          <w:color w:val="0000FF"/>
          <w:sz w:val="22"/>
          <w:szCs w:val="22"/>
        </w:rPr>
        <w:t>.2017 № 31Исх-</w:t>
      </w:r>
      <w:r w:rsidR="006940E9">
        <w:rPr>
          <w:color w:val="0000FF"/>
          <w:sz w:val="22"/>
          <w:szCs w:val="22"/>
        </w:rPr>
        <w:t>30142/</w:t>
      </w:r>
      <w:r>
        <w:rPr>
          <w:color w:val="0000FF"/>
          <w:sz w:val="22"/>
          <w:szCs w:val="22"/>
        </w:rPr>
        <w:t>Т-16 (Приложение 4)</w:t>
      </w:r>
      <w:r w:rsidR="006940E9">
        <w:rPr>
          <w:color w:val="0000FF"/>
          <w:sz w:val="22"/>
          <w:szCs w:val="22"/>
        </w:rPr>
        <w:t>.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1343220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8D65B4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48B01C6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8D65B4">
        <w:rPr>
          <w:color w:val="0000FF"/>
          <w:sz w:val="22"/>
          <w:szCs w:val="22"/>
        </w:rPr>
        <w:t>строительство магазина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74D63387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6940E9" w:rsidRPr="00AF2AE9">
        <w:rPr>
          <w:color w:val="0000FF"/>
          <w:sz w:val="22"/>
          <w:szCs w:val="22"/>
        </w:rPr>
        <w:t>указаны в</w:t>
      </w:r>
      <w:r w:rsidR="006940E9">
        <w:rPr>
          <w:b/>
          <w:sz w:val="22"/>
          <w:szCs w:val="22"/>
        </w:rPr>
        <w:t xml:space="preserve"> </w:t>
      </w:r>
      <w:r w:rsidR="006940E9" w:rsidRPr="00242F27">
        <w:rPr>
          <w:color w:val="0000FF"/>
          <w:sz w:val="22"/>
          <w:szCs w:val="22"/>
        </w:rPr>
        <w:t xml:space="preserve">Заключении </w:t>
      </w:r>
      <w:r w:rsidR="006940E9">
        <w:rPr>
          <w:color w:val="0000FF"/>
          <w:sz w:val="22"/>
          <w:szCs w:val="22"/>
        </w:rPr>
        <w:t>т</w:t>
      </w:r>
      <w:r w:rsidR="006940E9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6940E9">
        <w:rPr>
          <w:color w:val="0000FF"/>
          <w:sz w:val="22"/>
          <w:szCs w:val="22"/>
        </w:rPr>
        <w:t>Сергиево-Посадского</w:t>
      </w:r>
      <w:r w:rsidR="006940E9" w:rsidRPr="00242F27">
        <w:rPr>
          <w:color w:val="0000FF"/>
          <w:sz w:val="22"/>
          <w:szCs w:val="22"/>
        </w:rPr>
        <w:t xml:space="preserve"> муниципальн</w:t>
      </w:r>
      <w:r w:rsidR="006940E9">
        <w:rPr>
          <w:color w:val="0000FF"/>
          <w:sz w:val="22"/>
          <w:szCs w:val="22"/>
        </w:rPr>
        <w:t>ого</w:t>
      </w:r>
      <w:r w:rsidR="006940E9" w:rsidRPr="00242F27">
        <w:rPr>
          <w:color w:val="0000FF"/>
          <w:sz w:val="22"/>
          <w:szCs w:val="22"/>
        </w:rPr>
        <w:t xml:space="preserve"> район</w:t>
      </w:r>
      <w:r w:rsidR="006940E9">
        <w:rPr>
          <w:color w:val="0000FF"/>
          <w:sz w:val="22"/>
          <w:szCs w:val="22"/>
        </w:rPr>
        <w:t>а</w:t>
      </w:r>
      <w:r w:rsidR="006940E9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40E9">
        <w:rPr>
          <w:color w:val="0000FF"/>
          <w:sz w:val="22"/>
          <w:szCs w:val="22"/>
        </w:rPr>
        <w:t xml:space="preserve"> от 11.04.2017 № 31Исх-30142/Т-16</w:t>
      </w:r>
      <w:r w:rsidR="00242F27" w:rsidRPr="00242F27">
        <w:rPr>
          <w:color w:val="0000FF"/>
          <w:sz w:val="22"/>
          <w:szCs w:val="22"/>
        </w:rPr>
        <w:t xml:space="preserve"> 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25F24C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6940E9">
        <w:rPr>
          <w:color w:val="0000FF"/>
          <w:sz w:val="22"/>
          <w:szCs w:val="22"/>
        </w:rPr>
        <w:t>МУП</w:t>
      </w:r>
      <w:r w:rsidRPr="00242F27">
        <w:rPr>
          <w:color w:val="0000FF"/>
          <w:sz w:val="22"/>
          <w:szCs w:val="22"/>
        </w:rPr>
        <w:t xml:space="preserve"> «</w:t>
      </w:r>
      <w:r w:rsidR="006940E9">
        <w:rPr>
          <w:color w:val="0000FF"/>
          <w:sz w:val="22"/>
          <w:szCs w:val="22"/>
        </w:rPr>
        <w:t>РКС» от 22.06</w:t>
      </w:r>
      <w:r w:rsidRPr="00242F27">
        <w:rPr>
          <w:color w:val="0000FF"/>
          <w:sz w:val="22"/>
          <w:szCs w:val="22"/>
        </w:rPr>
        <w:t xml:space="preserve">.2017 № </w:t>
      </w:r>
      <w:proofErr w:type="spellStart"/>
      <w:r w:rsidR="006940E9">
        <w:rPr>
          <w:color w:val="0000FF"/>
          <w:sz w:val="22"/>
          <w:szCs w:val="22"/>
        </w:rPr>
        <w:t>исх</w:t>
      </w:r>
      <w:proofErr w:type="spellEnd"/>
      <w:r w:rsidR="006940E9">
        <w:rPr>
          <w:color w:val="0000FF"/>
          <w:sz w:val="22"/>
          <w:szCs w:val="22"/>
        </w:rPr>
        <w:t xml:space="preserve"> 427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1923FA9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6940E9" w:rsidRPr="00242F27">
        <w:rPr>
          <w:color w:val="0000FF"/>
          <w:sz w:val="22"/>
          <w:szCs w:val="22"/>
        </w:rPr>
        <w:t xml:space="preserve">указаны в письме </w:t>
      </w:r>
      <w:r w:rsidR="006940E9">
        <w:rPr>
          <w:color w:val="0000FF"/>
          <w:sz w:val="22"/>
          <w:szCs w:val="22"/>
        </w:rPr>
        <w:t>МУП</w:t>
      </w:r>
      <w:r w:rsidR="006940E9" w:rsidRPr="00242F27">
        <w:rPr>
          <w:color w:val="0000FF"/>
          <w:sz w:val="22"/>
          <w:szCs w:val="22"/>
        </w:rPr>
        <w:t xml:space="preserve"> «</w:t>
      </w:r>
      <w:r w:rsidR="006940E9">
        <w:rPr>
          <w:color w:val="0000FF"/>
          <w:sz w:val="22"/>
          <w:szCs w:val="22"/>
        </w:rPr>
        <w:t>РКС» от 22.06</w:t>
      </w:r>
      <w:r w:rsidR="006940E9" w:rsidRPr="00242F27">
        <w:rPr>
          <w:color w:val="0000FF"/>
          <w:sz w:val="22"/>
          <w:szCs w:val="22"/>
        </w:rPr>
        <w:t xml:space="preserve">.2017 № </w:t>
      </w:r>
      <w:proofErr w:type="spellStart"/>
      <w:r w:rsidR="006940E9">
        <w:rPr>
          <w:color w:val="0000FF"/>
          <w:sz w:val="22"/>
          <w:szCs w:val="22"/>
        </w:rPr>
        <w:t>исх</w:t>
      </w:r>
      <w:proofErr w:type="spellEnd"/>
      <w:r w:rsidR="006940E9">
        <w:rPr>
          <w:color w:val="0000FF"/>
          <w:sz w:val="22"/>
          <w:szCs w:val="22"/>
        </w:rPr>
        <w:t xml:space="preserve"> 427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13A8CF9B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6940E9">
        <w:rPr>
          <w:color w:val="0000FF"/>
          <w:sz w:val="22"/>
          <w:szCs w:val="22"/>
        </w:rPr>
        <w:t>филиала «</w:t>
      </w:r>
      <w:proofErr w:type="spellStart"/>
      <w:r w:rsidR="006940E9">
        <w:rPr>
          <w:color w:val="0000FF"/>
          <w:sz w:val="22"/>
          <w:szCs w:val="22"/>
        </w:rPr>
        <w:t>Мытищимежрайгаз</w:t>
      </w:r>
      <w:proofErr w:type="spellEnd"/>
      <w:r w:rsidR="006940E9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ГУП </w:t>
      </w:r>
      <w:r w:rsidR="006940E9">
        <w:rPr>
          <w:color w:val="0000FF"/>
          <w:sz w:val="22"/>
          <w:szCs w:val="22"/>
        </w:rPr>
        <w:t xml:space="preserve">МО «МОСОБЛГАЗ» от 15.06.2017 </w:t>
      </w:r>
      <w:r w:rsidR="00B517F8">
        <w:rPr>
          <w:color w:val="0000FF"/>
          <w:sz w:val="22"/>
          <w:szCs w:val="22"/>
        </w:rPr>
        <w:t xml:space="preserve">№ </w:t>
      </w:r>
      <w:proofErr w:type="gramStart"/>
      <w:r w:rsidR="006940E9">
        <w:rPr>
          <w:color w:val="0000FF"/>
          <w:sz w:val="22"/>
          <w:szCs w:val="22"/>
        </w:rPr>
        <w:t>И-А</w:t>
      </w:r>
      <w:proofErr w:type="gramEnd"/>
      <w:r w:rsidR="006940E9">
        <w:rPr>
          <w:color w:val="0000FF"/>
          <w:sz w:val="22"/>
          <w:szCs w:val="22"/>
        </w:rPr>
        <w:t>-116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47168FA" w14:textId="27703FA5" w:rsidR="00242F27" w:rsidRP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="006940E9">
        <w:rPr>
          <w:color w:val="0000FF"/>
          <w:sz w:val="22"/>
          <w:szCs w:val="22"/>
        </w:rPr>
        <w:t xml:space="preserve"> письме АО «Сергиево-Посадская электросеть» от 09.08.2017 </w:t>
      </w:r>
      <w:r>
        <w:rPr>
          <w:color w:val="0000FF"/>
          <w:sz w:val="22"/>
          <w:szCs w:val="22"/>
        </w:rPr>
        <w:t xml:space="preserve">№ </w:t>
      </w:r>
      <w:r w:rsidR="006940E9">
        <w:rPr>
          <w:color w:val="0000FF"/>
          <w:sz w:val="22"/>
          <w:szCs w:val="22"/>
        </w:rPr>
        <w:t>ПТО-17-795 (4590)</w:t>
      </w:r>
      <w:r>
        <w:rPr>
          <w:color w:val="0000FF"/>
          <w:sz w:val="22"/>
          <w:szCs w:val="22"/>
        </w:rPr>
        <w:t xml:space="preserve"> 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774961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6940E9">
        <w:rPr>
          <w:b/>
          <w:color w:val="0000FF"/>
          <w:sz w:val="22"/>
          <w:szCs w:val="22"/>
        </w:rPr>
        <w:t>230 651,47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6940E9">
        <w:rPr>
          <w:color w:val="0000FF"/>
          <w:sz w:val="22"/>
          <w:szCs w:val="22"/>
        </w:rPr>
        <w:t>Д</w:t>
      </w:r>
      <w:r w:rsidR="006940E9" w:rsidRPr="006940E9">
        <w:rPr>
          <w:color w:val="0000FF"/>
          <w:sz w:val="22"/>
          <w:szCs w:val="22"/>
        </w:rPr>
        <w:t>вести тридцать тысяч шестьсо</w:t>
      </w:r>
      <w:r w:rsidR="006940E9">
        <w:rPr>
          <w:color w:val="0000FF"/>
          <w:sz w:val="22"/>
          <w:szCs w:val="22"/>
        </w:rPr>
        <w:t>т пятьдесят один руб. 47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1F3585D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6940E9">
        <w:rPr>
          <w:b/>
          <w:color w:val="0000FF"/>
          <w:sz w:val="22"/>
          <w:szCs w:val="22"/>
        </w:rPr>
        <w:t>6 919,54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6940E9">
        <w:rPr>
          <w:color w:val="0000FF"/>
          <w:sz w:val="22"/>
          <w:szCs w:val="22"/>
        </w:rPr>
        <w:t>Ш</w:t>
      </w:r>
      <w:r w:rsidR="006940E9" w:rsidRPr="006940E9">
        <w:rPr>
          <w:color w:val="0000FF"/>
          <w:sz w:val="22"/>
          <w:szCs w:val="22"/>
        </w:rPr>
        <w:t>есть тыс</w:t>
      </w:r>
      <w:r w:rsidR="006940E9">
        <w:rPr>
          <w:color w:val="0000FF"/>
          <w:sz w:val="22"/>
          <w:szCs w:val="22"/>
        </w:rPr>
        <w:t>яч девятьсот девятнадцать руб. 54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2F86E8E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6940E9">
        <w:rPr>
          <w:b/>
          <w:color w:val="0000FF"/>
          <w:sz w:val="22"/>
          <w:szCs w:val="22"/>
        </w:rPr>
        <w:t>184 521,18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6940E9">
        <w:rPr>
          <w:color w:val="0000FF"/>
          <w:sz w:val="22"/>
          <w:szCs w:val="22"/>
        </w:rPr>
        <w:t>С</w:t>
      </w:r>
      <w:r w:rsidR="006940E9" w:rsidRPr="006940E9">
        <w:rPr>
          <w:color w:val="0000FF"/>
          <w:sz w:val="22"/>
          <w:szCs w:val="22"/>
        </w:rPr>
        <w:t>то восемьдесят четыре тысячи пятьс</w:t>
      </w:r>
      <w:r w:rsidR="006940E9">
        <w:rPr>
          <w:color w:val="0000FF"/>
          <w:sz w:val="22"/>
          <w:szCs w:val="22"/>
        </w:rPr>
        <w:t>от двадцать один руб. 18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68477575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6940E9">
        <w:rPr>
          <w:b/>
          <w:color w:val="0000FF"/>
          <w:sz w:val="22"/>
          <w:szCs w:val="22"/>
        </w:rPr>
        <w:t>16.10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312F5D48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11A58C5" w14:textId="31DAF2DB" w:rsidR="006940E9" w:rsidRPr="00FA27BE" w:rsidRDefault="006940E9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17.11</w:t>
      </w:r>
      <w:r w:rsidRPr="002B69C9">
        <w:rPr>
          <w:b/>
          <w:color w:val="0000FF"/>
          <w:sz w:val="22"/>
          <w:szCs w:val="22"/>
        </w:rPr>
        <w:t>.2017 с 09 час. 00 мин. до 1</w:t>
      </w:r>
      <w:r>
        <w:rPr>
          <w:b/>
          <w:color w:val="0000FF"/>
          <w:sz w:val="22"/>
          <w:szCs w:val="22"/>
        </w:rPr>
        <w:t>6</w:t>
      </w:r>
      <w:r w:rsidRPr="002B69C9">
        <w:rPr>
          <w:b/>
          <w:color w:val="0000FF"/>
          <w:sz w:val="22"/>
          <w:szCs w:val="22"/>
        </w:rPr>
        <w:t xml:space="preserve">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725957E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6940E9">
        <w:rPr>
          <w:b/>
          <w:bCs/>
          <w:color w:val="0000FF"/>
          <w:sz w:val="22"/>
          <w:szCs w:val="22"/>
        </w:rPr>
        <w:t>17.11</w:t>
      </w:r>
      <w:r w:rsidR="006940E9" w:rsidRPr="002B69C9">
        <w:rPr>
          <w:b/>
          <w:bCs/>
          <w:color w:val="0000FF"/>
          <w:sz w:val="22"/>
          <w:szCs w:val="22"/>
        </w:rPr>
        <w:t>.2017 в 1</w:t>
      </w:r>
      <w:r w:rsidR="006940E9">
        <w:rPr>
          <w:b/>
          <w:bCs/>
          <w:color w:val="0000FF"/>
          <w:sz w:val="22"/>
          <w:szCs w:val="22"/>
        </w:rPr>
        <w:t xml:space="preserve">6 </w:t>
      </w:r>
      <w:r w:rsidR="006940E9" w:rsidRPr="002B69C9">
        <w:rPr>
          <w:b/>
          <w:bCs/>
          <w:color w:val="0000FF"/>
          <w:sz w:val="22"/>
          <w:szCs w:val="22"/>
        </w:rPr>
        <w:t>час</w:t>
      </w:r>
      <w:r w:rsidR="006940E9" w:rsidRPr="00FA27BE">
        <w:rPr>
          <w:b/>
          <w:color w:val="0000FF"/>
          <w:sz w:val="22"/>
          <w:szCs w:val="22"/>
        </w:rPr>
        <w:t>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74991F6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6940E9">
        <w:rPr>
          <w:b/>
          <w:color w:val="0000FF"/>
          <w:sz w:val="22"/>
          <w:szCs w:val="22"/>
        </w:rPr>
        <w:t>21.11.2017 в 09</w:t>
      </w:r>
      <w:r w:rsidR="006940E9" w:rsidRPr="00FA27BE">
        <w:rPr>
          <w:b/>
          <w:color w:val="0000FF"/>
          <w:sz w:val="22"/>
          <w:szCs w:val="22"/>
        </w:rPr>
        <w:t xml:space="preserve"> час. </w:t>
      </w:r>
      <w:r w:rsidR="006940E9">
        <w:rPr>
          <w:b/>
          <w:color w:val="0000FF"/>
          <w:sz w:val="22"/>
          <w:szCs w:val="22"/>
        </w:rPr>
        <w:t>3</w:t>
      </w:r>
      <w:r w:rsidR="006940E9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2FCF3679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6940E9">
        <w:rPr>
          <w:b/>
          <w:color w:val="0000FF"/>
          <w:sz w:val="22"/>
          <w:szCs w:val="22"/>
        </w:rPr>
        <w:t>21.11</w:t>
      </w:r>
      <w:r w:rsidR="006940E9" w:rsidRPr="00FA27BE">
        <w:rPr>
          <w:b/>
          <w:color w:val="0000FF"/>
          <w:sz w:val="22"/>
          <w:szCs w:val="22"/>
        </w:rPr>
        <w:t xml:space="preserve">.2017 </w:t>
      </w:r>
      <w:r w:rsidR="006940E9" w:rsidRPr="00FA27BE">
        <w:rPr>
          <w:b/>
          <w:bCs/>
          <w:color w:val="0000FF"/>
          <w:sz w:val="22"/>
          <w:szCs w:val="22"/>
        </w:rPr>
        <w:t xml:space="preserve">с </w:t>
      </w:r>
      <w:r w:rsidR="006940E9">
        <w:rPr>
          <w:b/>
          <w:bCs/>
          <w:color w:val="0000FF"/>
          <w:sz w:val="22"/>
          <w:szCs w:val="22"/>
        </w:rPr>
        <w:t>09</w:t>
      </w:r>
      <w:r w:rsidR="006940E9" w:rsidRPr="00FA27BE">
        <w:rPr>
          <w:b/>
          <w:bCs/>
          <w:color w:val="0000FF"/>
          <w:sz w:val="22"/>
          <w:szCs w:val="22"/>
        </w:rPr>
        <w:t xml:space="preserve"> час. </w:t>
      </w:r>
      <w:r w:rsidR="006940E9">
        <w:rPr>
          <w:b/>
          <w:bCs/>
          <w:color w:val="0000FF"/>
          <w:sz w:val="22"/>
          <w:szCs w:val="22"/>
        </w:rPr>
        <w:t>3</w:t>
      </w:r>
      <w:r w:rsidR="006940E9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E290B85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6940E9">
        <w:rPr>
          <w:b/>
          <w:color w:val="0000FF"/>
          <w:sz w:val="22"/>
          <w:szCs w:val="22"/>
        </w:rPr>
        <w:t>21.11.2017 в 10 час. 15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7CBABDAE" w14:textId="77777777" w:rsidR="006940E9" w:rsidRDefault="006940E9" w:rsidP="006940E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4" w:history="1">
        <w:r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Pr="00D045F7">
        <w:rPr>
          <w:color w:val="0000FF"/>
          <w:sz w:val="22"/>
          <w:szCs w:val="22"/>
        </w:rPr>
        <w:t>;</w:t>
      </w:r>
    </w:p>
    <w:p w14:paraId="230BC7CE" w14:textId="77777777" w:rsidR="006940E9" w:rsidRPr="00FF0617" w:rsidRDefault="006940E9" w:rsidP="006940E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13E019AF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6940E9">
        <w:rPr>
          <w:color w:val="0000FF"/>
          <w:sz w:val="22"/>
          <w:szCs w:val="22"/>
          <w:lang w:eastAsia="ru-RU"/>
        </w:rPr>
        <w:t>Соглашению</w:t>
      </w:r>
      <w:r w:rsidRPr="00193453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реквизитов </w:t>
      </w:r>
      <w:r w:rsidR="006940E9">
        <w:rPr>
          <w:color w:val="0000FF"/>
          <w:sz w:val="22"/>
          <w:szCs w:val="22"/>
          <w:lang w:eastAsia="ru-RU"/>
        </w:rPr>
        <w:t>Соглашения</w:t>
      </w:r>
      <w:r w:rsidRPr="00193453">
        <w:rPr>
          <w:color w:val="0000FF"/>
          <w:sz w:val="22"/>
          <w:szCs w:val="22"/>
          <w:lang w:eastAsia="ru-RU"/>
        </w:rPr>
        <w:t>),</w:t>
      </w:r>
      <w:r w:rsidR="006940E9">
        <w:rPr>
          <w:color w:val="0000FF"/>
          <w:sz w:val="22"/>
          <w:szCs w:val="22"/>
          <w:lang w:eastAsia="ru-RU"/>
        </w:rPr>
        <w:t xml:space="preserve"> </w:t>
      </w:r>
      <w:r w:rsidR="006940E9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54B70DC4" w:rsidR="00702052" w:rsidRDefault="006940E9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 w:rsidRPr="006940E9">
        <w:rPr>
          <w:noProof/>
          <w:szCs w:val="28"/>
          <w:lang w:eastAsia="ru-RU"/>
        </w:rPr>
        <w:drawing>
          <wp:inline distT="0" distB="0" distL="0" distR="0" wp14:anchorId="4E0FE241" wp14:editId="6CF290F3">
            <wp:extent cx="6569710" cy="9282473"/>
            <wp:effectExtent l="0" t="0" r="2540" b="0"/>
            <wp:docPr id="1" name="Рисунок 1" descr="Z:\__УРЗП\04. Конкурентные процедуры\АУКЦИОНЫ\2017 год\Сергиево-Посадский м.р\Земля\Аренда\АЗ-СП_17-1412\Документы\Пост. 1700-ПГ от 09.10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412\Документы\Пост. 1700-ПГ от 09.10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79" cy="92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80228" w14:textId="3C6CAC54" w:rsidR="006940E9" w:rsidRDefault="006940E9" w:rsidP="0011232C">
      <w:pPr>
        <w:tabs>
          <w:tab w:val="left" w:pos="0"/>
        </w:tabs>
        <w:jc w:val="both"/>
        <w:rPr>
          <w:szCs w:val="28"/>
        </w:rPr>
      </w:pPr>
      <w:r w:rsidRPr="006940E9">
        <w:rPr>
          <w:noProof/>
          <w:szCs w:val="28"/>
          <w:lang w:eastAsia="ru-RU"/>
        </w:rPr>
        <w:lastRenderedPageBreak/>
        <w:drawing>
          <wp:inline distT="0" distB="0" distL="0" distR="0" wp14:anchorId="389799B8" wp14:editId="7D06EF51">
            <wp:extent cx="6569710" cy="9280478"/>
            <wp:effectExtent l="0" t="0" r="2540" b="0"/>
            <wp:docPr id="4" name="Рисунок 4" descr="Z:\__УРЗП\04. Конкурентные процедуры\АУКЦИОНЫ\2017 год\Сергиево-Посадский м.р\Земля\Аренда\АЗ-СП_17-1412\Документы\Пост. 1700-ПГ от 09.10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412\Документы\Пост. 1700-ПГ от 09.10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39" cy="928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244FE1" w14:textId="4455704D" w:rsidR="003B3264" w:rsidRDefault="006940E9" w:rsidP="00214674">
      <w:r w:rsidRPr="006940E9">
        <w:rPr>
          <w:noProof/>
          <w:lang w:eastAsia="ru-RU"/>
        </w:rPr>
        <w:drawing>
          <wp:inline distT="0" distB="0" distL="0" distR="0" wp14:anchorId="361121CE" wp14:editId="76C242AD">
            <wp:extent cx="5172710" cy="8147685"/>
            <wp:effectExtent l="0" t="0" r="8890" b="5715"/>
            <wp:docPr id="5" name="Рисунок 5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21264" w14:textId="4C41500E" w:rsidR="006940E9" w:rsidRDefault="006940E9" w:rsidP="00214674">
      <w:r w:rsidRPr="006940E9">
        <w:rPr>
          <w:noProof/>
          <w:lang w:eastAsia="ru-RU"/>
        </w:rPr>
        <w:lastRenderedPageBreak/>
        <w:drawing>
          <wp:inline distT="0" distB="0" distL="0" distR="0" wp14:anchorId="12F87C94" wp14:editId="12A7D920">
            <wp:extent cx="6141720" cy="8311515"/>
            <wp:effectExtent l="0" t="0" r="0" b="0"/>
            <wp:docPr id="9" name="Рисунок 9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248B84DF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7752B84" w14:textId="4789FC79" w:rsidR="006940E9" w:rsidRDefault="006940E9" w:rsidP="003B3264">
      <w:pPr>
        <w:jc w:val="center"/>
        <w:rPr>
          <w:b/>
          <w:noProof/>
          <w:lang w:eastAsia="ru-RU"/>
        </w:rPr>
      </w:pPr>
    </w:p>
    <w:p w14:paraId="13A77E35" w14:textId="527A531F" w:rsidR="006940E9" w:rsidRDefault="006940E9" w:rsidP="003B3264">
      <w:pPr>
        <w:jc w:val="center"/>
        <w:rPr>
          <w:b/>
          <w:noProof/>
          <w:lang w:eastAsia="ru-RU"/>
        </w:rPr>
      </w:pPr>
    </w:p>
    <w:p w14:paraId="39D3ABA5" w14:textId="4C658FE6" w:rsidR="006940E9" w:rsidRDefault="006940E9" w:rsidP="003B3264">
      <w:pPr>
        <w:jc w:val="center"/>
        <w:rPr>
          <w:b/>
          <w:noProof/>
          <w:lang w:eastAsia="ru-RU"/>
        </w:rPr>
      </w:pPr>
      <w:r w:rsidRPr="006940E9">
        <w:rPr>
          <w:b/>
          <w:noProof/>
          <w:lang w:eastAsia="ru-RU"/>
        </w:rPr>
        <w:drawing>
          <wp:inline distT="0" distB="0" distL="0" distR="0" wp14:anchorId="43CBD414" wp14:editId="7EF115A0">
            <wp:extent cx="6570345" cy="3747000"/>
            <wp:effectExtent l="0" t="0" r="1905" b="6350"/>
            <wp:docPr id="10" name="Рисунок 10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9CAAA" w14:textId="4EFBD9F6" w:rsidR="006940E9" w:rsidRDefault="006940E9" w:rsidP="003B3264">
      <w:pPr>
        <w:jc w:val="center"/>
        <w:rPr>
          <w:b/>
          <w:noProof/>
          <w:lang w:eastAsia="ru-RU"/>
        </w:rPr>
      </w:pPr>
    </w:p>
    <w:p w14:paraId="2EE59A25" w14:textId="74E28F5A" w:rsidR="006940E9" w:rsidRDefault="006940E9" w:rsidP="003B3264">
      <w:pPr>
        <w:jc w:val="center"/>
        <w:rPr>
          <w:b/>
          <w:noProof/>
          <w:lang w:eastAsia="ru-RU"/>
        </w:rPr>
      </w:pPr>
    </w:p>
    <w:p w14:paraId="32A26F26" w14:textId="0D272344" w:rsidR="006940E9" w:rsidRPr="003B3264" w:rsidRDefault="006940E9" w:rsidP="003B3264">
      <w:pPr>
        <w:jc w:val="center"/>
        <w:rPr>
          <w:b/>
          <w:noProof/>
          <w:lang w:eastAsia="ru-RU"/>
        </w:rPr>
      </w:pPr>
      <w:r w:rsidRPr="006940E9">
        <w:rPr>
          <w:b/>
          <w:noProof/>
          <w:lang w:eastAsia="ru-RU"/>
        </w:rPr>
        <w:drawing>
          <wp:inline distT="0" distB="0" distL="0" distR="0" wp14:anchorId="64EC5351" wp14:editId="3AA8414E">
            <wp:extent cx="6570345" cy="3937229"/>
            <wp:effectExtent l="0" t="0" r="1905" b="6350"/>
            <wp:docPr id="11" name="Рисунок 11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3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385808D9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24584AF2" w14:textId="7919CCA3" w:rsidR="006940E9" w:rsidRDefault="006940E9" w:rsidP="003B3264">
      <w:pPr>
        <w:jc w:val="center"/>
        <w:rPr>
          <w:b/>
        </w:rPr>
      </w:pPr>
      <w:r w:rsidRPr="006940E9">
        <w:rPr>
          <w:b/>
          <w:noProof/>
          <w:lang w:eastAsia="ru-RU"/>
        </w:rPr>
        <w:drawing>
          <wp:inline distT="0" distB="0" distL="0" distR="0" wp14:anchorId="166888BC" wp14:editId="7C6E27E6">
            <wp:extent cx="6346190" cy="8816340"/>
            <wp:effectExtent l="0" t="0" r="0" b="3810"/>
            <wp:docPr id="13" name="Рисунок 13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C75EF" w14:textId="5BE90863" w:rsidR="006940E9" w:rsidRDefault="006940E9" w:rsidP="003B3264">
      <w:pPr>
        <w:jc w:val="center"/>
        <w:rPr>
          <w:b/>
        </w:rPr>
      </w:pPr>
      <w:r w:rsidRPr="006940E9">
        <w:rPr>
          <w:b/>
          <w:noProof/>
          <w:lang w:eastAsia="ru-RU"/>
        </w:rPr>
        <w:lastRenderedPageBreak/>
        <w:drawing>
          <wp:inline distT="0" distB="0" distL="0" distR="0" wp14:anchorId="606FA7E6" wp14:editId="3E71CC0D">
            <wp:extent cx="6360160" cy="8789035"/>
            <wp:effectExtent l="0" t="0" r="2540" b="0"/>
            <wp:docPr id="14" name="Рисунок 14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87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B867" w14:textId="632A8B9B" w:rsidR="006940E9" w:rsidRDefault="006940E9" w:rsidP="003B3264">
      <w:pPr>
        <w:jc w:val="center"/>
        <w:rPr>
          <w:b/>
        </w:rPr>
      </w:pPr>
      <w:r w:rsidRPr="006940E9">
        <w:rPr>
          <w:b/>
          <w:noProof/>
          <w:lang w:eastAsia="ru-RU"/>
        </w:rPr>
        <w:lastRenderedPageBreak/>
        <w:drawing>
          <wp:inline distT="0" distB="0" distL="0" distR="0" wp14:anchorId="2DBCCBD6" wp14:editId="09C3E690">
            <wp:extent cx="6155055" cy="8570595"/>
            <wp:effectExtent l="0" t="0" r="0" b="1905"/>
            <wp:docPr id="15" name="Рисунок 15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85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958B" w14:textId="0F46E009" w:rsidR="006940E9" w:rsidRDefault="006940E9" w:rsidP="003B3264">
      <w:pPr>
        <w:jc w:val="center"/>
        <w:rPr>
          <w:b/>
        </w:rPr>
      </w:pPr>
      <w:r w:rsidRPr="006940E9">
        <w:rPr>
          <w:b/>
          <w:noProof/>
          <w:lang w:eastAsia="ru-RU"/>
        </w:rPr>
        <w:lastRenderedPageBreak/>
        <w:drawing>
          <wp:inline distT="0" distB="0" distL="0" distR="0" wp14:anchorId="52E4752B" wp14:editId="2D6E588C">
            <wp:extent cx="6169025" cy="8803005"/>
            <wp:effectExtent l="0" t="0" r="3175" b="0"/>
            <wp:docPr id="16" name="Рисунок 16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88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D74D7" w14:textId="6D45C656" w:rsidR="006940E9" w:rsidRDefault="006940E9" w:rsidP="003B3264">
      <w:pPr>
        <w:jc w:val="center"/>
        <w:rPr>
          <w:b/>
        </w:rPr>
      </w:pPr>
      <w:r w:rsidRPr="006940E9">
        <w:rPr>
          <w:b/>
          <w:noProof/>
          <w:lang w:eastAsia="ru-RU"/>
        </w:rPr>
        <w:lastRenderedPageBreak/>
        <w:drawing>
          <wp:inline distT="0" distB="0" distL="0" distR="0" wp14:anchorId="75B8BF60" wp14:editId="05C18CDE">
            <wp:extent cx="6223635" cy="8721090"/>
            <wp:effectExtent l="0" t="0" r="5715" b="3810"/>
            <wp:docPr id="17" name="Рисунок 17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2266ACD9" w:rsidR="003B3264" w:rsidRDefault="006D109A" w:rsidP="00124233">
      <w:pPr>
        <w:jc w:val="center"/>
        <w:rPr>
          <w:sz w:val="32"/>
          <w:szCs w:val="32"/>
        </w:rPr>
      </w:pPr>
      <w:r w:rsidRPr="006D109A">
        <w:rPr>
          <w:noProof/>
          <w:sz w:val="32"/>
          <w:szCs w:val="32"/>
          <w:lang w:eastAsia="ru-RU"/>
        </w:rPr>
        <w:drawing>
          <wp:inline distT="0" distB="0" distL="0" distR="0" wp14:anchorId="06F5868E" wp14:editId="4CA38CED">
            <wp:extent cx="6127750" cy="8884693"/>
            <wp:effectExtent l="0" t="0" r="6350" b="0"/>
            <wp:docPr id="18" name="Рисунок 18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97" cy="888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1D31A" w14:textId="5D439B38" w:rsidR="006D109A" w:rsidRDefault="006D109A" w:rsidP="00124233">
      <w:pPr>
        <w:jc w:val="center"/>
        <w:rPr>
          <w:sz w:val="32"/>
          <w:szCs w:val="32"/>
        </w:rPr>
      </w:pPr>
      <w:r w:rsidRPr="006D109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E649663" wp14:editId="766320B6">
            <wp:extent cx="6169025" cy="8666480"/>
            <wp:effectExtent l="0" t="0" r="3175" b="1270"/>
            <wp:docPr id="19" name="Рисунок 19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697D4" w14:textId="5687AB61" w:rsidR="006D109A" w:rsidRDefault="006D109A" w:rsidP="00124233">
      <w:pPr>
        <w:jc w:val="center"/>
        <w:rPr>
          <w:sz w:val="32"/>
          <w:szCs w:val="32"/>
        </w:rPr>
      </w:pPr>
      <w:r w:rsidRPr="006D109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32BA628" wp14:editId="66E239F7">
            <wp:extent cx="6318885" cy="8611870"/>
            <wp:effectExtent l="0" t="0" r="5715" b="0"/>
            <wp:docPr id="20" name="Рисунок 20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7B7C" w14:textId="03D8F21F" w:rsidR="006D109A" w:rsidRDefault="006D109A" w:rsidP="00124233">
      <w:pPr>
        <w:jc w:val="center"/>
        <w:rPr>
          <w:sz w:val="32"/>
          <w:szCs w:val="32"/>
        </w:rPr>
      </w:pPr>
      <w:r w:rsidRPr="006D109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374A8FB" wp14:editId="73AC7C7A">
            <wp:extent cx="6169025" cy="8625205"/>
            <wp:effectExtent l="0" t="0" r="3175" b="4445"/>
            <wp:docPr id="21" name="Рисунок 21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3913" w14:textId="676F5BBF" w:rsidR="006D109A" w:rsidRDefault="006D109A" w:rsidP="00124233">
      <w:pPr>
        <w:jc w:val="center"/>
        <w:rPr>
          <w:sz w:val="32"/>
          <w:szCs w:val="32"/>
        </w:rPr>
      </w:pPr>
    </w:p>
    <w:p w14:paraId="6BEF7A18" w14:textId="77777777" w:rsidR="006D109A" w:rsidRDefault="006D109A" w:rsidP="00124233">
      <w:pPr>
        <w:jc w:val="center"/>
        <w:rPr>
          <w:sz w:val="32"/>
          <w:szCs w:val="32"/>
        </w:rPr>
      </w:pPr>
    </w:p>
    <w:p w14:paraId="59A482FB" w14:textId="5450D9F1" w:rsidR="006D109A" w:rsidRDefault="006D109A" w:rsidP="00124233">
      <w:pPr>
        <w:jc w:val="center"/>
        <w:rPr>
          <w:sz w:val="32"/>
          <w:szCs w:val="32"/>
        </w:rPr>
      </w:pPr>
      <w:r w:rsidRPr="006D109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A89BFB6" wp14:editId="7019FD10">
            <wp:extent cx="6196330" cy="8311515"/>
            <wp:effectExtent l="0" t="0" r="0" b="0"/>
            <wp:docPr id="22" name="Рисунок 22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CCD7" w14:textId="04ADFC45" w:rsidR="006D109A" w:rsidRDefault="006D109A" w:rsidP="00124233">
      <w:pPr>
        <w:jc w:val="center"/>
        <w:rPr>
          <w:sz w:val="32"/>
          <w:szCs w:val="32"/>
        </w:rPr>
      </w:pPr>
      <w:r w:rsidRPr="006D109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63BDDDA" wp14:editId="11BABC0E">
            <wp:extent cx="6059805" cy="8529955"/>
            <wp:effectExtent l="0" t="0" r="0" b="4445"/>
            <wp:docPr id="23" name="Рисунок 23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85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8490" w14:textId="4BE21F9C" w:rsidR="006D109A" w:rsidRDefault="006D109A" w:rsidP="00124233">
      <w:pPr>
        <w:jc w:val="center"/>
        <w:rPr>
          <w:sz w:val="32"/>
          <w:szCs w:val="32"/>
        </w:rPr>
      </w:pPr>
      <w:r w:rsidRPr="006D109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EE59C6B" wp14:editId="1873C5FE">
            <wp:extent cx="6209665" cy="8625205"/>
            <wp:effectExtent l="0" t="0" r="635" b="4445"/>
            <wp:docPr id="24" name="Рисунок 24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7246" w14:textId="7E32C053" w:rsidR="006D109A" w:rsidRDefault="006D109A" w:rsidP="00124233">
      <w:pPr>
        <w:jc w:val="center"/>
        <w:rPr>
          <w:sz w:val="32"/>
          <w:szCs w:val="32"/>
        </w:rPr>
      </w:pPr>
      <w:r w:rsidRPr="006D109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74D2322" wp14:editId="6B0590D6">
            <wp:extent cx="6087110" cy="8570595"/>
            <wp:effectExtent l="0" t="0" r="8890" b="1905"/>
            <wp:docPr id="25" name="Рисунок 25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85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93599" w14:textId="4A76AF14" w:rsidR="006D109A" w:rsidRPr="00124233" w:rsidRDefault="006D109A" w:rsidP="00124233">
      <w:pPr>
        <w:jc w:val="center"/>
        <w:rPr>
          <w:sz w:val="32"/>
          <w:szCs w:val="32"/>
        </w:rPr>
      </w:pPr>
      <w:r w:rsidRPr="006D109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BBB9D24" wp14:editId="5E2B9EC4">
            <wp:extent cx="6073140" cy="8707120"/>
            <wp:effectExtent l="0" t="0" r="3810" b="0"/>
            <wp:docPr id="26" name="Рисунок 26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8D65B4">
        <w:tc>
          <w:tcPr>
            <w:tcW w:w="3261" w:type="dxa"/>
          </w:tcPr>
          <w:p w14:paraId="3D7697E2" w14:textId="77777777" w:rsidR="00C97BBC" w:rsidRPr="00B32E26" w:rsidRDefault="00C97BBC" w:rsidP="008D65B4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8D65B4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8D65B4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8D65B4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8D65B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8D65B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8D65B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8D65B4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8D65B4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8D65B4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190F2B72" w:rsidR="00792ADB" w:rsidRPr="006D109A" w:rsidRDefault="00792ADB" w:rsidP="006D109A">
      <w:pPr>
        <w:jc w:val="right"/>
        <w:rPr>
          <w:vertAlign w:val="superscript"/>
        </w:rPr>
      </w:pPr>
      <w:permStart w:id="1874551333" w:edGrp="everyone"/>
      <w:r w:rsidRPr="006D109A">
        <w:t>Проект договора аренды</w:t>
      </w:r>
      <w:r w:rsidR="00840CD8" w:rsidRPr="006D109A">
        <w:t xml:space="preserve"> земельного участка</w:t>
      </w:r>
    </w:p>
    <w:p w14:paraId="4B867BA4" w14:textId="77777777" w:rsidR="006D109A" w:rsidRPr="005973FB" w:rsidRDefault="006D109A" w:rsidP="006D109A">
      <w:pPr>
        <w:ind w:left="80"/>
        <w:jc w:val="center"/>
        <w:rPr>
          <w:b/>
          <w:bCs/>
          <w:sz w:val="22"/>
          <w:szCs w:val="22"/>
        </w:rPr>
      </w:pPr>
      <w:bookmarkStart w:id="127" w:name="bookmark0"/>
      <w:r w:rsidRPr="005973FB">
        <w:rPr>
          <w:b/>
          <w:bCs/>
          <w:sz w:val="22"/>
          <w:szCs w:val="22"/>
        </w:rPr>
        <w:t>ДОГОВОР АРЕНДЫ ЗЕМЕЛЬНОГО УЧАСТКА(аукцион)</w:t>
      </w:r>
    </w:p>
    <w:p w14:paraId="01421A53" w14:textId="77777777" w:rsidR="006D109A" w:rsidRPr="005973FB" w:rsidRDefault="006D109A" w:rsidP="006D109A">
      <w:pPr>
        <w:ind w:left="80"/>
        <w:jc w:val="center"/>
        <w:rPr>
          <w:b/>
          <w:bCs/>
          <w:sz w:val="22"/>
          <w:szCs w:val="22"/>
        </w:rPr>
      </w:pPr>
      <w:r w:rsidRPr="005973FB">
        <w:rPr>
          <w:b/>
          <w:bCs/>
          <w:sz w:val="22"/>
          <w:szCs w:val="22"/>
        </w:rPr>
        <w:t>№ ДЗ-____</w:t>
      </w:r>
    </w:p>
    <w:p w14:paraId="5FF88A2A" w14:textId="77777777" w:rsidR="006D109A" w:rsidRPr="005973FB" w:rsidRDefault="006D109A" w:rsidP="006D109A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6D109A" w:rsidRPr="005973FB" w14:paraId="0D0ECFF5" w14:textId="77777777" w:rsidTr="009D7E29">
        <w:trPr>
          <w:trHeight w:val="321"/>
        </w:trPr>
        <w:tc>
          <w:tcPr>
            <w:tcW w:w="4871" w:type="dxa"/>
          </w:tcPr>
          <w:p w14:paraId="5CD946F2" w14:textId="77777777" w:rsidR="006D109A" w:rsidRPr="005973FB" w:rsidRDefault="006D109A" w:rsidP="009D7E29">
            <w:pPr>
              <w:snapToGrid w:val="0"/>
              <w:jc w:val="both"/>
              <w:rPr>
                <w:sz w:val="22"/>
                <w:szCs w:val="22"/>
              </w:rPr>
            </w:pPr>
            <w:r w:rsidRPr="005973FB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1683A77B" w14:textId="77777777" w:rsidR="006D109A" w:rsidRPr="005973FB" w:rsidRDefault="006D109A" w:rsidP="009D7E29">
            <w:pPr>
              <w:snapToGrid w:val="0"/>
              <w:jc w:val="both"/>
              <w:rPr>
                <w:sz w:val="22"/>
                <w:szCs w:val="22"/>
              </w:rPr>
            </w:pPr>
            <w:r w:rsidRPr="005973FB">
              <w:rPr>
                <w:sz w:val="22"/>
                <w:szCs w:val="22"/>
              </w:rPr>
              <w:t xml:space="preserve">           «_</w:t>
            </w:r>
            <w:proofErr w:type="gramStart"/>
            <w:r w:rsidRPr="005973FB">
              <w:rPr>
                <w:sz w:val="22"/>
                <w:szCs w:val="22"/>
              </w:rPr>
              <w:t>_»_</w:t>
            </w:r>
            <w:proofErr w:type="gramEnd"/>
            <w:r w:rsidRPr="005973FB">
              <w:rPr>
                <w:sz w:val="22"/>
                <w:szCs w:val="22"/>
              </w:rPr>
              <w:t>______20__г.</w:t>
            </w:r>
          </w:p>
          <w:p w14:paraId="53BCCCEF" w14:textId="77777777" w:rsidR="006D109A" w:rsidRPr="005973FB" w:rsidRDefault="006D109A" w:rsidP="009D7E2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6D109A" w:rsidRPr="005973FB" w14:paraId="71C0C610" w14:textId="77777777" w:rsidTr="009D7E29">
        <w:trPr>
          <w:trHeight w:val="321"/>
        </w:trPr>
        <w:tc>
          <w:tcPr>
            <w:tcW w:w="4871" w:type="dxa"/>
          </w:tcPr>
          <w:p w14:paraId="0C4CA966" w14:textId="77777777" w:rsidR="006D109A" w:rsidRPr="005973FB" w:rsidRDefault="006D109A" w:rsidP="009D7E29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740B54CA" w14:textId="77777777" w:rsidR="006D109A" w:rsidRPr="005973FB" w:rsidRDefault="006D109A" w:rsidP="009D7E2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0B7B373F" w14:textId="77777777" w:rsidR="006D109A" w:rsidRPr="005973FB" w:rsidRDefault="006D109A" w:rsidP="006D109A">
      <w:pPr>
        <w:jc w:val="both"/>
        <w:rPr>
          <w:sz w:val="22"/>
          <w:szCs w:val="22"/>
        </w:rPr>
      </w:pPr>
      <w:r w:rsidRPr="005973FB">
        <w:rPr>
          <w:b/>
          <w:sz w:val="22"/>
          <w:szCs w:val="22"/>
        </w:rPr>
        <w:t>АРЕНДОДАТЕЛЬ</w:t>
      </w:r>
      <w:r w:rsidRPr="005973FB">
        <w:rPr>
          <w:sz w:val="22"/>
          <w:szCs w:val="22"/>
        </w:rPr>
        <w:t xml:space="preserve"> Администрация </w:t>
      </w:r>
      <w:r w:rsidRPr="005973FB">
        <w:rPr>
          <w:noProof/>
          <w:sz w:val="22"/>
          <w:szCs w:val="22"/>
        </w:rPr>
        <w:t>Сергиево-Посадского муниципального района</w:t>
      </w:r>
      <w:r w:rsidRPr="005973FB">
        <w:rPr>
          <w:sz w:val="22"/>
          <w:szCs w:val="22"/>
        </w:rPr>
        <w:t xml:space="preserve"> (</w:t>
      </w:r>
      <w:r w:rsidRPr="005973FB">
        <w:rPr>
          <w:snapToGrid w:val="0"/>
          <w:sz w:val="22"/>
          <w:szCs w:val="22"/>
        </w:rPr>
        <w:t xml:space="preserve">ИНН </w:t>
      </w:r>
      <w:r w:rsidRPr="005973FB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5973FB">
        <w:rPr>
          <w:spacing w:val="-3"/>
          <w:sz w:val="22"/>
          <w:szCs w:val="22"/>
        </w:rPr>
        <w:t xml:space="preserve"> </w:t>
      </w:r>
      <w:r w:rsidRPr="005973FB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5973FB">
        <w:rPr>
          <w:sz w:val="22"/>
          <w:szCs w:val="22"/>
          <w:lang w:eastAsia="ar-SA"/>
        </w:rPr>
        <w:t>от 17.02.2017г №06-РГ,</w:t>
      </w:r>
    </w:p>
    <w:p w14:paraId="110320DD" w14:textId="77777777" w:rsidR="006D109A" w:rsidRPr="005973FB" w:rsidRDefault="006D109A" w:rsidP="006D109A">
      <w:pPr>
        <w:jc w:val="both"/>
        <w:rPr>
          <w:iCs/>
          <w:sz w:val="22"/>
          <w:szCs w:val="22"/>
        </w:rPr>
      </w:pPr>
      <w:r w:rsidRPr="005973FB">
        <w:rPr>
          <w:b/>
          <w:iCs/>
          <w:sz w:val="22"/>
          <w:szCs w:val="22"/>
        </w:rPr>
        <w:t>АРЕНДАТОР_______________________________________________________</w:t>
      </w:r>
      <w:r w:rsidRPr="005973FB">
        <w:rPr>
          <w:sz w:val="22"/>
          <w:szCs w:val="22"/>
        </w:rPr>
        <w:t>),</w:t>
      </w:r>
      <w:r w:rsidRPr="005973FB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__.___.2017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401081DF" w14:textId="77777777" w:rsidR="006D109A" w:rsidRPr="005973FB" w:rsidRDefault="006D109A" w:rsidP="006D109A">
      <w:pPr>
        <w:ind w:firstLine="284"/>
        <w:jc w:val="both"/>
        <w:rPr>
          <w:iCs/>
          <w:sz w:val="22"/>
          <w:szCs w:val="22"/>
        </w:rPr>
      </w:pPr>
    </w:p>
    <w:p w14:paraId="54531BB5" w14:textId="77777777" w:rsidR="006D109A" w:rsidRPr="005973FB" w:rsidRDefault="006D109A" w:rsidP="006D109A">
      <w:pPr>
        <w:numPr>
          <w:ilvl w:val="0"/>
          <w:numId w:val="30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5973FB">
        <w:rPr>
          <w:b/>
          <w:bCs/>
          <w:sz w:val="22"/>
          <w:szCs w:val="22"/>
        </w:rPr>
        <w:t xml:space="preserve">Предмет Договора </w:t>
      </w:r>
    </w:p>
    <w:p w14:paraId="135AC47A" w14:textId="77777777" w:rsidR="006D109A" w:rsidRPr="005973FB" w:rsidRDefault="006D109A" w:rsidP="006D109A">
      <w:pPr>
        <w:numPr>
          <w:ilvl w:val="1"/>
          <w:numId w:val="30"/>
        </w:numPr>
        <w:tabs>
          <w:tab w:val="left" w:pos="-142"/>
        </w:tabs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_________________, расположенный по адресу: _______________________________________________________________,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___.___.2017г №__________________, прилагаемой к настоящему Договору и являющейся его неотъемлемой частью, общей площадью ____ </w:t>
      </w:r>
      <w:proofErr w:type="spellStart"/>
      <w:r w:rsidRPr="005973FB">
        <w:rPr>
          <w:sz w:val="22"/>
          <w:szCs w:val="22"/>
        </w:rPr>
        <w:t>кв.м</w:t>
      </w:r>
      <w:proofErr w:type="spellEnd"/>
      <w:r w:rsidRPr="005973FB">
        <w:rPr>
          <w:sz w:val="22"/>
          <w:szCs w:val="22"/>
        </w:rPr>
        <w:t>.(далее – Участок).</w:t>
      </w:r>
    </w:p>
    <w:p w14:paraId="1C302802" w14:textId="77777777" w:rsidR="006D109A" w:rsidRPr="005973FB" w:rsidRDefault="006D109A" w:rsidP="006D109A">
      <w:pPr>
        <w:numPr>
          <w:ilvl w:val="1"/>
          <w:numId w:val="30"/>
        </w:numPr>
        <w:tabs>
          <w:tab w:val="left" w:pos="0"/>
        </w:tabs>
        <w:jc w:val="both"/>
        <w:rPr>
          <w:b/>
          <w:sz w:val="22"/>
          <w:szCs w:val="22"/>
        </w:rPr>
      </w:pPr>
      <w:r w:rsidRPr="005973FB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5973FB">
        <w:rPr>
          <w:b/>
          <w:sz w:val="22"/>
          <w:szCs w:val="22"/>
        </w:rPr>
        <w:t xml:space="preserve"> _______________________________________________________________.</w:t>
      </w:r>
    </w:p>
    <w:p w14:paraId="7E7B843A" w14:textId="77777777" w:rsidR="006D109A" w:rsidRPr="005973FB" w:rsidRDefault="006D109A" w:rsidP="006D109A">
      <w:pPr>
        <w:numPr>
          <w:ilvl w:val="1"/>
          <w:numId w:val="30"/>
        </w:numPr>
        <w:tabs>
          <w:tab w:val="left" w:pos="0"/>
        </w:tabs>
        <w:jc w:val="both"/>
        <w:rPr>
          <w:b/>
          <w:sz w:val="22"/>
          <w:szCs w:val="22"/>
        </w:rPr>
      </w:pPr>
      <w:r w:rsidRPr="005973FB">
        <w:rPr>
          <w:sz w:val="22"/>
          <w:szCs w:val="22"/>
        </w:rPr>
        <w:t>Участок свободен от строений.</w:t>
      </w:r>
    </w:p>
    <w:p w14:paraId="638CAB6A" w14:textId="77777777" w:rsidR="006D109A" w:rsidRDefault="006D109A" w:rsidP="006D109A">
      <w:pPr>
        <w:numPr>
          <w:ilvl w:val="1"/>
          <w:numId w:val="30"/>
        </w:numPr>
        <w:tabs>
          <w:tab w:val="left" w:pos="0"/>
        </w:tabs>
        <w:jc w:val="both"/>
        <w:rPr>
          <w:sz w:val="22"/>
          <w:szCs w:val="22"/>
        </w:rPr>
      </w:pPr>
      <w:r w:rsidRPr="005973FB">
        <w:rPr>
          <w:sz w:val="22"/>
          <w:szCs w:val="22"/>
        </w:rPr>
        <w:t>Сведения об ограничениях (обременениях) прав на земельный участок: отсутствуют</w:t>
      </w:r>
      <w:r>
        <w:rPr>
          <w:sz w:val="22"/>
          <w:szCs w:val="22"/>
        </w:rPr>
        <w:t>.</w:t>
      </w:r>
    </w:p>
    <w:p w14:paraId="2698F593" w14:textId="77777777" w:rsidR="006D109A" w:rsidRPr="005973FB" w:rsidRDefault="006D109A" w:rsidP="006D109A">
      <w:pPr>
        <w:tabs>
          <w:tab w:val="left" w:pos="0"/>
        </w:tabs>
        <w:jc w:val="both"/>
        <w:rPr>
          <w:sz w:val="22"/>
          <w:szCs w:val="22"/>
        </w:rPr>
      </w:pPr>
    </w:p>
    <w:p w14:paraId="5511C9BD" w14:textId="77777777" w:rsidR="006D109A" w:rsidRPr="005973FB" w:rsidRDefault="006D109A" w:rsidP="006D109A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5973FB">
        <w:rPr>
          <w:b/>
          <w:bCs/>
          <w:sz w:val="22"/>
          <w:szCs w:val="22"/>
        </w:rPr>
        <w:t>Срок Договора</w:t>
      </w:r>
    </w:p>
    <w:p w14:paraId="2675407D" w14:textId="77777777" w:rsidR="006D109A" w:rsidRPr="005973FB" w:rsidRDefault="006D109A" w:rsidP="006D109A">
      <w:pPr>
        <w:numPr>
          <w:ilvl w:val="0"/>
          <w:numId w:val="31"/>
        </w:num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Договор аренды Участка устанавливается на ____ </w:t>
      </w:r>
      <w:r w:rsidRPr="005973FB">
        <w:rPr>
          <w:b/>
          <w:sz w:val="22"/>
          <w:szCs w:val="22"/>
        </w:rPr>
        <w:t>(____) лет</w:t>
      </w:r>
      <w:r w:rsidRPr="005973FB">
        <w:rPr>
          <w:sz w:val="22"/>
          <w:szCs w:val="22"/>
        </w:rPr>
        <w:t>, с даты передачи Участка по акту приема-передачи.</w:t>
      </w:r>
    </w:p>
    <w:p w14:paraId="7B37B34E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22E6A482" w14:textId="77777777" w:rsidR="006D109A" w:rsidRPr="005973FB" w:rsidRDefault="006D109A" w:rsidP="006D109A">
      <w:pPr>
        <w:numPr>
          <w:ilvl w:val="0"/>
          <w:numId w:val="31"/>
        </w:num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0541DBBB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4A9759DE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</w:p>
    <w:p w14:paraId="2B5F77AF" w14:textId="77777777" w:rsidR="006D109A" w:rsidRPr="005973FB" w:rsidRDefault="006D109A" w:rsidP="006D109A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5973FB">
        <w:rPr>
          <w:b/>
          <w:bCs/>
          <w:sz w:val="22"/>
          <w:szCs w:val="22"/>
        </w:rPr>
        <w:t>Размер и условия внесения арендной платы</w:t>
      </w:r>
    </w:p>
    <w:p w14:paraId="087F4CD8" w14:textId="77777777" w:rsidR="006D109A" w:rsidRPr="005973FB" w:rsidRDefault="006D109A" w:rsidP="006D109A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5973FB">
        <w:rPr>
          <w:iCs/>
          <w:sz w:val="22"/>
          <w:szCs w:val="22"/>
        </w:rPr>
        <w:t>На основании Протокола рассмотрения заявок от _</w:t>
      </w:r>
      <w:proofErr w:type="gramStart"/>
      <w:r w:rsidRPr="005973FB">
        <w:rPr>
          <w:iCs/>
          <w:sz w:val="22"/>
          <w:szCs w:val="22"/>
        </w:rPr>
        <w:t>_._</w:t>
      </w:r>
      <w:proofErr w:type="gramEnd"/>
      <w:r w:rsidRPr="005973FB">
        <w:rPr>
          <w:iCs/>
          <w:sz w:val="22"/>
          <w:szCs w:val="22"/>
        </w:rPr>
        <w:t xml:space="preserve">__.2017 № _______________  на ___________________________________________________________________________________________________________________________________________________________________________________________________ </w:t>
      </w:r>
      <w:r w:rsidRPr="005973FB">
        <w:rPr>
          <w:b/>
          <w:iCs/>
          <w:sz w:val="22"/>
          <w:szCs w:val="22"/>
        </w:rPr>
        <w:t xml:space="preserve">годовая </w:t>
      </w:r>
      <w:r w:rsidRPr="005973FB">
        <w:rPr>
          <w:b/>
          <w:sz w:val="22"/>
          <w:szCs w:val="22"/>
        </w:rPr>
        <w:t>арендная плата составляет _________________руб.</w:t>
      </w:r>
      <w:r w:rsidRPr="005973FB">
        <w:rPr>
          <w:sz w:val="22"/>
          <w:szCs w:val="22"/>
        </w:rPr>
        <w:t xml:space="preserve"> (________________________________________________________________</w:t>
      </w:r>
    </w:p>
    <w:p w14:paraId="16B3ACE6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При этом арендная </w:t>
      </w:r>
      <w:proofErr w:type="gramStart"/>
      <w:r w:rsidRPr="005973FB">
        <w:rPr>
          <w:sz w:val="22"/>
          <w:szCs w:val="22"/>
        </w:rPr>
        <w:t>плата  изменяется</w:t>
      </w:r>
      <w:proofErr w:type="gramEnd"/>
      <w:r w:rsidRPr="005973FB">
        <w:rPr>
          <w:sz w:val="22"/>
          <w:szCs w:val="22"/>
        </w:rPr>
        <w:t xml:space="preserve">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05FCB066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4A07FF69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b/>
          <w:sz w:val="22"/>
          <w:szCs w:val="22"/>
        </w:rPr>
        <w:t xml:space="preserve">Вариант 1 (для </w:t>
      </w:r>
      <w:proofErr w:type="spellStart"/>
      <w:proofErr w:type="gramStart"/>
      <w:r w:rsidRPr="005973FB">
        <w:rPr>
          <w:b/>
          <w:sz w:val="22"/>
          <w:szCs w:val="22"/>
        </w:rPr>
        <w:t>физ.лиц</w:t>
      </w:r>
      <w:proofErr w:type="spellEnd"/>
      <w:proofErr w:type="gramEnd"/>
      <w:r w:rsidRPr="005973FB">
        <w:rPr>
          <w:b/>
          <w:sz w:val="22"/>
          <w:szCs w:val="22"/>
        </w:rPr>
        <w:t>)</w:t>
      </w:r>
      <w:r w:rsidRPr="005973FB">
        <w:rPr>
          <w:sz w:val="22"/>
          <w:szCs w:val="22"/>
        </w:rPr>
        <w:t xml:space="preserve"> 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2FDE4E7D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5973FB">
        <w:rPr>
          <w:b/>
          <w:sz w:val="22"/>
          <w:szCs w:val="22"/>
        </w:rPr>
        <w:lastRenderedPageBreak/>
        <w:t>Вариант 2</w:t>
      </w:r>
      <w:r w:rsidRPr="005973FB">
        <w:rPr>
          <w:sz w:val="22"/>
          <w:szCs w:val="22"/>
        </w:rPr>
        <w:t xml:space="preserve"> </w:t>
      </w:r>
      <w:r w:rsidRPr="005973FB">
        <w:rPr>
          <w:b/>
          <w:sz w:val="22"/>
          <w:szCs w:val="22"/>
        </w:rPr>
        <w:t xml:space="preserve">(для </w:t>
      </w:r>
      <w:proofErr w:type="spellStart"/>
      <w:proofErr w:type="gramStart"/>
      <w:r w:rsidRPr="005973FB">
        <w:rPr>
          <w:b/>
          <w:sz w:val="22"/>
          <w:szCs w:val="22"/>
        </w:rPr>
        <w:t>юр.лиц</w:t>
      </w:r>
      <w:proofErr w:type="spellEnd"/>
      <w:proofErr w:type="gramEnd"/>
      <w:r w:rsidRPr="005973FB">
        <w:rPr>
          <w:b/>
          <w:sz w:val="22"/>
          <w:szCs w:val="22"/>
        </w:rPr>
        <w:t xml:space="preserve"> и предпринимателей)</w:t>
      </w:r>
      <w:r w:rsidRPr="005973FB">
        <w:rPr>
          <w:sz w:val="22"/>
          <w:szCs w:val="22"/>
        </w:rPr>
        <w:t xml:space="preserve"> Размер арендной платы за неполный период (квартал) исчисляется пропорционально количеству календарных дней аренды в квартале к количеству дней данного квартала.</w:t>
      </w:r>
    </w:p>
    <w:p w14:paraId="7E75E819" w14:textId="77777777" w:rsidR="006D109A" w:rsidRPr="005973FB" w:rsidRDefault="006D109A" w:rsidP="006D109A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5973FB">
        <w:rPr>
          <w:sz w:val="22"/>
          <w:szCs w:val="22"/>
        </w:rPr>
        <w:t xml:space="preserve">В арендную плату Участка за 2017 включен задаток, внесенный Арендатором Организатору торгов в соответствии с извещением о проведении торгов. </w:t>
      </w:r>
      <w:r w:rsidRPr="005973FB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5973FB">
        <w:rPr>
          <w:sz w:val="22"/>
          <w:szCs w:val="22"/>
        </w:rPr>
        <w:t>.</w:t>
      </w:r>
    </w:p>
    <w:p w14:paraId="0C560D5B" w14:textId="77777777" w:rsidR="006D109A" w:rsidRPr="005973FB" w:rsidRDefault="006D109A" w:rsidP="006D109A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5973FB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5973FB">
        <w:rPr>
          <w:b/>
          <w:snapToGrid w:val="0"/>
          <w:sz w:val="22"/>
          <w:szCs w:val="22"/>
        </w:rPr>
        <w:t xml:space="preserve">Реквизиты указываются с учетом </w:t>
      </w:r>
      <w:proofErr w:type="gramStart"/>
      <w:r w:rsidRPr="005973FB">
        <w:rPr>
          <w:b/>
          <w:snapToGrid w:val="0"/>
          <w:sz w:val="22"/>
          <w:szCs w:val="22"/>
        </w:rPr>
        <w:t>расположения  ЗУ</w:t>
      </w:r>
      <w:proofErr w:type="gramEnd"/>
      <w:r w:rsidRPr="005973FB">
        <w:rPr>
          <w:b/>
          <w:snapToGrid w:val="0"/>
          <w:sz w:val="22"/>
          <w:szCs w:val="22"/>
        </w:rPr>
        <w:t xml:space="preserve"> на территории района или города</w:t>
      </w:r>
      <w:r w:rsidRPr="005973FB">
        <w:rPr>
          <w:snapToGrid w:val="0"/>
          <w:sz w:val="22"/>
          <w:szCs w:val="22"/>
        </w:rPr>
        <w:t>).</w:t>
      </w:r>
    </w:p>
    <w:p w14:paraId="5C4B22B7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3.4. Арендная плата начисляется с даты подписания акта приема-передачи Участка, указанного в пункте 1.1 настоящего Договора.</w:t>
      </w:r>
    </w:p>
    <w:p w14:paraId="497FAB55" w14:textId="77777777" w:rsidR="006D109A" w:rsidRPr="005973FB" w:rsidRDefault="006D109A" w:rsidP="006D109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    3.5. </w:t>
      </w:r>
      <w:r w:rsidRPr="005973FB">
        <w:rPr>
          <w:b/>
          <w:sz w:val="22"/>
          <w:szCs w:val="22"/>
        </w:rPr>
        <w:t xml:space="preserve">Вариант 1 (для </w:t>
      </w:r>
      <w:proofErr w:type="spellStart"/>
      <w:proofErr w:type="gramStart"/>
      <w:r w:rsidRPr="005973FB">
        <w:rPr>
          <w:b/>
          <w:sz w:val="22"/>
          <w:szCs w:val="22"/>
        </w:rPr>
        <w:t>физ.лиц</w:t>
      </w:r>
      <w:proofErr w:type="spellEnd"/>
      <w:proofErr w:type="gramEnd"/>
      <w:r w:rsidRPr="005973FB">
        <w:rPr>
          <w:b/>
          <w:sz w:val="22"/>
          <w:szCs w:val="22"/>
        </w:rPr>
        <w:t>)</w:t>
      </w:r>
      <w:r w:rsidRPr="005973FB">
        <w:rPr>
          <w:sz w:val="22"/>
          <w:szCs w:val="22"/>
        </w:rPr>
        <w:t xml:space="preserve"> -Арендная плата вносится Арендатором в полном объеме ежемесячно в сумме ________ руб. (Четыре тысячи сто два  руб. 42 коп.) не позднее 10 числа текущего месяца.</w:t>
      </w:r>
    </w:p>
    <w:p w14:paraId="41DCC873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b/>
          <w:sz w:val="22"/>
          <w:szCs w:val="22"/>
        </w:rPr>
        <w:t>Вариант 2</w:t>
      </w:r>
      <w:r w:rsidRPr="005973FB">
        <w:rPr>
          <w:sz w:val="22"/>
          <w:szCs w:val="22"/>
        </w:rPr>
        <w:t xml:space="preserve"> </w:t>
      </w:r>
      <w:r w:rsidRPr="005973FB">
        <w:rPr>
          <w:b/>
          <w:sz w:val="22"/>
          <w:szCs w:val="22"/>
        </w:rPr>
        <w:t xml:space="preserve">(для </w:t>
      </w:r>
      <w:proofErr w:type="spellStart"/>
      <w:proofErr w:type="gramStart"/>
      <w:r w:rsidRPr="005973FB">
        <w:rPr>
          <w:b/>
          <w:sz w:val="22"/>
          <w:szCs w:val="22"/>
        </w:rPr>
        <w:t>юр.лиц</w:t>
      </w:r>
      <w:proofErr w:type="spellEnd"/>
      <w:proofErr w:type="gramEnd"/>
      <w:r w:rsidRPr="005973FB">
        <w:rPr>
          <w:b/>
          <w:sz w:val="22"/>
          <w:szCs w:val="22"/>
        </w:rPr>
        <w:t xml:space="preserve"> и предпринимателей)- </w:t>
      </w:r>
      <w:r w:rsidRPr="005973FB">
        <w:rPr>
          <w:sz w:val="22"/>
          <w:szCs w:val="22"/>
        </w:rPr>
        <w:t>Арендная плата вносится Арендатором в полном объеме ежеквартально  в сумме __________(___________________________  коп.) не позднее 15 числа последнего текущего квартала, если иное не установлено законодательством.</w:t>
      </w:r>
    </w:p>
    <w:p w14:paraId="4E02C52F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5B537B02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2CA2DAE3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EB40429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5B10A6F5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28E1EDD5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7E6DBC46" w14:textId="77777777" w:rsidR="006D109A" w:rsidRPr="005973FB" w:rsidRDefault="006D109A" w:rsidP="006D109A">
      <w:pPr>
        <w:spacing w:after="24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52DCB699" w14:textId="77777777" w:rsidR="006D109A" w:rsidRPr="005973FB" w:rsidRDefault="006D109A" w:rsidP="006D109A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5973FB">
        <w:rPr>
          <w:b/>
          <w:bCs/>
          <w:sz w:val="22"/>
          <w:szCs w:val="22"/>
        </w:rPr>
        <w:t>Права и обязанности Сторон</w:t>
      </w:r>
    </w:p>
    <w:p w14:paraId="7855FE72" w14:textId="77777777" w:rsidR="006D109A" w:rsidRPr="005973FB" w:rsidRDefault="006D109A" w:rsidP="006D109A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973FB">
        <w:rPr>
          <w:b/>
          <w:sz w:val="22"/>
          <w:szCs w:val="22"/>
        </w:rPr>
        <w:t>4.1. Арендодатель имеет право:</w:t>
      </w:r>
    </w:p>
    <w:p w14:paraId="160F46B7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63189226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40ABBA6F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171C0D1E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2A2FF4BE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0CCCE362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2B3BEF95" w14:textId="77777777" w:rsidR="006D109A" w:rsidRPr="005973FB" w:rsidRDefault="006D109A" w:rsidP="006D109A">
      <w:pPr>
        <w:autoSpaceDE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lastRenderedPageBreak/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w:anchor="Par72" w:history="1">
        <w:r w:rsidRPr="005973FB">
          <w:rPr>
            <w:sz w:val="22"/>
            <w:szCs w:val="22"/>
          </w:rPr>
          <w:t>3</w:t>
        </w:r>
      </w:hyperlink>
      <w:r w:rsidRPr="005973FB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3562FDD2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31B04133" w14:textId="77777777" w:rsidR="006D109A" w:rsidRPr="005973FB" w:rsidRDefault="006D109A" w:rsidP="006D109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51C2082F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1BC0D7EE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5973FB">
        <w:rPr>
          <w:sz w:val="22"/>
          <w:szCs w:val="22"/>
        </w:rPr>
        <w:t>д)</w:t>
      </w:r>
      <w:proofErr w:type="spellStart"/>
      <w:r w:rsidRPr="005973FB">
        <w:rPr>
          <w:sz w:val="22"/>
          <w:szCs w:val="22"/>
        </w:rPr>
        <w:t>неустранения</w:t>
      </w:r>
      <w:proofErr w:type="spellEnd"/>
      <w:proofErr w:type="gramEnd"/>
      <w:r w:rsidRPr="005973FB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50288BAB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е) </w:t>
      </w:r>
      <w:proofErr w:type="spellStart"/>
      <w:r w:rsidRPr="005973FB">
        <w:rPr>
          <w:sz w:val="22"/>
          <w:szCs w:val="22"/>
        </w:rPr>
        <w:t>неосвоения</w:t>
      </w:r>
      <w:proofErr w:type="spellEnd"/>
      <w:r w:rsidRPr="005973FB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3E830087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ж) изъятия Участка для государственных или муниципальных нужд;</w:t>
      </w:r>
    </w:p>
    <w:p w14:paraId="42B819FA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2BC96AFB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и) </w:t>
      </w:r>
      <w:r w:rsidRPr="005973FB">
        <w:rPr>
          <w:b/>
          <w:sz w:val="22"/>
          <w:szCs w:val="22"/>
        </w:rPr>
        <w:t>Вариант 1 (для юридического лица)</w:t>
      </w:r>
      <w:r w:rsidRPr="005973FB">
        <w:rPr>
          <w:sz w:val="22"/>
          <w:szCs w:val="22"/>
        </w:rPr>
        <w:t>: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6919ECE2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b/>
          <w:sz w:val="22"/>
          <w:szCs w:val="22"/>
        </w:rPr>
        <w:t>Вариант 2 (для физического лица):</w:t>
      </w:r>
      <w:r w:rsidRPr="005973FB">
        <w:rPr>
          <w:sz w:val="22"/>
          <w:szCs w:val="22"/>
        </w:rPr>
        <w:t xml:space="preserve"> нахождения Арендатора в любой стадии процедуры банкротства (применяются реструктуризация долгов гражданина, реализация имущества гражданина, мировое соглашение).</w:t>
      </w:r>
    </w:p>
    <w:p w14:paraId="22A181CE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28FD7E4D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л) по иным основаниям, предусмотренным законодательством.</w:t>
      </w:r>
    </w:p>
    <w:p w14:paraId="1FE307DF" w14:textId="77777777" w:rsidR="006D109A" w:rsidRPr="005973FB" w:rsidRDefault="006D109A" w:rsidP="006D109A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63B1BCD1" w14:textId="77777777" w:rsidR="006D109A" w:rsidRPr="005973FB" w:rsidRDefault="006D109A" w:rsidP="006D109A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973FB">
        <w:rPr>
          <w:b/>
          <w:sz w:val="22"/>
          <w:szCs w:val="22"/>
        </w:rPr>
        <w:t>4.2. Арендодатель обязан:</w:t>
      </w:r>
    </w:p>
    <w:p w14:paraId="34A590B8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4.2.1. Выполнять в полном объеме все условия Договора.</w:t>
      </w:r>
    </w:p>
    <w:p w14:paraId="4EADA0CF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75FF075A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53CA05F3" w14:textId="77777777" w:rsidR="006D109A" w:rsidRPr="005973FB" w:rsidRDefault="006D109A" w:rsidP="006D109A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085317AB" w14:textId="77777777" w:rsidR="006D109A" w:rsidRPr="005973FB" w:rsidRDefault="006D109A" w:rsidP="006D109A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973FB">
        <w:rPr>
          <w:b/>
          <w:sz w:val="22"/>
          <w:szCs w:val="22"/>
        </w:rPr>
        <w:t>4.3. Арендатор имеет право:</w:t>
      </w:r>
    </w:p>
    <w:p w14:paraId="76BFAD2C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4.3.</w:t>
      </w:r>
      <w:proofErr w:type="gramStart"/>
      <w:r w:rsidRPr="005973FB">
        <w:rPr>
          <w:sz w:val="22"/>
          <w:szCs w:val="22"/>
        </w:rPr>
        <w:t>1.Использовать</w:t>
      </w:r>
      <w:proofErr w:type="gramEnd"/>
      <w:r w:rsidRPr="005973FB">
        <w:rPr>
          <w:sz w:val="22"/>
          <w:szCs w:val="22"/>
        </w:rPr>
        <w:t xml:space="preserve">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326357B6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4.3.2. Возводить с соблюдением правил землепользования и застройки здания, строения, сооружения в соответствии с целью, указанной в п 1.</w:t>
      </w:r>
      <w:proofErr w:type="gramStart"/>
      <w:r w:rsidRPr="005973FB">
        <w:rPr>
          <w:sz w:val="22"/>
          <w:szCs w:val="22"/>
        </w:rPr>
        <w:t>2.настоящего</w:t>
      </w:r>
      <w:proofErr w:type="gramEnd"/>
      <w:r w:rsidRPr="005973FB">
        <w:rPr>
          <w:sz w:val="22"/>
          <w:szCs w:val="22"/>
        </w:rPr>
        <w:t xml:space="preserve">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2828BC28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4.3.</w:t>
      </w:r>
      <w:proofErr w:type="gramStart"/>
      <w:r w:rsidRPr="005973FB">
        <w:rPr>
          <w:sz w:val="22"/>
          <w:szCs w:val="22"/>
        </w:rPr>
        <w:t>3.</w:t>
      </w:r>
      <w:r w:rsidRPr="005973FB">
        <w:rPr>
          <w:b/>
          <w:sz w:val="22"/>
          <w:szCs w:val="22"/>
        </w:rPr>
        <w:t>Вариант</w:t>
      </w:r>
      <w:proofErr w:type="gramEnd"/>
      <w:r w:rsidRPr="005973FB">
        <w:rPr>
          <w:b/>
          <w:sz w:val="22"/>
          <w:szCs w:val="22"/>
        </w:rPr>
        <w:t xml:space="preserve"> 1 (в случае если договор заключается на срок менее 5 лет)</w:t>
      </w:r>
      <w:r w:rsidRPr="005973FB">
        <w:rPr>
          <w:sz w:val="22"/>
          <w:szCs w:val="22"/>
        </w:rPr>
        <w:t xml:space="preserve"> Сдавать Участок в субаренду при условии  письменного согласия Арендодателя.</w:t>
      </w:r>
    </w:p>
    <w:p w14:paraId="3DC7189B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b/>
          <w:sz w:val="22"/>
          <w:szCs w:val="22"/>
        </w:rPr>
        <w:t xml:space="preserve">Вариант 2 (в случае если договор заключается на срок более 5 </w:t>
      </w:r>
      <w:proofErr w:type="gramStart"/>
      <w:r w:rsidRPr="005973FB">
        <w:rPr>
          <w:b/>
          <w:sz w:val="22"/>
          <w:szCs w:val="22"/>
        </w:rPr>
        <w:t>лет)</w:t>
      </w:r>
      <w:r w:rsidRPr="005973FB">
        <w:rPr>
          <w:sz w:val="22"/>
          <w:szCs w:val="22"/>
        </w:rPr>
        <w:t>Сдавать</w:t>
      </w:r>
      <w:proofErr w:type="gramEnd"/>
      <w:r w:rsidRPr="005973FB">
        <w:rPr>
          <w:sz w:val="22"/>
          <w:szCs w:val="22"/>
        </w:rPr>
        <w:t xml:space="preserve"> Участок в субаренду при условии  письменного уведомления Арендодателя.</w:t>
      </w:r>
    </w:p>
    <w:p w14:paraId="1A07D67E" w14:textId="77777777" w:rsidR="006D109A" w:rsidRPr="005973FB" w:rsidRDefault="006D109A" w:rsidP="006D109A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4.3.4. </w:t>
      </w:r>
      <w:r w:rsidRPr="005973FB">
        <w:rPr>
          <w:b/>
          <w:sz w:val="22"/>
          <w:szCs w:val="22"/>
        </w:rPr>
        <w:t>Вариант 1 (в случае если договор заключается на срок менее 5 лет)</w:t>
      </w:r>
      <w:r w:rsidRPr="005973FB">
        <w:rPr>
          <w:sz w:val="22"/>
          <w:szCs w:val="22"/>
        </w:rPr>
        <w:t xml:space="preserve">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согласия Арендодателя.</w:t>
      </w:r>
    </w:p>
    <w:p w14:paraId="39BC4DA1" w14:textId="77777777" w:rsidR="006D109A" w:rsidRPr="005973FB" w:rsidRDefault="006D109A" w:rsidP="006D109A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b/>
          <w:sz w:val="22"/>
          <w:szCs w:val="22"/>
        </w:rPr>
        <w:t>Вариант 2 (в случае если договор заключается на срок более 5 лет)</w:t>
      </w:r>
    </w:p>
    <w:p w14:paraId="07FAF9A0" w14:textId="77777777" w:rsidR="006D109A" w:rsidRPr="005973FB" w:rsidRDefault="006D109A" w:rsidP="006D109A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42472453" w14:textId="77777777" w:rsidR="006D109A" w:rsidRPr="005973FB" w:rsidRDefault="006D109A" w:rsidP="006D109A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973FB">
        <w:rPr>
          <w:b/>
          <w:sz w:val="22"/>
          <w:szCs w:val="22"/>
        </w:rPr>
        <w:t>4.4. Арендатор обязан:</w:t>
      </w:r>
    </w:p>
    <w:p w14:paraId="3E495CA5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4.4.1. Выполнять в полном объеме все условия настоящего Договора.</w:t>
      </w:r>
    </w:p>
    <w:p w14:paraId="1F73ED47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3D626D46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lastRenderedPageBreak/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0406DDEA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167C186D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4.4.5. Принять Участок по акту приема-передачи.</w:t>
      </w:r>
    </w:p>
    <w:p w14:paraId="31C1CCD7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72DC1344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7FDC1C9F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3A4308F5" w14:textId="77777777" w:rsidR="006D109A" w:rsidRPr="005973FB" w:rsidRDefault="006D109A" w:rsidP="006D109A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38BB68F5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08B66390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581635A5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6714ECD5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</w:t>
      </w:r>
      <w:proofErr w:type="gramStart"/>
      <w:r w:rsidRPr="005973FB">
        <w:rPr>
          <w:sz w:val="22"/>
          <w:szCs w:val="22"/>
        </w:rPr>
        <w:t>12.Соблюдать</w:t>
      </w:r>
      <w:proofErr w:type="gramEnd"/>
      <w:r w:rsidRPr="005973FB">
        <w:rPr>
          <w:sz w:val="22"/>
          <w:szCs w:val="22"/>
        </w:rPr>
        <w:t xml:space="preserve">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28CE84D1" w14:textId="77777777" w:rsidR="006D109A" w:rsidRPr="005973FB" w:rsidRDefault="006D109A" w:rsidP="006D109A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15CA0CD0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035A3499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36A08B6D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4811B721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6AAB415B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46F72E21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13B17B50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4.4.19. </w:t>
      </w:r>
      <w:r w:rsidRPr="005973FB">
        <w:rPr>
          <w:b/>
          <w:sz w:val="22"/>
          <w:szCs w:val="22"/>
        </w:rPr>
        <w:t>Вариант 1:</w:t>
      </w:r>
      <w:r w:rsidRPr="005973FB">
        <w:rPr>
          <w:sz w:val="22"/>
          <w:szCs w:val="22"/>
        </w:rPr>
        <w:t xml:space="preserve"> </w:t>
      </w:r>
      <w:proofErr w:type="gramStart"/>
      <w:r w:rsidRPr="005973FB">
        <w:rPr>
          <w:sz w:val="22"/>
          <w:szCs w:val="22"/>
        </w:rPr>
        <w:t>В</w:t>
      </w:r>
      <w:proofErr w:type="gramEnd"/>
      <w:r w:rsidRPr="005973FB">
        <w:rPr>
          <w:sz w:val="22"/>
          <w:szCs w:val="22"/>
        </w:rPr>
        <w:t xml:space="preserve">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1AD45EF1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b/>
          <w:sz w:val="22"/>
          <w:szCs w:val="22"/>
        </w:rPr>
        <w:t>Вариант 2:</w:t>
      </w:r>
      <w:r w:rsidRPr="005973FB">
        <w:rPr>
          <w:sz w:val="22"/>
          <w:szCs w:val="22"/>
        </w:rPr>
        <w:t xml:space="preserve"> Использовать Участок в соответствии с Водным кодексом Российской Федерации.</w:t>
      </w:r>
    </w:p>
    <w:p w14:paraId="604B03D6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38DF231A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4.4.21.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5973FB">
        <w:rPr>
          <w:sz w:val="22"/>
          <w:szCs w:val="22"/>
        </w:rPr>
        <w:t>и  в</w:t>
      </w:r>
      <w:proofErr w:type="gramEnd"/>
      <w:r w:rsidRPr="005973FB">
        <w:rPr>
          <w:sz w:val="22"/>
          <w:szCs w:val="22"/>
        </w:rPr>
        <w:t xml:space="preserve"> сроки указанные в претензии.</w:t>
      </w:r>
    </w:p>
    <w:p w14:paraId="635267AC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5973FB">
        <w:rPr>
          <w:sz w:val="22"/>
          <w:szCs w:val="22"/>
        </w:rPr>
        <w:lastRenderedPageBreak/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6B601968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4.4.</w:t>
      </w:r>
      <w:proofErr w:type="gramStart"/>
      <w:r w:rsidRPr="005973FB">
        <w:rPr>
          <w:sz w:val="22"/>
          <w:szCs w:val="22"/>
        </w:rPr>
        <w:t>23.Исполнять</w:t>
      </w:r>
      <w:proofErr w:type="gramEnd"/>
      <w:r w:rsidRPr="005973FB">
        <w:rPr>
          <w:sz w:val="22"/>
          <w:szCs w:val="22"/>
        </w:rPr>
        <w:t xml:space="preserve"> иные обязанности, предусмотренные действующим законодательством, настоящим Договором.</w:t>
      </w:r>
    </w:p>
    <w:p w14:paraId="60BBA882" w14:textId="77777777" w:rsidR="006D109A" w:rsidRPr="005973FB" w:rsidRDefault="006D109A" w:rsidP="006D109A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4.</w:t>
      </w:r>
      <w:proofErr w:type="gramStart"/>
      <w:r w:rsidRPr="005973FB">
        <w:rPr>
          <w:sz w:val="22"/>
          <w:szCs w:val="22"/>
        </w:rPr>
        <w:t>5.За</w:t>
      </w:r>
      <w:proofErr w:type="gramEnd"/>
      <w:r w:rsidRPr="005973FB">
        <w:rPr>
          <w:sz w:val="22"/>
          <w:szCs w:val="22"/>
        </w:rPr>
        <w:t xml:space="preserve">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1A3C7BA4" w14:textId="77777777" w:rsidR="006D109A" w:rsidRPr="005973FB" w:rsidRDefault="006D109A" w:rsidP="006D109A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5973FB">
        <w:rPr>
          <w:b/>
          <w:bCs/>
          <w:sz w:val="22"/>
          <w:szCs w:val="22"/>
        </w:rPr>
        <w:t>Ответственность Сторон</w:t>
      </w:r>
    </w:p>
    <w:p w14:paraId="1D5FF216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04D6EF9E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44B327A9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28055F21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711F3B91" w14:textId="77777777" w:rsidR="006D109A" w:rsidRPr="005973FB" w:rsidRDefault="006D109A" w:rsidP="006D109A">
      <w:pPr>
        <w:spacing w:after="24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5.</w:t>
      </w:r>
      <w:proofErr w:type="gramStart"/>
      <w:r w:rsidRPr="005973FB">
        <w:rPr>
          <w:sz w:val="22"/>
          <w:szCs w:val="22"/>
        </w:rPr>
        <w:t>4.Ответственность</w:t>
      </w:r>
      <w:proofErr w:type="gramEnd"/>
      <w:r w:rsidRPr="005973FB">
        <w:rPr>
          <w:sz w:val="22"/>
          <w:szCs w:val="22"/>
        </w:rPr>
        <w:t xml:space="preserve">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563D2DEC" w14:textId="77777777" w:rsidR="006D109A" w:rsidRPr="005973FB" w:rsidRDefault="006D109A" w:rsidP="006D109A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5973FB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0417A781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6.</w:t>
      </w:r>
      <w:proofErr w:type="gramStart"/>
      <w:r w:rsidRPr="005973FB">
        <w:rPr>
          <w:sz w:val="22"/>
          <w:szCs w:val="22"/>
        </w:rPr>
        <w:t>1.Все</w:t>
      </w:r>
      <w:proofErr w:type="gramEnd"/>
      <w:r w:rsidRPr="005973FB">
        <w:rPr>
          <w:sz w:val="22"/>
          <w:szCs w:val="22"/>
        </w:rPr>
        <w:t xml:space="preserve"> изменения и дополнения к Договору оформляются Сторонами в письменной форме и являются неотъемлемой частью Договора.</w:t>
      </w:r>
    </w:p>
    <w:p w14:paraId="1A81C181" w14:textId="77777777" w:rsidR="006D109A" w:rsidRPr="005973FB" w:rsidRDefault="006D109A" w:rsidP="006D109A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6.</w:t>
      </w:r>
      <w:proofErr w:type="gramStart"/>
      <w:r w:rsidRPr="005973FB">
        <w:rPr>
          <w:sz w:val="22"/>
          <w:szCs w:val="22"/>
        </w:rPr>
        <w:t>2.Договор</w:t>
      </w:r>
      <w:proofErr w:type="gramEnd"/>
      <w:r w:rsidRPr="005973FB">
        <w:rPr>
          <w:sz w:val="22"/>
          <w:szCs w:val="22"/>
        </w:rPr>
        <w:t xml:space="preserve">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7EE929D5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51F6C484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02DDEAC7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</w:t>
      </w:r>
      <w:proofErr w:type="gramStart"/>
      <w:r w:rsidRPr="005973FB">
        <w:rPr>
          <w:sz w:val="22"/>
          <w:szCs w:val="22"/>
        </w:rPr>
        <w:t>в  течении</w:t>
      </w:r>
      <w:proofErr w:type="gramEnd"/>
      <w:r w:rsidRPr="005973FB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</w:t>
      </w:r>
      <w:proofErr w:type="gramStart"/>
      <w:r w:rsidRPr="005973FB">
        <w:rPr>
          <w:sz w:val="22"/>
          <w:szCs w:val="22"/>
        </w:rPr>
        <w:t>вправе  требовать</w:t>
      </w:r>
      <w:proofErr w:type="gramEnd"/>
      <w:r w:rsidRPr="005973FB">
        <w:rPr>
          <w:sz w:val="22"/>
          <w:szCs w:val="22"/>
        </w:rPr>
        <w:t xml:space="preserve"> внесения арендной платы за все время просрочки, а также возмещения убытков не покрытых суммой арендных платежей.</w:t>
      </w:r>
    </w:p>
    <w:p w14:paraId="16847A36" w14:textId="77777777" w:rsidR="006D109A" w:rsidRPr="005973FB" w:rsidRDefault="006D109A" w:rsidP="006D109A">
      <w:pPr>
        <w:ind w:firstLine="567"/>
        <w:jc w:val="both"/>
        <w:rPr>
          <w:color w:val="0000FF"/>
          <w:sz w:val="22"/>
          <w:szCs w:val="22"/>
        </w:rPr>
      </w:pPr>
    </w:p>
    <w:p w14:paraId="735119A5" w14:textId="77777777" w:rsidR="006D109A" w:rsidRPr="005973FB" w:rsidRDefault="006D109A" w:rsidP="006D109A">
      <w:pPr>
        <w:spacing w:after="120"/>
        <w:jc w:val="center"/>
        <w:rPr>
          <w:b/>
          <w:bCs/>
          <w:sz w:val="22"/>
          <w:szCs w:val="22"/>
        </w:rPr>
      </w:pPr>
      <w:r w:rsidRPr="005973FB">
        <w:rPr>
          <w:b/>
          <w:bCs/>
          <w:sz w:val="22"/>
          <w:szCs w:val="22"/>
        </w:rPr>
        <w:t>7. Рассмотрение и урегулирование споров</w:t>
      </w:r>
    </w:p>
    <w:p w14:paraId="0951D059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22B28E1F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 xml:space="preserve">7.2. При невозможности урегулирования спорных вопросов в процессе переговоров споры подлежат рассмотрению: </w:t>
      </w:r>
      <w:r w:rsidRPr="005973FB">
        <w:rPr>
          <w:b/>
          <w:sz w:val="22"/>
          <w:szCs w:val="22"/>
        </w:rPr>
        <w:t>Вариант 1 (для юридических лиц)</w:t>
      </w:r>
      <w:r w:rsidRPr="005973FB">
        <w:rPr>
          <w:sz w:val="22"/>
          <w:szCs w:val="22"/>
        </w:rPr>
        <w:t xml:space="preserve">: в Арбитражном суде Московской области в соответствии с законодательством Российской Федерации; </w:t>
      </w:r>
      <w:r w:rsidRPr="005973FB">
        <w:rPr>
          <w:b/>
          <w:sz w:val="22"/>
          <w:szCs w:val="22"/>
        </w:rPr>
        <w:t xml:space="preserve">Вариант 2 (для физических лиц: </w:t>
      </w:r>
      <w:r w:rsidRPr="005973FB">
        <w:rPr>
          <w:sz w:val="22"/>
          <w:szCs w:val="22"/>
        </w:rPr>
        <w:t>в Сергиево-Посадском суде Московской области в соответствии с законодательством Российской Федерации.</w:t>
      </w:r>
    </w:p>
    <w:p w14:paraId="3703000C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</w:p>
    <w:p w14:paraId="09259C76" w14:textId="77777777" w:rsidR="006D109A" w:rsidRPr="005973FB" w:rsidRDefault="006D109A" w:rsidP="006D109A">
      <w:pPr>
        <w:numPr>
          <w:ilvl w:val="0"/>
          <w:numId w:val="33"/>
        </w:numPr>
        <w:spacing w:after="120"/>
        <w:jc w:val="center"/>
        <w:rPr>
          <w:b/>
          <w:bCs/>
          <w:sz w:val="22"/>
          <w:szCs w:val="22"/>
        </w:rPr>
      </w:pPr>
      <w:r w:rsidRPr="005973FB">
        <w:rPr>
          <w:b/>
          <w:bCs/>
          <w:sz w:val="22"/>
          <w:szCs w:val="22"/>
        </w:rPr>
        <w:t>Особые условия Договора</w:t>
      </w:r>
    </w:p>
    <w:p w14:paraId="02F01504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4F62EC21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109983E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08223C5F" w14:textId="77777777" w:rsidR="006D109A" w:rsidRPr="005973FB" w:rsidRDefault="006D109A" w:rsidP="006D109A">
      <w:pPr>
        <w:ind w:firstLine="567"/>
        <w:jc w:val="both"/>
        <w:rPr>
          <w:color w:val="0000FF"/>
          <w:sz w:val="22"/>
          <w:szCs w:val="22"/>
        </w:rPr>
      </w:pPr>
      <w:r w:rsidRPr="005973FB">
        <w:rPr>
          <w:sz w:val="22"/>
          <w:szCs w:val="22"/>
        </w:rPr>
        <w:t>8.4.</w:t>
      </w:r>
      <w:r>
        <w:rPr>
          <w:sz w:val="22"/>
          <w:szCs w:val="22"/>
        </w:rPr>
        <w:t xml:space="preserve"> </w:t>
      </w:r>
      <w:r w:rsidRPr="005973FB">
        <w:rPr>
          <w:sz w:val="22"/>
          <w:szCs w:val="22"/>
        </w:rPr>
        <w:t>Срок действия договора субаренды не может превышать срока действия Договора.</w:t>
      </w:r>
    </w:p>
    <w:p w14:paraId="2472C4AE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61F01B94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lastRenderedPageBreak/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535EEAD6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7B63E70F" w14:textId="77777777" w:rsidR="006D109A" w:rsidRPr="005973FB" w:rsidRDefault="006D109A" w:rsidP="006D109A">
      <w:pPr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42A42A0D" w14:textId="77777777" w:rsidR="006D109A" w:rsidRPr="005973FB" w:rsidRDefault="006D109A" w:rsidP="006D109A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5973FB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2EEE1B73" w14:textId="77777777" w:rsidR="006D109A" w:rsidRPr="005973FB" w:rsidRDefault="006D109A" w:rsidP="006D109A">
      <w:pPr>
        <w:ind w:left="360" w:right="284"/>
        <w:rPr>
          <w:sz w:val="22"/>
          <w:szCs w:val="22"/>
        </w:rPr>
      </w:pPr>
    </w:p>
    <w:p w14:paraId="7F9FE5BD" w14:textId="77777777" w:rsidR="006D109A" w:rsidRPr="005973FB" w:rsidRDefault="006D109A" w:rsidP="006D109A">
      <w:pPr>
        <w:ind w:left="360" w:right="284"/>
        <w:rPr>
          <w:sz w:val="22"/>
          <w:szCs w:val="22"/>
        </w:rPr>
      </w:pPr>
      <w:r w:rsidRPr="005973FB">
        <w:rPr>
          <w:sz w:val="22"/>
          <w:szCs w:val="22"/>
        </w:rPr>
        <w:t>К договору прилагается и является его неотъемлемой частью:</w:t>
      </w:r>
    </w:p>
    <w:p w14:paraId="343D7122" w14:textId="77777777" w:rsidR="006D109A" w:rsidRPr="005973FB" w:rsidRDefault="006D109A" w:rsidP="006D109A">
      <w:pPr>
        <w:ind w:left="360" w:right="284"/>
        <w:rPr>
          <w:sz w:val="22"/>
          <w:szCs w:val="22"/>
        </w:rPr>
      </w:pPr>
    </w:p>
    <w:p w14:paraId="3429E75D" w14:textId="77777777" w:rsidR="006D109A" w:rsidRPr="005973FB" w:rsidRDefault="006D109A" w:rsidP="006D109A">
      <w:pPr>
        <w:ind w:left="360" w:right="93"/>
        <w:rPr>
          <w:sz w:val="22"/>
          <w:szCs w:val="22"/>
        </w:rPr>
      </w:pPr>
      <w:r w:rsidRPr="005973FB">
        <w:rPr>
          <w:sz w:val="22"/>
          <w:szCs w:val="22"/>
        </w:rPr>
        <w:t>1.Выписка из ЕГРН об основных характеристиках и зарегистрированных правах на объект недвижимости.</w:t>
      </w:r>
    </w:p>
    <w:p w14:paraId="469DB599" w14:textId="77777777" w:rsidR="006D109A" w:rsidRPr="005973FB" w:rsidRDefault="006D109A" w:rsidP="006D109A">
      <w:pPr>
        <w:ind w:right="93"/>
        <w:rPr>
          <w:sz w:val="22"/>
          <w:szCs w:val="22"/>
        </w:rPr>
      </w:pPr>
      <w:r w:rsidRPr="005973FB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</w:t>
      </w:r>
      <w:r w:rsidRPr="005973FB">
        <w:rPr>
          <w:sz w:val="22"/>
          <w:szCs w:val="22"/>
        </w:rPr>
        <w:t>2.Акт приема-передачи в аренду земельного участка.</w:t>
      </w:r>
    </w:p>
    <w:p w14:paraId="2B4C8E1E" w14:textId="77777777" w:rsidR="006D109A" w:rsidRPr="005973FB" w:rsidRDefault="006D109A" w:rsidP="006D109A">
      <w:pPr>
        <w:ind w:right="93"/>
        <w:rPr>
          <w:sz w:val="22"/>
          <w:szCs w:val="22"/>
        </w:rPr>
      </w:pPr>
    </w:p>
    <w:p w14:paraId="32F4DF14" w14:textId="77777777" w:rsidR="006D109A" w:rsidRPr="005973FB" w:rsidRDefault="006D109A" w:rsidP="006D109A">
      <w:pPr>
        <w:ind w:left="720" w:right="284"/>
        <w:jc w:val="center"/>
        <w:rPr>
          <w:b/>
          <w:sz w:val="22"/>
          <w:szCs w:val="22"/>
        </w:rPr>
      </w:pPr>
      <w:r w:rsidRPr="005973FB">
        <w:rPr>
          <w:b/>
          <w:sz w:val="22"/>
          <w:szCs w:val="22"/>
        </w:rPr>
        <w:t>9.Реквизиты и подписи сторон</w:t>
      </w:r>
    </w:p>
    <w:p w14:paraId="771ED55C" w14:textId="77777777" w:rsidR="006D109A" w:rsidRPr="005973FB" w:rsidRDefault="006D109A" w:rsidP="006D109A">
      <w:pPr>
        <w:ind w:left="360" w:right="284"/>
        <w:rPr>
          <w:b/>
          <w:sz w:val="22"/>
          <w:szCs w:val="22"/>
        </w:rPr>
      </w:pPr>
    </w:p>
    <w:p w14:paraId="74EC151E" w14:textId="77777777" w:rsidR="006D109A" w:rsidRPr="005973FB" w:rsidRDefault="006D109A" w:rsidP="006D109A">
      <w:pPr>
        <w:autoSpaceDE w:val="0"/>
        <w:autoSpaceDN w:val="0"/>
        <w:ind w:right="601"/>
        <w:rPr>
          <w:b/>
          <w:sz w:val="22"/>
          <w:szCs w:val="22"/>
        </w:rPr>
      </w:pPr>
      <w:r w:rsidRPr="005973FB">
        <w:rPr>
          <w:b/>
          <w:sz w:val="22"/>
          <w:szCs w:val="22"/>
        </w:rPr>
        <w:t xml:space="preserve">Арендодатель: </w:t>
      </w:r>
    </w:p>
    <w:p w14:paraId="1FF312EA" w14:textId="77777777" w:rsidR="006D109A" w:rsidRPr="005973FB" w:rsidRDefault="006D109A" w:rsidP="006D109A">
      <w:pPr>
        <w:autoSpaceDE w:val="0"/>
        <w:autoSpaceDN w:val="0"/>
        <w:ind w:right="601"/>
        <w:rPr>
          <w:b/>
          <w:sz w:val="22"/>
          <w:szCs w:val="22"/>
        </w:rPr>
      </w:pPr>
      <w:r w:rsidRPr="005973FB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4B296DF4" w14:textId="77777777" w:rsidR="006D109A" w:rsidRPr="005973FB" w:rsidRDefault="006D109A" w:rsidP="006D109A">
      <w:pPr>
        <w:ind w:right="284"/>
        <w:rPr>
          <w:sz w:val="22"/>
          <w:szCs w:val="22"/>
        </w:rPr>
      </w:pPr>
      <w:r w:rsidRPr="005973FB">
        <w:rPr>
          <w:sz w:val="22"/>
          <w:szCs w:val="22"/>
        </w:rPr>
        <w:t xml:space="preserve">Адрес (место нахождения): 141300, Московская область, </w:t>
      </w:r>
      <w:proofErr w:type="spellStart"/>
      <w:r w:rsidRPr="005973FB">
        <w:rPr>
          <w:sz w:val="22"/>
          <w:szCs w:val="22"/>
        </w:rPr>
        <w:t>г.Сергиев</w:t>
      </w:r>
      <w:proofErr w:type="spellEnd"/>
      <w:r w:rsidRPr="005973FB">
        <w:rPr>
          <w:sz w:val="22"/>
          <w:szCs w:val="22"/>
        </w:rPr>
        <w:t xml:space="preserve"> Посад, проспект Красной Армии, д. 169.</w:t>
      </w:r>
    </w:p>
    <w:p w14:paraId="0F6C0668" w14:textId="77777777" w:rsidR="006D109A" w:rsidRPr="005973FB" w:rsidRDefault="006D109A" w:rsidP="006D109A">
      <w:pPr>
        <w:ind w:right="284"/>
        <w:rPr>
          <w:sz w:val="22"/>
          <w:szCs w:val="22"/>
        </w:rPr>
      </w:pPr>
      <w:r w:rsidRPr="005973FB">
        <w:rPr>
          <w:sz w:val="22"/>
          <w:szCs w:val="22"/>
        </w:rPr>
        <w:t>Л/с 03000000010 в Администрации Сергиево-</w:t>
      </w:r>
      <w:proofErr w:type="gramStart"/>
      <w:r w:rsidRPr="005973FB">
        <w:rPr>
          <w:sz w:val="22"/>
          <w:szCs w:val="22"/>
        </w:rPr>
        <w:t>Посадского  муниципального</w:t>
      </w:r>
      <w:proofErr w:type="gramEnd"/>
      <w:r w:rsidRPr="005973FB">
        <w:rPr>
          <w:sz w:val="22"/>
          <w:szCs w:val="22"/>
        </w:rPr>
        <w:t xml:space="preserve"> района</w:t>
      </w:r>
    </w:p>
    <w:p w14:paraId="3E3E7250" w14:textId="77777777" w:rsidR="006D109A" w:rsidRPr="005973FB" w:rsidRDefault="006D109A" w:rsidP="006D109A">
      <w:pPr>
        <w:ind w:right="284"/>
        <w:rPr>
          <w:sz w:val="22"/>
          <w:szCs w:val="22"/>
        </w:rPr>
      </w:pPr>
      <w:r w:rsidRPr="005973FB">
        <w:rPr>
          <w:sz w:val="22"/>
          <w:szCs w:val="22"/>
        </w:rPr>
        <w:t xml:space="preserve">Р/с 40204810345250002229 ГУ Банка России по ЦФО г. Москва 35, </w:t>
      </w:r>
    </w:p>
    <w:p w14:paraId="7CB4392E" w14:textId="77777777" w:rsidR="006D109A" w:rsidRPr="005973FB" w:rsidRDefault="006D109A" w:rsidP="006D109A">
      <w:pPr>
        <w:ind w:right="284"/>
        <w:rPr>
          <w:sz w:val="22"/>
          <w:szCs w:val="22"/>
        </w:rPr>
      </w:pPr>
      <w:r w:rsidRPr="005973FB">
        <w:rPr>
          <w:sz w:val="22"/>
          <w:szCs w:val="22"/>
        </w:rPr>
        <w:t xml:space="preserve">БИК 044525000 </w:t>
      </w:r>
    </w:p>
    <w:p w14:paraId="29029CE9" w14:textId="77777777" w:rsidR="006D109A" w:rsidRPr="005973FB" w:rsidRDefault="006D109A" w:rsidP="006D109A">
      <w:pPr>
        <w:ind w:right="284"/>
        <w:rPr>
          <w:sz w:val="22"/>
          <w:szCs w:val="22"/>
        </w:rPr>
      </w:pPr>
      <w:r w:rsidRPr="005973FB">
        <w:rPr>
          <w:sz w:val="22"/>
          <w:szCs w:val="22"/>
        </w:rPr>
        <w:t xml:space="preserve">ИНН 5042022397 </w:t>
      </w:r>
    </w:p>
    <w:p w14:paraId="644A7294" w14:textId="77777777" w:rsidR="006D109A" w:rsidRPr="005973FB" w:rsidRDefault="006D109A" w:rsidP="006D109A">
      <w:pPr>
        <w:ind w:right="284"/>
        <w:rPr>
          <w:b/>
          <w:sz w:val="22"/>
          <w:szCs w:val="22"/>
        </w:rPr>
      </w:pPr>
      <w:r w:rsidRPr="005973FB">
        <w:rPr>
          <w:sz w:val="22"/>
          <w:szCs w:val="22"/>
        </w:rPr>
        <w:t>КПП 504201001</w:t>
      </w:r>
    </w:p>
    <w:p w14:paraId="171A931A" w14:textId="77777777" w:rsidR="006D109A" w:rsidRPr="005973FB" w:rsidRDefault="006D109A" w:rsidP="006D109A">
      <w:pPr>
        <w:ind w:right="284"/>
        <w:rPr>
          <w:b/>
          <w:sz w:val="22"/>
          <w:szCs w:val="22"/>
        </w:rPr>
      </w:pPr>
    </w:p>
    <w:p w14:paraId="7189FF2B" w14:textId="77777777" w:rsidR="006D109A" w:rsidRPr="005973FB" w:rsidRDefault="006D109A" w:rsidP="006D109A">
      <w:pPr>
        <w:ind w:right="284"/>
        <w:rPr>
          <w:sz w:val="22"/>
          <w:szCs w:val="22"/>
        </w:rPr>
      </w:pPr>
      <w:r w:rsidRPr="005973FB">
        <w:rPr>
          <w:b/>
          <w:sz w:val="22"/>
          <w:szCs w:val="22"/>
        </w:rPr>
        <w:t>Арендатор:</w:t>
      </w:r>
      <w:r w:rsidRPr="005973FB">
        <w:rPr>
          <w:b/>
          <w:iCs/>
          <w:sz w:val="22"/>
          <w:szCs w:val="22"/>
        </w:rPr>
        <w:t xml:space="preserve"> ____________________</w:t>
      </w:r>
    </w:p>
    <w:p w14:paraId="560F13B3" w14:textId="77777777" w:rsidR="006D109A" w:rsidRPr="005973FB" w:rsidRDefault="006D109A" w:rsidP="006D109A">
      <w:pPr>
        <w:ind w:right="284"/>
        <w:rPr>
          <w:sz w:val="22"/>
          <w:szCs w:val="22"/>
        </w:rPr>
      </w:pPr>
    </w:p>
    <w:p w14:paraId="1B739644" w14:textId="77777777" w:rsidR="006D109A" w:rsidRPr="005973FB" w:rsidRDefault="006D109A" w:rsidP="006D109A">
      <w:pPr>
        <w:ind w:left="720" w:right="284"/>
        <w:jc w:val="center"/>
        <w:rPr>
          <w:b/>
          <w:bCs/>
          <w:sz w:val="22"/>
          <w:szCs w:val="22"/>
        </w:rPr>
      </w:pPr>
      <w:r w:rsidRPr="005973FB">
        <w:rPr>
          <w:b/>
          <w:bCs/>
          <w:sz w:val="22"/>
          <w:szCs w:val="22"/>
        </w:rPr>
        <w:t>10.Подписи сторон</w:t>
      </w:r>
    </w:p>
    <w:p w14:paraId="3C58792F" w14:textId="77777777" w:rsidR="006D109A" w:rsidRPr="005973FB" w:rsidRDefault="006D109A" w:rsidP="006D109A">
      <w:pPr>
        <w:ind w:right="284"/>
        <w:jc w:val="center"/>
        <w:rPr>
          <w:b/>
          <w:bCs/>
          <w:sz w:val="22"/>
          <w:szCs w:val="22"/>
        </w:rPr>
      </w:pPr>
    </w:p>
    <w:p w14:paraId="292DC8AE" w14:textId="77777777" w:rsidR="006D109A" w:rsidRPr="005973FB" w:rsidRDefault="006D109A" w:rsidP="006D109A">
      <w:pPr>
        <w:ind w:right="284"/>
        <w:jc w:val="center"/>
        <w:rPr>
          <w:b/>
          <w:bCs/>
          <w:sz w:val="22"/>
          <w:szCs w:val="22"/>
        </w:rPr>
      </w:pPr>
    </w:p>
    <w:p w14:paraId="5C78956C" w14:textId="77777777" w:rsidR="006D109A" w:rsidRPr="005973FB" w:rsidRDefault="006D109A" w:rsidP="006D109A">
      <w:pPr>
        <w:ind w:right="284"/>
        <w:rPr>
          <w:b/>
          <w:bCs/>
          <w:sz w:val="22"/>
          <w:szCs w:val="22"/>
        </w:rPr>
      </w:pPr>
      <w:r w:rsidRPr="005973FB">
        <w:rPr>
          <w:b/>
          <w:bCs/>
          <w:sz w:val="22"/>
          <w:szCs w:val="22"/>
        </w:rPr>
        <w:t>Арендодатель:</w:t>
      </w:r>
    </w:p>
    <w:p w14:paraId="190944C0" w14:textId="77777777" w:rsidR="006D109A" w:rsidRPr="005973FB" w:rsidRDefault="006D109A" w:rsidP="006D109A">
      <w:pPr>
        <w:ind w:right="284"/>
        <w:rPr>
          <w:bCs/>
          <w:sz w:val="22"/>
          <w:szCs w:val="22"/>
        </w:rPr>
      </w:pPr>
      <w:r w:rsidRPr="005973FB">
        <w:rPr>
          <w:bCs/>
          <w:sz w:val="22"/>
          <w:szCs w:val="22"/>
        </w:rPr>
        <w:t>Заместитель Главы администрации</w:t>
      </w:r>
    </w:p>
    <w:p w14:paraId="139F3E8A" w14:textId="77777777" w:rsidR="006D109A" w:rsidRPr="005973FB" w:rsidRDefault="006D109A" w:rsidP="006D109A">
      <w:pPr>
        <w:ind w:right="284"/>
        <w:rPr>
          <w:bCs/>
          <w:sz w:val="22"/>
          <w:szCs w:val="22"/>
        </w:rPr>
      </w:pPr>
      <w:r w:rsidRPr="005973FB">
        <w:rPr>
          <w:bCs/>
          <w:sz w:val="22"/>
          <w:szCs w:val="22"/>
        </w:rPr>
        <w:t>муниципального района</w:t>
      </w:r>
      <w:r w:rsidRPr="005973FB">
        <w:rPr>
          <w:bCs/>
          <w:sz w:val="22"/>
          <w:szCs w:val="22"/>
        </w:rPr>
        <w:tab/>
      </w:r>
      <w:r w:rsidRPr="005973FB">
        <w:rPr>
          <w:bCs/>
          <w:sz w:val="22"/>
          <w:szCs w:val="22"/>
        </w:rPr>
        <w:tab/>
      </w:r>
      <w:r w:rsidRPr="005973FB">
        <w:rPr>
          <w:bCs/>
          <w:sz w:val="22"/>
          <w:szCs w:val="22"/>
        </w:rPr>
        <w:tab/>
      </w:r>
      <w:r w:rsidRPr="005973FB">
        <w:rPr>
          <w:bCs/>
          <w:sz w:val="22"/>
          <w:szCs w:val="22"/>
        </w:rPr>
        <w:tab/>
      </w:r>
      <w:r w:rsidRPr="005973FB">
        <w:rPr>
          <w:bCs/>
          <w:sz w:val="22"/>
          <w:szCs w:val="22"/>
        </w:rPr>
        <w:tab/>
      </w:r>
      <w:r w:rsidRPr="005973FB">
        <w:rPr>
          <w:bCs/>
          <w:sz w:val="22"/>
          <w:szCs w:val="22"/>
        </w:rPr>
        <w:tab/>
        <w:t xml:space="preserve"> М.В. Горбачёв</w:t>
      </w:r>
    </w:p>
    <w:p w14:paraId="5F2EDDDE" w14:textId="77777777" w:rsidR="006D109A" w:rsidRPr="005973FB" w:rsidRDefault="006D109A" w:rsidP="006D109A">
      <w:pPr>
        <w:ind w:right="284"/>
        <w:rPr>
          <w:bCs/>
          <w:sz w:val="22"/>
          <w:szCs w:val="22"/>
        </w:rPr>
      </w:pPr>
    </w:p>
    <w:p w14:paraId="24026E28" w14:textId="77777777" w:rsidR="006D109A" w:rsidRPr="005973FB" w:rsidRDefault="006D109A" w:rsidP="006D109A">
      <w:pPr>
        <w:ind w:right="284"/>
        <w:rPr>
          <w:bCs/>
          <w:sz w:val="22"/>
          <w:szCs w:val="22"/>
        </w:rPr>
      </w:pPr>
      <w:r w:rsidRPr="005973FB">
        <w:rPr>
          <w:b/>
          <w:bCs/>
          <w:sz w:val="22"/>
          <w:szCs w:val="22"/>
        </w:rPr>
        <w:t>Арендатор:</w:t>
      </w:r>
      <w:r w:rsidRPr="005973FB">
        <w:rPr>
          <w:b/>
          <w:bCs/>
          <w:sz w:val="22"/>
          <w:szCs w:val="22"/>
        </w:rPr>
        <w:tab/>
      </w:r>
      <w:r w:rsidRPr="005973FB">
        <w:rPr>
          <w:b/>
          <w:bCs/>
          <w:sz w:val="22"/>
          <w:szCs w:val="22"/>
        </w:rPr>
        <w:tab/>
      </w:r>
      <w:r w:rsidRPr="005973FB">
        <w:rPr>
          <w:b/>
          <w:bCs/>
          <w:sz w:val="22"/>
          <w:szCs w:val="22"/>
        </w:rPr>
        <w:tab/>
      </w:r>
      <w:r w:rsidRPr="005973FB">
        <w:rPr>
          <w:b/>
          <w:bCs/>
          <w:sz w:val="22"/>
          <w:szCs w:val="22"/>
        </w:rPr>
        <w:tab/>
      </w:r>
      <w:r w:rsidRPr="005973FB">
        <w:rPr>
          <w:b/>
          <w:bCs/>
          <w:sz w:val="22"/>
          <w:szCs w:val="22"/>
        </w:rPr>
        <w:tab/>
      </w:r>
      <w:r w:rsidRPr="005973FB">
        <w:rPr>
          <w:b/>
          <w:bCs/>
          <w:sz w:val="22"/>
          <w:szCs w:val="22"/>
        </w:rPr>
        <w:tab/>
      </w:r>
      <w:r w:rsidRPr="005973FB">
        <w:rPr>
          <w:b/>
          <w:bCs/>
          <w:sz w:val="22"/>
          <w:szCs w:val="22"/>
        </w:rPr>
        <w:tab/>
        <w:t xml:space="preserve">    </w:t>
      </w:r>
      <w:r w:rsidRPr="005973FB">
        <w:rPr>
          <w:bCs/>
          <w:sz w:val="22"/>
          <w:szCs w:val="22"/>
        </w:rPr>
        <w:t xml:space="preserve">  ____________</w:t>
      </w:r>
    </w:p>
    <w:p w14:paraId="0C48CC93" w14:textId="77777777" w:rsidR="006D109A" w:rsidRPr="005973FB" w:rsidRDefault="006D109A" w:rsidP="006D109A">
      <w:pPr>
        <w:keepNext/>
        <w:keepLines/>
        <w:framePr w:hSpace="180" w:wrap="around" w:vAnchor="text" w:hAnchor="margin" w:xAlign="center" w:y="179"/>
        <w:spacing w:line="276" w:lineRule="auto"/>
        <w:outlineLvl w:val="2"/>
        <w:rPr>
          <w:sz w:val="22"/>
          <w:szCs w:val="22"/>
        </w:rPr>
      </w:pPr>
    </w:p>
    <w:bookmarkEnd w:id="127"/>
    <w:p w14:paraId="5FDCE749" w14:textId="77777777" w:rsidR="006D109A" w:rsidRPr="005973FB" w:rsidRDefault="006D109A" w:rsidP="006D109A">
      <w:pPr>
        <w:autoSpaceDE w:val="0"/>
        <w:autoSpaceDN w:val="0"/>
        <w:rPr>
          <w:sz w:val="22"/>
          <w:szCs w:val="22"/>
        </w:rPr>
      </w:pPr>
    </w:p>
    <w:p w14:paraId="2769E9FA" w14:textId="5D5FA056" w:rsidR="00CD301B" w:rsidRDefault="00CD301B" w:rsidP="00CD301B">
      <w:pPr>
        <w:jc w:val="both"/>
        <w:rPr>
          <w:b/>
        </w:rPr>
      </w:pPr>
    </w:p>
    <w:p w14:paraId="3896F9C8" w14:textId="312177F1" w:rsidR="006D109A" w:rsidRDefault="006D109A" w:rsidP="00CD301B">
      <w:pPr>
        <w:jc w:val="both"/>
        <w:rPr>
          <w:b/>
        </w:rPr>
      </w:pPr>
    </w:p>
    <w:p w14:paraId="6C031E28" w14:textId="3E37CA72" w:rsidR="006D109A" w:rsidRDefault="006D109A" w:rsidP="00CD301B">
      <w:pPr>
        <w:jc w:val="both"/>
        <w:rPr>
          <w:b/>
        </w:rPr>
      </w:pPr>
    </w:p>
    <w:p w14:paraId="7D5E57C5" w14:textId="0724AE78" w:rsidR="006D109A" w:rsidRDefault="006D109A" w:rsidP="00CD301B">
      <w:pPr>
        <w:jc w:val="both"/>
        <w:rPr>
          <w:b/>
        </w:rPr>
      </w:pPr>
    </w:p>
    <w:p w14:paraId="2545D689" w14:textId="6188C18A" w:rsidR="006D109A" w:rsidRDefault="006D109A" w:rsidP="00CD301B">
      <w:pPr>
        <w:jc w:val="both"/>
        <w:rPr>
          <w:b/>
        </w:rPr>
      </w:pPr>
    </w:p>
    <w:p w14:paraId="5675C7AA" w14:textId="2ACCCAED" w:rsidR="006D109A" w:rsidRDefault="006D109A" w:rsidP="00CD301B">
      <w:pPr>
        <w:jc w:val="both"/>
        <w:rPr>
          <w:b/>
        </w:rPr>
      </w:pPr>
    </w:p>
    <w:p w14:paraId="0D91AFC1" w14:textId="16F01FFA" w:rsidR="006D109A" w:rsidRDefault="006D109A" w:rsidP="00CD301B">
      <w:pPr>
        <w:jc w:val="both"/>
        <w:rPr>
          <w:b/>
        </w:rPr>
      </w:pPr>
    </w:p>
    <w:p w14:paraId="15077C23" w14:textId="7ACE31C9" w:rsidR="006D109A" w:rsidRDefault="006D109A" w:rsidP="00CD301B">
      <w:pPr>
        <w:jc w:val="both"/>
        <w:rPr>
          <w:b/>
        </w:rPr>
      </w:pPr>
    </w:p>
    <w:p w14:paraId="5358DEA9" w14:textId="11C0B3B8" w:rsidR="006D109A" w:rsidRDefault="006D109A" w:rsidP="00CD301B">
      <w:pPr>
        <w:jc w:val="both"/>
        <w:rPr>
          <w:b/>
        </w:rPr>
      </w:pPr>
    </w:p>
    <w:p w14:paraId="28BB5A82" w14:textId="6151E725" w:rsidR="006D109A" w:rsidRDefault="006D109A" w:rsidP="00CD301B">
      <w:pPr>
        <w:jc w:val="both"/>
        <w:rPr>
          <w:b/>
        </w:rPr>
      </w:pPr>
    </w:p>
    <w:p w14:paraId="1E1D5381" w14:textId="163E4FCE" w:rsidR="006D109A" w:rsidRDefault="006D109A" w:rsidP="00CD301B">
      <w:pPr>
        <w:jc w:val="both"/>
        <w:rPr>
          <w:b/>
        </w:rPr>
      </w:pPr>
    </w:p>
    <w:p w14:paraId="6F8859D7" w14:textId="6DB90685" w:rsidR="006D109A" w:rsidRDefault="006D109A" w:rsidP="00CD301B">
      <w:pPr>
        <w:jc w:val="both"/>
        <w:rPr>
          <w:b/>
        </w:rPr>
      </w:pPr>
    </w:p>
    <w:p w14:paraId="6E3C01FE" w14:textId="67F739B6" w:rsidR="006D109A" w:rsidRDefault="006D109A" w:rsidP="00CD301B">
      <w:pPr>
        <w:jc w:val="both"/>
        <w:rPr>
          <w:b/>
        </w:rPr>
      </w:pPr>
    </w:p>
    <w:p w14:paraId="126DEEE3" w14:textId="77777777" w:rsidR="006D109A" w:rsidRDefault="006D109A" w:rsidP="00CD301B">
      <w:pPr>
        <w:jc w:val="both"/>
        <w:rPr>
          <w:b/>
        </w:rPr>
      </w:pPr>
    </w:p>
    <w:p w14:paraId="18B762A7" w14:textId="382490FB" w:rsidR="006D109A" w:rsidRDefault="006D109A" w:rsidP="00CD301B">
      <w:pPr>
        <w:jc w:val="both"/>
        <w:rPr>
          <w:b/>
        </w:rPr>
      </w:pPr>
    </w:p>
    <w:p w14:paraId="79FD710C" w14:textId="651F8582" w:rsidR="006D109A" w:rsidRPr="006D109A" w:rsidRDefault="006D109A" w:rsidP="006D109A">
      <w:pPr>
        <w:suppressAutoHyphens w:val="0"/>
        <w:rPr>
          <w:b/>
          <w:sz w:val="22"/>
          <w:szCs w:val="22"/>
          <w:lang w:eastAsia="ru-RU"/>
        </w:rPr>
      </w:pPr>
    </w:p>
    <w:p w14:paraId="0AE6CE37" w14:textId="77777777" w:rsidR="006D109A" w:rsidRPr="006D109A" w:rsidRDefault="006D109A" w:rsidP="006D109A">
      <w:pPr>
        <w:suppressAutoHyphens w:val="0"/>
        <w:ind w:firstLine="5103"/>
        <w:jc w:val="right"/>
        <w:rPr>
          <w:sz w:val="22"/>
          <w:szCs w:val="22"/>
          <w:lang w:eastAsia="ru-RU"/>
        </w:rPr>
      </w:pPr>
      <w:r w:rsidRPr="006D109A">
        <w:rPr>
          <w:sz w:val="22"/>
          <w:szCs w:val="22"/>
          <w:lang w:eastAsia="ru-RU"/>
        </w:rPr>
        <w:lastRenderedPageBreak/>
        <w:t>Приложение №2</w:t>
      </w:r>
    </w:p>
    <w:p w14:paraId="5381BE9D" w14:textId="77777777" w:rsidR="006D109A" w:rsidRPr="006D109A" w:rsidRDefault="006D109A" w:rsidP="006D109A">
      <w:pPr>
        <w:widowControl w:val="0"/>
        <w:suppressAutoHyphens w:val="0"/>
        <w:snapToGrid w:val="0"/>
        <w:ind w:left="5103"/>
        <w:jc w:val="right"/>
        <w:rPr>
          <w:sz w:val="22"/>
          <w:szCs w:val="22"/>
          <w:lang w:eastAsia="ru-RU"/>
        </w:rPr>
      </w:pPr>
      <w:r w:rsidRPr="006D109A">
        <w:rPr>
          <w:sz w:val="22"/>
          <w:szCs w:val="22"/>
          <w:lang w:eastAsia="ru-RU"/>
        </w:rPr>
        <w:t xml:space="preserve">к договору аренды </w:t>
      </w:r>
      <w:r w:rsidRPr="006D109A">
        <w:rPr>
          <w:sz w:val="22"/>
          <w:szCs w:val="22"/>
          <w:lang w:eastAsia="ru-RU"/>
        </w:rPr>
        <w:br/>
        <w:t xml:space="preserve">№ДЗ-______от _________ 20____ </w:t>
      </w:r>
    </w:p>
    <w:p w14:paraId="7BD1B9A3" w14:textId="77777777" w:rsidR="006D109A" w:rsidRPr="006D109A" w:rsidRDefault="006D109A" w:rsidP="006D109A">
      <w:pPr>
        <w:suppressAutoHyphens w:val="0"/>
        <w:rPr>
          <w:sz w:val="22"/>
          <w:szCs w:val="22"/>
          <w:lang w:eastAsia="ru-RU"/>
        </w:rPr>
      </w:pPr>
    </w:p>
    <w:p w14:paraId="37CB90F6" w14:textId="77777777" w:rsidR="006D109A" w:rsidRPr="006D109A" w:rsidRDefault="006D109A" w:rsidP="006D109A">
      <w:pPr>
        <w:suppressAutoHyphens w:val="0"/>
        <w:ind w:right="284"/>
        <w:jc w:val="center"/>
        <w:rPr>
          <w:b/>
          <w:sz w:val="22"/>
          <w:szCs w:val="22"/>
          <w:lang w:eastAsia="ru-RU"/>
        </w:rPr>
      </w:pPr>
      <w:r w:rsidRPr="006D109A">
        <w:rPr>
          <w:b/>
          <w:sz w:val="22"/>
          <w:szCs w:val="22"/>
          <w:lang w:eastAsia="ru-RU"/>
        </w:rPr>
        <w:t xml:space="preserve">АКТ </w:t>
      </w:r>
    </w:p>
    <w:p w14:paraId="1784F2D4" w14:textId="77777777" w:rsidR="006D109A" w:rsidRPr="006D109A" w:rsidRDefault="006D109A" w:rsidP="006D109A">
      <w:pPr>
        <w:suppressAutoHyphens w:val="0"/>
        <w:ind w:right="284"/>
        <w:jc w:val="center"/>
        <w:rPr>
          <w:sz w:val="22"/>
          <w:szCs w:val="22"/>
          <w:lang w:eastAsia="ru-RU"/>
        </w:rPr>
      </w:pPr>
      <w:r w:rsidRPr="006D109A">
        <w:rPr>
          <w:sz w:val="22"/>
          <w:szCs w:val="22"/>
          <w:lang w:eastAsia="ru-RU"/>
        </w:rPr>
        <w:t>ПРИЕМА-ПЕРЕДАЧИ В АРЕНДУ ЗЕМЕЛЬНОГО УЧАСТКА</w:t>
      </w:r>
    </w:p>
    <w:p w14:paraId="6264711A" w14:textId="77777777" w:rsidR="006D109A" w:rsidRPr="006D109A" w:rsidRDefault="006D109A" w:rsidP="006D109A">
      <w:pPr>
        <w:suppressAutoHyphens w:val="0"/>
        <w:ind w:right="284"/>
        <w:rPr>
          <w:sz w:val="22"/>
          <w:szCs w:val="22"/>
        </w:rPr>
      </w:pPr>
    </w:p>
    <w:p w14:paraId="4253D43A" w14:textId="77777777" w:rsidR="006D109A" w:rsidRPr="006D109A" w:rsidRDefault="006D109A" w:rsidP="006D109A">
      <w:pPr>
        <w:ind w:firstLine="567"/>
        <w:jc w:val="both"/>
        <w:rPr>
          <w:sz w:val="22"/>
          <w:szCs w:val="22"/>
          <w:lang w:eastAsia="ru-RU"/>
        </w:rPr>
      </w:pPr>
      <w:r w:rsidRPr="006D109A">
        <w:rPr>
          <w:b/>
          <w:sz w:val="22"/>
          <w:szCs w:val="22"/>
        </w:rPr>
        <w:t>АРЕНДОДАТЕЛЬ</w:t>
      </w:r>
      <w:r w:rsidRPr="006D109A">
        <w:rPr>
          <w:sz w:val="22"/>
          <w:szCs w:val="22"/>
        </w:rPr>
        <w:t xml:space="preserve"> Администрация </w:t>
      </w:r>
      <w:r w:rsidRPr="006D109A">
        <w:rPr>
          <w:noProof/>
          <w:sz w:val="22"/>
          <w:szCs w:val="22"/>
        </w:rPr>
        <w:t>Сергиево-Посадского муниципального района</w:t>
      </w:r>
      <w:r w:rsidRPr="006D109A">
        <w:rPr>
          <w:spacing w:val="-3"/>
          <w:sz w:val="22"/>
          <w:szCs w:val="22"/>
        </w:rPr>
        <w:t>,</w:t>
      </w:r>
      <w:r w:rsidRPr="006D109A">
        <w:rPr>
          <w:sz w:val="22"/>
          <w:szCs w:val="22"/>
        </w:rPr>
        <w:t xml:space="preserve"> </w:t>
      </w:r>
      <w:r w:rsidRPr="006D109A">
        <w:rPr>
          <w:snapToGrid w:val="0"/>
          <w:sz w:val="22"/>
          <w:szCs w:val="22"/>
        </w:rPr>
        <w:t xml:space="preserve">ИНН </w:t>
      </w:r>
      <w:r w:rsidRPr="006D109A">
        <w:rPr>
          <w:sz w:val="22"/>
          <w:szCs w:val="22"/>
        </w:rPr>
        <w:t xml:space="preserve">5042022397, </w:t>
      </w:r>
      <w:r w:rsidRPr="006D109A">
        <w:rPr>
          <w:snapToGrid w:val="0"/>
          <w:sz w:val="22"/>
          <w:szCs w:val="22"/>
        </w:rPr>
        <w:t>КПП 504201001</w:t>
      </w:r>
      <w:r w:rsidRPr="006D109A">
        <w:rPr>
          <w:sz w:val="22"/>
          <w:szCs w:val="22"/>
        </w:rPr>
        <w:t>, ОГРН 1035008354193,</w:t>
      </w:r>
      <w:r w:rsidRPr="006D109A">
        <w:rPr>
          <w:spacing w:val="-3"/>
          <w:sz w:val="22"/>
          <w:szCs w:val="22"/>
        </w:rPr>
        <w:t xml:space="preserve"> </w:t>
      </w:r>
      <w:r w:rsidRPr="006D109A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</w:t>
      </w:r>
      <w:proofErr w:type="gramStart"/>
      <w:r w:rsidRPr="006D109A">
        <w:rPr>
          <w:sz w:val="22"/>
          <w:szCs w:val="22"/>
        </w:rPr>
        <w:t xml:space="preserve">области </w:t>
      </w:r>
      <w:r w:rsidRPr="006D109A">
        <w:rPr>
          <w:sz w:val="22"/>
          <w:szCs w:val="22"/>
          <w:lang w:eastAsia="ar-SA"/>
        </w:rPr>
        <w:t xml:space="preserve"> от</w:t>
      </w:r>
      <w:proofErr w:type="gramEnd"/>
      <w:r w:rsidRPr="006D109A">
        <w:rPr>
          <w:sz w:val="22"/>
          <w:szCs w:val="22"/>
          <w:lang w:eastAsia="ar-SA"/>
        </w:rPr>
        <w:t xml:space="preserve"> 17.02.2017г №06-РГ, </w:t>
      </w:r>
      <w:r w:rsidRPr="006D109A">
        <w:rPr>
          <w:sz w:val="22"/>
          <w:szCs w:val="22"/>
        </w:rPr>
        <w:t>с одной стороны и</w:t>
      </w:r>
      <w:r w:rsidRPr="006D109A">
        <w:rPr>
          <w:sz w:val="22"/>
          <w:szCs w:val="22"/>
          <w:lang w:eastAsia="ru-RU"/>
        </w:rPr>
        <w:t xml:space="preserve"> </w:t>
      </w:r>
    </w:p>
    <w:p w14:paraId="2501907C" w14:textId="77777777" w:rsidR="006D109A" w:rsidRPr="006D109A" w:rsidRDefault="006D109A" w:rsidP="006D109A">
      <w:pPr>
        <w:ind w:firstLine="567"/>
        <w:jc w:val="both"/>
        <w:rPr>
          <w:sz w:val="22"/>
          <w:szCs w:val="22"/>
        </w:rPr>
      </w:pPr>
      <w:r w:rsidRPr="006D109A">
        <w:rPr>
          <w:b/>
          <w:sz w:val="22"/>
          <w:szCs w:val="22"/>
          <w:lang w:eastAsia="ru-RU"/>
        </w:rPr>
        <w:t>АРЕНДАТОР_______________________________________________________</w:t>
      </w:r>
      <w:r w:rsidRPr="006D109A">
        <w:rPr>
          <w:iCs/>
          <w:sz w:val="22"/>
          <w:szCs w:val="22"/>
        </w:rPr>
        <w:t xml:space="preserve">, </w:t>
      </w:r>
      <w:r w:rsidRPr="006D109A">
        <w:rPr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4810AF9A" w14:textId="77777777" w:rsidR="006D109A" w:rsidRPr="006D109A" w:rsidRDefault="006D109A" w:rsidP="006D109A">
      <w:pPr>
        <w:tabs>
          <w:tab w:val="left" w:pos="9180"/>
        </w:tabs>
        <w:ind w:firstLine="567"/>
        <w:jc w:val="both"/>
        <w:rPr>
          <w:sz w:val="22"/>
          <w:szCs w:val="22"/>
        </w:rPr>
      </w:pPr>
      <w:r w:rsidRPr="006D109A">
        <w:rPr>
          <w:sz w:val="22"/>
          <w:szCs w:val="22"/>
        </w:rPr>
        <w:t>1. Арендодатель передал земельный участок с кадастровым номером _______________________, образованный из земель, государственная собственность на которые не разграничена, расположенный по адресу:</w:t>
      </w:r>
      <w:r w:rsidRPr="006D109A">
        <w:rPr>
          <w:sz w:val="22"/>
          <w:szCs w:val="22"/>
          <w:lang w:eastAsia="ru-RU"/>
        </w:rPr>
        <w:t xml:space="preserve"> ________________________________________________________________________,</w:t>
      </w:r>
      <w:r w:rsidRPr="006D109A">
        <w:rPr>
          <w:sz w:val="22"/>
          <w:szCs w:val="22"/>
          <w:lang w:eastAsia="ar-SA"/>
        </w:rPr>
        <w:t xml:space="preserve"> общей площадью </w:t>
      </w:r>
      <w:r w:rsidRPr="006D109A">
        <w:rPr>
          <w:b/>
          <w:sz w:val="22"/>
          <w:szCs w:val="22"/>
        </w:rPr>
        <w:t xml:space="preserve">________ </w:t>
      </w:r>
      <w:proofErr w:type="spellStart"/>
      <w:r w:rsidRPr="006D109A">
        <w:rPr>
          <w:b/>
          <w:sz w:val="22"/>
          <w:szCs w:val="22"/>
        </w:rPr>
        <w:t>кв.м</w:t>
      </w:r>
      <w:proofErr w:type="spellEnd"/>
      <w:r w:rsidRPr="006D109A">
        <w:rPr>
          <w:b/>
          <w:sz w:val="22"/>
          <w:szCs w:val="22"/>
        </w:rPr>
        <w:t>.</w:t>
      </w:r>
      <w:r w:rsidRPr="006D109A">
        <w:rPr>
          <w:sz w:val="22"/>
          <w:szCs w:val="22"/>
        </w:rPr>
        <w:t>, категория земель – _________________________, разрешенное использование: ____________________________________________</w:t>
      </w:r>
      <w:proofErr w:type="gramStart"/>
      <w:r w:rsidRPr="006D109A">
        <w:rPr>
          <w:sz w:val="22"/>
          <w:szCs w:val="22"/>
        </w:rPr>
        <w:t>_(</w:t>
      </w:r>
      <w:proofErr w:type="gramEnd"/>
      <w:r w:rsidRPr="006D109A">
        <w:rPr>
          <w:sz w:val="22"/>
          <w:szCs w:val="22"/>
        </w:rPr>
        <w:t>далее - Участок). Участок свободен от строений.</w:t>
      </w:r>
      <w:r w:rsidRPr="006D109A">
        <w:rPr>
          <w:sz w:val="22"/>
          <w:szCs w:val="22"/>
          <w:lang w:eastAsia="ru-RU"/>
        </w:rPr>
        <w:t xml:space="preserve"> </w:t>
      </w:r>
      <w:r w:rsidRPr="006D109A">
        <w:rPr>
          <w:sz w:val="22"/>
          <w:szCs w:val="22"/>
        </w:rPr>
        <w:t xml:space="preserve"> Участок имеет следующие ограничения в использовании: __________________________________________.  Арендатор принял Участок полностью в таком виде, в котором он находился в момент подписания акта приема-передачи. </w:t>
      </w:r>
    </w:p>
    <w:p w14:paraId="432D7685" w14:textId="77777777" w:rsidR="006D109A" w:rsidRPr="006D109A" w:rsidRDefault="006D109A" w:rsidP="006D109A">
      <w:pPr>
        <w:ind w:right="284"/>
        <w:jc w:val="both"/>
        <w:rPr>
          <w:sz w:val="22"/>
          <w:szCs w:val="22"/>
        </w:rPr>
      </w:pPr>
      <w:r w:rsidRPr="006D109A">
        <w:rPr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4228A269" w14:textId="77777777" w:rsidR="006D109A" w:rsidRPr="006D109A" w:rsidRDefault="006D109A" w:rsidP="006D109A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6D109A">
        <w:rPr>
          <w:sz w:val="22"/>
          <w:szCs w:val="22"/>
        </w:rPr>
        <w:t xml:space="preserve">3. Настоящий акт приема-передачи составлен </w:t>
      </w:r>
      <w:r w:rsidRPr="006D109A">
        <w:rPr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6D109A">
        <w:rPr>
          <w:color w:val="FF0000"/>
          <w:sz w:val="22"/>
          <w:szCs w:val="22"/>
          <w:lang w:eastAsia="ru-RU"/>
        </w:rPr>
        <w:t xml:space="preserve"> </w:t>
      </w:r>
      <w:r w:rsidRPr="006D109A">
        <w:rPr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2BEB64AC" w14:textId="77777777" w:rsidR="006D109A" w:rsidRPr="006D109A" w:rsidRDefault="006D109A" w:rsidP="006D109A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</w:p>
    <w:p w14:paraId="0081DBC0" w14:textId="77777777" w:rsidR="006D109A" w:rsidRPr="006D109A" w:rsidRDefault="006D109A" w:rsidP="006D109A">
      <w:pPr>
        <w:ind w:right="284"/>
        <w:jc w:val="both"/>
        <w:rPr>
          <w:b/>
          <w:sz w:val="22"/>
          <w:szCs w:val="22"/>
        </w:rPr>
      </w:pPr>
    </w:p>
    <w:p w14:paraId="10D8103F" w14:textId="77777777" w:rsidR="006D109A" w:rsidRPr="006D109A" w:rsidRDefault="006D109A" w:rsidP="006D109A">
      <w:pPr>
        <w:ind w:right="284"/>
        <w:jc w:val="center"/>
        <w:rPr>
          <w:b/>
          <w:sz w:val="22"/>
          <w:szCs w:val="22"/>
        </w:rPr>
      </w:pPr>
      <w:r w:rsidRPr="006D109A">
        <w:rPr>
          <w:b/>
          <w:sz w:val="22"/>
          <w:szCs w:val="22"/>
        </w:rPr>
        <w:t>ПОДПИСИ СТОРОН:</w:t>
      </w:r>
    </w:p>
    <w:p w14:paraId="4BF3FCE8" w14:textId="77777777" w:rsidR="006D109A" w:rsidRPr="006D109A" w:rsidRDefault="006D109A" w:rsidP="006D109A">
      <w:pPr>
        <w:ind w:right="284"/>
        <w:jc w:val="center"/>
        <w:rPr>
          <w:b/>
          <w:sz w:val="22"/>
          <w:szCs w:val="22"/>
        </w:rPr>
      </w:pPr>
    </w:p>
    <w:p w14:paraId="6A3A2237" w14:textId="77777777" w:rsidR="006D109A" w:rsidRPr="006D109A" w:rsidRDefault="006D109A" w:rsidP="006D109A">
      <w:pPr>
        <w:ind w:right="284"/>
        <w:rPr>
          <w:b/>
          <w:bCs/>
          <w:sz w:val="22"/>
          <w:szCs w:val="22"/>
        </w:rPr>
      </w:pPr>
      <w:r w:rsidRPr="006D109A">
        <w:rPr>
          <w:b/>
          <w:bCs/>
          <w:sz w:val="22"/>
          <w:szCs w:val="22"/>
        </w:rPr>
        <w:t>Арендодатель:</w:t>
      </w:r>
    </w:p>
    <w:p w14:paraId="533F768A" w14:textId="77777777" w:rsidR="006D109A" w:rsidRPr="006D109A" w:rsidRDefault="006D109A" w:rsidP="006D109A">
      <w:pPr>
        <w:ind w:right="284"/>
        <w:rPr>
          <w:bCs/>
          <w:sz w:val="22"/>
          <w:szCs w:val="22"/>
        </w:rPr>
      </w:pPr>
      <w:r w:rsidRPr="006D109A">
        <w:rPr>
          <w:bCs/>
          <w:sz w:val="22"/>
          <w:szCs w:val="22"/>
        </w:rPr>
        <w:t>Заместитель Главы администрации</w:t>
      </w:r>
    </w:p>
    <w:p w14:paraId="44B36ED0" w14:textId="77777777" w:rsidR="006D109A" w:rsidRPr="006D109A" w:rsidRDefault="006D109A" w:rsidP="006D109A">
      <w:pPr>
        <w:ind w:right="284"/>
        <w:rPr>
          <w:bCs/>
          <w:sz w:val="22"/>
          <w:szCs w:val="22"/>
        </w:rPr>
      </w:pPr>
      <w:r w:rsidRPr="006D109A">
        <w:rPr>
          <w:bCs/>
          <w:sz w:val="22"/>
          <w:szCs w:val="22"/>
        </w:rPr>
        <w:t>муниципального района</w:t>
      </w:r>
      <w:r w:rsidRPr="006D109A">
        <w:rPr>
          <w:bCs/>
          <w:sz w:val="22"/>
          <w:szCs w:val="22"/>
        </w:rPr>
        <w:tab/>
      </w:r>
      <w:r w:rsidRPr="006D109A">
        <w:rPr>
          <w:bCs/>
          <w:sz w:val="22"/>
          <w:szCs w:val="22"/>
        </w:rPr>
        <w:tab/>
      </w:r>
      <w:r w:rsidRPr="006D109A">
        <w:rPr>
          <w:bCs/>
          <w:sz w:val="22"/>
          <w:szCs w:val="22"/>
        </w:rPr>
        <w:tab/>
      </w:r>
      <w:r w:rsidRPr="006D109A">
        <w:rPr>
          <w:bCs/>
          <w:sz w:val="22"/>
          <w:szCs w:val="22"/>
        </w:rPr>
        <w:tab/>
      </w:r>
      <w:r w:rsidRPr="006D109A">
        <w:rPr>
          <w:bCs/>
          <w:sz w:val="22"/>
          <w:szCs w:val="22"/>
        </w:rPr>
        <w:tab/>
      </w:r>
      <w:r w:rsidRPr="006D109A">
        <w:rPr>
          <w:bCs/>
          <w:sz w:val="22"/>
          <w:szCs w:val="22"/>
        </w:rPr>
        <w:tab/>
        <w:t xml:space="preserve">   М.В. Горбачёв</w:t>
      </w:r>
    </w:p>
    <w:p w14:paraId="32AF03DF" w14:textId="77777777" w:rsidR="006D109A" w:rsidRPr="006D109A" w:rsidRDefault="006D109A" w:rsidP="006D109A">
      <w:pPr>
        <w:ind w:right="284"/>
        <w:rPr>
          <w:bCs/>
          <w:sz w:val="22"/>
          <w:szCs w:val="22"/>
        </w:rPr>
      </w:pPr>
    </w:p>
    <w:p w14:paraId="7F344179" w14:textId="77777777" w:rsidR="006D109A" w:rsidRPr="006D109A" w:rsidRDefault="006D109A" w:rsidP="006D109A">
      <w:pPr>
        <w:ind w:right="284"/>
        <w:rPr>
          <w:bCs/>
          <w:sz w:val="22"/>
          <w:szCs w:val="22"/>
        </w:rPr>
      </w:pPr>
    </w:p>
    <w:p w14:paraId="12C0B965" w14:textId="77777777" w:rsidR="006D109A" w:rsidRPr="006D109A" w:rsidRDefault="006D109A" w:rsidP="006D109A">
      <w:pPr>
        <w:ind w:right="284"/>
        <w:rPr>
          <w:bCs/>
          <w:sz w:val="22"/>
          <w:szCs w:val="22"/>
        </w:rPr>
      </w:pPr>
    </w:p>
    <w:p w14:paraId="069503AE" w14:textId="77777777" w:rsidR="006D109A" w:rsidRPr="006D109A" w:rsidRDefault="006D109A" w:rsidP="006D109A">
      <w:pPr>
        <w:ind w:right="284"/>
        <w:rPr>
          <w:b/>
          <w:bCs/>
          <w:sz w:val="22"/>
          <w:szCs w:val="22"/>
        </w:rPr>
      </w:pPr>
      <w:r w:rsidRPr="006D109A">
        <w:rPr>
          <w:b/>
          <w:bCs/>
          <w:sz w:val="22"/>
          <w:szCs w:val="22"/>
        </w:rPr>
        <w:t>Арендатор:</w:t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  <w:t xml:space="preserve">  </w:t>
      </w:r>
      <w:r w:rsidRPr="006D109A">
        <w:rPr>
          <w:bCs/>
          <w:sz w:val="22"/>
          <w:szCs w:val="22"/>
        </w:rPr>
        <w:t xml:space="preserve"> ______________</w:t>
      </w:r>
    </w:p>
    <w:p w14:paraId="06EA683E" w14:textId="7637876D" w:rsidR="006D109A" w:rsidRDefault="006D109A" w:rsidP="00CD301B">
      <w:pPr>
        <w:jc w:val="both"/>
        <w:rPr>
          <w:b/>
        </w:rPr>
      </w:pPr>
    </w:p>
    <w:p w14:paraId="4B5346E0" w14:textId="03742A49" w:rsidR="006D109A" w:rsidRDefault="006D109A" w:rsidP="00CD301B">
      <w:pPr>
        <w:jc w:val="both"/>
        <w:rPr>
          <w:b/>
        </w:rPr>
      </w:pPr>
    </w:p>
    <w:p w14:paraId="1A86EDCA" w14:textId="7CD8FC66" w:rsidR="006D109A" w:rsidRDefault="006D109A" w:rsidP="00CD301B">
      <w:pPr>
        <w:jc w:val="both"/>
        <w:rPr>
          <w:b/>
        </w:rPr>
      </w:pPr>
    </w:p>
    <w:p w14:paraId="2B57CCA4" w14:textId="7DE95BA9" w:rsidR="006D109A" w:rsidRDefault="006D109A" w:rsidP="00CD301B">
      <w:pPr>
        <w:jc w:val="both"/>
        <w:rPr>
          <w:b/>
        </w:rPr>
      </w:pPr>
    </w:p>
    <w:p w14:paraId="7C6E582E" w14:textId="08B371ED" w:rsidR="006D109A" w:rsidRDefault="006D109A" w:rsidP="00CD301B">
      <w:pPr>
        <w:jc w:val="both"/>
        <w:rPr>
          <w:b/>
        </w:rPr>
      </w:pPr>
    </w:p>
    <w:p w14:paraId="67264D7D" w14:textId="2B19C239" w:rsidR="006D109A" w:rsidRDefault="006D109A" w:rsidP="00CD301B">
      <w:pPr>
        <w:jc w:val="both"/>
        <w:rPr>
          <w:b/>
        </w:rPr>
      </w:pPr>
    </w:p>
    <w:p w14:paraId="163CDD0D" w14:textId="62F1C93C" w:rsidR="006D109A" w:rsidRDefault="006D109A" w:rsidP="00CD301B">
      <w:pPr>
        <w:jc w:val="both"/>
        <w:rPr>
          <w:b/>
        </w:rPr>
      </w:pPr>
    </w:p>
    <w:p w14:paraId="70C1F7C2" w14:textId="7D9819F0" w:rsidR="006D109A" w:rsidRDefault="006D109A" w:rsidP="00CD301B">
      <w:pPr>
        <w:jc w:val="both"/>
        <w:rPr>
          <w:b/>
        </w:rPr>
      </w:pPr>
    </w:p>
    <w:p w14:paraId="4F2801C0" w14:textId="734D1DB3" w:rsidR="006D109A" w:rsidRDefault="006D109A" w:rsidP="00CD301B">
      <w:pPr>
        <w:jc w:val="both"/>
        <w:rPr>
          <w:b/>
        </w:rPr>
      </w:pPr>
    </w:p>
    <w:p w14:paraId="707959AE" w14:textId="695AC93D" w:rsidR="006D109A" w:rsidRDefault="006D109A" w:rsidP="00CD301B">
      <w:pPr>
        <w:jc w:val="both"/>
        <w:rPr>
          <w:b/>
        </w:rPr>
      </w:pPr>
    </w:p>
    <w:p w14:paraId="5AE729A9" w14:textId="6B09D018" w:rsidR="006D109A" w:rsidRDefault="006D109A" w:rsidP="00CD301B">
      <w:pPr>
        <w:jc w:val="both"/>
        <w:rPr>
          <w:b/>
        </w:rPr>
      </w:pPr>
    </w:p>
    <w:p w14:paraId="72811A02" w14:textId="0D46302A" w:rsidR="006D109A" w:rsidRDefault="006D109A" w:rsidP="00CD301B">
      <w:pPr>
        <w:jc w:val="both"/>
        <w:rPr>
          <w:b/>
        </w:rPr>
      </w:pPr>
    </w:p>
    <w:p w14:paraId="58B28429" w14:textId="2559C189" w:rsidR="006D109A" w:rsidRDefault="006D109A" w:rsidP="00CD301B">
      <w:pPr>
        <w:jc w:val="both"/>
        <w:rPr>
          <w:b/>
        </w:rPr>
      </w:pPr>
    </w:p>
    <w:p w14:paraId="7F626D99" w14:textId="7584DDD1" w:rsidR="006D109A" w:rsidRDefault="006D109A" w:rsidP="00CD301B">
      <w:pPr>
        <w:jc w:val="both"/>
        <w:rPr>
          <w:b/>
        </w:rPr>
      </w:pPr>
    </w:p>
    <w:p w14:paraId="053E93CA" w14:textId="1F4FD905" w:rsidR="006D109A" w:rsidRDefault="006D109A" w:rsidP="00CD301B">
      <w:pPr>
        <w:jc w:val="both"/>
        <w:rPr>
          <w:b/>
        </w:rPr>
      </w:pPr>
    </w:p>
    <w:p w14:paraId="55455900" w14:textId="008726FA" w:rsidR="006D109A" w:rsidRDefault="006D109A" w:rsidP="00CD301B">
      <w:pPr>
        <w:jc w:val="both"/>
        <w:rPr>
          <w:b/>
        </w:rPr>
      </w:pPr>
    </w:p>
    <w:p w14:paraId="5BEF0209" w14:textId="14012397" w:rsidR="006D109A" w:rsidRDefault="006D109A" w:rsidP="00CD301B">
      <w:pPr>
        <w:jc w:val="both"/>
        <w:rPr>
          <w:b/>
        </w:rPr>
      </w:pPr>
    </w:p>
    <w:p w14:paraId="0ABF00EB" w14:textId="67DBE852" w:rsidR="006D109A" w:rsidRDefault="006D109A" w:rsidP="00CD301B">
      <w:pPr>
        <w:jc w:val="both"/>
        <w:rPr>
          <w:b/>
        </w:rPr>
      </w:pPr>
    </w:p>
    <w:p w14:paraId="7A6C7B23" w14:textId="77777777" w:rsidR="006D109A" w:rsidRDefault="006D109A" w:rsidP="00CD301B">
      <w:pPr>
        <w:jc w:val="both"/>
        <w:rPr>
          <w:b/>
        </w:rPr>
      </w:pPr>
    </w:p>
    <w:p w14:paraId="0A603182" w14:textId="06DF3A9F" w:rsidR="006D109A" w:rsidRDefault="006D109A" w:rsidP="00CD301B">
      <w:pPr>
        <w:jc w:val="both"/>
        <w:rPr>
          <w:b/>
        </w:rPr>
      </w:pPr>
    </w:p>
    <w:p w14:paraId="7BAC7291" w14:textId="77777777" w:rsidR="006D109A" w:rsidRPr="006D109A" w:rsidRDefault="006D109A" w:rsidP="006D109A">
      <w:pPr>
        <w:ind w:left="5954"/>
        <w:jc w:val="right"/>
        <w:rPr>
          <w:sz w:val="22"/>
          <w:szCs w:val="22"/>
          <w:lang w:eastAsia="ar-SA"/>
        </w:rPr>
      </w:pPr>
      <w:r w:rsidRPr="006D109A">
        <w:rPr>
          <w:sz w:val="22"/>
          <w:szCs w:val="22"/>
          <w:lang w:eastAsia="ar-SA"/>
        </w:rPr>
        <w:lastRenderedPageBreak/>
        <w:t>Приложение №2</w:t>
      </w:r>
    </w:p>
    <w:p w14:paraId="21B41D3D" w14:textId="77777777" w:rsidR="006D109A" w:rsidRPr="006D109A" w:rsidRDefault="006D109A" w:rsidP="006D109A">
      <w:pPr>
        <w:ind w:left="5954"/>
        <w:jc w:val="right"/>
        <w:rPr>
          <w:sz w:val="22"/>
          <w:szCs w:val="22"/>
          <w:lang w:eastAsia="ar-SA"/>
        </w:rPr>
      </w:pPr>
      <w:r w:rsidRPr="006D109A">
        <w:rPr>
          <w:sz w:val="22"/>
          <w:szCs w:val="22"/>
          <w:lang w:eastAsia="ar-SA"/>
        </w:rPr>
        <w:t xml:space="preserve">к договору аренды </w:t>
      </w:r>
    </w:p>
    <w:p w14:paraId="15D26AAE" w14:textId="308C1C46" w:rsidR="006D109A" w:rsidRDefault="006D109A" w:rsidP="006D109A">
      <w:pPr>
        <w:suppressAutoHyphens w:val="0"/>
        <w:ind w:left="5954"/>
        <w:jc w:val="right"/>
        <w:rPr>
          <w:sz w:val="22"/>
          <w:szCs w:val="22"/>
          <w:lang w:eastAsia="ru-RU"/>
        </w:rPr>
      </w:pPr>
      <w:r w:rsidRPr="006D109A">
        <w:rPr>
          <w:sz w:val="22"/>
          <w:szCs w:val="22"/>
          <w:lang w:eastAsia="ru-RU"/>
        </w:rPr>
        <w:t>№ ДЗ-______от ________20__</w:t>
      </w:r>
      <w:r w:rsidRPr="006D109A">
        <w:rPr>
          <w:b/>
          <w:sz w:val="22"/>
          <w:szCs w:val="22"/>
          <w:lang w:eastAsia="ru-RU"/>
        </w:rPr>
        <w:t> </w:t>
      </w:r>
      <w:r w:rsidRPr="006D109A">
        <w:rPr>
          <w:sz w:val="22"/>
          <w:szCs w:val="22"/>
          <w:lang w:eastAsia="ru-RU"/>
        </w:rPr>
        <w:t>г</w:t>
      </w:r>
    </w:p>
    <w:p w14:paraId="0A2568D3" w14:textId="77777777" w:rsidR="006D109A" w:rsidRPr="006D109A" w:rsidRDefault="006D109A" w:rsidP="006D109A">
      <w:pPr>
        <w:suppressAutoHyphens w:val="0"/>
        <w:ind w:left="5954"/>
        <w:jc w:val="right"/>
        <w:rPr>
          <w:sz w:val="22"/>
          <w:szCs w:val="22"/>
          <w:lang w:eastAsia="ru-RU"/>
        </w:rPr>
      </w:pPr>
    </w:p>
    <w:p w14:paraId="44534D8F" w14:textId="77777777" w:rsidR="006D109A" w:rsidRPr="006D109A" w:rsidRDefault="006D109A" w:rsidP="006D109A">
      <w:pPr>
        <w:jc w:val="center"/>
        <w:rPr>
          <w:b/>
          <w:sz w:val="22"/>
          <w:szCs w:val="22"/>
          <w:lang w:eastAsia="ar-SA"/>
        </w:rPr>
      </w:pPr>
      <w:r w:rsidRPr="006D109A">
        <w:rPr>
          <w:b/>
          <w:sz w:val="22"/>
          <w:szCs w:val="22"/>
          <w:lang w:eastAsia="ar-SA"/>
        </w:rPr>
        <w:t xml:space="preserve">Расчет арендной платы за земельный участок на </w:t>
      </w:r>
      <w:r w:rsidRPr="006D109A">
        <w:rPr>
          <w:b/>
          <w:noProof/>
          <w:sz w:val="22"/>
          <w:szCs w:val="22"/>
          <w:lang w:eastAsia="ar-SA"/>
        </w:rPr>
        <w:t>2017</w:t>
      </w:r>
      <w:r w:rsidRPr="006D109A">
        <w:rPr>
          <w:b/>
          <w:sz w:val="22"/>
          <w:szCs w:val="22"/>
          <w:lang w:eastAsia="ar-SA"/>
        </w:rPr>
        <w:t xml:space="preserve"> год</w:t>
      </w:r>
    </w:p>
    <w:p w14:paraId="4AD33134" w14:textId="77777777" w:rsidR="006D109A" w:rsidRPr="006D109A" w:rsidRDefault="006D109A" w:rsidP="006D109A">
      <w:pPr>
        <w:jc w:val="center"/>
        <w:rPr>
          <w:b/>
          <w:sz w:val="22"/>
          <w:szCs w:val="22"/>
          <w:lang w:eastAsia="ar-SA"/>
        </w:rPr>
      </w:pPr>
    </w:p>
    <w:p w14:paraId="231371F5" w14:textId="77777777" w:rsidR="006D109A" w:rsidRPr="006D109A" w:rsidRDefault="006D109A" w:rsidP="006D109A">
      <w:pPr>
        <w:ind w:left="284"/>
        <w:jc w:val="both"/>
        <w:rPr>
          <w:b/>
          <w:sz w:val="22"/>
          <w:szCs w:val="22"/>
          <w:lang w:eastAsia="ar-SA"/>
        </w:rPr>
      </w:pPr>
      <w:r w:rsidRPr="006D109A">
        <w:rPr>
          <w:sz w:val="22"/>
          <w:szCs w:val="22"/>
          <w:lang w:eastAsia="ar-SA"/>
        </w:rPr>
        <w:t>Арендатор: ________________________</w:t>
      </w:r>
    </w:p>
    <w:p w14:paraId="3C078438" w14:textId="77777777" w:rsidR="006D109A" w:rsidRPr="006D109A" w:rsidRDefault="006D109A" w:rsidP="006D109A">
      <w:pPr>
        <w:ind w:left="284"/>
        <w:jc w:val="both"/>
        <w:rPr>
          <w:sz w:val="22"/>
          <w:szCs w:val="22"/>
          <w:lang w:eastAsia="ar-SA"/>
        </w:rPr>
      </w:pPr>
      <w:r w:rsidRPr="006D109A">
        <w:rPr>
          <w:sz w:val="22"/>
          <w:szCs w:val="22"/>
          <w:lang w:eastAsia="ar-SA"/>
        </w:rPr>
        <w:t>Арендодатель: Администрация Сергиево-Посадского муниципального района</w:t>
      </w:r>
    </w:p>
    <w:p w14:paraId="07682560" w14:textId="77777777" w:rsidR="006D109A" w:rsidRPr="006D109A" w:rsidRDefault="006D109A" w:rsidP="006D109A">
      <w:pPr>
        <w:ind w:left="284"/>
        <w:jc w:val="both"/>
        <w:rPr>
          <w:sz w:val="22"/>
          <w:szCs w:val="22"/>
          <w:lang w:eastAsia="ar-SA"/>
        </w:rPr>
      </w:pPr>
    </w:p>
    <w:p w14:paraId="416E7CDC" w14:textId="77777777" w:rsidR="006D109A" w:rsidRPr="006D109A" w:rsidRDefault="006D109A" w:rsidP="006D109A">
      <w:pPr>
        <w:suppressAutoHyphens w:val="0"/>
        <w:spacing w:before="120" w:after="120"/>
        <w:ind w:left="284"/>
        <w:jc w:val="both"/>
        <w:rPr>
          <w:sz w:val="22"/>
          <w:szCs w:val="22"/>
          <w:lang w:eastAsia="ru-RU"/>
        </w:rPr>
      </w:pPr>
      <w:r w:rsidRPr="006D109A">
        <w:rPr>
          <w:sz w:val="22"/>
          <w:szCs w:val="22"/>
          <w:lang w:eastAsia="ru-RU"/>
        </w:rPr>
        <w:t xml:space="preserve">Годовая арендная плата за </w:t>
      </w:r>
      <w:proofErr w:type="gramStart"/>
      <w:r w:rsidRPr="006D109A">
        <w:rPr>
          <w:sz w:val="22"/>
          <w:szCs w:val="22"/>
          <w:lang w:eastAsia="ru-RU"/>
        </w:rPr>
        <w:t>Участок  определяется</w:t>
      </w:r>
      <w:proofErr w:type="gramEnd"/>
      <w:r w:rsidRPr="006D109A">
        <w:rPr>
          <w:sz w:val="22"/>
          <w:szCs w:val="22"/>
          <w:lang w:eastAsia="ru-RU"/>
        </w:rPr>
        <w:t xml:space="preserve"> в соответствии с протоколом рассмотрения заявок от ___._____.2017 № АЗ-СП/17-__________  на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B8EB79" w14:textId="77777777" w:rsidR="006D109A" w:rsidRPr="006D109A" w:rsidRDefault="006D109A" w:rsidP="006D109A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3F2E5BD8" w14:textId="77777777" w:rsidR="006D109A" w:rsidRPr="006D109A" w:rsidRDefault="006D109A" w:rsidP="006D109A">
      <w:pPr>
        <w:suppressAutoHyphens w:val="0"/>
        <w:ind w:left="284"/>
        <w:rPr>
          <w:b/>
          <w:sz w:val="22"/>
          <w:szCs w:val="22"/>
          <w:lang w:eastAsia="ru-RU"/>
        </w:rPr>
      </w:pPr>
      <w:r w:rsidRPr="006D109A">
        <w:rPr>
          <w:b/>
          <w:sz w:val="22"/>
          <w:szCs w:val="22"/>
          <w:lang w:eastAsia="ru-RU"/>
        </w:rPr>
        <w:t xml:space="preserve">Годовая арендная плата за Участок на 2017 год </w:t>
      </w:r>
      <w:proofErr w:type="gramStart"/>
      <w:r w:rsidRPr="006D109A">
        <w:rPr>
          <w:b/>
          <w:sz w:val="22"/>
          <w:szCs w:val="22"/>
          <w:lang w:eastAsia="ru-RU"/>
        </w:rPr>
        <w:t>составляет:_</w:t>
      </w:r>
      <w:proofErr w:type="gramEnd"/>
      <w:r w:rsidRPr="006D109A">
        <w:rPr>
          <w:b/>
          <w:sz w:val="22"/>
          <w:szCs w:val="22"/>
          <w:lang w:eastAsia="ru-RU"/>
        </w:rPr>
        <w:t>___________руб.(_________________________________________________________________________________________________________________________________ коп.)</w:t>
      </w:r>
    </w:p>
    <w:p w14:paraId="708653F8" w14:textId="77777777" w:rsidR="006D109A" w:rsidRPr="006D109A" w:rsidRDefault="006D109A" w:rsidP="006D109A">
      <w:pPr>
        <w:suppressAutoHyphens w:val="0"/>
        <w:ind w:left="284"/>
        <w:rPr>
          <w:sz w:val="22"/>
          <w:szCs w:val="22"/>
          <w:lang w:eastAsia="ru-RU"/>
        </w:rPr>
      </w:pPr>
    </w:p>
    <w:p w14:paraId="6C503D83" w14:textId="77777777" w:rsidR="006D109A" w:rsidRPr="006D109A" w:rsidRDefault="006D109A" w:rsidP="006D109A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5D54C47F" w14:textId="77777777" w:rsidR="006D109A" w:rsidRPr="006D109A" w:rsidRDefault="006D109A" w:rsidP="006D109A">
      <w:pPr>
        <w:suppressAutoHyphens w:val="0"/>
        <w:ind w:left="284"/>
        <w:rPr>
          <w:b/>
          <w:sz w:val="22"/>
          <w:szCs w:val="22"/>
          <w:lang w:eastAsia="ru-RU"/>
        </w:rPr>
      </w:pPr>
      <w:r w:rsidRPr="006D109A">
        <w:rPr>
          <w:b/>
          <w:sz w:val="22"/>
          <w:szCs w:val="22"/>
          <w:lang w:eastAsia="ru-RU"/>
        </w:rPr>
        <w:t xml:space="preserve">Вариант 1 (для </w:t>
      </w:r>
      <w:proofErr w:type="spellStart"/>
      <w:proofErr w:type="gramStart"/>
      <w:r w:rsidRPr="006D109A">
        <w:rPr>
          <w:b/>
          <w:sz w:val="22"/>
          <w:szCs w:val="22"/>
          <w:lang w:eastAsia="ru-RU"/>
        </w:rPr>
        <w:t>физ.лиц</w:t>
      </w:r>
      <w:proofErr w:type="spellEnd"/>
      <w:proofErr w:type="gramEnd"/>
      <w:r w:rsidRPr="006D109A">
        <w:rPr>
          <w:b/>
          <w:sz w:val="22"/>
          <w:szCs w:val="22"/>
          <w:lang w:eastAsia="ru-RU"/>
        </w:rPr>
        <w:t xml:space="preserve">) </w:t>
      </w:r>
      <w:r w:rsidRPr="006D109A">
        <w:rPr>
          <w:sz w:val="22"/>
          <w:szCs w:val="22"/>
        </w:rPr>
        <w:t>Арендная плата должна уплачиваться ежемесячно в сумме _________руб. в срок не позднее 10 числа текущего месяца.</w:t>
      </w:r>
    </w:p>
    <w:p w14:paraId="18032A5C" w14:textId="77777777" w:rsidR="006D109A" w:rsidRPr="006D109A" w:rsidRDefault="006D109A" w:rsidP="006D109A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4C7CC651" w14:textId="77777777" w:rsidR="006D109A" w:rsidRPr="006D109A" w:rsidRDefault="006D109A" w:rsidP="006D109A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69D0E26C" w14:textId="77777777" w:rsidR="006D109A" w:rsidRPr="006D109A" w:rsidRDefault="006D109A" w:rsidP="006D109A">
      <w:pPr>
        <w:suppressAutoHyphens w:val="0"/>
        <w:ind w:left="284"/>
        <w:rPr>
          <w:sz w:val="22"/>
          <w:szCs w:val="22"/>
          <w:lang w:eastAsia="ru-RU"/>
        </w:rPr>
      </w:pPr>
      <w:r w:rsidRPr="006D109A">
        <w:rPr>
          <w:b/>
          <w:sz w:val="22"/>
          <w:szCs w:val="22"/>
          <w:lang w:eastAsia="ru-RU"/>
        </w:rPr>
        <w:t xml:space="preserve">Вариант 2 (для </w:t>
      </w:r>
      <w:proofErr w:type="spellStart"/>
      <w:proofErr w:type="gramStart"/>
      <w:r w:rsidRPr="006D109A">
        <w:rPr>
          <w:b/>
          <w:sz w:val="22"/>
          <w:szCs w:val="22"/>
          <w:lang w:eastAsia="ru-RU"/>
        </w:rPr>
        <w:t>физ.лиц</w:t>
      </w:r>
      <w:proofErr w:type="spellEnd"/>
      <w:proofErr w:type="gramEnd"/>
      <w:r w:rsidRPr="006D109A">
        <w:rPr>
          <w:b/>
          <w:sz w:val="22"/>
          <w:szCs w:val="22"/>
          <w:lang w:eastAsia="ru-RU"/>
        </w:rPr>
        <w:t>)</w:t>
      </w:r>
      <w:r w:rsidRPr="006D109A">
        <w:rPr>
          <w:sz w:val="22"/>
          <w:szCs w:val="22"/>
          <w:lang w:eastAsia="ru-RU"/>
        </w:rPr>
        <w:t>Арендная плата должна уплачиваться ежеквартально в сумме ___________ руб. в срок до 15 числа последнего месяца текущего квартала.</w:t>
      </w:r>
    </w:p>
    <w:p w14:paraId="0D8B30A4" w14:textId="77777777" w:rsidR="006D109A" w:rsidRPr="006D109A" w:rsidRDefault="006D109A" w:rsidP="006D109A">
      <w:pPr>
        <w:suppressAutoHyphens w:val="0"/>
        <w:ind w:left="284"/>
        <w:rPr>
          <w:sz w:val="22"/>
          <w:szCs w:val="22"/>
          <w:lang w:eastAsia="ru-RU"/>
        </w:rPr>
      </w:pPr>
    </w:p>
    <w:p w14:paraId="2FD5AA2B" w14:textId="77777777" w:rsidR="006D109A" w:rsidRPr="006D109A" w:rsidRDefault="006D109A" w:rsidP="006D109A">
      <w:pPr>
        <w:suppressAutoHyphens w:val="0"/>
        <w:ind w:left="284"/>
        <w:rPr>
          <w:sz w:val="22"/>
          <w:szCs w:val="22"/>
          <w:lang w:eastAsia="ru-RU"/>
        </w:rPr>
      </w:pPr>
    </w:p>
    <w:p w14:paraId="32EDFC01" w14:textId="77777777" w:rsidR="006D109A" w:rsidRPr="006D109A" w:rsidRDefault="006D109A" w:rsidP="006D109A">
      <w:pPr>
        <w:suppressAutoHyphens w:val="0"/>
        <w:ind w:left="284"/>
        <w:rPr>
          <w:sz w:val="22"/>
          <w:szCs w:val="22"/>
          <w:lang w:eastAsia="ru-RU"/>
        </w:rPr>
      </w:pPr>
    </w:p>
    <w:p w14:paraId="6EE977AB" w14:textId="77777777" w:rsidR="006D109A" w:rsidRPr="006D109A" w:rsidRDefault="006D109A" w:rsidP="006D109A">
      <w:pPr>
        <w:suppressAutoHyphens w:val="0"/>
        <w:ind w:left="284"/>
        <w:rPr>
          <w:sz w:val="22"/>
          <w:szCs w:val="22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7229"/>
      </w:tblGrid>
      <w:tr w:rsidR="006D109A" w:rsidRPr="006D109A" w14:paraId="1174AF0A" w14:textId="77777777" w:rsidTr="009D7E29">
        <w:trPr>
          <w:trHeight w:val="284"/>
        </w:trPr>
        <w:tc>
          <w:tcPr>
            <w:tcW w:w="2518" w:type="dxa"/>
          </w:tcPr>
          <w:p w14:paraId="0DA0DC00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>Получатель:</w:t>
            </w:r>
          </w:p>
          <w:p w14:paraId="6F24AFA8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229" w:type="dxa"/>
          </w:tcPr>
          <w:p w14:paraId="6D73C10E" w14:textId="77777777" w:rsidR="006D109A" w:rsidRPr="006D109A" w:rsidRDefault="006D109A" w:rsidP="006D109A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>ИНН 5042022397    КПП 504201001</w:t>
            </w:r>
          </w:p>
          <w:p w14:paraId="0CC22E33" w14:textId="77777777" w:rsidR="006D109A" w:rsidRPr="006D109A" w:rsidRDefault="006D109A" w:rsidP="006D109A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</w:p>
          <w:p w14:paraId="1073149A" w14:textId="77777777" w:rsidR="006D109A" w:rsidRPr="006D109A" w:rsidRDefault="006D109A" w:rsidP="006D109A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>Управление федерального казначейства по Московской области</w:t>
            </w:r>
          </w:p>
          <w:p w14:paraId="29EA02A8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>(для администрации Сергиево-Посадского муниципального района)</w:t>
            </w:r>
          </w:p>
        </w:tc>
      </w:tr>
      <w:tr w:rsidR="006D109A" w:rsidRPr="006D109A" w14:paraId="3EFDA7B3" w14:textId="77777777" w:rsidTr="009D7E29">
        <w:trPr>
          <w:trHeight w:val="284"/>
        </w:trPr>
        <w:tc>
          <w:tcPr>
            <w:tcW w:w="2518" w:type="dxa"/>
          </w:tcPr>
          <w:p w14:paraId="446BDB77" w14:textId="77777777" w:rsidR="006D109A" w:rsidRPr="006D109A" w:rsidRDefault="006D109A" w:rsidP="006D10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  Банк получателя:</w:t>
            </w:r>
          </w:p>
        </w:tc>
        <w:tc>
          <w:tcPr>
            <w:tcW w:w="7229" w:type="dxa"/>
          </w:tcPr>
          <w:p w14:paraId="78CF2CFC" w14:textId="77777777" w:rsidR="006D109A" w:rsidRPr="006D109A" w:rsidRDefault="006D109A" w:rsidP="006D10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  ГУ Банка России по ЦФО</w:t>
            </w:r>
          </w:p>
        </w:tc>
      </w:tr>
      <w:tr w:rsidR="006D109A" w:rsidRPr="006D109A" w14:paraId="140C3D0C" w14:textId="77777777" w:rsidTr="009D7E29">
        <w:trPr>
          <w:trHeight w:val="284"/>
        </w:trPr>
        <w:tc>
          <w:tcPr>
            <w:tcW w:w="2518" w:type="dxa"/>
          </w:tcPr>
          <w:p w14:paraId="24174416" w14:textId="77777777" w:rsidR="006D109A" w:rsidRPr="006D109A" w:rsidRDefault="006D109A" w:rsidP="006D10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  БИК</w:t>
            </w:r>
          </w:p>
        </w:tc>
        <w:tc>
          <w:tcPr>
            <w:tcW w:w="7229" w:type="dxa"/>
          </w:tcPr>
          <w:p w14:paraId="2B9BD377" w14:textId="77777777" w:rsidR="006D109A" w:rsidRPr="006D109A" w:rsidRDefault="006D109A" w:rsidP="006D10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  044525000</w:t>
            </w:r>
          </w:p>
        </w:tc>
      </w:tr>
      <w:tr w:rsidR="006D109A" w:rsidRPr="006D109A" w14:paraId="58EE563A" w14:textId="77777777" w:rsidTr="009D7E29">
        <w:trPr>
          <w:trHeight w:val="284"/>
        </w:trPr>
        <w:tc>
          <w:tcPr>
            <w:tcW w:w="2518" w:type="dxa"/>
          </w:tcPr>
          <w:p w14:paraId="348EAD68" w14:textId="77777777" w:rsidR="006D109A" w:rsidRPr="006D109A" w:rsidRDefault="006D109A" w:rsidP="006D10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  Счет получателя:</w:t>
            </w:r>
          </w:p>
        </w:tc>
        <w:tc>
          <w:tcPr>
            <w:tcW w:w="7229" w:type="dxa"/>
          </w:tcPr>
          <w:p w14:paraId="609F4386" w14:textId="77777777" w:rsidR="006D109A" w:rsidRPr="006D109A" w:rsidRDefault="006D109A" w:rsidP="006D10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  40101810845250010102</w:t>
            </w:r>
          </w:p>
        </w:tc>
      </w:tr>
      <w:tr w:rsidR="006D109A" w:rsidRPr="006D109A" w14:paraId="213D5C6B" w14:textId="77777777" w:rsidTr="009D7E29">
        <w:trPr>
          <w:trHeight w:val="284"/>
        </w:trPr>
        <w:tc>
          <w:tcPr>
            <w:tcW w:w="2518" w:type="dxa"/>
          </w:tcPr>
          <w:p w14:paraId="4A6ED426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>ОКТМО</w:t>
            </w:r>
          </w:p>
        </w:tc>
        <w:tc>
          <w:tcPr>
            <w:tcW w:w="7229" w:type="dxa"/>
          </w:tcPr>
          <w:p w14:paraId="18CD90EC" w14:textId="77777777" w:rsidR="006D109A" w:rsidRPr="006D109A" w:rsidRDefault="006D109A" w:rsidP="006D109A">
            <w:pPr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noProof/>
                <w:sz w:val="22"/>
                <w:szCs w:val="22"/>
                <w:lang w:eastAsia="ar-SA"/>
              </w:rPr>
              <w:t xml:space="preserve">  _______________________</w:t>
            </w:r>
          </w:p>
        </w:tc>
      </w:tr>
      <w:tr w:rsidR="006D109A" w:rsidRPr="006D109A" w14:paraId="44C044AE" w14:textId="77777777" w:rsidTr="009D7E29">
        <w:trPr>
          <w:trHeight w:val="284"/>
        </w:trPr>
        <w:tc>
          <w:tcPr>
            <w:tcW w:w="2518" w:type="dxa"/>
          </w:tcPr>
          <w:p w14:paraId="4A0F2E91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>Код БК</w:t>
            </w:r>
          </w:p>
        </w:tc>
        <w:tc>
          <w:tcPr>
            <w:tcW w:w="7229" w:type="dxa"/>
          </w:tcPr>
          <w:p w14:paraId="437A4545" w14:textId="77777777" w:rsidR="006D109A" w:rsidRPr="006D109A" w:rsidRDefault="006D109A" w:rsidP="006D109A">
            <w:pPr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 xml:space="preserve">  _______________________</w:t>
            </w:r>
          </w:p>
        </w:tc>
      </w:tr>
      <w:tr w:rsidR="006D109A" w:rsidRPr="006D109A" w14:paraId="0DAB5CA3" w14:textId="77777777" w:rsidTr="009D7E29">
        <w:trPr>
          <w:trHeight w:val="284"/>
        </w:trPr>
        <w:tc>
          <w:tcPr>
            <w:tcW w:w="2518" w:type="dxa"/>
          </w:tcPr>
          <w:p w14:paraId="1F178E2C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>Статус плательщика</w:t>
            </w:r>
          </w:p>
        </w:tc>
        <w:tc>
          <w:tcPr>
            <w:tcW w:w="7229" w:type="dxa"/>
          </w:tcPr>
          <w:p w14:paraId="65B5E1FC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>08</w:t>
            </w:r>
          </w:p>
        </w:tc>
      </w:tr>
    </w:tbl>
    <w:p w14:paraId="020D95C3" w14:textId="77777777" w:rsidR="006D109A" w:rsidRPr="006D109A" w:rsidRDefault="006D109A" w:rsidP="006D109A">
      <w:pPr>
        <w:ind w:left="284"/>
        <w:jc w:val="both"/>
        <w:rPr>
          <w:b/>
          <w:sz w:val="22"/>
          <w:szCs w:val="22"/>
          <w:lang w:eastAsia="ar-SA"/>
        </w:rPr>
      </w:pPr>
    </w:p>
    <w:p w14:paraId="5E370453" w14:textId="77777777" w:rsidR="006D109A" w:rsidRPr="006D109A" w:rsidRDefault="006D109A" w:rsidP="006D109A">
      <w:pPr>
        <w:ind w:left="284"/>
        <w:jc w:val="both"/>
        <w:rPr>
          <w:b/>
          <w:sz w:val="22"/>
          <w:szCs w:val="22"/>
          <w:lang w:eastAsia="ar-SA"/>
        </w:rPr>
      </w:pPr>
    </w:p>
    <w:tbl>
      <w:tblPr>
        <w:tblpPr w:leftFromText="180" w:rightFromText="180" w:vertAnchor="text" w:horzAnchor="margin" w:tblpXSpec="center" w:tblpY="179"/>
        <w:tblW w:w="0" w:type="auto"/>
        <w:tblLook w:val="04A0" w:firstRow="1" w:lastRow="0" w:firstColumn="1" w:lastColumn="0" w:noHBand="0" w:noVBand="1"/>
      </w:tblPr>
      <w:tblGrid>
        <w:gridCol w:w="4786"/>
        <w:gridCol w:w="4894"/>
      </w:tblGrid>
      <w:tr w:rsidR="006D109A" w:rsidRPr="006D109A" w14:paraId="5FF23BD0" w14:textId="77777777" w:rsidTr="009D7E29">
        <w:tc>
          <w:tcPr>
            <w:tcW w:w="4786" w:type="dxa"/>
            <w:shd w:val="clear" w:color="auto" w:fill="auto"/>
          </w:tcPr>
          <w:p w14:paraId="7FADBD9E" w14:textId="77777777" w:rsidR="006D109A" w:rsidRPr="006D109A" w:rsidRDefault="006D109A" w:rsidP="006D109A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6D109A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Арендодатель: </w:t>
            </w:r>
          </w:p>
          <w:p w14:paraId="47504298" w14:textId="77777777" w:rsidR="006D109A" w:rsidRPr="006D109A" w:rsidRDefault="006D109A" w:rsidP="006D109A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>Заместитель Главы администрации</w:t>
            </w:r>
          </w:p>
          <w:p w14:paraId="6D17A625" w14:textId="77777777" w:rsidR="006D109A" w:rsidRPr="006D109A" w:rsidRDefault="006D109A" w:rsidP="006D109A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муниципального района </w:t>
            </w:r>
          </w:p>
          <w:p w14:paraId="3F4DCCFB" w14:textId="77777777" w:rsidR="006D109A" w:rsidRPr="006D109A" w:rsidRDefault="006D109A" w:rsidP="006D109A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6D109A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  <w:r w:rsidRPr="006D109A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</w:p>
          <w:p w14:paraId="26BD969F" w14:textId="77777777" w:rsidR="006D109A" w:rsidRPr="006D109A" w:rsidRDefault="006D109A" w:rsidP="006D109A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6D109A">
              <w:rPr>
                <w:rFonts w:eastAsia="Arial Unicode MS"/>
                <w:bCs/>
                <w:sz w:val="22"/>
                <w:szCs w:val="22"/>
                <w:lang w:eastAsia="ru-RU"/>
              </w:rPr>
              <w:t>___________________М.В. Горбачёв</w:t>
            </w:r>
          </w:p>
          <w:p w14:paraId="524818A5" w14:textId="77777777" w:rsidR="006D109A" w:rsidRPr="006D109A" w:rsidRDefault="006D109A" w:rsidP="006D109A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</w:p>
          <w:p w14:paraId="32E64556" w14:textId="77777777" w:rsidR="006D109A" w:rsidRPr="006D109A" w:rsidRDefault="006D109A" w:rsidP="006D109A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  <w:tc>
          <w:tcPr>
            <w:tcW w:w="4894" w:type="dxa"/>
            <w:shd w:val="clear" w:color="auto" w:fill="auto"/>
          </w:tcPr>
          <w:p w14:paraId="46FED473" w14:textId="77777777" w:rsidR="006D109A" w:rsidRPr="006D109A" w:rsidRDefault="006D109A" w:rsidP="006D109A">
            <w:pPr>
              <w:autoSpaceDE w:val="0"/>
              <w:spacing w:line="276" w:lineRule="auto"/>
              <w:rPr>
                <w:b/>
                <w:sz w:val="22"/>
                <w:szCs w:val="22"/>
                <w:lang w:eastAsia="ar-SA"/>
              </w:rPr>
            </w:pPr>
            <w:r w:rsidRPr="006D109A">
              <w:rPr>
                <w:bCs/>
                <w:sz w:val="22"/>
                <w:szCs w:val="22"/>
                <w:lang w:eastAsia="ar-SA"/>
              </w:rPr>
              <w:t xml:space="preserve">  </w:t>
            </w:r>
            <w:r w:rsidRPr="006D109A">
              <w:rPr>
                <w:b/>
                <w:bCs/>
                <w:sz w:val="22"/>
                <w:szCs w:val="22"/>
                <w:lang w:eastAsia="ar-SA"/>
              </w:rPr>
              <w:t>Арендатор:</w:t>
            </w:r>
            <w:r w:rsidRPr="006D109A">
              <w:rPr>
                <w:b/>
                <w:sz w:val="22"/>
                <w:szCs w:val="22"/>
                <w:lang w:eastAsia="ar-SA"/>
              </w:rPr>
              <w:t xml:space="preserve"> </w:t>
            </w:r>
          </w:p>
          <w:p w14:paraId="3929224F" w14:textId="77777777" w:rsidR="006D109A" w:rsidRPr="006D109A" w:rsidRDefault="006D109A" w:rsidP="006D109A">
            <w:pPr>
              <w:tabs>
                <w:tab w:val="right" w:pos="9214"/>
              </w:tabs>
              <w:rPr>
                <w:noProof/>
                <w:sz w:val="22"/>
                <w:szCs w:val="22"/>
                <w:lang w:eastAsia="ar-SA"/>
              </w:rPr>
            </w:pPr>
            <w:r w:rsidRPr="006D109A">
              <w:rPr>
                <w:noProof/>
                <w:sz w:val="22"/>
                <w:szCs w:val="22"/>
                <w:lang w:eastAsia="ar-SA"/>
              </w:rPr>
              <w:t xml:space="preserve">  </w:t>
            </w:r>
          </w:p>
          <w:p w14:paraId="7A160511" w14:textId="77777777" w:rsidR="006D109A" w:rsidRPr="006D109A" w:rsidRDefault="006D109A" w:rsidP="006D109A">
            <w:pPr>
              <w:tabs>
                <w:tab w:val="right" w:pos="9214"/>
              </w:tabs>
              <w:rPr>
                <w:sz w:val="22"/>
                <w:szCs w:val="22"/>
                <w:lang w:eastAsia="ar-SA"/>
              </w:rPr>
            </w:pPr>
          </w:p>
          <w:p w14:paraId="39CD4B3F" w14:textId="77777777" w:rsidR="006D109A" w:rsidRPr="006D109A" w:rsidRDefault="006D109A" w:rsidP="006D109A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</w:p>
          <w:p w14:paraId="13CC8349" w14:textId="77777777" w:rsidR="006D109A" w:rsidRPr="006D109A" w:rsidRDefault="006D109A" w:rsidP="006D109A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 xml:space="preserve">  ________________ </w:t>
            </w:r>
          </w:p>
          <w:p w14:paraId="27D5415E" w14:textId="77777777" w:rsidR="006D109A" w:rsidRPr="006D109A" w:rsidRDefault="006D109A" w:rsidP="006D109A">
            <w:pPr>
              <w:suppressAutoHyphens w:val="0"/>
              <w:spacing w:line="276" w:lineRule="auto"/>
              <w:ind w:right="425"/>
              <w:rPr>
                <w:sz w:val="22"/>
                <w:szCs w:val="22"/>
                <w:lang w:eastAsia="ar-SA"/>
              </w:rPr>
            </w:pPr>
            <w:r w:rsidRPr="006D109A">
              <w:rPr>
                <w:snapToGrid w:val="0"/>
                <w:sz w:val="22"/>
                <w:szCs w:val="22"/>
                <w:lang w:eastAsia="ru-RU"/>
              </w:rPr>
              <w:t xml:space="preserve"> </w:t>
            </w:r>
          </w:p>
          <w:p w14:paraId="3B396F51" w14:textId="77777777" w:rsidR="006D109A" w:rsidRPr="006D109A" w:rsidRDefault="006D109A" w:rsidP="006D109A">
            <w:pPr>
              <w:suppressAutoHyphens w:val="0"/>
              <w:spacing w:line="276" w:lineRule="auto"/>
              <w:ind w:right="425"/>
              <w:rPr>
                <w:snapToGrid w:val="0"/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ar-SA"/>
              </w:rPr>
              <w:t xml:space="preserve">                                   </w:t>
            </w:r>
          </w:p>
          <w:p w14:paraId="25704ACC" w14:textId="77777777" w:rsidR="006D109A" w:rsidRPr="006D109A" w:rsidRDefault="006D109A" w:rsidP="006D109A">
            <w:pPr>
              <w:suppressAutoHyphens w:val="0"/>
              <w:spacing w:line="276" w:lineRule="auto"/>
              <w:ind w:left="459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</w:tr>
    </w:tbl>
    <w:p w14:paraId="6AED943E" w14:textId="77777777" w:rsidR="006D109A" w:rsidRPr="006D109A" w:rsidRDefault="006D109A" w:rsidP="006D109A">
      <w:pPr>
        <w:suppressAutoHyphens w:val="0"/>
        <w:rPr>
          <w:sz w:val="22"/>
          <w:szCs w:val="22"/>
          <w:lang w:eastAsia="ru-RU"/>
        </w:rPr>
      </w:pPr>
    </w:p>
    <w:p w14:paraId="375D0E21" w14:textId="77777777" w:rsidR="006D109A" w:rsidRPr="006D109A" w:rsidRDefault="006D109A" w:rsidP="006D109A">
      <w:pPr>
        <w:suppressAutoHyphens w:val="0"/>
        <w:rPr>
          <w:sz w:val="22"/>
          <w:szCs w:val="22"/>
          <w:lang w:eastAsia="ru-RU"/>
        </w:rPr>
      </w:pPr>
      <w:r w:rsidRPr="006D109A">
        <w:rPr>
          <w:sz w:val="22"/>
          <w:szCs w:val="22"/>
          <w:lang w:eastAsia="ru-RU"/>
        </w:rPr>
        <w:t>Расчет подготовлен ______________________</w:t>
      </w:r>
    </w:p>
    <w:p w14:paraId="3CD8A7C6" w14:textId="77777777" w:rsidR="006D109A" w:rsidRPr="002B1734" w:rsidRDefault="006D109A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8D65B4" w:rsidRDefault="008D65B4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8D65B4" w:rsidRDefault="008D65B4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1932FC75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D109A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6D109A">
        <w:rPr>
          <w:b/>
          <w:color w:val="0000FF"/>
        </w:rPr>
        <w:t>СП/17</w:t>
      </w:r>
      <w:r w:rsidRPr="008E4A5F">
        <w:rPr>
          <w:b/>
          <w:color w:val="0000FF"/>
        </w:rPr>
        <w:t>-</w:t>
      </w:r>
      <w:r w:rsidR="006D109A">
        <w:rPr>
          <w:b/>
          <w:color w:val="0000FF"/>
        </w:rPr>
        <w:t>1412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3AC40A8C" w:rsidR="008E4A5F" w:rsidRPr="008E4A5F" w:rsidRDefault="008E4A5F" w:rsidP="006D109A">
      <w:pPr>
        <w:spacing w:line="276" w:lineRule="auto"/>
      </w:pPr>
      <w:r w:rsidRPr="00700D5C">
        <w:rPr>
          <w:color w:val="0000FF"/>
        </w:rPr>
        <w:t xml:space="preserve">Отдел </w:t>
      </w:r>
      <w:r w:rsidR="006D109A">
        <w:rPr>
          <w:color w:val="0000FF"/>
        </w:rPr>
        <w:t>финансово-экономической</w:t>
      </w:r>
      <w:r w:rsidR="006D109A">
        <w:rPr>
          <w:color w:val="0000FF"/>
        </w:rPr>
        <w:br/>
        <w:t>деятельности и государственных</w:t>
      </w:r>
      <w:r w:rsidR="006D109A">
        <w:rPr>
          <w:color w:val="0000FF"/>
        </w:rPr>
        <w:br/>
        <w:t>закупок</w:t>
      </w:r>
      <w:r w:rsidRPr="008E4A5F">
        <w:tab/>
      </w:r>
      <w:r w:rsidR="006D109A">
        <w:tab/>
      </w:r>
      <w:r w:rsidR="006D109A">
        <w:tab/>
      </w:r>
      <w:r w:rsidR="006D109A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8D65B4" w:rsidRDefault="008D65B4">
      <w:r>
        <w:separator/>
      </w:r>
    </w:p>
  </w:endnote>
  <w:endnote w:type="continuationSeparator" w:id="0">
    <w:p w14:paraId="422B5A57" w14:textId="77777777" w:rsidR="008D65B4" w:rsidRDefault="008D6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2637DCDD" w:rsidR="008D65B4" w:rsidRDefault="008D65B4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F7A" w:rsidRPr="00E44F7A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8D65B4" w:rsidRPr="001A6C06" w:rsidRDefault="008D65B4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8D65B4" w:rsidRDefault="008D65B4">
      <w:r>
        <w:separator/>
      </w:r>
    </w:p>
  </w:footnote>
  <w:footnote w:type="continuationSeparator" w:id="0">
    <w:p w14:paraId="3A160776" w14:textId="77777777" w:rsidR="008D65B4" w:rsidRDefault="008D65B4">
      <w:r>
        <w:continuationSeparator/>
      </w:r>
    </w:p>
  </w:footnote>
  <w:footnote w:id="1">
    <w:p w14:paraId="3FE4BEB6" w14:textId="77777777" w:rsidR="008D65B4" w:rsidRDefault="008D65B4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5"/>
  </w:num>
  <w:num w:numId="6">
    <w:abstractNumId w:val="24"/>
  </w:num>
  <w:num w:numId="7">
    <w:abstractNumId w:val="16"/>
  </w:num>
  <w:num w:numId="8">
    <w:abstractNumId w:val="27"/>
  </w:num>
  <w:num w:numId="9">
    <w:abstractNumId w:val="20"/>
  </w:num>
  <w:num w:numId="10">
    <w:abstractNumId w:val="15"/>
  </w:num>
  <w:num w:numId="11">
    <w:abstractNumId w:val="32"/>
  </w:num>
  <w:num w:numId="12">
    <w:abstractNumId w:val="29"/>
  </w:num>
  <w:num w:numId="13">
    <w:abstractNumId w:val="10"/>
  </w:num>
  <w:num w:numId="14">
    <w:abstractNumId w:val="34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3"/>
  </w:num>
  <w:num w:numId="30">
    <w:abstractNumId w:val="21"/>
  </w:num>
  <w:num w:numId="31">
    <w:abstractNumId w:val="12"/>
  </w:num>
  <w:num w:numId="32">
    <w:abstractNumId w:val="19"/>
  </w:num>
  <w:num w:numId="33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7ItxnEoUrtrvXqFC2DW8o4TDT7qsxrxYKOrEInKMqpAi3RSq5IeIqk8LbYcau+t/+kE5fS0m8DeUimozKPsbnw==" w:salt="YMHirifa+vH6SBiN0YRny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963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83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0E9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109A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65B4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4F7A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sergiev-reg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ACF9E4-E25E-41AD-B46B-B9042FCC5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45</Pages>
  <Words>10941</Words>
  <Characters>62370</Characters>
  <Application>Microsoft Office Word</Application>
  <DocSecurity>8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73165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Сергеевна</cp:lastModifiedBy>
  <cp:revision>46</cp:revision>
  <cp:lastPrinted>2017-03-24T12:55:00Z</cp:lastPrinted>
  <dcterms:created xsi:type="dcterms:W3CDTF">2017-03-24T13:08:00Z</dcterms:created>
  <dcterms:modified xsi:type="dcterms:W3CDTF">2017-10-13T11:40:00Z</dcterms:modified>
</cp:coreProperties>
</file>