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A90B4BF" w14:textId="77777777" w:rsidR="008D65B4" w:rsidRPr="008D65B4" w:rsidRDefault="008D65B4" w:rsidP="008D65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8D65B4">
              <w:rPr>
                <w:bCs/>
                <w:color w:val="0000FF"/>
              </w:rPr>
              <w:t>Администрация Сергиево-Посадского</w:t>
            </w:r>
          </w:p>
          <w:p w14:paraId="4C72ED1C" w14:textId="77777777" w:rsidR="008D65B4" w:rsidRPr="008D65B4" w:rsidRDefault="008D65B4" w:rsidP="008D65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8D65B4">
              <w:rPr>
                <w:bCs/>
                <w:color w:val="0000FF"/>
              </w:rPr>
              <w:t>муниципального района</w:t>
            </w:r>
          </w:p>
          <w:p w14:paraId="2650CA34" w14:textId="6FFF3053" w:rsidR="00513D43" w:rsidRPr="00513D43" w:rsidRDefault="008D65B4" w:rsidP="008D65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8D65B4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3E569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8D65B4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4FC937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8D65B4" w:rsidRPr="008D65B4">
        <w:rPr>
          <w:b/>
          <w:noProof/>
          <w:color w:val="0000FF"/>
          <w:sz w:val="28"/>
          <w:szCs w:val="28"/>
        </w:rPr>
        <w:t>АЗ-СП/17-</w:t>
      </w:r>
      <w:r w:rsidR="00DA3B90">
        <w:rPr>
          <w:b/>
          <w:noProof/>
          <w:color w:val="0000FF"/>
          <w:sz w:val="28"/>
          <w:szCs w:val="28"/>
        </w:rPr>
        <w:t>1460</w:t>
      </w:r>
      <w:permEnd w:id="1699494554"/>
    </w:p>
    <w:p w14:paraId="7CE0B671" w14:textId="6333D4E5" w:rsidR="008D65B4" w:rsidRDefault="008D65B4" w:rsidP="008D65B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</w:t>
      </w:r>
      <w:r>
        <w:rPr>
          <w:noProof/>
          <w:color w:val="0000FF"/>
          <w:sz w:val="28"/>
          <w:szCs w:val="28"/>
        </w:rPr>
        <w:t>а</w:t>
      </w:r>
      <w:r w:rsidRPr="0066427B">
        <w:rPr>
          <w:noProof/>
          <w:color w:val="0000FF"/>
          <w:sz w:val="28"/>
          <w:szCs w:val="28"/>
        </w:rPr>
        <w:t xml:space="preserve"> аренды земельн</w:t>
      </w:r>
      <w:r>
        <w:rPr>
          <w:noProof/>
          <w:color w:val="0000FF"/>
          <w:sz w:val="28"/>
          <w:szCs w:val="28"/>
        </w:rPr>
        <w:t>ого</w:t>
      </w:r>
      <w:r w:rsidRPr="0066427B">
        <w:rPr>
          <w:noProof/>
          <w:color w:val="0000FF"/>
          <w:sz w:val="28"/>
          <w:szCs w:val="28"/>
        </w:rPr>
        <w:t xml:space="preserve"> участк</w:t>
      </w:r>
      <w:r>
        <w:rPr>
          <w:noProof/>
          <w:color w:val="0000FF"/>
          <w:sz w:val="28"/>
          <w:szCs w:val="28"/>
        </w:rPr>
        <w:t>а</w:t>
      </w:r>
      <w:r w:rsidRPr="0066427B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 xml:space="preserve">государственная собственность на который не разграничена, расположенного на 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</w:t>
      </w:r>
      <w:r w:rsidR="002D030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53C40A08" w14:textId="77777777" w:rsidR="008D65B4" w:rsidRPr="0066427B" w:rsidRDefault="008D65B4" w:rsidP="008D65B4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0D8575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218E4" w:rsidRPr="00D218E4">
        <w:rPr>
          <w:b/>
          <w:noProof/>
          <w:color w:val="0000FF"/>
          <w:sz w:val="26"/>
          <w:szCs w:val="26"/>
        </w:rPr>
        <w:t>191017/6987935/09</w:t>
      </w:r>
      <w:r w:rsidR="00AD13C3">
        <w:rPr>
          <w:sz w:val="26"/>
          <w:szCs w:val="26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C99659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4045F" w:rsidRPr="0074045F">
        <w:rPr>
          <w:b/>
          <w:noProof/>
          <w:color w:val="0000FF"/>
          <w:sz w:val="26"/>
          <w:szCs w:val="26"/>
        </w:rPr>
        <w:t>00300060101587</w:t>
      </w:r>
      <w:r w:rsidR="00AD13C3" w:rsidRPr="0074045F">
        <w:rPr>
          <w:b/>
          <w:noProof/>
          <w:color w:val="0000FF"/>
          <w:sz w:val="26"/>
          <w:szCs w:val="26"/>
        </w:rPr>
        <w:t xml:space="preserve">    </w:t>
      </w:r>
      <w:r w:rsidR="00AD13C3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F464F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C6E94" w:rsidRPr="001C6E94">
        <w:rPr>
          <w:b/>
          <w:noProof/>
          <w:color w:val="0000FF"/>
          <w:sz w:val="26"/>
          <w:szCs w:val="26"/>
        </w:rPr>
        <w:t>20</w:t>
      </w:r>
      <w:r w:rsidR="008D65B4" w:rsidRPr="001C6E94">
        <w:rPr>
          <w:b/>
          <w:noProof/>
          <w:color w:val="0000FF"/>
          <w:sz w:val="26"/>
          <w:szCs w:val="26"/>
        </w:rPr>
        <w:t>.10.2017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64F49B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36DF2">
        <w:rPr>
          <w:b/>
          <w:noProof/>
          <w:color w:val="0000FF"/>
          <w:sz w:val="26"/>
          <w:szCs w:val="26"/>
        </w:rPr>
        <w:t>29</w:t>
      </w:r>
      <w:bookmarkStart w:id="0" w:name="_GoBack"/>
      <w:bookmarkEnd w:id="0"/>
      <w:r w:rsidR="00E162A3" w:rsidRPr="00640995">
        <w:rPr>
          <w:b/>
          <w:noProof/>
          <w:color w:val="0000FF"/>
          <w:sz w:val="26"/>
          <w:szCs w:val="26"/>
        </w:rPr>
        <w:t>.1</w:t>
      </w:r>
      <w:r w:rsidR="00E229AE">
        <w:rPr>
          <w:b/>
          <w:noProof/>
          <w:color w:val="0000FF"/>
          <w:sz w:val="26"/>
          <w:szCs w:val="26"/>
        </w:rPr>
        <w:t>1</w:t>
      </w:r>
      <w:r w:rsidR="00E162A3" w:rsidRPr="00640995">
        <w:rPr>
          <w:b/>
          <w:noProof/>
          <w:color w:val="0000FF"/>
          <w:sz w:val="26"/>
          <w:szCs w:val="26"/>
        </w:rPr>
        <w:t>.201</w:t>
      </w:r>
      <w:r w:rsidR="00E162A3" w:rsidRPr="0096270D">
        <w:rPr>
          <w:b/>
          <w:bCs/>
          <w:sz w:val="26"/>
          <w:szCs w:val="26"/>
        </w:rPr>
        <w:t>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BEE50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162A3" w:rsidRPr="00640995">
        <w:rPr>
          <w:b/>
          <w:noProof/>
          <w:color w:val="0000FF"/>
          <w:sz w:val="26"/>
          <w:szCs w:val="26"/>
        </w:rPr>
        <w:t>04.12.</w:t>
      </w:r>
      <w:r w:rsidR="002F44AD" w:rsidRPr="00640995">
        <w:rPr>
          <w:b/>
          <w:noProof/>
          <w:color w:val="0000FF"/>
          <w:sz w:val="26"/>
          <w:szCs w:val="26"/>
        </w:rPr>
        <w:t>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24E0F83" w14:textId="77777777" w:rsidR="00A020DA" w:rsidRPr="00A020DA" w:rsidRDefault="00470131" w:rsidP="00A020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020DA" w:rsidRPr="00A020DA">
        <w:rPr>
          <w:color w:val="0000FF"/>
          <w:sz w:val="22"/>
          <w:szCs w:val="22"/>
        </w:rPr>
        <w:t>решения Межведомственной комиссии по вопросам земельно-имущественных отношений в Московской области (протокол от 06.10.2017 № 127-З п. 429);</w:t>
      </w:r>
    </w:p>
    <w:p w14:paraId="4C979EFB" w14:textId="448DCFC0" w:rsidR="004F5A3B" w:rsidRPr="0066427B" w:rsidRDefault="00A020DA" w:rsidP="00C45A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020DA">
        <w:rPr>
          <w:color w:val="0000FF"/>
          <w:sz w:val="22"/>
          <w:szCs w:val="22"/>
        </w:rPr>
        <w:t xml:space="preserve">- постановления Главы Сергиево-Посадского муниципального района Московской области от 16.10.2017 </w:t>
      </w:r>
      <w:r w:rsidR="00C45A99">
        <w:rPr>
          <w:color w:val="0000FF"/>
          <w:sz w:val="22"/>
          <w:szCs w:val="22"/>
        </w:rPr>
        <w:br/>
      </w:r>
      <w:r w:rsidRPr="00A020DA">
        <w:rPr>
          <w:color w:val="0000FF"/>
          <w:sz w:val="22"/>
          <w:szCs w:val="22"/>
        </w:rPr>
        <w:t>№ 1729-ПГ «О проведении аукциона на право заключения дого</w:t>
      </w:r>
      <w:r w:rsidR="00C45A99">
        <w:rPr>
          <w:color w:val="0000FF"/>
          <w:sz w:val="22"/>
          <w:szCs w:val="22"/>
        </w:rPr>
        <w:t xml:space="preserve">вора аренды земельного участка» </w:t>
      </w:r>
      <w:r w:rsidR="00C45A99">
        <w:rPr>
          <w:color w:val="0000FF"/>
          <w:sz w:val="22"/>
          <w:szCs w:val="22"/>
        </w:rPr>
        <w:br/>
      </w:r>
      <w:r w:rsidRPr="00A020DA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ECC61F9" w14:textId="77777777" w:rsidR="008D65B4" w:rsidRPr="0066427B" w:rsidRDefault="00AA002F" w:rsidP="008D65B4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8D65B4">
        <w:rPr>
          <w:rFonts w:ascii="TimesNewRomanPS-BoldMT" w:hAnsi="TimesNewRomanPS-BoldMT" w:cs="TimesNewRomanPS-BoldMT"/>
          <w:b/>
          <w:bCs/>
          <w:color w:val="0000FF"/>
          <w:sz w:val="22"/>
          <w:szCs w:val="22"/>
          <w:lang w:eastAsia="ru-RU"/>
        </w:rPr>
        <w:t>Администрация Сергиево-Посадского муниципального района Московской области.</w:t>
      </w:r>
    </w:p>
    <w:p w14:paraId="41D75F21" w14:textId="77777777" w:rsidR="008D65B4" w:rsidRPr="0066427B" w:rsidRDefault="008D65B4" w:rsidP="008D65B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364660">
        <w:rPr>
          <w:color w:val="0000FF"/>
          <w:sz w:val="22"/>
          <w:szCs w:val="22"/>
        </w:rPr>
        <w:t>141300, Московская область, г. Сергиев</w:t>
      </w:r>
      <w:r>
        <w:rPr>
          <w:color w:val="0000FF"/>
          <w:sz w:val="22"/>
          <w:szCs w:val="22"/>
        </w:rPr>
        <w:t xml:space="preserve"> Посад, проспект Красной Армии, </w:t>
      </w:r>
      <w:r w:rsidRPr="00364660">
        <w:rPr>
          <w:color w:val="0000FF"/>
          <w:sz w:val="22"/>
          <w:szCs w:val="22"/>
        </w:rPr>
        <w:t>д. 169.</w:t>
      </w:r>
    </w:p>
    <w:p w14:paraId="7E694E60" w14:textId="77777777" w:rsidR="008D65B4" w:rsidRDefault="008D65B4" w:rsidP="008D65B4">
      <w:pPr>
        <w:tabs>
          <w:tab w:val="num" w:pos="0"/>
        </w:tabs>
        <w:autoSpaceDE w:val="0"/>
        <w:spacing w:line="276" w:lineRule="auto"/>
        <w:jc w:val="both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364660">
          <w:rPr>
            <w:rStyle w:val="a3"/>
            <w:rFonts w:ascii="TimesNewRomanPSMT" w:hAnsi="TimesNewRomanPSMT" w:cs="TimesNewRomanPSMT"/>
            <w:sz w:val="22"/>
            <w:szCs w:val="22"/>
            <w:u w:val="none"/>
            <w:lang w:eastAsia="ru-RU"/>
          </w:rPr>
          <w:t>www.sergiev-reg.ru</w:t>
        </w:r>
      </w:hyperlink>
    </w:p>
    <w:p w14:paraId="28F0AD77" w14:textId="77777777" w:rsidR="008D65B4" w:rsidRDefault="008D65B4" w:rsidP="008D65B4">
      <w:pPr>
        <w:tabs>
          <w:tab w:val="num" w:pos="0"/>
        </w:tabs>
        <w:autoSpaceDE w:val="0"/>
        <w:spacing w:line="276" w:lineRule="auto"/>
        <w:jc w:val="both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10" w:history="1">
        <w:r w:rsidRPr="00364660">
          <w:rPr>
            <w:rStyle w:val="a3"/>
            <w:rFonts w:ascii="TimesNewRomanPSMT" w:hAnsi="TimesNewRomanPSMT" w:cs="TimesNewRomanPSMT"/>
            <w:sz w:val="22"/>
            <w:szCs w:val="22"/>
            <w:u w:val="none"/>
            <w:lang w:eastAsia="ru-RU"/>
          </w:rPr>
          <w:t>adm@sergiev-reg.ru</w:t>
        </w:r>
      </w:hyperlink>
    </w:p>
    <w:p w14:paraId="343B79FC" w14:textId="77777777" w:rsidR="008D65B4" w:rsidRPr="0066427B" w:rsidRDefault="008D65B4" w:rsidP="008D65B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+7 (496) 551-5100</w:t>
      </w:r>
      <w:r w:rsidRPr="0066427B">
        <w:rPr>
          <w:color w:val="0000FF"/>
          <w:sz w:val="22"/>
          <w:szCs w:val="22"/>
        </w:rPr>
        <w:t xml:space="preserve"> факс: 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+7(496) 551-5193</w:t>
      </w:r>
    </w:p>
    <w:p w14:paraId="68C38486" w14:textId="77777777" w:rsidR="008D65B4" w:rsidRDefault="008D65B4" w:rsidP="008D65B4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Реквизиты: Управление Федерального казначейства по Московской области</w:t>
      </w:r>
    </w:p>
    <w:p w14:paraId="2FBFE990" w14:textId="77777777" w:rsidR="008D65B4" w:rsidRDefault="008D65B4" w:rsidP="008D65B4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(Администрация Сергиево-Посадского муниципального района Московской области л/с 03000000010)</w:t>
      </w:r>
    </w:p>
    <w:p w14:paraId="70700DD4" w14:textId="7B31579A" w:rsidR="008D65B4" w:rsidRPr="00906F6F" w:rsidRDefault="008D65B4" w:rsidP="008D65B4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ИНН </w:t>
      </w:r>
      <w:r w:rsidRPr="00C074E8"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5042022397, КПП 504201001,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 </w:t>
      </w:r>
      <w:r w:rsidRPr="00313333">
        <w:rPr>
          <w:color w:val="0000FF"/>
          <w:sz w:val="22"/>
          <w:szCs w:val="22"/>
        </w:rPr>
        <w:t xml:space="preserve">ОКТМО </w:t>
      </w:r>
      <w:r w:rsidRPr="00F74826">
        <w:rPr>
          <w:color w:val="0000FF"/>
          <w:sz w:val="22"/>
          <w:szCs w:val="22"/>
        </w:rPr>
        <w:t>46615</w:t>
      </w:r>
      <w:r>
        <w:rPr>
          <w:color w:val="0000FF"/>
          <w:sz w:val="22"/>
          <w:szCs w:val="22"/>
        </w:rPr>
        <w:t>458.</w:t>
      </w:r>
    </w:p>
    <w:p w14:paraId="02EEA698" w14:textId="52CD9FE2" w:rsidR="0066427B" w:rsidRDefault="008D65B4" w:rsidP="008D65B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ГУ Банк России по ЦФО, БИК 044525000, р/сч</w:t>
      </w:r>
      <w:r>
        <w:rPr>
          <w:color w:val="0000FF"/>
          <w:sz w:val="22"/>
          <w:szCs w:val="22"/>
        </w:rPr>
        <w:t>.</w:t>
      </w:r>
      <w:r w:rsidRPr="0066427B">
        <w:rPr>
          <w:color w:val="0000FF"/>
          <w:sz w:val="22"/>
          <w:szCs w:val="22"/>
        </w:rPr>
        <w:t xml:space="preserve"> 4010 181 084 525 001 0102</w:t>
      </w:r>
      <w:r>
        <w:rPr>
          <w:color w:val="0000FF"/>
          <w:sz w:val="22"/>
          <w:szCs w:val="22"/>
        </w:rPr>
        <w:t xml:space="preserve">, </w:t>
      </w:r>
      <w:r w:rsidRPr="0066427B">
        <w:rPr>
          <w:color w:val="0000FF"/>
          <w:sz w:val="22"/>
          <w:szCs w:val="22"/>
        </w:rPr>
        <w:t xml:space="preserve">КБК </w:t>
      </w:r>
      <w:r>
        <w:rPr>
          <w:color w:val="0000FF"/>
          <w:sz w:val="22"/>
          <w:szCs w:val="22"/>
        </w:rPr>
        <w:t>929 1 11 05013 10 0000 120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E5C66E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8D65B4" w:rsidRPr="006D02A8">
        <w:rPr>
          <w:color w:val="0000FF"/>
          <w:sz w:val="22"/>
          <w:szCs w:val="22"/>
        </w:rPr>
        <w:t>земельный участок</w:t>
      </w:r>
      <w:r w:rsidR="008D65B4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Сергиево-Посадского муниципального района Московской области</w:t>
      </w:r>
      <w:r w:rsidR="008D65B4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128674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020DA">
        <w:rPr>
          <w:color w:val="0000FF"/>
          <w:sz w:val="22"/>
          <w:szCs w:val="22"/>
        </w:rPr>
        <w:t>Московская область, Сергиево-Посадский</w:t>
      </w:r>
      <w:r w:rsidR="005E480E">
        <w:rPr>
          <w:color w:val="0000FF"/>
          <w:sz w:val="22"/>
          <w:szCs w:val="22"/>
        </w:rPr>
        <w:t xml:space="preserve"> муниципальный район</w:t>
      </w:r>
      <w:r w:rsidR="00A020DA">
        <w:rPr>
          <w:color w:val="0000FF"/>
          <w:sz w:val="22"/>
          <w:szCs w:val="22"/>
        </w:rPr>
        <w:t xml:space="preserve">, </w:t>
      </w:r>
      <w:r w:rsidR="005E480E">
        <w:rPr>
          <w:color w:val="0000FF"/>
          <w:sz w:val="22"/>
          <w:szCs w:val="22"/>
        </w:rPr>
        <w:t>сельское поселение</w:t>
      </w:r>
      <w:r w:rsidR="007205AF">
        <w:rPr>
          <w:color w:val="0000FF"/>
          <w:sz w:val="22"/>
          <w:szCs w:val="22"/>
        </w:rPr>
        <w:t xml:space="preserve"> Лозовское, в р-не д. Зубцово</w:t>
      </w:r>
      <w:r w:rsidR="008D65B4">
        <w:rPr>
          <w:color w:val="0000FF"/>
          <w:sz w:val="22"/>
          <w:szCs w:val="22"/>
        </w:rPr>
        <w:t>.</w:t>
      </w:r>
    </w:p>
    <w:permEnd w:id="8865509"/>
    <w:p w14:paraId="55E57AF4" w14:textId="16D219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020DA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F30A7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A020DA" w:rsidRPr="00A020DA">
        <w:rPr>
          <w:color w:val="0000FF"/>
          <w:sz w:val="22"/>
          <w:szCs w:val="22"/>
        </w:rPr>
        <w:t xml:space="preserve">50:05:0140140:727 (выписка из Единого государственного реестра недвижимости </w:t>
      </w:r>
      <w:r w:rsidR="005E480E">
        <w:rPr>
          <w:color w:val="0000FF"/>
          <w:sz w:val="22"/>
          <w:szCs w:val="22"/>
        </w:rPr>
        <w:br/>
      </w:r>
      <w:r w:rsidR="00A020DA" w:rsidRPr="00A020DA">
        <w:rPr>
          <w:color w:val="0000FF"/>
          <w:sz w:val="22"/>
          <w:szCs w:val="22"/>
        </w:rPr>
        <w:t>об</w:t>
      </w:r>
      <w:r w:rsidR="005E480E">
        <w:rPr>
          <w:color w:val="0000FF"/>
          <w:sz w:val="22"/>
          <w:szCs w:val="22"/>
        </w:rPr>
        <w:t xml:space="preserve"> </w:t>
      </w:r>
      <w:r w:rsidR="00A020DA" w:rsidRPr="00A020DA">
        <w:rPr>
          <w:color w:val="0000FF"/>
          <w:sz w:val="22"/>
          <w:szCs w:val="22"/>
        </w:rPr>
        <w:t xml:space="preserve">основных характеристиках и зарегистрированных правах на объект недвижимости от 08.09.2017 </w:t>
      </w:r>
      <w:r w:rsidR="005E480E">
        <w:rPr>
          <w:color w:val="0000FF"/>
          <w:sz w:val="22"/>
          <w:szCs w:val="22"/>
        </w:rPr>
        <w:br/>
        <w:t xml:space="preserve">№ </w:t>
      </w:r>
      <w:r w:rsidR="00A020DA" w:rsidRPr="00A020DA">
        <w:rPr>
          <w:color w:val="0000FF"/>
          <w:sz w:val="22"/>
          <w:szCs w:val="22"/>
        </w:rPr>
        <w:t>99/2017</w:t>
      </w:r>
      <w:r w:rsidR="00D354C9">
        <w:rPr>
          <w:color w:val="0000FF"/>
          <w:sz w:val="22"/>
          <w:szCs w:val="22"/>
        </w:rPr>
        <w:t>/</w:t>
      </w:r>
      <w:r w:rsidR="00A020DA" w:rsidRPr="00A020DA">
        <w:rPr>
          <w:color w:val="0000FF"/>
          <w:sz w:val="22"/>
          <w:szCs w:val="22"/>
        </w:rPr>
        <w:t>27504926 - Приложение 2</w:t>
      </w:r>
    </w:p>
    <w:permEnd w:id="1004159011"/>
    <w:p w14:paraId="33EDEDC7" w14:textId="609F7B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8D65B4" w:rsidRPr="00B43FB4">
        <w:rPr>
          <w:color w:val="0000FF"/>
          <w:sz w:val="22"/>
          <w:szCs w:val="22"/>
        </w:rPr>
        <w:t xml:space="preserve">государственная </w:t>
      </w:r>
      <w:r w:rsidR="008D65B4" w:rsidRPr="00242F27">
        <w:rPr>
          <w:color w:val="0000FF"/>
          <w:sz w:val="22"/>
          <w:szCs w:val="22"/>
        </w:rPr>
        <w:t xml:space="preserve">собственность </w:t>
      </w:r>
      <w:r w:rsidR="008D65B4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8D65B4" w:rsidRPr="00242F27">
        <w:rPr>
          <w:color w:val="0000FF"/>
          <w:sz w:val="22"/>
          <w:szCs w:val="22"/>
        </w:rPr>
        <w:t>выписка</w:t>
      </w:r>
      <w:r w:rsidR="008D65B4">
        <w:rPr>
          <w:color w:val="0000FF"/>
          <w:sz w:val="22"/>
          <w:szCs w:val="22"/>
        </w:rPr>
        <w:t xml:space="preserve"> </w:t>
      </w:r>
      <w:r w:rsidR="008D65B4">
        <w:rPr>
          <w:color w:val="0000FF"/>
          <w:sz w:val="22"/>
          <w:szCs w:val="22"/>
        </w:rPr>
        <w:br/>
      </w:r>
      <w:r w:rsidR="008D65B4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D65B4">
        <w:rPr>
          <w:color w:val="0000FF"/>
          <w:sz w:val="22"/>
          <w:szCs w:val="22"/>
        </w:rPr>
        <w:t xml:space="preserve"> </w:t>
      </w:r>
      <w:r w:rsidR="008D65B4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D65B4">
        <w:rPr>
          <w:color w:val="0000FF"/>
          <w:sz w:val="22"/>
          <w:szCs w:val="22"/>
        </w:rPr>
        <w:t xml:space="preserve">вах на объект недвижимости от </w:t>
      </w:r>
      <w:r w:rsidR="005E480E">
        <w:rPr>
          <w:color w:val="0000FF"/>
          <w:sz w:val="22"/>
          <w:szCs w:val="22"/>
        </w:rPr>
        <w:t>08.09</w:t>
      </w:r>
      <w:r w:rsidR="008D65B4" w:rsidRPr="00242F27">
        <w:rPr>
          <w:color w:val="0000FF"/>
          <w:sz w:val="22"/>
          <w:szCs w:val="22"/>
        </w:rPr>
        <w:t>.2017</w:t>
      </w:r>
      <w:r w:rsidR="00A020DA">
        <w:rPr>
          <w:color w:val="0000FF"/>
          <w:sz w:val="22"/>
          <w:szCs w:val="22"/>
        </w:rPr>
        <w:t xml:space="preserve"> № </w:t>
      </w:r>
      <w:r w:rsidR="002D0300" w:rsidRPr="002D0300">
        <w:rPr>
          <w:color w:val="0000FF"/>
          <w:sz w:val="22"/>
          <w:szCs w:val="22"/>
        </w:rPr>
        <w:t>99/2017/27504926</w:t>
      </w:r>
      <w:r w:rsidR="002D0300">
        <w:rPr>
          <w:color w:val="0000FF"/>
          <w:sz w:val="22"/>
          <w:szCs w:val="22"/>
        </w:rPr>
        <w:t xml:space="preserve"> </w:t>
      </w:r>
      <w:r w:rsidR="008D65B4">
        <w:rPr>
          <w:color w:val="0000FF"/>
          <w:sz w:val="22"/>
          <w:szCs w:val="22"/>
        </w:rPr>
        <w:t>–</w:t>
      </w:r>
      <w:r w:rsidR="008D65B4" w:rsidRPr="00242F27">
        <w:rPr>
          <w:color w:val="0000FF"/>
          <w:sz w:val="22"/>
          <w:szCs w:val="22"/>
        </w:rPr>
        <w:t xml:space="preserve"> Приложение</w:t>
      </w:r>
      <w:r w:rsidR="008D65B4">
        <w:rPr>
          <w:color w:val="0000FF"/>
          <w:sz w:val="22"/>
          <w:szCs w:val="22"/>
        </w:rPr>
        <w:t> </w:t>
      </w:r>
      <w:r w:rsidR="008D65B4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10026E2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8D65B4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8D65B4" w:rsidRPr="00242F27">
        <w:rPr>
          <w:color w:val="0000FF"/>
          <w:sz w:val="22"/>
          <w:szCs w:val="22"/>
        </w:rPr>
        <w:t>(выписка</w:t>
      </w:r>
      <w:r w:rsidR="008D65B4">
        <w:rPr>
          <w:color w:val="0000FF"/>
          <w:sz w:val="22"/>
          <w:szCs w:val="22"/>
        </w:rPr>
        <w:t xml:space="preserve"> </w:t>
      </w:r>
      <w:r w:rsidR="008D65B4">
        <w:rPr>
          <w:color w:val="0000FF"/>
          <w:sz w:val="22"/>
          <w:szCs w:val="22"/>
        </w:rPr>
        <w:br/>
      </w:r>
      <w:r w:rsidR="008D65B4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D65B4">
        <w:rPr>
          <w:color w:val="0000FF"/>
          <w:sz w:val="22"/>
          <w:szCs w:val="22"/>
        </w:rPr>
        <w:t xml:space="preserve"> </w:t>
      </w:r>
      <w:r w:rsidR="008D65B4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D65B4">
        <w:rPr>
          <w:color w:val="0000FF"/>
          <w:sz w:val="22"/>
          <w:szCs w:val="22"/>
        </w:rPr>
        <w:t xml:space="preserve">вах на объект недвижимости </w:t>
      </w:r>
      <w:r w:rsidR="00A020DA" w:rsidRPr="00A020DA">
        <w:rPr>
          <w:color w:val="0000FF"/>
          <w:sz w:val="22"/>
          <w:szCs w:val="22"/>
        </w:rPr>
        <w:t>от 08.09.2017 № 99/2017</w:t>
      </w:r>
      <w:r w:rsidR="00D354C9">
        <w:rPr>
          <w:color w:val="0000FF"/>
          <w:sz w:val="22"/>
          <w:szCs w:val="22"/>
        </w:rPr>
        <w:t>/</w:t>
      </w:r>
      <w:r w:rsidR="00A020DA" w:rsidRPr="00A020DA">
        <w:rPr>
          <w:color w:val="0000FF"/>
          <w:sz w:val="22"/>
          <w:szCs w:val="22"/>
        </w:rPr>
        <w:t xml:space="preserve">27504926 </w:t>
      </w:r>
      <w:r w:rsidR="008D65B4">
        <w:rPr>
          <w:color w:val="0000FF"/>
          <w:sz w:val="22"/>
          <w:szCs w:val="22"/>
        </w:rPr>
        <w:t xml:space="preserve"> –</w:t>
      </w:r>
      <w:r w:rsidR="008D65B4" w:rsidRPr="00242F27">
        <w:rPr>
          <w:color w:val="0000FF"/>
          <w:sz w:val="22"/>
          <w:szCs w:val="22"/>
        </w:rPr>
        <w:t xml:space="preserve"> Приложение</w:t>
      </w:r>
      <w:r w:rsidR="008D65B4">
        <w:rPr>
          <w:color w:val="0000FF"/>
          <w:sz w:val="22"/>
          <w:szCs w:val="22"/>
        </w:rPr>
        <w:t> </w:t>
      </w:r>
      <w:r w:rsidR="008D65B4" w:rsidRPr="00242F27">
        <w:rPr>
          <w:color w:val="0000FF"/>
          <w:sz w:val="22"/>
          <w:szCs w:val="22"/>
        </w:rPr>
        <w:t>2)</w:t>
      </w:r>
      <w:r w:rsidR="008D65B4">
        <w:rPr>
          <w:color w:val="0000FF"/>
          <w:sz w:val="22"/>
          <w:szCs w:val="22"/>
        </w:rPr>
        <w:t>.</w:t>
      </w:r>
    </w:p>
    <w:p w14:paraId="42AFD2A9" w14:textId="3DC19222" w:rsidR="008D65B4" w:rsidRDefault="008D65B4" w:rsidP="00A020D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Pr="00AF2AE9">
        <w:rPr>
          <w:color w:val="0000FF"/>
          <w:sz w:val="22"/>
          <w:szCs w:val="22"/>
        </w:rPr>
        <w:t>указаны в</w:t>
      </w:r>
      <w:r>
        <w:rPr>
          <w:b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br/>
        <w:t>Сергиево-Посадского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ого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а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940E9">
        <w:rPr>
          <w:color w:val="0000FF"/>
          <w:sz w:val="22"/>
          <w:szCs w:val="22"/>
        </w:rPr>
        <w:t xml:space="preserve"> от 1</w:t>
      </w:r>
      <w:r w:rsidR="00A020DA">
        <w:rPr>
          <w:color w:val="0000FF"/>
          <w:sz w:val="22"/>
          <w:szCs w:val="22"/>
        </w:rPr>
        <w:t>0.05</w:t>
      </w:r>
      <w:r>
        <w:rPr>
          <w:color w:val="0000FF"/>
          <w:sz w:val="22"/>
          <w:szCs w:val="22"/>
        </w:rPr>
        <w:t>.2017 № 31Исх-</w:t>
      </w:r>
      <w:r w:rsidR="00A020DA">
        <w:rPr>
          <w:color w:val="0000FF"/>
          <w:sz w:val="22"/>
          <w:szCs w:val="22"/>
        </w:rPr>
        <w:t>39747</w:t>
      </w:r>
      <w:r w:rsidR="006940E9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Т-16 (Приложение 4)</w:t>
      </w:r>
      <w:r w:rsidR="00A020DA">
        <w:rPr>
          <w:color w:val="0000FF"/>
          <w:sz w:val="22"/>
          <w:szCs w:val="22"/>
        </w:rPr>
        <w:t xml:space="preserve">; </w:t>
      </w:r>
      <w:r w:rsidR="00A020DA" w:rsidRPr="00A020DA">
        <w:rPr>
          <w:color w:val="0000FF"/>
          <w:sz w:val="22"/>
          <w:szCs w:val="22"/>
        </w:rPr>
        <w:t>постановлени</w:t>
      </w:r>
      <w:r w:rsidR="00A020DA">
        <w:rPr>
          <w:color w:val="0000FF"/>
          <w:sz w:val="22"/>
          <w:szCs w:val="22"/>
        </w:rPr>
        <w:t>и</w:t>
      </w:r>
      <w:r w:rsidR="00A020DA" w:rsidRPr="00A020DA">
        <w:rPr>
          <w:color w:val="0000FF"/>
          <w:sz w:val="22"/>
          <w:szCs w:val="22"/>
        </w:rPr>
        <w:t xml:space="preserve"> Главы </w:t>
      </w:r>
      <w:r w:rsidR="005E480E">
        <w:rPr>
          <w:color w:val="0000FF"/>
          <w:sz w:val="22"/>
          <w:szCs w:val="22"/>
        </w:rPr>
        <w:br/>
      </w:r>
      <w:r w:rsidR="00A020DA" w:rsidRPr="00A020DA">
        <w:rPr>
          <w:color w:val="0000FF"/>
          <w:sz w:val="22"/>
          <w:szCs w:val="22"/>
        </w:rPr>
        <w:t>Сергиево-Посадского муниципального района Московской области от 16</w:t>
      </w:r>
      <w:r w:rsidR="00A020DA">
        <w:rPr>
          <w:color w:val="0000FF"/>
          <w:sz w:val="22"/>
          <w:szCs w:val="22"/>
        </w:rPr>
        <w:t xml:space="preserve">.10.2017 </w:t>
      </w:r>
      <w:r w:rsidR="00A020DA" w:rsidRPr="00A020DA">
        <w:rPr>
          <w:color w:val="0000FF"/>
          <w:sz w:val="22"/>
          <w:szCs w:val="22"/>
        </w:rPr>
        <w:t>№ 1729-ПГ «О проведении аукциона на право заключения договора аренды земельного участка»</w:t>
      </w:r>
      <w:r w:rsidR="00A540CA">
        <w:rPr>
          <w:color w:val="0000FF"/>
          <w:sz w:val="22"/>
          <w:szCs w:val="22"/>
        </w:rPr>
        <w:t xml:space="preserve"> (Приложение 1)</w:t>
      </w:r>
      <w:r w:rsidR="00E6280B">
        <w:rPr>
          <w:color w:val="0000FF"/>
          <w:sz w:val="22"/>
          <w:szCs w:val="22"/>
        </w:rPr>
        <w:t>, в том числе:</w:t>
      </w:r>
    </w:p>
    <w:p w14:paraId="7AB53A67" w14:textId="152EE3CF" w:rsidR="00A540CA" w:rsidRPr="00A020DA" w:rsidRDefault="00A540CA" w:rsidP="00A020D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16CA8">
        <w:rPr>
          <w:color w:val="0000FF"/>
          <w:sz w:val="22"/>
          <w:szCs w:val="22"/>
        </w:rPr>
        <w:t>земельный участок расположен в водоохран</w:t>
      </w:r>
      <w:r w:rsidR="00960C99">
        <w:rPr>
          <w:color w:val="0000FF"/>
          <w:sz w:val="22"/>
          <w:szCs w:val="22"/>
        </w:rPr>
        <w:t>н</w:t>
      </w:r>
      <w:r w:rsidR="00A16CA8">
        <w:rPr>
          <w:color w:val="0000FF"/>
          <w:sz w:val="22"/>
          <w:szCs w:val="22"/>
        </w:rPr>
        <w:t>ой зоне (100 м) и прибрежно-защитной полосе р. Торгоша.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34322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8D65B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44ADC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020DA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59CA21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940E9" w:rsidRPr="00AF2AE9">
        <w:rPr>
          <w:color w:val="0000FF"/>
          <w:sz w:val="22"/>
          <w:szCs w:val="22"/>
        </w:rPr>
        <w:t>указаны в</w:t>
      </w:r>
      <w:r w:rsidR="006940E9">
        <w:rPr>
          <w:b/>
          <w:sz w:val="22"/>
          <w:szCs w:val="22"/>
        </w:rPr>
        <w:t xml:space="preserve"> </w:t>
      </w:r>
      <w:r w:rsidR="006940E9" w:rsidRPr="00242F27">
        <w:rPr>
          <w:color w:val="0000FF"/>
          <w:sz w:val="22"/>
          <w:szCs w:val="22"/>
        </w:rPr>
        <w:t xml:space="preserve">Заключении </w:t>
      </w:r>
      <w:r w:rsidR="006940E9">
        <w:rPr>
          <w:color w:val="0000FF"/>
          <w:sz w:val="22"/>
          <w:szCs w:val="22"/>
        </w:rPr>
        <w:t>т</w:t>
      </w:r>
      <w:r w:rsidR="006940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6940E9">
        <w:rPr>
          <w:color w:val="0000FF"/>
          <w:sz w:val="22"/>
          <w:szCs w:val="22"/>
        </w:rPr>
        <w:t>Сергиево-Посадского</w:t>
      </w:r>
      <w:r w:rsidR="006940E9" w:rsidRPr="00242F27">
        <w:rPr>
          <w:color w:val="0000FF"/>
          <w:sz w:val="22"/>
          <w:szCs w:val="22"/>
        </w:rPr>
        <w:t xml:space="preserve"> муниципальн</w:t>
      </w:r>
      <w:r w:rsidR="006940E9">
        <w:rPr>
          <w:color w:val="0000FF"/>
          <w:sz w:val="22"/>
          <w:szCs w:val="22"/>
        </w:rPr>
        <w:t>ого</w:t>
      </w:r>
      <w:r w:rsidR="006940E9" w:rsidRPr="00242F27">
        <w:rPr>
          <w:color w:val="0000FF"/>
          <w:sz w:val="22"/>
          <w:szCs w:val="22"/>
        </w:rPr>
        <w:t xml:space="preserve"> район</w:t>
      </w:r>
      <w:r w:rsidR="006940E9">
        <w:rPr>
          <w:color w:val="0000FF"/>
          <w:sz w:val="22"/>
          <w:szCs w:val="22"/>
        </w:rPr>
        <w:t>а</w:t>
      </w:r>
      <w:r w:rsidR="006940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940E9">
        <w:rPr>
          <w:color w:val="0000FF"/>
          <w:sz w:val="22"/>
          <w:szCs w:val="22"/>
        </w:rPr>
        <w:t xml:space="preserve"> от </w:t>
      </w:r>
      <w:r w:rsidR="00A020DA" w:rsidRPr="00A020DA">
        <w:rPr>
          <w:color w:val="0000FF"/>
          <w:sz w:val="22"/>
          <w:szCs w:val="22"/>
        </w:rPr>
        <w:t>10.05.2017 № 31Исх-39747/Т-1</w:t>
      </w:r>
      <w:r w:rsidR="006940E9">
        <w:rPr>
          <w:color w:val="0000FF"/>
          <w:sz w:val="22"/>
          <w:szCs w:val="22"/>
        </w:rPr>
        <w:t>6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1F19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6940E9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275E28">
        <w:rPr>
          <w:color w:val="0000FF"/>
          <w:sz w:val="22"/>
          <w:szCs w:val="22"/>
        </w:rPr>
        <w:t>РКС» от 25.05</w:t>
      </w:r>
      <w:r w:rsidRPr="00242F27">
        <w:rPr>
          <w:color w:val="0000FF"/>
          <w:sz w:val="22"/>
          <w:szCs w:val="22"/>
        </w:rPr>
        <w:t xml:space="preserve">.2017 № </w:t>
      </w:r>
      <w:r w:rsidR="00275E28">
        <w:rPr>
          <w:color w:val="0000FF"/>
          <w:sz w:val="22"/>
          <w:szCs w:val="22"/>
        </w:rPr>
        <w:t>исх. 311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6C152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6940E9" w:rsidRPr="00242F27">
        <w:rPr>
          <w:color w:val="0000FF"/>
          <w:sz w:val="22"/>
          <w:szCs w:val="22"/>
        </w:rPr>
        <w:t xml:space="preserve">указаны в письме </w:t>
      </w:r>
      <w:r w:rsidR="006940E9">
        <w:rPr>
          <w:color w:val="0000FF"/>
          <w:sz w:val="22"/>
          <w:szCs w:val="22"/>
        </w:rPr>
        <w:t>МУП</w:t>
      </w:r>
      <w:r w:rsidR="006940E9" w:rsidRPr="00242F27">
        <w:rPr>
          <w:color w:val="0000FF"/>
          <w:sz w:val="22"/>
          <w:szCs w:val="22"/>
        </w:rPr>
        <w:t xml:space="preserve"> «</w:t>
      </w:r>
      <w:r w:rsidR="006940E9">
        <w:rPr>
          <w:color w:val="0000FF"/>
          <w:sz w:val="22"/>
          <w:szCs w:val="22"/>
        </w:rPr>
        <w:t xml:space="preserve">РКС» от </w:t>
      </w:r>
      <w:r w:rsidR="00275E28" w:rsidRPr="00275E28">
        <w:rPr>
          <w:color w:val="0000FF"/>
          <w:sz w:val="22"/>
          <w:szCs w:val="22"/>
        </w:rPr>
        <w:t xml:space="preserve">25.05.2017 № исх. 311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0AE5989" w14:textId="1A5AAD45" w:rsidR="00B517F8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6940E9">
        <w:rPr>
          <w:color w:val="0000FF"/>
          <w:sz w:val="22"/>
          <w:szCs w:val="22"/>
        </w:rPr>
        <w:t>филиала «Мытищимежрайгаз»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5E28">
        <w:rPr>
          <w:color w:val="0000FF"/>
          <w:sz w:val="22"/>
          <w:szCs w:val="22"/>
        </w:rPr>
        <w:t>МО «МОСОБЛГАЗ» от 31.05</w:t>
      </w:r>
      <w:r w:rsidR="006940E9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5E28">
        <w:rPr>
          <w:color w:val="0000FF"/>
          <w:sz w:val="22"/>
          <w:szCs w:val="22"/>
        </w:rPr>
        <w:t>И-А-96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23B5F381" w14:textId="77777777" w:rsidR="005E480E" w:rsidRPr="005E480E" w:rsidRDefault="005E480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47168FA" w14:textId="7E945C8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6940E9">
        <w:rPr>
          <w:color w:val="0000FF"/>
          <w:sz w:val="22"/>
          <w:szCs w:val="22"/>
        </w:rPr>
        <w:t xml:space="preserve"> письме </w:t>
      </w:r>
      <w:r w:rsidR="00275E28">
        <w:rPr>
          <w:color w:val="0000FF"/>
          <w:sz w:val="22"/>
          <w:szCs w:val="22"/>
        </w:rPr>
        <w:t>филиала ПАО «МОЭСК» Северные электрические сети от 02.06</w:t>
      </w:r>
      <w:r w:rsidR="006940E9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t xml:space="preserve">№ </w:t>
      </w:r>
      <w:r w:rsidR="00275E28">
        <w:rPr>
          <w:color w:val="0000FF"/>
          <w:sz w:val="22"/>
          <w:szCs w:val="22"/>
        </w:rPr>
        <w:t>б/н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CC6E8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439B8">
        <w:rPr>
          <w:b/>
          <w:color w:val="0000FF"/>
          <w:sz w:val="22"/>
          <w:szCs w:val="22"/>
        </w:rPr>
        <w:t>84 236,25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480E">
        <w:rPr>
          <w:color w:val="0000FF"/>
          <w:sz w:val="22"/>
          <w:szCs w:val="22"/>
        </w:rPr>
        <w:t>В</w:t>
      </w:r>
      <w:r w:rsidR="002439B8">
        <w:rPr>
          <w:color w:val="0000FF"/>
          <w:sz w:val="22"/>
          <w:szCs w:val="22"/>
        </w:rPr>
        <w:t>осемьдесят четыре тысячи двести тридцать шесть</w:t>
      </w:r>
      <w:r w:rsidR="006940E9">
        <w:rPr>
          <w:color w:val="0000FF"/>
          <w:sz w:val="22"/>
          <w:szCs w:val="22"/>
        </w:rPr>
        <w:t xml:space="preserve"> руб. </w:t>
      </w:r>
      <w:r w:rsidR="002439B8">
        <w:rPr>
          <w:color w:val="0000FF"/>
          <w:sz w:val="22"/>
          <w:szCs w:val="22"/>
        </w:rPr>
        <w:t>25</w:t>
      </w:r>
      <w:r w:rsidR="006940E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4C0DCE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439B8">
        <w:rPr>
          <w:b/>
          <w:color w:val="0000FF"/>
          <w:sz w:val="22"/>
          <w:szCs w:val="22"/>
        </w:rPr>
        <w:t>2 527,08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480E">
        <w:rPr>
          <w:color w:val="0000FF"/>
          <w:sz w:val="22"/>
          <w:szCs w:val="22"/>
        </w:rPr>
        <w:t>Д</w:t>
      </w:r>
      <w:r w:rsidR="002439B8">
        <w:rPr>
          <w:color w:val="0000FF"/>
          <w:sz w:val="22"/>
          <w:szCs w:val="22"/>
        </w:rPr>
        <w:t>ве тысячи пятьсот двадцать семь</w:t>
      </w:r>
      <w:r w:rsidR="006940E9">
        <w:rPr>
          <w:color w:val="0000FF"/>
          <w:sz w:val="22"/>
          <w:szCs w:val="22"/>
        </w:rPr>
        <w:t xml:space="preserve"> руб. </w:t>
      </w:r>
      <w:r w:rsidR="002439B8">
        <w:rPr>
          <w:color w:val="0000FF"/>
          <w:sz w:val="22"/>
          <w:szCs w:val="22"/>
        </w:rPr>
        <w:t>08</w:t>
      </w:r>
      <w:r w:rsidR="00A02A51">
        <w:rPr>
          <w:color w:val="0000FF"/>
          <w:sz w:val="22"/>
          <w:szCs w:val="22"/>
        </w:rPr>
        <w:t xml:space="preserve"> </w:t>
      </w:r>
      <w:r w:rsidR="006940E9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099B4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439B8">
        <w:rPr>
          <w:b/>
          <w:color w:val="0000FF"/>
          <w:sz w:val="22"/>
          <w:szCs w:val="22"/>
        </w:rPr>
        <w:t>67 389,00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480E">
        <w:rPr>
          <w:color w:val="0000FF"/>
          <w:sz w:val="22"/>
          <w:szCs w:val="22"/>
        </w:rPr>
        <w:t>Ш</w:t>
      </w:r>
      <w:r w:rsidR="002439B8">
        <w:rPr>
          <w:color w:val="0000FF"/>
          <w:sz w:val="22"/>
          <w:szCs w:val="22"/>
        </w:rPr>
        <w:t xml:space="preserve">естьдесят семь тысяч </w:t>
      </w:r>
      <w:r w:rsidR="005E480E">
        <w:rPr>
          <w:color w:val="0000FF"/>
          <w:sz w:val="22"/>
          <w:szCs w:val="22"/>
        </w:rPr>
        <w:t xml:space="preserve">триста </w:t>
      </w:r>
      <w:r w:rsidR="002439B8">
        <w:rPr>
          <w:color w:val="0000FF"/>
          <w:sz w:val="22"/>
          <w:szCs w:val="22"/>
        </w:rPr>
        <w:t>восемьдесят девять руб. 00</w:t>
      </w:r>
      <w:r w:rsidR="006940E9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713F62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0615E">
        <w:rPr>
          <w:b/>
          <w:color w:val="0000FF"/>
          <w:sz w:val="22"/>
          <w:szCs w:val="22"/>
        </w:rPr>
        <w:t>20</w:t>
      </w:r>
      <w:r w:rsidR="006940E9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36E7273E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CD947A5" w14:textId="42020D1E" w:rsidR="00E162A3" w:rsidRPr="00E162A3" w:rsidRDefault="00136DF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29</w:t>
      </w:r>
      <w:r w:rsidR="00E162A3" w:rsidRPr="00E162A3">
        <w:rPr>
          <w:b/>
          <w:color w:val="0000FF"/>
          <w:sz w:val="22"/>
          <w:szCs w:val="22"/>
        </w:rPr>
        <w:t>.11.2017 с 09 час. 00 мин. до 17 час. 00 мин</w:t>
      </w:r>
      <w:r w:rsidR="00E162A3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14F75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36DF2">
        <w:rPr>
          <w:b/>
          <w:bCs/>
          <w:color w:val="0000FF"/>
          <w:sz w:val="22"/>
          <w:szCs w:val="22"/>
        </w:rPr>
        <w:t>29</w:t>
      </w:r>
      <w:r w:rsidR="006940E9">
        <w:rPr>
          <w:b/>
          <w:bCs/>
          <w:color w:val="0000FF"/>
          <w:sz w:val="22"/>
          <w:szCs w:val="22"/>
        </w:rPr>
        <w:t>.11</w:t>
      </w:r>
      <w:r w:rsidR="006940E9" w:rsidRPr="002B69C9">
        <w:rPr>
          <w:b/>
          <w:bCs/>
          <w:color w:val="0000FF"/>
          <w:sz w:val="22"/>
          <w:szCs w:val="22"/>
        </w:rPr>
        <w:t>.2017 в 1</w:t>
      </w:r>
      <w:r w:rsidR="00E162A3">
        <w:rPr>
          <w:b/>
          <w:bCs/>
          <w:color w:val="0000FF"/>
          <w:sz w:val="22"/>
          <w:szCs w:val="22"/>
        </w:rPr>
        <w:t>7</w:t>
      </w:r>
      <w:r w:rsidR="006940E9">
        <w:rPr>
          <w:b/>
          <w:bCs/>
          <w:color w:val="0000FF"/>
          <w:sz w:val="22"/>
          <w:szCs w:val="22"/>
        </w:rPr>
        <w:t xml:space="preserve"> </w:t>
      </w:r>
      <w:r w:rsidR="006940E9" w:rsidRPr="002B69C9">
        <w:rPr>
          <w:b/>
          <w:bCs/>
          <w:color w:val="0000FF"/>
          <w:sz w:val="22"/>
          <w:szCs w:val="22"/>
        </w:rPr>
        <w:t>час</w:t>
      </w:r>
      <w:r w:rsidR="006940E9" w:rsidRPr="00FA27BE">
        <w:rPr>
          <w:b/>
          <w:color w:val="0000FF"/>
          <w:sz w:val="22"/>
          <w:szCs w:val="22"/>
        </w:rPr>
        <w:t>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522C0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162A3">
        <w:rPr>
          <w:b/>
          <w:color w:val="0000FF"/>
          <w:sz w:val="22"/>
          <w:szCs w:val="22"/>
        </w:rPr>
        <w:t>04.12</w:t>
      </w:r>
      <w:r w:rsidR="006940E9">
        <w:rPr>
          <w:b/>
          <w:color w:val="0000FF"/>
          <w:sz w:val="22"/>
          <w:szCs w:val="22"/>
        </w:rPr>
        <w:t xml:space="preserve">.2017 в </w:t>
      </w:r>
      <w:r w:rsidR="00E162A3">
        <w:rPr>
          <w:b/>
          <w:color w:val="0000FF"/>
          <w:sz w:val="22"/>
          <w:szCs w:val="22"/>
        </w:rPr>
        <w:t>09</w:t>
      </w:r>
      <w:r w:rsidR="006940E9" w:rsidRPr="00FA27BE">
        <w:rPr>
          <w:b/>
          <w:color w:val="0000FF"/>
          <w:sz w:val="22"/>
          <w:szCs w:val="22"/>
        </w:rPr>
        <w:t xml:space="preserve"> час. </w:t>
      </w:r>
      <w:r w:rsidR="00E162A3">
        <w:rPr>
          <w:b/>
          <w:color w:val="0000FF"/>
          <w:sz w:val="22"/>
          <w:szCs w:val="22"/>
        </w:rPr>
        <w:t>3</w:t>
      </w:r>
      <w:r w:rsidR="006940E9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0851A91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162A3">
        <w:rPr>
          <w:b/>
          <w:color w:val="0000FF"/>
          <w:sz w:val="22"/>
          <w:szCs w:val="22"/>
        </w:rPr>
        <w:t>04.12</w:t>
      </w:r>
      <w:r w:rsidR="006940E9" w:rsidRPr="00FA27BE">
        <w:rPr>
          <w:b/>
          <w:color w:val="0000FF"/>
          <w:sz w:val="22"/>
          <w:szCs w:val="22"/>
        </w:rPr>
        <w:t xml:space="preserve">.2017 </w:t>
      </w:r>
      <w:r w:rsidR="006940E9" w:rsidRPr="00FA27BE">
        <w:rPr>
          <w:b/>
          <w:bCs/>
          <w:color w:val="0000FF"/>
          <w:sz w:val="22"/>
          <w:szCs w:val="22"/>
        </w:rPr>
        <w:t xml:space="preserve">с </w:t>
      </w:r>
      <w:r w:rsidR="006940E9">
        <w:rPr>
          <w:b/>
          <w:bCs/>
          <w:color w:val="0000FF"/>
          <w:sz w:val="22"/>
          <w:szCs w:val="22"/>
        </w:rPr>
        <w:t>09</w:t>
      </w:r>
      <w:r w:rsidR="006940E9" w:rsidRPr="00FA27BE">
        <w:rPr>
          <w:b/>
          <w:bCs/>
          <w:color w:val="0000FF"/>
          <w:sz w:val="22"/>
          <w:szCs w:val="22"/>
        </w:rPr>
        <w:t xml:space="preserve"> час. </w:t>
      </w:r>
      <w:r w:rsidR="006940E9">
        <w:rPr>
          <w:b/>
          <w:bCs/>
          <w:color w:val="0000FF"/>
          <w:sz w:val="22"/>
          <w:szCs w:val="22"/>
        </w:rPr>
        <w:t>3</w:t>
      </w:r>
      <w:r w:rsidR="006940E9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20774D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162A3">
        <w:rPr>
          <w:b/>
          <w:color w:val="0000FF"/>
          <w:sz w:val="22"/>
          <w:szCs w:val="22"/>
        </w:rPr>
        <w:t>04.12</w:t>
      </w:r>
      <w:r w:rsidR="006940E9">
        <w:rPr>
          <w:b/>
          <w:color w:val="0000FF"/>
          <w:sz w:val="22"/>
          <w:szCs w:val="22"/>
        </w:rPr>
        <w:t>.2017 в 10 час. 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CBABDAE" w14:textId="77777777" w:rsidR="006940E9" w:rsidRDefault="006940E9" w:rsidP="006940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noProof/>
          <w:color w:val="0000FF"/>
          <w:sz w:val="22"/>
          <w:szCs w:val="22"/>
        </w:rPr>
        <w:t xml:space="preserve">Сергиево-Посадского муниципального района </w:t>
      </w:r>
      <w:r w:rsidRPr="00FF0617">
        <w:rPr>
          <w:noProof/>
          <w:color w:val="0000FF"/>
          <w:sz w:val="22"/>
          <w:szCs w:val="22"/>
        </w:rPr>
        <w:t xml:space="preserve">Московской области </w:t>
      </w:r>
      <w:hyperlink r:id="rId14" w:history="1">
        <w:r w:rsidRPr="00FD198F">
          <w:rPr>
            <w:rStyle w:val="a3"/>
            <w:sz w:val="22"/>
            <w:szCs w:val="22"/>
            <w:u w:val="none"/>
          </w:rPr>
          <w:t>www.sergiev-reg.ru</w:t>
        </w:r>
      </w:hyperlink>
      <w:r w:rsidRPr="00D045F7">
        <w:rPr>
          <w:color w:val="0000FF"/>
          <w:sz w:val="22"/>
          <w:szCs w:val="22"/>
        </w:rPr>
        <w:t>;</w:t>
      </w:r>
    </w:p>
    <w:p w14:paraId="230BC7CE" w14:textId="77777777" w:rsidR="006940E9" w:rsidRPr="00FF0617" w:rsidRDefault="006940E9" w:rsidP="006940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</w:t>
      </w:r>
      <w:r w:rsidRPr="00D045F7">
        <w:rPr>
          <w:color w:val="0000FF"/>
          <w:sz w:val="22"/>
          <w:szCs w:val="22"/>
        </w:rPr>
        <w:t xml:space="preserve">в периодическом печатном издании – в газете «Вперед» </w:t>
      </w:r>
      <w:r>
        <w:rPr>
          <w:color w:val="0000FF"/>
          <w:sz w:val="22"/>
          <w:szCs w:val="22"/>
        </w:rPr>
        <w:t>Сергиево-Посадского района.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13E019AF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6940E9">
        <w:rPr>
          <w:color w:val="0000FF"/>
          <w:sz w:val="22"/>
          <w:szCs w:val="22"/>
          <w:lang w:eastAsia="ru-RU"/>
        </w:rPr>
        <w:t>Соглашению</w:t>
      </w:r>
      <w:r w:rsidRPr="00193453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6940E9">
        <w:rPr>
          <w:color w:val="0000FF"/>
          <w:sz w:val="22"/>
          <w:szCs w:val="22"/>
          <w:lang w:eastAsia="ru-RU"/>
        </w:rPr>
        <w:t>Соглашения</w:t>
      </w:r>
      <w:r w:rsidRPr="00193453">
        <w:rPr>
          <w:color w:val="0000FF"/>
          <w:sz w:val="22"/>
          <w:szCs w:val="22"/>
          <w:lang w:eastAsia="ru-RU"/>
        </w:rPr>
        <w:t>),</w:t>
      </w:r>
      <w:r w:rsidR="006940E9">
        <w:rPr>
          <w:color w:val="0000FF"/>
          <w:sz w:val="22"/>
          <w:szCs w:val="22"/>
          <w:lang w:eastAsia="ru-RU"/>
        </w:rPr>
        <w:t xml:space="preserve"> </w:t>
      </w:r>
      <w:r w:rsidR="006940E9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85C13F4" w:rsidR="00702052" w:rsidRDefault="00517ACF" w:rsidP="00517ACF">
      <w:pPr>
        <w:tabs>
          <w:tab w:val="left" w:pos="0"/>
        </w:tabs>
        <w:jc w:val="center"/>
        <w:rPr>
          <w:szCs w:val="28"/>
        </w:rPr>
      </w:pPr>
      <w:permStart w:id="1147686127" w:edGrp="everyone"/>
      <w:r w:rsidRPr="00517ACF">
        <w:rPr>
          <w:szCs w:val="28"/>
        </w:rPr>
        <w:t>Лот № 1</w:t>
      </w:r>
      <w:r>
        <w:rPr>
          <w:szCs w:val="28"/>
        </w:rPr>
        <w:t xml:space="preserve">  </w:t>
      </w:r>
      <w:r w:rsidRPr="00517ACF">
        <w:rPr>
          <w:noProof/>
          <w:szCs w:val="28"/>
          <w:lang w:eastAsia="ru-RU"/>
        </w:rPr>
        <w:drawing>
          <wp:inline distT="0" distB="0" distL="0" distR="0" wp14:anchorId="381895CE" wp14:editId="1723238F">
            <wp:extent cx="6114743" cy="8845428"/>
            <wp:effectExtent l="0" t="0" r="635" b="0"/>
            <wp:docPr id="28" name="Рисунок 28" descr="Z:\__УРЗП\04. Конкурентные процедуры\АУКЦИОНЫ\2017 год\Сергиево-Посадский м.р\Земля\Аренда\АЗ-СП_17--------\Пост.от 16.10.2017 №1729-П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Сергиево-Посадский м.р\Земля\Аренда\АЗ-СП_17--------\Пост.от 16.10.2017 №1729-П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35" cy="884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80228" w14:textId="1C50C617" w:rsidR="006940E9" w:rsidRDefault="00517ACF" w:rsidP="0011232C">
      <w:pPr>
        <w:tabs>
          <w:tab w:val="left" w:pos="0"/>
        </w:tabs>
        <w:jc w:val="both"/>
        <w:rPr>
          <w:szCs w:val="28"/>
        </w:rPr>
      </w:pPr>
      <w:r w:rsidRPr="00517ACF">
        <w:rPr>
          <w:noProof/>
          <w:szCs w:val="28"/>
          <w:lang w:eastAsia="ru-RU"/>
        </w:rPr>
        <w:lastRenderedPageBreak/>
        <w:drawing>
          <wp:inline distT="0" distB="0" distL="0" distR="0" wp14:anchorId="0A714208" wp14:editId="0CD61D6C">
            <wp:extent cx="5802925" cy="9557758"/>
            <wp:effectExtent l="0" t="0" r="7620" b="5715"/>
            <wp:docPr id="30" name="Рисунок 30" descr="Z:\__УРЗП\04. Конкурентные процедуры\АУКЦИОНЫ\2017 год\Сергиево-Посадский м.р\Земля\Аренда\АЗ-СП_17--------\Пост.от 16.10.2017 №1729-П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Сергиево-Посадский м.р\Земля\Аренда\АЗ-СП_17--------\Пост.от 16.10.2017 №1729-П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304" cy="956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F0F5FB5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0BD79420" w14:textId="064C63C3" w:rsidR="002D0300" w:rsidRDefault="002D0300" w:rsidP="003B3264">
      <w:pPr>
        <w:jc w:val="center"/>
        <w:rPr>
          <w:b/>
          <w:szCs w:val="28"/>
        </w:rPr>
      </w:pPr>
      <w:r w:rsidRPr="002D0300">
        <w:rPr>
          <w:b/>
          <w:noProof/>
          <w:szCs w:val="28"/>
          <w:lang w:eastAsia="ru-RU"/>
        </w:rPr>
        <w:drawing>
          <wp:inline distT="0" distB="0" distL="0" distR="0" wp14:anchorId="4123B511" wp14:editId="700429A9">
            <wp:extent cx="5378450" cy="8934450"/>
            <wp:effectExtent l="0" t="0" r="0" b="0"/>
            <wp:docPr id="4" name="Рисунок 4" descr="Z:\__УРЗП\04. Конкурентные процедуры\АУКЦИОНЫ\2017 год\Сергиево-Посадский м.р\Земля\Аренда\АЗ-СП_17--------\ЕГРН, справка, закл.Г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Сергиево-Посадский м.р\Земля\Аренда\АЗ-СП_17--------\ЕГРН, справка, закл.Г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587" cy="89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BF2FA" w14:textId="0D3DD34E" w:rsidR="007822EE" w:rsidRPr="00324254" w:rsidRDefault="007822EE" w:rsidP="003B3264">
      <w:pPr>
        <w:jc w:val="center"/>
        <w:rPr>
          <w:b/>
          <w:szCs w:val="28"/>
        </w:rPr>
      </w:pPr>
      <w:r w:rsidRPr="007822EE">
        <w:rPr>
          <w:b/>
          <w:noProof/>
          <w:szCs w:val="28"/>
          <w:lang w:eastAsia="ru-RU"/>
        </w:rPr>
        <w:lastRenderedPageBreak/>
        <w:drawing>
          <wp:inline distT="0" distB="0" distL="0" distR="0" wp14:anchorId="7020FCCF" wp14:editId="23D1820B">
            <wp:extent cx="5685495" cy="9364345"/>
            <wp:effectExtent l="0" t="0" r="0" b="8255"/>
            <wp:docPr id="5" name="Рисунок 5" descr="Z:\__УРЗП\04. Конкурентные процедуры\АУКЦИОНЫ\2017 год\Сергиево-Посадский м.р\Земля\Аренда\АЗ-СП_17--------\ЕГРН, справка, закл.Г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Сергиево-Посадский м.р\Земля\Аренда\АЗ-СП_17--------\ЕГРН, справка, закл.Г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295" cy="936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21264" w14:textId="3B73090D" w:rsidR="006940E9" w:rsidRDefault="00517ACF" w:rsidP="00214674">
      <w:r w:rsidRPr="00517AC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48B84DF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7752B84" w14:textId="4789FC79" w:rsidR="006940E9" w:rsidRDefault="006940E9" w:rsidP="003B3264">
      <w:pPr>
        <w:jc w:val="center"/>
        <w:rPr>
          <w:b/>
          <w:noProof/>
          <w:lang w:eastAsia="ru-RU"/>
        </w:rPr>
      </w:pPr>
    </w:p>
    <w:p w14:paraId="13A77E35" w14:textId="527A531F" w:rsidR="006940E9" w:rsidRDefault="006940E9" w:rsidP="003B3264">
      <w:pPr>
        <w:jc w:val="center"/>
        <w:rPr>
          <w:b/>
          <w:noProof/>
          <w:lang w:eastAsia="ru-RU"/>
        </w:rPr>
      </w:pPr>
    </w:p>
    <w:p w14:paraId="39D3ABA5" w14:textId="0512CB38" w:rsidR="006940E9" w:rsidRDefault="00CF472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5D95AEA" wp14:editId="3F3F93B8">
            <wp:extent cx="6562725" cy="38100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9CAAA" w14:textId="4EFBD9F6" w:rsidR="006940E9" w:rsidRDefault="006940E9" w:rsidP="003B3264">
      <w:pPr>
        <w:jc w:val="center"/>
        <w:rPr>
          <w:b/>
          <w:noProof/>
          <w:lang w:eastAsia="ru-RU"/>
        </w:rPr>
      </w:pPr>
    </w:p>
    <w:p w14:paraId="2EE59A25" w14:textId="74E28F5A" w:rsidR="006940E9" w:rsidRDefault="006940E9" w:rsidP="003B3264">
      <w:pPr>
        <w:jc w:val="center"/>
        <w:rPr>
          <w:b/>
          <w:noProof/>
          <w:lang w:eastAsia="ru-RU"/>
        </w:rPr>
      </w:pPr>
    </w:p>
    <w:p w14:paraId="32A26F26" w14:textId="00B747B1" w:rsidR="006940E9" w:rsidRPr="003B3264" w:rsidRDefault="00CF472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165D7EA" wp14:editId="2EF4CF09">
            <wp:extent cx="6505575" cy="4010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385808D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4584AF2" w14:textId="5AB36051" w:rsidR="006940E9" w:rsidRDefault="0059378C" w:rsidP="003B3264">
      <w:pPr>
        <w:jc w:val="center"/>
        <w:rPr>
          <w:b/>
        </w:rPr>
      </w:pPr>
      <w:r w:rsidRPr="0059378C">
        <w:rPr>
          <w:b/>
          <w:noProof/>
          <w:lang w:eastAsia="ru-RU"/>
        </w:rPr>
        <w:drawing>
          <wp:inline distT="0" distB="0" distL="0" distR="0" wp14:anchorId="7A8F9BEE" wp14:editId="6BFF32F1">
            <wp:extent cx="6570345" cy="9019071"/>
            <wp:effectExtent l="0" t="0" r="1905" b="0"/>
            <wp:docPr id="48" name="Рисунок 48" descr="Z:\__УРЗП\04. Конкурентные процедуры\АУКЦИОНЫ\2017 год\Сергиево-Посадский м.р\Земля\Аренда\АЗ-СП_17--------\ГАМО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Сергиево-Посадский м.р\Земля\Аренда\АЗ-СП_17--------\ГАМО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C75EF" w14:textId="36BA17C4" w:rsidR="006940E9" w:rsidRDefault="0059378C" w:rsidP="003B3264">
      <w:pPr>
        <w:jc w:val="center"/>
        <w:rPr>
          <w:b/>
        </w:rPr>
      </w:pPr>
      <w:r w:rsidRPr="0059378C">
        <w:rPr>
          <w:b/>
          <w:noProof/>
          <w:lang w:eastAsia="ru-RU"/>
        </w:rPr>
        <w:lastRenderedPageBreak/>
        <w:drawing>
          <wp:inline distT="0" distB="0" distL="0" distR="0" wp14:anchorId="48DA3B1A" wp14:editId="66D8F2E8">
            <wp:extent cx="6570345" cy="8945654"/>
            <wp:effectExtent l="0" t="0" r="1905" b="8255"/>
            <wp:docPr id="49" name="Рисунок 49" descr="Z:\__УРЗП\04. Конкурентные процедуры\АУКЦИОНЫ\2017 год\Сергиево-Посадский м.р\Земля\Аренда\АЗ-СП_17--------\ГАМО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Сергиево-Посадский м.р\Земля\Аренда\АЗ-СП_17--------\ГАМО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9378C">
        <w:rPr>
          <w:b/>
          <w:noProof/>
          <w:lang w:eastAsia="ru-RU"/>
        </w:rPr>
        <w:lastRenderedPageBreak/>
        <w:drawing>
          <wp:inline distT="0" distB="0" distL="0" distR="0" wp14:anchorId="161965C6" wp14:editId="4A0287FB">
            <wp:extent cx="6570345" cy="9084216"/>
            <wp:effectExtent l="0" t="0" r="1905" b="3175"/>
            <wp:docPr id="50" name="Рисунок 50" descr="Z:\__УРЗП\04. Конкурентные процедуры\АУКЦИОНЫ\2017 год\Сергиево-Посадский м.р\Земля\Аренда\АЗ-СП_17--------\ГАМО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Сергиево-Посадский м.р\Земля\Аренда\АЗ-СП_17--------\ГАМО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3B867" w14:textId="7024A4D9" w:rsidR="006940E9" w:rsidRDefault="0059378C" w:rsidP="003B3264">
      <w:pPr>
        <w:jc w:val="center"/>
        <w:rPr>
          <w:b/>
        </w:rPr>
      </w:pPr>
      <w:r w:rsidRPr="0059378C">
        <w:rPr>
          <w:b/>
          <w:noProof/>
          <w:lang w:eastAsia="ru-RU"/>
        </w:rPr>
        <w:lastRenderedPageBreak/>
        <w:drawing>
          <wp:inline distT="0" distB="0" distL="0" distR="0" wp14:anchorId="58A4AB2E" wp14:editId="2AE974F2">
            <wp:extent cx="6570345" cy="9180593"/>
            <wp:effectExtent l="0" t="0" r="1905" b="1905"/>
            <wp:docPr id="51" name="Рисунок 51" descr="Z:\__УРЗП\04. Конкурентные процедуры\АУКЦИОНЫ\2017 год\Сергиево-Посадский м.р\Земля\Аренда\АЗ-СП_17--------\ГАМО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Сергиево-Посадский м.р\Земля\Аренда\АЗ-СП_17--------\ГАМО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8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A958B" w14:textId="678B4ACF" w:rsidR="006940E9" w:rsidRDefault="0059378C" w:rsidP="003B3264">
      <w:pPr>
        <w:jc w:val="center"/>
        <w:rPr>
          <w:b/>
        </w:rPr>
      </w:pPr>
      <w:r w:rsidRPr="0059378C">
        <w:rPr>
          <w:b/>
          <w:noProof/>
          <w:lang w:eastAsia="ru-RU"/>
        </w:rPr>
        <w:lastRenderedPageBreak/>
        <w:drawing>
          <wp:inline distT="0" distB="0" distL="0" distR="0" wp14:anchorId="0CE8DC1E" wp14:editId="76F18314">
            <wp:extent cx="6570345" cy="9059479"/>
            <wp:effectExtent l="0" t="0" r="1905" b="8890"/>
            <wp:docPr id="52" name="Рисунок 52" descr="Z:\__УРЗП\04. Конкурентные процедуры\АУКЦИОНЫ\2017 год\Сергиево-Посадский м.р\Земля\Аренда\АЗ-СП_17--------\ГАМО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Сергиево-Посадский м.р\Земля\Аренда\АЗ-СП_17--------\ГАМО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D74D7" w14:textId="769BFADB" w:rsidR="006940E9" w:rsidRDefault="0059378C" w:rsidP="003B3264">
      <w:pPr>
        <w:jc w:val="center"/>
        <w:rPr>
          <w:b/>
        </w:rPr>
      </w:pPr>
      <w:r w:rsidRPr="0059378C">
        <w:rPr>
          <w:b/>
          <w:noProof/>
          <w:lang w:eastAsia="ru-RU"/>
        </w:rPr>
        <w:lastRenderedPageBreak/>
        <w:drawing>
          <wp:inline distT="0" distB="0" distL="0" distR="0" wp14:anchorId="4569DC8D" wp14:editId="588DAF8B">
            <wp:extent cx="6570345" cy="9106691"/>
            <wp:effectExtent l="0" t="0" r="1905" b="0"/>
            <wp:docPr id="53" name="Рисунок 53" descr="Z:\__УРЗП\04. Конкурентные процедуры\АУКЦИОНЫ\2017 год\Сергиево-Посадский м.р\Земля\Аренда\АЗ-СП_17--------\ГАМО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Сергиево-Посадский м.р\Земля\Аренда\АЗ-СП_17--------\ГАМО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0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9378C">
        <w:rPr>
          <w:b/>
          <w:noProof/>
          <w:lang w:eastAsia="ru-RU"/>
        </w:rPr>
        <w:lastRenderedPageBreak/>
        <w:drawing>
          <wp:inline distT="0" distB="0" distL="0" distR="0" wp14:anchorId="1343E69F" wp14:editId="5D3F048E">
            <wp:extent cx="6570345" cy="9083724"/>
            <wp:effectExtent l="0" t="0" r="1905" b="3175"/>
            <wp:docPr id="54" name="Рисунок 54" descr="Z:\__УРЗП\04. Конкурентные процедуры\АУКЦИОНЫ\2017 год\Сергиево-Посадский м.р\Земля\Аренда\АЗ-СП_17--------\ГАМО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Сергиево-Посадский м.р\Земля\Аренда\АЗ-СП_17--------\ГАМО_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9378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7AEFD0B" wp14:editId="40FBED08">
            <wp:extent cx="6570345" cy="9106125"/>
            <wp:effectExtent l="0" t="0" r="1905" b="0"/>
            <wp:docPr id="55" name="Рисунок 55" descr="Z:\__УРЗП\04. Конкурентные процедуры\АУКЦИОНЫ\2017 год\Сергиево-Посадский м.р\Земля\Аренда\АЗ-СП_17--------\ГАМО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Сергиево-Посадский м.р\Земля\Аренда\АЗ-СП_17--------\ГАМО_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0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9378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82EED9D" wp14:editId="6451542D">
            <wp:extent cx="6570345" cy="9026172"/>
            <wp:effectExtent l="0" t="0" r="1905" b="3810"/>
            <wp:docPr id="56" name="Рисунок 56" descr="Z:\__УРЗП\04. Конкурентные процедуры\АУКЦИОНЫ\2017 год\Сергиево-Посадский м.р\Земля\Аренда\АЗ-СП_17--------\ГАМО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Сергиево-Посадский м.р\Земля\Аренда\АЗ-СП_17--------\ГАМО_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1122711" w:rsidR="003B3264" w:rsidRDefault="0059378C" w:rsidP="00124233">
      <w:pPr>
        <w:jc w:val="center"/>
        <w:rPr>
          <w:sz w:val="32"/>
          <w:szCs w:val="32"/>
        </w:rPr>
      </w:pPr>
      <w:r w:rsidRPr="0059378C">
        <w:rPr>
          <w:noProof/>
          <w:sz w:val="32"/>
          <w:szCs w:val="32"/>
          <w:lang w:eastAsia="ru-RU"/>
        </w:rPr>
        <w:drawing>
          <wp:inline distT="0" distB="0" distL="0" distR="0" wp14:anchorId="63C15D76" wp14:editId="30A632C4">
            <wp:extent cx="5245055" cy="8638914"/>
            <wp:effectExtent l="0" t="0" r="0" b="0"/>
            <wp:docPr id="57" name="Рисунок 57" descr="Z:\__УРЗП\04. Конкурентные процедуры\АУКЦИОНЫ\2017 год\Сергиево-Посадский м.р\Земля\Аренда\АЗ-СП_17--------\Т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Сергиево-Посадский м.р\Земля\Аренда\АЗ-СП_17--------\Т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43" cy="86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31A" w14:textId="545D5DDC" w:rsidR="006D109A" w:rsidRDefault="0059378C" w:rsidP="00124233">
      <w:pPr>
        <w:jc w:val="center"/>
        <w:rPr>
          <w:sz w:val="32"/>
          <w:szCs w:val="32"/>
        </w:rPr>
      </w:pPr>
      <w:r w:rsidRPr="0059378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49DB16" wp14:editId="5D434D1A">
            <wp:extent cx="5905024" cy="9725923"/>
            <wp:effectExtent l="0" t="0" r="635" b="8890"/>
            <wp:docPr id="58" name="Рисунок 58" descr="Z:\__УРЗП\04. Конкурентные процедуры\АУКЦИОНЫ\2017 год\Сергиево-Посадский м.р\Земля\Аренда\АЗ-СП_17--------\Т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Сергиево-Посадский м.р\Земля\Аренда\АЗ-СП_17--------\Т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83" cy="972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7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9378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B95E21" wp14:editId="34B7C29E">
            <wp:extent cx="5674949" cy="9346976"/>
            <wp:effectExtent l="0" t="0" r="2540" b="6985"/>
            <wp:docPr id="59" name="Рисунок 59" descr="Z:\__УРЗП\04. Конкурентные процедуры\АУКЦИОНЫ\2017 год\Сергиево-Посадский м.р\Земля\Аренда\АЗ-СП_17--------\Т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Сергиево-Посадский м.р\Земля\Аренда\АЗ-СП_17--------\Т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088" cy="934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97D4" w14:textId="5A11A563" w:rsidR="006D109A" w:rsidRDefault="0059378C" w:rsidP="00124233">
      <w:pPr>
        <w:jc w:val="center"/>
        <w:rPr>
          <w:sz w:val="32"/>
          <w:szCs w:val="32"/>
        </w:rPr>
      </w:pPr>
      <w:r w:rsidRPr="0059378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1496D0" wp14:editId="6D65B905">
            <wp:extent cx="5639230" cy="9288145"/>
            <wp:effectExtent l="0" t="0" r="0" b="8255"/>
            <wp:docPr id="60" name="Рисунок 60" descr="Z:\__УРЗП\04. Конкурентные процедуры\АУКЦИОНЫ\2017 год\Сергиево-Посадский м.р\Земля\Аренда\АЗ-СП_17--------\Т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Сергиево-Посадский м.р\Земля\Аренда\АЗ-СП_17--------\Т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207" cy="928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67B7C" w14:textId="70C75753" w:rsidR="006D109A" w:rsidRDefault="0059378C" w:rsidP="00124233">
      <w:pPr>
        <w:jc w:val="center"/>
        <w:rPr>
          <w:sz w:val="32"/>
          <w:szCs w:val="32"/>
        </w:rPr>
      </w:pPr>
      <w:r w:rsidRPr="0059378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1A4959" wp14:editId="10BF7275">
            <wp:extent cx="5633062" cy="9277985"/>
            <wp:effectExtent l="0" t="0" r="6350" b="0"/>
            <wp:docPr id="61" name="Рисунок 61" descr="Z:\__УРЗП\04. Конкурентные процедуры\АУКЦИОНЫ\2017 год\Сергиево-Посадский м.р\Земля\Аренда\АЗ-СП_17--------\Т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Сергиево-Посадский м.р\Земля\Аренда\АЗ-СП_17--------\Т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098" cy="928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93599" w14:textId="257C8ED3" w:rsidR="006D109A" w:rsidRPr="00124233" w:rsidRDefault="006D109A" w:rsidP="0059378C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8D65B4">
        <w:tc>
          <w:tcPr>
            <w:tcW w:w="3261" w:type="dxa"/>
          </w:tcPr>
          <w:p w14:paraId="3D7697E2" w14:textId="77777777" w:rsidR="00C97BBC" w:rsidRPr="00B32E26" w:rsidRDefault="00C97BBC" w:rsidP="008D65B4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8D65B4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8D65B4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8D65B4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8D65B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8D65B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8D65B4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8D65B4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8D65B4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8D65B4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8D65B4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90F2B72" w:rsidR="00792ADB" w:rsidRPr="006D109A" w:rsidRDefault="00792ADB" w:rsidP="006D109A">
      <w:pPr>
        <w:jc w:val="right"/>
        <w:rPr>
          <w:vertAlign w:val="superscript"/>
        </w:rPr>
      </w:pPr>
      <w:permStart w:id="1874551333" w:edGrp="everyone"/>
      <w:r w:rsidRPr="006D109A">
        <w:t>Проект договора аренды</w:t>
      </w:r>
      <w:r w:rsidR="00840CD8" w:rsidRPr="006D109A">
        <w:t xml:space="preserve"> земельного участка</w:t>
      </w:r>
    </w:p>
    <w:p w14:paraId="2909D0B0" w14:textId="77777777" w:rsidR="007204DF" w:rsidRDefault="007204DF" w:rsidP="007204DF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bookmarkStart w:id="127" w:name="bookmark0"/>
    </w:p>
    <w:p w14:paraId="7897BE62" w14:textId="77777777" w:rsidR="007204DF" w:rsidRPr="009D31BC" w:rsidRDefault="007204DF" w:rsidP="007204DF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ДОГОВОР АРЕНДЫ ЗЕМЕЛЬНОГО УЧАСТКА</w:t>
      </w:r>
      <w:r>
        <w:rPr>
          <w:rFonts w:ascii="Courier New" w:hAnsi="Courier New" w:cs="Courier New"/>
          <w:b/>
          <w:bCs/>
          <w:sz w:val="22"/>
          <w:szCs w:val="22"/>
        </w:rPr>
        <w:t>(аукцион)</w:t>
      </w:r>
    </w:p>
    <w:p w14:paraId="706FBC9F" w14:textId="77777777" w:rsidR="007204DF" w:rsidRPr="009D31BC" w:rsidRDefault="007204DF" w:rsidP="007204DF">
      <w:pPr>
        <w:ind w:left="8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 xml:space="preserve">№ </w:t>
      </w:r>
      <w:r>
        <w:rPr>
          <w:rFonts w:ascii="Courier New" w:hAnsi="Courier New" w:cs="Courier New"/>
          <w:b/>
          <w:bCs/>
          <w:sz w:val="22"/>
          <w:szCs w:val="22"/>
        </w:rPr>
        <w:t>ДЗ-</w:t>
      </w:r>
      <w:r w:rsidRPr="009D31BC">
        <w:rPr>
          <w:rFonts w:ascii="Courier New" w:hAnsi="Courier New" w:cs="Courier New"/>
          <w:b/>
          <w:bCs/>
          <w:sz w:val="22"/>
          <w:szCs w:val="22"/>
        </w:rPr>
        <w:t>____</w:t>
      </w:r>
    </w:p>
    <w:p w14:paraId="09A405E5" w14:textId="77777777" w:rsidR="007204DF" w:rsidRPr="009D31BC" w:rsidRDefault="007204DF" w:rsidP="007204DF">
      <w:pPr>
        <w:jc w:val="right"/>
        <w:rPr>
          <w:rFonts w:ascii="Courier New" w:hAnsi="Courier New" w:cs="Courier New"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204DF" w:rsidRPr="009D31BC" w14:paraId="2B3C13E3" w14:textId="77777777" w:rsidTr="002F44AD">
        <w:trPr>
          <w:trHeight w:val="321"/>
        </w:trPr>
        <w:tc>
          <w:tcPr>
            <w:tcW w:w="4871" w:type="dxa"/>
          </w:tcPr>
          <w:p w14:paraId="7482C57B" w14:textId="77777777" w:rsidR="007204DF" w:rsidRPr="009D31BC" w:rsidRDefault="007204DF" w:rsidP="002F44A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г. Сергиев Посад</w:t>
            </w:r>
          </w:p>
        </w:tc>
        <w:tc>
          <w:tcPr>
            <w:tcW w:w="5691" w:type="dxa"/>
          </w:tcPr>
          <w:p w14:paraId="57DEEEBA" w14:textId="77777777" w:rsidR="007204DF" w:rsidRPr="009D31BC" w:rsidRDefault="007204DF" w:rsidP="002F44A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          «__»_______20__г.</w:t>
            </w:r>
          </w:p>
          <w:p w14:paraId="1E7936E8" w14:textId="77777777" w:rsidR="007204DF" w:rsidRPr="009D31BC" w:rsidRDefault="007204DF" w:rsidP="002F44A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204DF" w:rsidRPr="009D31BC" w14:paraId="53CB6352" w14:textId="77777777" w:rsidTr="002F44AD">
        <w:trPr>
          <w:trHeight w:val="321"/>
        </w:trPr>
        <w:tc>
          <w:tcPr>
            <w:tcW w:w="4871" w:type="dxa"/>
          </w:tcPr>
          <w:p w14:paraId="3AD3A862" w14:textId="77777777" w:rsidR="007204DF" w:rsidRPr="009D31BC" w:rsidRDefault="007204DF" w:rsidP="002F44A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5691" w:type="dxa"/>
          </w:tcPr>
          <w:p w14:paraId="64EF84ED" w14:textId="77777777" w:rsidR="007204DF" w:rsidRPr="009D31BC" w:rsidRDefault="007204DF" w:rsidP="002F44AD">
            <w:pPr>
              <w:snapToGri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14:paraId="3CAE17DB" w14:textId="77777777" w:rsidR="007204DF" w:rsidRPr="00531154" w:rsidRDefault="007204DF" w:rsidP="007204DF">
      <w:pPr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АРЕНДОДАТЕЛЬ А</w:t>
      </w:r>
      <w:r w:rsidRPr="009D31BC">
        <w:rPr>
          <w:rFonts w:ascii="Courier New" w:hAnsi="Courier New" w:cs="Courier New"/>
          <w:sz w:val="22"/>
          <w:szCs w:val="22"/>
        </w:rPr>
        <w:t xml:space="preserve">дминистрация </w:t>
      </w:r>
      <w:r w:rsidRPr="009D31BC">
        <w:rPr>
          <w:rFonts w:ascii="Courier New" w:hAnsi="Courier New" w:cs="Courier New"/>
          <w:noProof/>
          <w:sz w:val="22"/>
          <w:szCs w:val="22"/>
        </w:rPr>
        <w:t>Сергиево-Посадского муниципального района</w:t>
      </w:r>
      <w:r w:rsidRPr="009D31BC">
        <w:rPr>
          <w:rFonts w:ascii="Courier New" w:hAnsi="Courier New" w:cs="Courier New"/>
          <w:sz w:val="22"/>
          <w:szCs w:val="22"/>
        </w:rPr>
        <w:t xml:space="preserve"> </w:t>
      </w:r>
      <w:r>
        <w:rPr>
          <w:rFonts w:ascii="Courier New" w:hAnsi="Courier New" w:cs="Courier New"/>
          <w:sz w:val="22"/>
          <w:szCs w:val="22"/>
        </w:rPr>
        <w:t>(</w:t>
      </w:r>
      <w:r w:rsidRPr="009D31BC">
        <w:rPr>
          <w:rFonts w:ascii="Courier New" w:hAnsi="Courier New" w:cs="Courier New"/>
          <w:snapToGrid w:val="0"/>
          <w:sz w:val="22"/>
          <w:szCs w:val="22"/>
        </w:rPr>
        <w:t xml:space="preserve">ИНН </w:t>
      </w:r>
      <w:r>
        <w:rPr>
          <w:rFonts w:ascii="Courier New" w:hAnsi="Courier New" w:cs="Courier New"/>
          <w:sz w:val="22"/>
          <w:szCs w:val="22"/>
        </w:rPr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9D31BC">
        <w:rPr>
          <w:rFonts w:ascii="Courier New" w:hAnsi="Courier New" w:cs="Courier New"/>
          <w:spacing w:val="-3"/>
          <w:sz w:val="22"/>
          <w:szCs w:val="22"/>
        </w:rPr>
        <w:t xml:space="preserve"> </w:t>
      </w:r>
      <w:r w:rsidRPr="009D31BC">
        <w:rPr>
          <w:rFonts w:ascii="Courier New" w:hAnsi="Courier New" w:cs="Courier New"/>
          <w:sz w:val="22"/>
          <w:szCs w:val="22"/>
        </w:rPr>
        <w:t xml:space="preserve">в лице заместителя Главы администрации Сергиево-Посадского муниципального района Московской области </w:t>
      </w:r>
      <w:r>
        <w:rPr>
          <w:rFonts w:ascii="Courier New" w:hAnsi="Courier New" w:cs="Courier New"/>
          <w:sz w:val="22"/>
          <w:szCs w:val="22"/>
        </w:rPr>
        <w:t>Горбачёва Михаила Витальевича</w:t>
      </w:r>
      <w:r w:rsidRPr="009D31BC">
        <w:rPr>
          <w:rFonts w:ascii="Courier New" w:hAnsi="Courier New" w:cs="Courier New"/>
          <w:sz w:val="22"/>
          <w:szCs w:val="22"/>
        </w:rPr>
        <w:t>, действующе</w:t>
      </w:r>
      <w:r>
        <w:rPr>
          <w:rFonts w:ascii="Courier New" w:hAnsi="Courier New" w:cs="Courier New"/>
          <w:sz w:val="22"/>
          <w:szCs w:val="22"/>
        </w:rPr>
        <w:t>го</w:t>
      </w:r>
      <w:r w:rsidRPr="009D31BC">
        <w:rPr>
          <w:rFonts w:ascii="Courier New" w:hAnsi="Courier New" w:cs="Courier New"/>
          <w:sz w:val="22"/>
          <w:szCs w:val="22"/>
        </w:rPr>
        <w:t xml:space="preserve"> на основании распоряжени</w:t>
      </w:r>
      <w:r>
        <w:rPr>
          <w:rFonts w:ascii="Courier New" w:hAnsi="Courier New" w:cs="Courier New"/>
          <w:sz w:val="22"/>
          <w:szCs w:val="22"/>
        </w:rPr>
        <w:t>я</w:t>
      </w:r>
      <w:r w:rsidRPr="009D31BC">
        <w:rPr>
          <w:rFonts w:ascii="Courier New" w:hAnsi="Courier New" w:cs="Courier New"/>
          <w:sz w:val="22"/>
          <w:szCs w:val="22"/>
        </w:rPr>
        <w:t xml:space="preserve"> Главы Сергиево-Посадского муниципального района Московской области </w:t>
      </w:r>
      <w:r>
        <w:rPr>
          <w:rFonts w:ascii="Courier New" w:hAnsi="Courier New" w:cs="Courier New"/>
          <w:sz w:val="22"/>
          <w:szCs w:val="22"/>
          <w:lang w:eastAsia="ar-SA"/>
        </w:rPr>
        <w:t>от 05.12.2016 №52-РГ,</w:t>
      </w:r>
    </w:p>
    <w:p w14:paraId="7DD608F1" w14:textId="77777777" w:rsidR="007204DF" w:rsidRDefault="007204DF" w:rsidP="007204DF">
      <w:pPr>
        <w:jc w:val="both"/>
        <w:rPr>
          <w:rFonts w:ascii="Courier New" w:hAnsi="Courier New" w:cs="Courier New"/>
          <w:iCs/>
          <w:sz w:val="22"/>
          <w:szCs w:val="22"/>
        </w:rPr>
      </w:pPr>
      <w:r>
        <w:rPr>
          <w:rFonts w:ascii="Courier New" w:hAnsi="Courier New" w:cs="Courier New"/>
          <w:iCs/>
          <w:sz w:val="22"/>
          <w:szCs w:val="22"/>
        </w:rPr>
        <w:t>АРЕНДАТОР</w:t>
      </w:r>
      <w:r>
        <w:rPr>
          <w:rFonts w:ascii="Courier New" w:hAnsi="Courier New" w:cs="Courier New"/>
          <w:b/>
          <w:iCs/>
          <w:sz w:val="22"/>
          <w:szCs w:val="22"/>
        </w:rPr>
        <w:t xml:space="preserve"> _____________</w:t>
      </w:r>
      <w:r w:rsidRPr="00531154">
        <w:rPr>
          <w:rFonts w:ascii="Courier New" w:hAnsi="Courier New" w:cs="Courier New"/>
          <w:sz w:val="22"/>
          <w:szCs w:val="22"/>
        </w:rPr>
        <w:t xml:space="preserve">(гражданство </w:t>
      </w:r>
      <w:r>
        <w:rPr>
          <w:rFonts w:ascii="Courier New" w:hAnsi="Courier New" w:cs="Courier New"/>
          <w:sz w:val="22"/>
          <w:szCs w:val="22"/>
        </w:rPr>
        <w:t>_____</w:t>
      </w:r>
      <w:r w:rsidRPr="004A5D73">
        <w:rPr>
          <w:rFonts w:ascii="Courier New" w:hAnsi="Courier New" w:cs="Courier New"/>
          <w:sz w:val="22"/>
          <w:szCs w:val="22"/>
        </w:rPr>
        <w:t>,</w:t>
      </w:r>
      <w:r w:rsidRPr="00531154">
        <w:rPr>
          <w:rFonts w:ascii="Courier New" w:hAnsi="Courier New" w:cs="Courier New"/>
          <w:sz w:val="22"/>
          <w:szCs w:val="22"/>
        </w:rPr>
        <w:t xml:space="preserve"> пол: </w:t>
      </w:r>
      <w:r>
        <w:rPr>
          <w:rFonts w:ascii="Courier New" w:hAnsi="Courier New" w:cs="Courier New"/>
          <w:sz w:val="22"/>
          <w:szCs w:val="22"/>
        </w:rPr>
        <w:t>____</w:t>
      </w:r>
      <w:r w:rsidRPr="00531154">
        <w:rPr>
          <w:rFonts w:ascii="Courier New" w:hAnsi="Courier New" w:cs="Courier New"/>
          <w:sz w:val="22"/>
          <w:szCs w:val="22"/>
        </w:rPr>
        <w:t xml:space="preserve">, дата рождения: </w:t>
      </w:r>
      <w:r>
        <w:rPr>
          <w:rFonts w:ascii="Courier New" w:hAnsi="Courier New" w:cs="Courier New"/>
          <w:sz w:val="22"/>
          <w:szCs w:val="22"/>
        </w:rPr>
        <w:t>_____</w:t>
      </w:r>
      <w:r w:rsidRPr="00531154">
        <w:rPr>
          <w:rFonts w:ascii="Courier New" w:hAnsi="Courier New" w:cs="Courier New"/>
          <w:sz w:val="22"/>
          <w:szCs w:val="22"/>
        </w:rPr>
        <w:t xml:space="preserve">, место рождения: </w:t>
      </w:r>
      <w:r>
        <w:rPr>
          <w:rFonts w:ascii="Courier New" w:hAnsi="Courier New" w:cs="Courier New"/>
          <w:sz w:val="22"/>
          <w:szCs w:val="22"/>
        </w:rPr>
        <w:t>_____</w:t>
      </w:r>
      <w:r w:rsidRPr="00531154">
        <w:rPr>
          <w:rFonts w:ascii="Courier New" w:hAnsi="Courier New" w:cs="Courier New"/>
          <w:sz w:val="22"/>
          <w:szCs w:val="22"/>
        </w:rPr>
        <w:t xml:space="preserve">, паспорт </w:t>
      </w:r>
      <w:r>
        <w:rPr>
          <w:rFonts w:ascii="Courier New" w:hAnsi="Courier New" w:cs="Courier New"/>
          <w:sz w:val="22"/>
          <w:szCs w:val="22"/>
        </w:rPr>
        <w:t>______</w:t>
      </w:r>
      <w:r w:rsidRPr="00531154">
        <w:rPr>
          <w:rFonts w:ascii="Courier New" w:hAnsi="Courier New" w:cs="Courier New"/>
          <w:sz w:val="22"/>
          <w:szCs w:val="22"/>
        </w:rPr>
        <w:t>выдан</w:t>
      </w:r>
      <w:r>
        <w:rPr>
          <w:rFonts w:ascii="Courier New" w:hAnsi="Courier New" w:cs="Courier New"/>
          <w:sz w:val="22"/>
          <w:szCs w:val="22"/>
        </w:rPr>
        <w:t xml:space="preserve"> ______</w:t>
      </w:r>
      <w:r w:rsidRPr="00531154">
        <w:rPr>
          <w:rFonts w:ascii="Courier New" w:hAnsi="Courier New" w:cs="Courier New"/>
          <w:sz w:val="22"/>
          <w:szCs w:val="22"/>
        </w:rPr>
        <w:t xml:space="preserve">, код подразделения </w:t>
      </w:r>
      <w:r>
        <w:rPr>
          <w:rFonts w:ascii="Courier New" w:hAnsi="Courier New" w:cs="Courier New"/>
          <w:sz w:val="22"/>
          <w:szCs w:val="22"/>
        </w:rPr>
        <w:t>___</w:t>
      </w:r>
      <w:r w:rsidRPr="00531154">
        <w:rPr>
          <w:rFonts w:ascii="Courier New" w:hAnsi="Courier New" w:cs="Courier New"/>
          <w:sz w:val="22"/>
          <w:szCs w:val="22"/>
        </w:rPr>
        <w:t xml:space="preserve">, зарегистрирован по адресу: </w:t>
      </w:r>
      <w:r>
        <w:rPr>
          <w:rFonts w:ascii="Courier New" w:hAnsi="Courier New" w:cs="Courier New"/>
          <w:sz w:val="22"/>
          <w:szCs w:val="22"/>
        </w:rPr>
        <w:t>_______</w:t>
      </w:r>
      <w:r>
        <w:rPr>
          <w:rFonts w:ascii="Courier New" w:hAnsi="Courier New" w:cs="Courier New"/>
          <w:noProof/>
          <w:sz w:val="22"/>
          <w:szCs w:val="22"/>
        </w:rPr>
        <w:t>,</w:t>
      </w:r>
      <w:r w:rsidRPr="00531154">
        <w:rPr>
          <w:rFonts w:ascii="Courier New" w:hAnsi="Courier New" w:cs="Courier New"/>
          <w:noProof/>
          <w:sz w:val="22"/>
          <w:szCs w:val="22"/>
        </w:rPr>
        <w:t xml:space="preserve"> </w:t>
      </w:r>
      <w:r>
        <w:rPr>
          <w:rFonts w:ascii="Courier New" w:hAnsi="Courier New" w:cs="Courier New"/>
          <w:noProof/>
          <w:sz w:val="22"/>
          <w:szCs w:val="22"/>
        </w:rPr>
        <w:t>(ИНН ___, СНИЛС ____)</w:t>
      </w:r>
      <w:r>
        <w:rPr>
          <w:rFonts w:ascii="Courier New" w:hAnsi="Courier New" w:cs="Courier New"/>
          <w:iCs/>
          <w:sz w:val="22"/>
          <w:szCs w:val="22"/>
        </w:rPr>
        <w:t>,</w:t>
      </w:r>
      <w:r w:rsidRPr="0047273E">
        <w:rPr>
          <w:rFonts w:ascii="Courier New" w:hAnsi="Courier New" w:cs="Courier New"/>
          <w:iCs/>
          <w:sz w:val="22"/>
          <w:szCs w:val="22"/>
        </w:rPr>
        <w:t xml:space="preserve"> </w:t>
      </w:r>
      <w:r>
        <w:rPr>
          <w:rFonts w:ascii="Courier New" w:hAnsi="Courier New" w:cs="Courier New"/>
          <w:iCs/>
          <w:sz w:val="22"/>
          <w:szCs w:val="22"/>
        </w:rPr>
        <w:t>совместно в дальнейшем именуемые «Стороны», на основании Протокола рассмотрения заявок/</w:t>
      </w:r>
      <w:r w:rsidRPr="004A5D73">
        <w:rPr>
          <w:rFonts w:ascii="Courier New" w:hAnsi="Courier New" w:cs="Courier New"/>
          <w:iCs/>
          <w:sz w:val="22"/>
          <w:szCs w:val="22"/>
        </w:rPr>
        <w:t xml:space="preserve"> </w:t>
      </w:r>
      <w:r>
        <w:rPr>
          <w:rFonts w:ascii="Courier New" w:hAnsi="Courier New" w:cs="Courier New"/>
          <w:iCs/>
          <w:sz w:val="22"/>
          <w:szCs w:val="22"/>
        </w:rPr>
        <w:t xml:space="preserve">Протокола о результатах аукциона от ___ № ___ </w:t>
      </w:r>
      <w:r w:rsidRPr="00046B08">
        <w:rPr>
          <w:rFonts w:ascii="Courier New" w:hAnsi="Courier New" w:cs="Courier New"/>
          <w:iCs/>
          <w:sz w:val="22"/>
          <w:szCs w:val="22"/>
        </w:rPr>
        <w:t>на право заключения договоров аренды земельных участков, образованных из земель населенных пунктов, государственная собственность на которые не разграничена, расположенных в Сергиево-Посадском муниципальном районе Московской области</w:t>
      </w:r>
      <w:r>
        <w:rPr>
          <w:rFonts w:ascii="Courier New" w:hAnsi="Courier New" w:cs="Courier New"/>
          <w:iCs/>
          <w:sz w:val="22"/>
          <w:szCs w:val="22"/>
        </w:rPr>
        <w:t>, заключили настоящий договор аренды земельного участка,(далее – Договор) о нижеследующем.</w:t>
      </w:r>
    </w:p>
    <w:p w14:paraId="17220455" w14:textId="77777777" w:rsidR="007204DF" w:rsidRDefault="007204DF" w:rsidP="007204DF">
      <w:pPr>
        <w:ind w:firstLine="284"/>
        <w:jc w:val="both"/>
        <w:rPr>
          <w:rFonts w:ascii="Courier New" w:hAnsi="Courier New" w:cs="Courier New"/>
          <w:iCs/>
          <w:sz w:val="22"/>
          <w:szCs w:val="22"/>
        </w:rPr>
      </w:pPr>
    </w:p>
    <w:p w14:paraId="0F0CF13F" w14:textId="77777777" w:rsidR="007204DF" w:rsidRPr="009D31BC" w:rsidRDefault="007204DF" w:rsidP="007204DF">
      <w:pPr>
        <w:ind w:firstLine="284"/>
        <w:jc w:val="both"/>
        <w:rPr>
          <w:rFonts w:ascii="Courier New" w:hAnsi="Courier New" w:cs="Courier New"/>
          <w:iCs/>
          <w:sz w:val="22"/>
          <w:szCs w:val="22"/>
        </w:rPr>
      </w:pPr>
    </w:p>
    <w:p w14:paraId="7E8FB27C" w14:textId="77777777" w:rsidR="007204DF" w:rsidRPr="003A4AE5" w:rsidRDefault="007204DF" w:rsidP="007204DF">
      <w:pPr>
        <w:numPr>
          <w:ilvl w:val="0"/>
          <w:numId w:val="30"/>
        </w:numPr>
        <w:tabs>
          <w:tab w:val="left" w:pos="10063"/>
        </w:tabs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Предмет Договора</w:t>
      </w:r>
      <w:r>
        <w:rPr>
          <w:rFonts w:ascii="Courier New" w:hAnsi="Courier New" w:cs="Courier New"/>
          <w:b/>
          <w:bCs/>
          <w:sz w:val="22"/>
          <w:szCs w:val="22"/>
        </w:rPr>
        <w:t xml:space="preserve"> </w:t>
      </w:r>
    </w:p>
    <w:p w14:paraId="69BF2C84" w14:textId="77777777" w:rsidR="007204DF" w:rsidRPr="009D31BC" w:rsidRDefault="007204DF" w:rsidP="007204DF">
      <w:pPr>
        <w:numPr>
          <w:ilvl w:val="1"/>
          <w:numId w:val="30"/>
        </w:numPr>
        <w:tabs>
          <w:tab w:val="left" w:pos="-142"/>
        </w:tabs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Арендодатель перед</w:t>
      </w:r>
      <w:r>
        <w:rPr>
          <w:rFonts w:ascii="Courier New" w:hAnsi="Courier New" w:cs="Courier New"/>
          <w:sz w:val="22"/>
          <w:szCs w:val="22"/>
        </w:rPr>
        <w:t>ал</w:t>
      </w:r>
      <w:r w:rsidRPr="009D31BC">
        <w:rPr>
          <w:rFonts w:ascii="Courier New" w:hAnsi="Courier New" w:cs="Courier New"/>
          <w:sz w:val="22"/>
          <w:szCs w:val="22"/>
        </w:rPr>
        <w:t xml:space="preserve">, а Арендатор </w:t>
      </w:r>
      <w:r>
        <w:rPr>
          <w:rFonts w:ascii="Courier New" w:hAnsi="Courier New" w:cs="Courier New"/>
          <w:sz w:val="22"/>
          <w:szCs w:val="22"/>
        </w:rPr>
        <w:t>принял</w:t>
      </w:r>
      <w:r w:rsidRPr="009D31BC">
        <w:rPr>
          <w:rFonts w:ascii="Courier New" w:hAnsi="Courier New" w:cs="Courier New"/>
          <w:sz w:val="22"/>
          <w:szCs w:val="22"/>
        </w:rPr>
        <w:t xml:space="preserve"> в аренду земельный участок, из земель</w:t>
      </w:r>
      <w:r>
        <w:rPr>
          <w:rFonts w:ascii="Courier New" w:hAnsi="Courier New" w:cs="Courier New"/>
          <w:sz w:val="22"/>
          <w:szCs w:val="22"/>
        </w:rPr>
        <w:t xml:space="preserve"> категории: _________</w:t>
      </w:r>
      <w:r w:rsidRPr="009D31BC">
        <w:rPr>
          <w:rFonts w:ascii="Courier New" w:hAnsi="Courier New" w:cs="Courier New"/>
          <w:sz w:val="22"/>
          <w:szCs w:val="22"/>
        </w:rPr>
        <w:t xml:space="preserve">, </w:t>
      </w:r>
      <w:r>
        <w:rPr>
          <w:rFonts w:ascii="Courier New" w:hAnsi="Courier New" w:cs="Courier New"/>
          <w:sz w:val="22"/>
          <w:szCs w:val="22"/>
        </w:rPr>
        <w:t xml:space="preserve">находящийся в государственной собственности (до </w:t>
      </w:r>
      <w:r w:rsidRPr="009D31BC">
        <w:rPr>
          <w:rFonts w:ascii="Courier New" w:hAnsi="Courier New" w:cs="Courier New"/>
          <w:sz w:val="22"/>
          <w:szCs w:val="22"/>
        </w:rPr>
        <w:t xml:space="preserve"> разграниче</w:t>
      </w:r>
      <w:r>
        <w:rPr>
          <w:rFonts w:ascii="Courier New" w:hAnsi="Courier New" w:cs="Courier New"/>
          <w:sz w:val="22"/>
          <w:szCs w:val="22"/>
        </w:rPr>
        <w:t>ния),</w:t>
      </w:r>
      <w:r w:rsidRPr="009D31BC">
        <w:rPr>
          <w:rFonts w:ascii="Courier New" w:hAnsi="Courier New" w:cs="Courier New"/>
          <w:sz w:val="22"/>
          <w:szCs w:val="22"/>
        </w:rPr>
        <w:t xml:space="preserve"> с кадастровым номером </w:t>
      </w:r>
      <w:r>
        <w:rPr>
          <w:rFonts w:ascii="Courier New" w:hAnsi="Courier New" w:cs="Courier New"/>
          <w:sz w:val="22"/>
          <w:szCs w:val="22"/>
        </w:rPr>
        <w:t>___________</w:t>
      </w:r>
      <w:r w:rsidRPr="009D31BC">
        <w:rPr>
          <w:rFonts w:ascii="Courier New" w:hAnsi="Courier New" w:cs="Courier New"/>
          <w:sz w:val="22"/>
          <w:szCs w:val="22"/>
        </w:rPr>
        <w:t xml:space="preserve">, </w:t>
      </w:r>
      <w:r>
        <w:rPr>
          <w:rFonts w:ascii="Courier New" w:hAnsi="Courier New" w:cs="Courier New"/>
          <w:sz w:val="22"/>
          <w:szCs w:val="22"/>
        </w:rPr>
        <w:t xml:space="preserve">расположенный по адресу (описание местоположения): Московская область, Сергиево-Посадский муниципальный район, __________, в границах указанных в кадастровом паспорте земельного участка от ___________, прилагаемом к настоящему Договору и являющемся его неотъемлемой частью, общей площадью _____кв.м.(далее – Участок). </w:t>
      </w:r>
    </w:p>
    <w:p w14:paraId="661BAC54" w14:textId="77777777" w:rsidR="007204DF" w:rsidRPr="0047273E" w:rsidRDefault="007204DF" w:rsidP="007204DF">
      <w:pPr>
        <w:numPr>
          <w:ilvl w:val="1"/>
          <w:numId w:val="30"/>
        </w:numPr>
        <w:tabs>
          <w:tab w:val="left" w:pos="0"/>
        </w:tabs>
        <w:ind w:firstLine="567"/>
        <w:jc w:val="both"/>
        <w:rPr>
          <w:rFonts w:ascii="Courier New" w:hAnsi="Courier New" w:cs="Courier New"/>
          <w:b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предоставляется</w:t>
      </w:r>
      <w:r>
        <w:rPr>
          <w:rFonts w:ascii="Courier New" w:hAnsi="Courier New" w:cs="Courier New"/>
          <w:sz w:val="22"/>
          <w:szCs w:val="22"/>
        </w:rPr>
        <w:t xml:space="preserve"> для осуществления Арендатором следующих видов деятельности (разрешенное использование)</w:t>
      </w:r>
      <w:r w:rsidRPr="009D31BC">
        <w:rPr>
          <w:rFonts w:ascii="Courier New" w:hAnsi="Courier New" w:cs="Courier New"/>
          <w:sz w:val="22"/>
          <w:szCs w:val="22"/>
        </w:rPr>
        <w:t>:</w:t>
      </w:r>
      <w:r w:rsidRPr="00CE132D">
        <w:rPr>
          <w:rFonts w:ascii="Courier New" w:hAnsi="Courier New" w:cs="Courier New"/>
          <w:b/>
          <w:sz w:val="22"/>
          <w:szCs w:val="22"/>
        </w:rPr>
        <w:t xml:space="preserve"> </w:t>
      </w:r>
      <w:r>
        <w:rPr>
          <w:rFonts w:ascii="Courier New" w:hAnsi="Courier New" w:cs="Courier New"/>
          <w:b/>
          <w:sz w:val="22"/>
          <w:szCs w:val="22"/>
        </w:rPr>
        <w:t>________</w:t>
      </w:r>
    </w:p>
    <w:p w14:paraId="27D38F0D" w14:textId="2A38D12D" w:rsidR="007204DF" w:rsidRPr="00A16CA8" w:rsidRDefault="007204DF" w:rsidP="00A16CA8">
      <w:pPr>
        <w:numPr>
          <w:ilvl w:val="1"/>
          <w:numId w:val="30"/>
        </w:numPr>
        <w:tabs>
          <w:tab w:val="left" w:pos="0"/>
        </w:tabs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Участок свободен от строений</w:t>
      </w:r>
      <w:r w:rsidRPr="009D31BC">
        <w:rPr>
          <w:rFonts w:ascii="Courier New" w:hAnsi="Courier New" w:cs="Courier New"/>
          <w:sz w:val="22"/>
          <w:szCs w:val="22"/>
        </w:rPr>
        <w:t>.</w:t>
      </w:r>
    </w:p>
    <w:p w14:paraId="757F45AC" w14:textId="1311626C" w:rsidR="00A16CA8" w:rsidRPr="00A16CA8" w:rsidRDefault="00A16CA8" w:rsidP="00A16CA8">
      <w:pPr>
        <w:pStyle w:val="aff1"/>
        <w:numPr>
          <w:ilvl w:val="1"/>
          <w:numId w:val="30"/>
        </w:numPr>
        <w:tabs>
          <w:tab w:val="left" w:pos="0"/>
        </w:tabs>
        <w:spacing w:after="240"/>
        <w:jc w:val="both"/>
        <w:rPr>
          <w:rFonts w:ascii="Courier New" w:hAnsi="Courier New" w:cs="Courier New"/>
        </w:rPr>
      </w:pPr>
      <w:r w:rsidRPr="00A16CA8">
        <w:rPr>
          <w:rFonts w:ascii="Courier New" w:hAnsi="Courier New" w:cs="Courier New"/>
        </w:rPr>
        <w:t xml:space="preserve">Сведения об ограничениях (обременениях) прав на </w:t>
      </w:r>
      <w:r w:rsidR="000D57B6">
        <w:rPr>
          <w:rFonts w:ascii="Courier New" w:hAnsi="Courier New" w:cs="Courier New"/>
        </w:rPr>
        <w:t>У</w:t>
      </w:r>
      <w:r w:rsidRPr="00A16CA8">
        <w:rPr>
          <w:rFonts w:ascii="Courier New" w:hAnsi="Courier New" w:cs="Courier New"/>
        </w:rPr>
        <w:t>часток: отсутствуют.</w:t>
      </w:r>
    </w:p>
    <w:p w14:paraId="52CDC7D5" w14:textId="2B3C8096" w:rsidR="00A16CA8" w:rsidRPr="00A16CA8" w:rsidRDefault="000D57B6" w:rsidP="00960C99">
      <w:pPr>
        <w:pStyle w:val="aff1"/>
        <w:numPr>
          <w:ilvl w:val="1"/>
          <w:numId w:val="30"/>
        </w:numPr>
        <w:tabs>
          <w:tab w:val="left" w:pos="0"/>
        </w:tabs>
        <w:spacing w:after="240"/>
        <w:jc w:val="both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Иные сведения об У</w:t>
      </w:r>
      <w:r w:rsidR="00960C99" w:rsidRPr="00960C99">
        <w:rPr>
          <w:rFonts w:ascii="Courier New" w:hAnsi="Courier New" w:cs="Courier New"/>
        </w:rPr>
        <w:t>частке</w:t>
      </w:r>
      <w:r w:rsidR="00960C99">
        <w:rPr>
          <w:rFonts w:ascii="Courier New" w:hAnsi="Courier New" w:cs="Courier New"/>
        </w:rPr>
        <w:t xml:space="preserve">: </w:t>
      </w:r>
      <w:r w:rsidR="00960C99" w:rsidRPr="00960C99">
        <w:rPr>
          <w:rFonts w:ascii="Courier New" w:hAnsi="Courier New" w:cs="Courier New"/>
        </w:rPr>
        <w:t>земельный участок расположен в водоохра</w:t>
      </w:r>
      <w:r w:rsidR="00960C99">
        <w:rPr>
          <w:rFonts w:ascii="Courier New" w:hAnsi="Courier New" w:cs="Courier New"/>
        </w:rPr>
        <w:t>н</w:t>
      </w:r>
      <w:r w:rsidR="00960C99" w:rsidRPr="00960C99">
        <w:rPr>
          <w:rFonts w:ascii="Courier New" w:hAnsi="Courier New" w:cs="Courier New"/>
        </w:rPr>
        <w:t>ной зоне (100 м) и прибрежно-защитной полосе р. Торгоша.</w:t>
      </w:r>
      <w:r w:rsidR="00960C99">
        <w:rPr>
          <w:rFonts w:ascii="Courier New" w:hAnsi="Courier New" w:cs="Courier New"/>
        </w:rPr>
        <w:t xml:space="preserve"> </w:t>
      </w:r>
    </w:p>
    <w:p w14:paraId="7A23AFE6" w14:textId="77777777" w:rsidR="007204DF" w:rsidRPr="008C6C6E" w:rsidRDefault="007204DF" w:rsidP="007204DF">
      <w:pPr>
        <w:numPr>
          <w:ilvl w:val="0"/>
          <w:numId w:val="30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Срок Договора</w:t>
      </w:r>
    </w:p>
    <w:p w14:paraId="46200403" w14:textId="77777777" w:rsidR="007204DF" w:rsidRDefault="007204DF" w:rsidP="007204DF">
      <w:pPr>
        <w:numPr>
          <w:ilvl w:val="0"/>
          <w:numId w:val="31"/>
        </w:num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Договор </w:t>
      </w:r>
      <w:r>
        <w:rPr>
          <w:rFonts w:ascii="Courier New" w:hAnsi="Courier New" w:cs="Courier New"/>
          <w:sz w:val="22"/>
          <w:szCs w:val="22"/>
        </w:rPr>
        <w:t>аренды Участка устанавливается</w:t>
      </w:r>
      <w:r w:rsidRPr="009D31BC">
        <w:rPr>
          <w:rFonts w:ascii="Courier New" w:hAnsi="Courier New" w:cs="Courier New"/>
          <w:sz w:val="22"/>
          <w:szCs w:val="22"/>
        </w:rPr>
        <w:t xml:space="preserve"> на </w:t>
      </w:r>
      <w:r>
        <w:rPr>
          <w:rFonts w:ascii="Courier New" w:hAnsi="Courier New" w:cs="Courier New"/>
          <w:sz w:val="22"/>
          <w:szCs w:val="22"/>
        </w:rPr>
        <w:t>_____</w:t>
      </w:r>
      <w:r w:rsidRPr="00111B24">
        <w:rPr>
          <w:rFonts w:ascii="Courier New" w:hAnsi="Courier New" w:cs="Courier New"/>
          <w:b/>
          <w:sz w:val="22"/>
          <w:szCs w:val="22"/>
        </w:rPr>
        <w:t xml:space="preserve"> лет</w:t>
      </w:r>
      <w:r>
        <w:rPr>
          <w:rFonts w:ascii="Courier New" w:hAnsi="Courier New" w:cs="Courier New"/>
          <w:sz w:val="22"/>
          <w:szCs w:val="22"/>
        </w:rPr>
        <w:t>, с даты</w:t>
      </w:r>
      <w:r w:rsidRPr="009D31BC">
        <w:rPr>
          <w:rFonts w:ascii="Courier New" w:hAnsi="Courier New" w:cs="Courier New"/>
          <w:sz w:val="22"/>
          <w:szCs w:val="22"/>
        </w:rPr>
        <w:t xml:space="preserve"> </w:t>
      </w:r>
      <w:r>
        <w:rPr>
          <w:rFonts w:ascii="Courier New" w:hAnsi="Courier New" w:cs="Courier New"/>
          <w:sz w:val="22"/>
          <w:szCs w:val="22"/>
        </w:rPr>
        <w:t>передачи Участка по акту приема-передачи.</w:t>
      </w:r>
    </w:p>
    <w:p w14:paraId="5546D1DD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18EDDEE8" w14:textId="77777777" w:rsidR="007204DF" w:rsidRDefault="007204DF" w:rsidP="007204DF">
      <w:pPr>
        <w:numPr>
          <w:ilvl w:val="0"/>
          <w:numId w:val="31"/>
        </w:num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Договор считается заключенным с даты его государственной регистрации в органе регистрации прав.</w:t>
      </w:r>
    </w:p>
    <w:p w14:paraId="788D3907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CD1BE13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Бремя регистрации данного Договора возлагается на Арендатора.</w:t>
      </w:r>
    </w:p>
    <w:p w14:paraId="7575B48B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3F9C29F0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6501B653" w14:textId="77777777" w:rsidR="007204DF" w:rsidRPr="009D31BC" w:rsidRDefault="007204DF" w:rsidP="007204DF">
      <w:pPr>
        <w:numPr>
          <w:ilvl w:val="0"/>
          <w:numId w:val="30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Размер и условия внесения арендной платы</w:t>
      </w:r>
    </w:p>
    <w:p w14:paraId="0DBC7BB3" w14:textId="77777777" w:rsidR="007204DF" w:rsidRPr="005E5DBC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z w:val="22"/>
          <w:szCs w:val="22"/>
        </w:rPr>
      </w:pPr>
      <w:r w:rsidRPr="005E5DBC">
        <w:rPr>
          <w:rFonts w:ascii="Courier New" w:hAnsi="Courier New" w:cs="Courier New"/>
          <w:sz w:val="22"/>
          <w:szCs w:val="22"/>
        </w:rPr>
        <w:t xml:space="preserve">На </w:t>
      </w:r>
      <w:r w:rsidRPr="005E5DBC">
        <w:rPr>
          <w:rFonts w:ascii="Courier New" w:hAnsi="Courier New" w:cs="Courier New"/>
          <w:iCs/>
          <w:sz w:val="22"/>
          <w:szCs w:val="22"/>
        </w:rPr>
        <w:t>основании Про</w:t>
      </w:r>
      <w:r>
        <w:rPr>
          <w:rFonts w:ascii="Courier New" w:hAnsi="Courier New" w:cs="Courier New"/>
          <w:iCs/>
          <w:sz w:val="22"/>
          <w:szCs w:val="22"/>
        </w:rPr>
        <w:t xml:space="preserve">токола рассмотрения заявок/ </w:t>
      </w:r>
      <w:r w:rsidRPr="00046B08">
        <w:rPr>
          <w:rFonts w:ascii="Courier New" w:hAnsi="Courier New" w:cs="Courier New"/>
          <w:iCs/>
          <w:sz w:val="22"/>
          <w:szCs w:val="22"/>
        </w:rPr>
        <w:t xml:space="preserve">Протокола о результатах аукциона от ___ № ___ на право заключения договоров аренды земельных участков, образованных из земель населенных пунктов, государственная собственность на </w:t>
      </w:r>
      <w:r w:rsidRPr="00046B08">
        <w:rPr>
          <w:rFonts w:ascii="Courier New" w:hAnsi="Courier New" w:cs="Courier New"/>
          <w:iCs/>
          <w:sz w:val="22"/>
          <w:szCs w:val="22"/>
        </w:rPr>
        <w:lastRenderedPageBreak/>
        <w:t>которые не разграничена, расположенных в Сергиево-Посадском муниципальном районе Московской области</w:t>
      </w:r>
      <w:r w:rsidRPr="005E5DBC">
        <w:rPr>
          <w:rFonts w:ascii="Courier New" w:hAnsi="Courier New" w:cs="Courier New"/>
          <w:iCs/>
          <w:sz w:val="22"/>
          <w:szCs w:val="22"/>
        </w:rPr>
        <w:t xml:space="preserve">, годовая </w:t>
      </w:r>
      <w:r w:rsidRPr="005E5DBC">
        <w:rPr>
          <w:rFonts w:ascii="Courier New" w:hAnsi="Courier New" w:cs="Courier New"/>
          <w:sz w:val="22"/>
          <w:szCs w:val="22"/>
        </w:rPr>
        <w:t xml:space="preserve">арендная плата составляет </w:t>
      </w:r>
      <w:r>
        <w:rPr>
          <w:rFonts w:ascii="Courier New" w:hAnsi="Courier New" w:cs="Courier New"/>
          <w:sz w:val="22"/>
          <w:szCs w:val="22"/>
        </w:rPr>
        <w:t>___________</w:t>
      </w:r>
      <w:r w:rsidRPr="005E5DBC">
        <w:rPr>
          <w:rFonts w:ascii="Courier New" w:hAnsi="Courier New" w:cs="Courier New"/>
          <w:sz w:val="22"/>
          <w:szCs w:val="22"/>
        </w:rPr>
        <w:t xml:space="preserve"> руб. (</w:t>
      </w:r>
      <w:r>
        <w:rPr>
          <w:rFonts w:ascii="Courier New" w:hAnsi="Courier New" w:cs="Courier New"/>
          <w:sz w:val="22"/>
          <w:szCs w:val="22"/>
        </w:rPr>
        <w:t>____).</w:t>
      </w:r>
    </w:p>
    <w:p w14:paraId="12E24AF0" w14:textId="77777777" w:rsidR="007204DF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При этом арендная плата 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E61828D" w14:textId="77777777" w:rsidR="007204DF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Арендная плата подлежит перерасчету в порядке, предусмотренном действующим законодательством.</w:t>
      </w:r>
    </w:p>
    <w:p w14:paraId="4DDA18E3" w14:textId="77777777" w:rsidR="007204DF" w:rsidRPr="00C1203B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bCs/>
          <w:snapToGrid w:val="0"/>
          <w:color w:val="0000FF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Размер арендной платы за неполный период (</w:t>
      </w:r>
      <w:r>
        <w:rPr>
          <w:rFonts w:ascii="Courier New" w:hAnsi="Courier New" w:cs="Courier New"/>
          <w:sz w:val="22"/>
          <w:szCs w:val="22"/>
        </w:rPr>
        <w:t>месяц</w:t>
      </w:r>
      <w:r w:rsidRPr="009D31BC">
        <w:rPr>
          <w:rFonts w:ascii="Courier New" w:hAnsi="Courier New" w:cs="Courier New"/>
          <w:sz w:val="22"/>
          <w:szCs w:val="22"/>
        </w:rPr>
        <w:t xml:space="preserve">) исчисляется </w:t>
      </w:r>
      <w:r w:rsidRPr="00C1203B">
        <w:rPr>
          <w:rFonts w:ascii="Courier New" w:hAnsi="Courier New" w:cs="Courier New"/>
          <w:sz w:val="22"/>
          <w:szCs w:val="22"/>
        </w:rPr>
        <w:t xml:space="preserve">пропорционально количеству календарных дней аренды в </w:t>
      </w:r>
      <w:r>
        <w:rPr>
          <w:rFonts w:ascii="Courier New" w:hAnsi="Courier New" w:cs="Courier New"/>
          <w:sz w:val="22"/>
          <w:szCs w:val="22"/>
        </w:rPr>
        <w:t>месяце к количеству дней данного месяца</w:t>
      </w:r>
      <w:r w:rsidRPr="00C1203B">
        <w:rPr>
          <w:rFonts w:ascii="Courier New" w:hAnsi="Courier New" w:cs="Courier New"/>
          <w:sz w:val="22"/>
          <w:szCs w:val="22"/>
        </w:rPr>
        <w:t>.</w:t>
      </w:r>
    </w:p>
    <w:p w14:paraId="42F9A91C" w14:textId="77777777" w:rsidR="007204DF" w:rsidRPr="0006604B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napToGrid w:val="0"/>
          <w:sz w:val="22"/>
          <w:szCs w:val="22"/>
        </w:rPr>
      </w:pPr>
      <w:r w:rsidRPr="0006604B">
        <w:rPr>
          <w:rFonts w:ascii="Courier New" w:hAnsi="Courier New" w:cs="Courier New"/>
          <w:sz w:val="22"/>
          <w:szCs w:val="22"/>
        </w:rPr>
        <w:t xml:space="preserve">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</w:t>
      </w:r>
      <w:r>
        <w:rPr>
          <w:rFonts w:ascii="Courier New" w:hAnsi="Courier New" w:cs="Courier New"/>
          <w:sz w:val="22"/>
          <w:szCs w:val="22"/>
        </w:rPr>
        <w:t>______</w:t>
      </w:r>
      <w:r w:rsidRPr="0006604B">
        <w:rPr>
          <w:rFonts w:ascii="Courier New" w:hAnsi="Courier New" w:cs="Courier New"/>
          <w:sz w:val="22"/>
          <w:szCs w:val="22"/>
        </w:rPr>
        <w:t xml:space="preserve"> рублей.</w:t>
      </w:r>
    </w:p>
    <w:p w14:paraId="7ED97F8B" w14:textId="77777777" w:rsidR="007204DF" w:rsidRPr="0006604B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napToGrid w:val="0"/>
          <w:sz w:val="22"/>
          <w:szCs w:val="22"/>
        </w:rPr>
      </w:pPr>
      <w:r w:rsidRPr="0006604B">
        <w:rPr>
          <w:rFonts w:ascii="Courier New" w:hAnsi="Courier New" w:cs="Courier New"/>
          <w:snapToGrid w:val="0"/>
          <w:sz w:val="22"/>
          <w:szCs w:val="22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46615106, КБК: 92911105013130000120, статус плательщика 08.</w:t>
      </w:r>
    </w:p>
    <w:p w14:paraId="78FEF8AB" w14:textId="77777777" w:rsidR="007204DF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А</w:t>
      </w:r>
      <w:r w:rsidRPr="005C1EC8">
        <w:rPr>
          <w:rFonts w:ascii="Courier New" w:hAnsi="Courier New" w:cs="Courier New"/>
          <w:sz w:val="22"/>
          <w:szCs w:val="22"/>
        </w:rPr>
        <w:t xml:space="preserve">рендная плата вносится Арендатором в полном объеме ежемесячно </w:t>
      </w:r>
      <w:r>
        <w:rPr>
          <w:rFonts w:ascii="Courier New" w:hAnsi="Courier New" w:cs="Courier New"/>
          <w:sz w:val="22"/>
          <w:szCs w:val="22"/>
        </w:rPr>
        <w:t xml:space="preserve">в сумме _____ руб. (_______) </w:t>
      </w:r>
      <w:r w:rsidRPr="005C1EC8">
        <w:rPr>
          <w:rFonts w:ascii="Courier New" w:hAnsi="Courier New" w:cs="Courier New"/>
          <w:sz w:val="22"/>
          <w:szCs w:val="22"/>
        </w:rPr>
        <w:t>не по</w:t>
      </w:r>
      <w:r>
        <w:rPr>
          <w:rFonts w:ascii="Courier New" w:hAnsi="Courier New" w:cs="Courier New"/>
          <w:sz w:val="22"/>
          <w:szCs w:val="22"/>
        </w:rPr>
        <w:t>зднее 10 числа текущего месяца.</w:t>
      </w:r>
    </w:p>
    <w:p w14:paraId="6896BE04" w14:textId="77777777" w:rsidR="007204DF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исполнении, направленная Арендодателю в течении 5(пяти) рабочих дней со дня принятия банком платежного поручения.</w:t>
      </w:r>
    </w:p>
    <w:p w14:paraId="7A049011" w14:textId="77777777" w:rsidR="007204DF" w:rsidRPr="005C1EC8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z w:val="22"/>
          <w:szCs w:val="22"/>
        </w:rPr>
      </w:pPr>
      <w:r w:rsidRPr="005C1EC8">
        <w:rPr>
          <w:rFonts w:ascii="Courier New" w:hAnsi="Courier New" w:cs="Courier New"/>
          <w:sz w:val="22"/>
          <w:szCs w:val="22"/>
        </w:rPr>
        <w:t xml:space="preserve">Арендная плата начисляется с </w:t>
      </w:r>
      <w:r>
        <w:rPr>
          <w:rFonts w:ascii="Courier New" w:hAnsi="Courier New" w:cs="Courier New"/>
          <w:sz w:val="22"/>
          <w:szCs w:val="22"/>
        </w:rPr>
        <w:t>момента подписания</w:t>
      </w:r>
      <w:r w:rsidRPr="005C1EC8">
        <w:rPr>
          <w:rFonts w:ascii="Courier New" w:hAnsi="Courier New" w:cs="Courier New"/>
          <w:sz w:val="22"/>
          <w:szCs w:val="22"/>
        </w:rPr>
        <w:t xml:space="preserve"> настоящего Договора.</w:t>
      </w:r>
    </w:p>
    <w:p w14:paraId="1C17DC9B" w14:textId="77777777" w:rsidR="007204DF" w:rsidRPr="009D31BC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Обязательство по </w:t>
      </w:r>
      <w:r>
        <w:rPr>
          <w:rFonts w:ascii="Courier New" w:hAnsi="Courier New" w:cs="Courier New"/>
          <w:sz w:val="22"/>
          <w:szCs w:val="22"/>
        </w:rPr>
        <w:t>внесению</w:t>
      </w:r>
      <w:r w:rsidRPr="009D31BC">
        <w:rPr>
          <w:rFonts w:ascii="Courier New" w:hAnsi="Courier New" w:cs="Courier New"/>
          <w:sz w:val="22"/>
          <w:szCs w:val="22"/>
        </w:rPr>
        <w:t xml:space="preserve"> арендной платы считается исполненным с даты поступления денежных средств на счет получателя по реквизитам, указанным в п.3.2. настоящего Договора. 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</w:t>
      </w:r>
      <w:r>
        <w:rPr>
          <w:rFonts w:ascii="Courier New" w:hAnsi="Courier New" w:cs="Courier New"/>
          <w:sz w:val="22"/>
          <w:szCs w:val="22"/>
        </w:rPr>
        <w:t>управление землепользования</w:t>
      </w:r>
      <w:r w:rsidRPr="009D31BC">
        <w:rPr>
          <w:rFonts w:ascii="Courier New" w:hAnsi="Courier New" w:cs="Courier New"/>
          <w:sz w:val="22"/>
          <w:szCs w:val="22"/>
        </w:rPr>
        <w:t xml:space="preserve"> Арендодателя для осуществления контроля за полнотой и своевременностью внесения арендной платы.</w:t>
      </w:r>
    </w:p>
    <w:p w14:paraId="5A76E6AC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В случае направления Арендатор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E7C2F7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D3515E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8956768" w14:textId="77777777" w:rsidR="007204DF" w:rsidRDefault="007204DF" w:rsidP="007204DF">
      <w:pPr>
        <w:numPr>
          <w:ilvl w:val="0"/>
          <w:numId w:val="32"/>
        </w:numPr>
        <w:autoSpaceDE w:val="0"/>
        <w:autoSpaceDN w:val="0"/>
        <w:adjustRightInd w:val="0"/>
        <w:ind w:left="0"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36ACAE43" w14:textId="77777777" w:rsidR="007204DF" w:rsidRPr="009D31BC" w:rsidRDefault="007204DF" w:rsidP="007204DF">
      <w:pPr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</w:t>
      </w:r>
      <w:r>
        <w:rPr>
          <w:rFonts w:ascii="Courier New" w:hAnsi="Courier New" w:cs="Courier New"/>
          <w:sz w:val="22"/>
          <w:szCs w:val="22"/>
        </w:rPr>
        <w:t xml:space="preserve"> арендной платы в увеличенном (измененном</w:t>
      </w:r>
      <w:r w:rsidRPr="009D31BC">
        <w:rPr>
          <w:rFonts w:ascii="Courier New" w:hAnsi="Courier New" w:cs="Courier New"/>
          <w:sz w:val="22"/>
          <w:szCs w:val="22"/>
        </w:rPr>
        <w:t>) размере.</w:t>
      </w:r>
    </w:p>
    <w:p w14:paraId="19A623FF" w14:textId="77777777" w:rsidR="007204DF" w:rsidRPr="009D31BC" w:rsidRDefault="007204DF" w:rsidP="007204DF">
      <w:pPr>
        <w:numPr>
          <w:ilvl w:val="0"/>
          <w:numId w:val="30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Права и обязанности Сторон</w:t>
      </w:r>
    </w:p>
    <w:p w14:paraId="15BFB772" w14:textId="77777777" w:rsidR="007204DF" w:rsidRPr="009D31BC" w:rsidRDefault="007204DF" w:rsidP="007204DF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4.1. Арендодатель имеет право:</w:t>
      </w:r>
    </w:p>
    <w:p w14:paraId="76ED40AA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4.1.1. На беспрепятственный доступ на территорию арендуемого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6D6B911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4.1.2. На возмещение убытков, причиненных ухудшением качества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частка и экологической обстановки в результате хозяйственной деятельности Арендатора, использования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частка не по целевому назначению или с нарушением </w:t>
      </w:r>
      <w:r w:rsidRPr="009D31BC">
        <w:rPr>
          <w:rFonts w:ascii="Courier New" w:hAnsi="Courier New" w:cs="Courier New"/>
          <w:sz w:val="22"/>
          <w:szCs w:val="22"/>
        </w:rPr>
        <w:lastRenderedPageBreak/>
        <w:t>законодательства, а также по иным основаниям, предусмотренным законодательством Российской Федерации.</w:t>
      </w:r>
    </w:p>
    <w:p w14:paraId="768665AA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CF71635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4.1.4. Направлять Арендатору прет</w:t>
      </w:r>
      <w:r>
        <w:rPr>
          <w:rFonts w:ascii="Courier New" w:hAnsi="Courier New" w:cs="Courier New"/>
          <w:sz w:val="22"/>
          <w:szCs w:val="22"/>
        </w:rPr>
        <w:t>ензию в случае неиспользования У</w:t>
      </w:r>
      <w:r w:rsidRPr="009D31BC">
        <w:rPr>
          <w:rFonts w:ascii="Courier New" w:hAnsi="Courier New" w:cs="Courier New"/>
          <w:sz w:val="22"/>
          <w:szCs w:val="22"/>
        </w:rPr>
        <w:t>частка в соответствии с условиями, предусмотренными настоящим Договором.</w:t>
      </w:r>
    </w:p>
    <w:p w14:paraId="4E1BB50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4.1.5. Изъять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в порядке, установленном законодательством либо муниципальными правовыми актами.</w:t>
      </w:r>
    </w:p>
    <w:p w14:paraId="17FC120D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частка) в 15-дневный срок в случаях:</w:t>
      </w:r>
    </w:p>
    <w:p w14:paraId="3C4D4E05" w14:textId="77777777" w:rsidR="007204DF" w:rsidRPr="009D31BC" w:rsidRDefault="007204DF" w:rsidP="007204DF">
      <w:pPr>
        <w:autoSpaceDE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а) однократного невнесения Арендатором в полном объеме арендной платы в порядке, установленном </w:t>
      </w:r>
      <w:hyperlink w:anchor="Par72" w:history="1">
        <w:r w:rsidRPr="009D31BC">
          <w:rPr>
            <w:rFonts w:ascii="Courier New" w:hAnsi="Courier New" w:cs="Courier New"/>
            <w:sz w:val="22"/>
            <w:szCs w:val="22"/>
          </w:rPr>
          <w:t>пунктами 3.2</w:t>
        </w:r>
      </w:hyperlink>
      <w:r w:rsidRPr="009D31BC">
        <w:rPr>
          <w:rFonts w:ascii="Courier New" w:hAnsi="Courier New" w:cs="Courier New"/>
          <w:sz w:val="22"/>
          <w:szCs w:val="22"/>
        </w:rPr>
        <w:t>-3.3 настоящего Договора, по истечении установленного Договором срока платежа;</w:t>
      </w:r>
    </w:p>
    <w:p w14:paraId="7CB6F2B9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б) однократного внесения арендной платы не в полном объеме;</w:t>
      </w:r>
    </w:p>
    <w:p w14:paraId="118AAC67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в) использования Арендатором </w:t>
      </w:r>
      <w:r>
        <w:rPr>
          <w:rFonts w:ascii="Courier New" w:hAnsi="Courier New" w:cs="Courier New"/>
          <w:sz w:val="22"/>
          <w:szCs w:val="22"/>
        </w:rPr>
        <w:t xml:space="preserve">Участка </w:t>
      </w:r>
      <w:r w:rsidRPr="009D31BC">
        <w:rPr>
          <w:rFonts w:ascii="Courier New" w:hAnsi="Courier New" w:cs="Courier New"/>
          <w:sz w:val="22"/>
          <w:szCs w:val="22"/>
        </w:rPr>
        <w:t>не в соответствии с его категорией, целевым назначением и разрешенным использованием;</w:t>
      </w:r>
    </w:p>
    <w:p w14:paraId="1004B560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г) использования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способами, приводящими к его порче;</w:t>
      </w:r>
    </w:p>
    <w:p w14:paraId="1FAEE211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д) использования Арендатором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способами, которые приводят к значительному ухудшению экологической обстановки;</w:t>
      </w:r>
    </w:p>
    <w:p w14:paraId="132376E0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е)</w:t>
      </w:r>
      <w:r w:rsidRPr="009D31BC">
        <w:rPr>
          <w:rFonts w:ascii="Courier New" w:hAnsi="Courier New" w:cs="Courier New"/>
          <w:sz w:val="22"/>
          <w:szCs w:val="22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2943AE7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ж) неосвоения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в течение 3 (трех) лет с даты передачи участка Арендатору по акту приема-передачи;</w:t>
      </w:r>
    </w:p>
    <w:p w14:paraId="1BA48D5B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з) изъятия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для государственных или муниципальных нужд;</w:t>
      </w:r>
    </w:p>
    <w:p w14:paraId="12CFA2F2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и) по иным основаниям, предусмотренным законодательством.</w:t>
      </w:r>
    </w:p>
    <w:p w14:paraId="42AACAF2" w14:textId="77777777" w:rsidR="007204DF" w:rsidRPr="009D31BC" w:rsidRDefault="007204DF" w:rsidP="007204DF">
      <w:pPr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2D388620" w14:textId="77777777" w:rsidR="007204DF" w:rsidRPr="009D31BC" w:rsidRDefault="007204DF" w:rsidP="007204DF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4.2. Арендодатель обязан:</w:t>
      </w:r>
    </w:p>
    <w:p w14:paraId="6C7E35CA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4.2.1. Выполнять в полном объеме все условия Договора.</w:t>
      </w:r>
    </w:p>
    <w:p w14:paraId="40E2811E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4.2.2. Передать Арендатору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по акту приема-передачи</w:t>
      </w:r>
      <w:r>
        <w:rPr>
          <w:rFonts w:ascii="Courier New" w:hAnsi="Courier New" w:cs="Courier New"/>
          <w:sz w:val="22"/>
          <w:szCs w:val="22"/>
        </w:rPr>
        <w:t xml:space="preserve"> в пятидневный срок со дня подписания Договора</w:t>
      </w:r>
      <w:r w:rsidRPr="009D31BC">
        <w:rPr>
          <w:rFonts w:ascii="Courier New" w:hAnsi="Courier New" w:cs="Courier New"/>
          <w:sz w:val="22"/>
          <w:szCs w:val="22"/>
        </w:rPr>
        <w:t>.</w:t>
      </w:r>
    </w:p>
    <w:p w14:paraId="4C8023C1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4.2.3. Письменно уведом</w:t>
      </w:r>
      <w:r>
        <w:rPr>
          <w:rFonts w:ascii="Courier New" w:hAnsi="Courier New" w:cs="Courier New"/>
          <w:sz w:val="22"/>
          <w:szCs w:val="22"/>
        </w:rPr>
        <w:t>лять</w:t>
      </w:r>
      <w:r w:rsidRPr="009D31BC">
        <w:rPr>
          <w:rFonts w:ascii="Courier New" w:hAnsi="Courier New" w:cs="Courier New"/>
          <w:sz w:val="22"/>
          <w:szCs w:val="22"/>
        </w:rPr>
        <w:t xml:space="preserve"> Арендатора об изменении реквизитов</w:t>
      </w:r>
      <w:r>
        <w:rPr>
          <w:rFonts w:ascii="Courier New" w:hAnsi="Courier New" w:cs="Courier New"/>
          <w:sz w:val="22"/>
          <w:szCs w:val="22"/>
        </w:rPr>
        <w:t xml:space="preserve"> </w:t>
      </w:r>
      <w:r w:rsidRPr="009D31BC">
        <w:rPr>
          <w:rFonts w:ascii="Courier New" w:hAnsi="Courier New" w:cs="Courier New"/>
          <w:sz w:val="22"/>
          <w:szCs w:val="22"/>
        </w:rPr>
        <w:t>для перечисления арендной платы.</w:t>
      </w:r>
    </w:p>
    <w:p w14:paraId="6AE8845E" w14:textId="77777777" w:rsidR="007204DF" w:rsidRPr="009D31BC" w:rsidRDefault="007204DF" w:rsidP="007204DF">
      <w:pPr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52B0182" w14:textId="77777777" w:rsidR="007204DF" w:rsidRPr="009D31BC" w:rsidRDefault="007204DF" w:rsidP="007204DF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4.3. Арендатор имеет право:</w:t>
      </w:r>
    </w:p>
    <w:p w14:paraId="0DE5BFB5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4.3.1. Использовать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на условиях, установленных Договором.</w:t>
      </w:r>
    </w:p>
    <w:p w14:paraId="41F8306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4.3.2. Сдавать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в субаренду</w:t>
      </w:r>
      <w:r>
        <w:rPr>
          <w:rFonts w:ascii="Courier New" w:hAnsi="Courier New" w:cs="Courier New"/>
          <w:sz w:val="22"/>
          <w:szCs w:val="22"/>
        </w:rPr>
        <w:t xml:space="preserve"> при условии  письменного уведомления Арендодателя.</w:t>
      </w:r>
    </w:p>
    <w:p w14:paraId="69651131" w14:textId="77777777" w:rsidR="007204DF" w:rsidRPr="009D31BC" w:rsidRDefault="007204DF" w:rsidP="007204DF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4.3.3. </w:t>
      </w:r>
      <w:r>
        <w:rPr>
          <w:rFonts w:ascii="Courier New" w:hAnsi="Courier New" w:cs="Courier New"/>
          <w:sz w:val="22"/>
          <w:szCs w:val="22"/>
        </w:rPr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65516CB9" w14:textId="77777777" w:rsidR="007204DF" w:rsidRPr="009D31BC" w:rsidRDefault="007204DF" w:rsidP="007204DF">
      <w:pPr>
        <w:autoSpaceDE w:val="0"/>
        <w:autoSpaceDN w:val="0"/>
        <w:adjustRightInd w:val="0"/>
        <w:spacing w:after="120"/>
        <w:jc w:val="both"/>
        <w:rPr>
          <w:rFonts w:ascii="Courier New" w:hAnsi="Courier New" w:cs="Courier New"/>
          <w:b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4.4. Арендатор обязан:</w:t>
      </w:r>
    </w:p>
    <w:p w14:paraId="7FC4F2EF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4.4.1. Выполнять в полном объеме все условия настоящего Договора.</w:t>
      </w:r>
    </w:p>
    <w:p w14:paraId="41A8B316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4.4.2. Использовать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в соответствии с целевым назначением и видом разрешенного использования.</w:t>
      </w:r>
    </w:p>
    <w:p w14:paraId="7FEB1AFF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4.4.3. Регулярно производить уборку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97797D4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4.4.4. При наличии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частке зеленых насаждений обеспечивать их сохранность, квалифицированный уход за зелеными насаждениями, дорожками и </w:t>
      </w:r>
      <w:r w:rsidRPr="009D31BC">
        <w:rPr>
          <w:rFonts w:ascii="Courier New" w:hAnsi="Courier New" w:cs="Courier New"/>
          <w:sz w:val="22"/>
          <w:szCs w:val="22"/>
        </w:rPr>
        <w:lastRenderedPageBreak/>
        <w:t>оборудованием</w:t>
      </w:r>
      <w:r>
        <w:rPr>
          <w:rFonts w:ascii="Courier New" w:hAnsi="Courier New" w:cs="Courier New"/>
          <w:sz w:val="22"/>
          <w:szCs w:val="22"/>
        </w:rPr>
        <w:t>,</w:t>
      </w:r>
      <w:r w:rsidRPr="009D31BC">
        <w:rPr>
          <w:rFonts w:ascii="Courier New" w:hAnsi="Courier New" w:cs="Courier New"/>
          <w:sz w:val="22"/>
          <w:szCs w:val="22"/>
        </w:rPr>
        <w:t xml:space="preserve">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C088F22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4.4.5. Принять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часток по акту приема-передачи.</w:t>
      </w:r>
    </w:p>
    <w:p w14:paraId="6F67F39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4.4.6. Уплачивать арендную плату в размере и сроки, установленные Договором.</w:t>
      </w:r>
    </w:p>
    <w:p w14:paraId="01F841B9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4.4.7. Обеспечить Арендодателю д</w:t>
      </w:r>
      <w:r>
        <w:rPr>
          <w:rFonts w:ascii="Courier New" w:hAnsi="Courier New" w:cs="Courier New"/>
          <w:sz w:val="22"/>
          <w:szCs w:val="22"/>
        </w:rPr>
        <w:t>оступ на Участок по</w:t>
      </w:r>
      <w:r w:rsidRPr="009D31BC">
        <w:rPr>
          <w:rFonts w:ascii="Courier New" w:hAnsi="Courier New" w:cs="Courier New"/>
          <w:sz w:val="22"/>
          <w:szCs w:val="22"/>
        </w:rPr>
        <w:t xml:space="preserve"> требованию в целях контроля выполнения Арендатором условий настоящего Договора.</w:t>
      </w:r>
    </w:p>
    <w:p w14:paraId="2BFDF84D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Обеспечить доступ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92B6E40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4.4.8.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</w:t>
      </w:r>
      <w:r>
        <w:rPr>
          <w:rFonts w:ascii="Courier New" w:hAnsi="Courier New" w:cs="Courier New"/>
          <w:sz w:val="22"/>
          <w:szCs w:val="22"/>
        </w:rPr>
        <w:t xml:space="preserve"> регистрации прав,</w:t>
      </w:r>
      <w:r w:rsidRPr="009D31BC">
        <w:rPr>
          <w:rFonts w:ascii="Courier New" w:hAnsi="Courier New" w:cs="Courier New"/>
          <w:sz w:val="22"/>
          <w:szCs w:val="22"/>
        </w:rPr>
        <w:t xml:space="preserve"> нести расходы, связанные с государственной регистрацией.</w:t>
      </w:r>
    </w:p>
    <w:p w14:paraId="22317AA6" w14:textId="77777777" w:rsidR="007204DF" w:rsidRPr="009D31BC" w:rsidRDefault="007204DF" w:rsidP="007204DF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</w:t>
      </w:r>
      <w:r>
        <w:rPr>
          <w:rFonts w:ascii="Courier New" w:hAnsi="Courier New" w:cs="Courier New"/>
          <w:sz w:val="22"/>
          <w:szCs w:val="22"/>
        </w:rPr>
        <w:t>9</w:t>
      </w:r>
      <w:r w:rsidRPr="009D31BC">
        <w:rPr>
          <w:rFonts w:ascii="Courier New" w:hAnsi="Courier New" w:cs="Courier New"/>
          <w:sz w:val="22"/>
          <w:szCs w:val="22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F3AED46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0</w:t>
      </w:r>
      <w:r w:rsidRPr="009D31BC">
        <w:rPr>
          <w:rFonts w:ascii="Courier New" w:hAnsi="Courier New" w:cs="Courier New"/>
          <w:sz w:val="22"/>
          <w:szCs w:val="22"/>
        </w:rPr>
        <w:t xml:space="preserve">. Не допускать действий, приводящих к ухудшению экологической обстановки на арендуемом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частке и прилегающих к нему территориях, а также выполнять работы по благоустройству территории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и прилегающей территории.</w:t>
      </w:r>
    </w:p>
    <w:p w14:paraId="72AD6E65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1</w:t>
      </w:r>
      <w:r w:rsidRPr="009D31BC">
        <w:rPr>
          <w:rFonts w:ascii="Courier New" w:hAnsi="Courier New" w:cs="Courier New"/>
          <w:sz w:val="22"/>
          <w:szCs w:val="22"/>
        </w:rPr>
        <w:t xml:space="preserve">. Сохранять межевые, геодезические и другие специальные знаки, установленные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частке в соответствии с законодательством.</w:t>
      </w:r>
    </w:p>
    <w:p w14:paraId="0270FBFA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2</w:t>
      </w:r>
      <w:r w:rsidRPr="009D31BC">
        <w:rPr>
          <w:rFonts w:ascii="Courier New" w:hAnsi="Courier New" w:cs="Courier New"/>
          <w:sz w:val="22"/>
          <w:szCs w:val="22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437F4CDC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3</w:t>
      </w:r>
      <w:r w:rsidRPr="009D31BC">
        <w:rPr>
          <w:rFonts w:ascii="Courier New" w:hAnsi="Courier New" w:cs="Courier New"/>
          <w:sz w:val="22"/>
          <w:szCs w:val="22"/>
        </w:rPr>
        <w:t xml:space="preserve">.Соблюдать при использовании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5B45FC1" w14:textId="77777777" w:rsidR="007204DF" w:rsidRPr="009D31BC" w:rsidRDefault="007204DF" w:rsidP="007204DF">
      <w:pPr>
        <w:widowControl w:val="0"/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4</w:t>
      </w:r>
      <w:r w:rsidRPr="009D31BC">
        <w:rPr>
          <w:rFonts w:ascii="Courier New" w:hAnsi="Courier New" w:cs="Courier New"/>
          <w:sz w:val="22"/>
          <w:szCs w:val="22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3CA32B2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5</w:t>
      </w:r>
      <w:r w:rsidRPr="009D31BC">
        <w:rPr>
          <w:rFonts w:ascii="Courier New" w:hAnsi="Courier New" w:cs="Courier New"/>
          <w:sz w:val="22"/>
          <w:szCs w:val="22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F07D0B9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6</w:t>
      </w:r>
      <w:r w:rsidRPr="009D31BC">
        <w:rPr>
          <w:rFonts w:ascii="Courier New" w:hAnsi="Courier New" w:cs="Courier New"/>
          <w:sz w:val="22"/>
          <w:szCs w:val="22"/>
        </w:rPr>
        <w:t xml:space="preserve">. Возмещать Арендодателю убытки, включая упущенную выгоду, в полном объеме в связи с ухудшением качества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и экологической обстановки в результате своей хозяйственной деятельности.</w:t>
      </w:r>
    </w:p>
    <w:p w14:paraId="59DF1F00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7</w:t>
      </w:r>
      <w:r w:rsidRPr="009D31BC">
        <w:rPr>
          <w:rFonts w:ascii="Courier New" w:hAnsi="Courier New" w:cs="Courier New"/>
          <w:sz w:val="22"/>
          <w:szCs w:val="22"/>
        </w:rPr>
        <w:t>. Не нарушать прав собственников, землепользователей и арендаторов смежных земельных участков.</w:t>
      </w:r>
    </w:p>
    <w:p w14:paraId="5FB51C0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4.4.1</w:t>
      </w:r>
      <w:r>
        <w:rPr>
          <w:rFonts w:ascii="Courier New" w:hAnsi="Courier New" w:cs="Courier New"/>
          <w:sz w:val="22"/>
          <w:szCs w:val="22"/>
        </w:rPr>
        <w:t>8</w:t>
      </w:r>
      <w:r w:rsidRPr="009D31BC">
        <w:rPr>
          <w:rFonts w:ascii="Courier New" w:hAnsi="Courier New" w:cs="Courier New"/>
          <w:sz w:val="22"/>
          <w:szCs w:val="22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200973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</w:t>
      </w:r>
      <w:r>
        <w:rPr>
          <w:rFonts w:ascii="Courier New" w:hAnsi="Courier New" w:cs="Courier New"/>
          <w:sz w:val="22"/>
          <w:szCs w:val="22"/>
        </w:rPr>
        <w:t>19</w:t>
      </w:r>
      <w:r w:rsidRPr="009D31BC">
        <w:rPr>
          <w:rFonts w:ascii="Courier New" w:hAnsi="Courier New" w:cs="Courier New"/>
          <w:sz w:val="22"/>
          <w:szCs w:val="22"/>
        </w:rPr>
        <w:t xml:space="preserve">. Производить земляные, строительные и иные работы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BB55FE3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682C5191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eastAsia="Andale Sans UI" w:hAnsi="Courier New" w:cs="Courier New"/>
          <w:kern w:val="3"/>
          <w:sz w:val="22"/>
          <w:szCs w:val="22"/>
          <w:lang w:eastAsia="en-US" w:bidi="en-US"/>
        </w:rPr>
        <w:t xml:space="preserve">4.4.20. В случае если Участок полностью или частично </w:t>
      </w:r>
      <w:r w:rsidRPr="009D31BC">
        <w:rPr>
          <w:rFonts w:ascii="Courier New" w:eastAsia="Andale Sans UI" w:hAnsi="Courier New" w:cs="Courier New"/>
          <w:kern w:val="3"/>
          <w:sz w:val="22"/>
          <w:szCs w:val="22"/>
          <w:lang w:eastAsia="en-US" w:bidi="en-US"/>
        </w:rPr>
        <w:t xml:space="preserve">расположен в охранной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линейного объекта, к данному объекту в целях </w:t>
      </w:r>
      <w:r w:rsidRPr="009D31BC">
        <w:rPr>
          <w:rFonts w:ascii="Courier New" w:hAnsi="Courier New" w:cs="Courier New"/>
          <w:sz w:val="22"/>
          <w:szCs w:val="22"/>
        </w:rPr>
        <w:t>проведения работ по ремонту и обслуживанию, а также</w:t>
      </w:r>
      <w:r w:rsidRPr="009D31BC">
        <w:rPr>
          <w:rFonts w:ascii="Courier New" w:eastAsia="Andale Sans UI" w:hAnsi="Courier New" w:cs="Courier New"/>
          <w:kern w:val="3"/>
          <w:sz w:val="22"/>
          <w:szCs w:val="22"/>
          <w:lang w:eastAsia="en-US" w:bidi="en-US"/>
        </w:rPr>
        <w:t xml:space="preserve"> обеспечения его безопасности.</w:t>
      </w:r>
    </w:p>
    <w:p w14:paraId="07421A2C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4.4.2</w:t>
      </w:r>
      <w:r>
        <w:rPr>
          <w:rFonts w:ascii="Courier New" w:hAnsi="Courier New" w:cs="Courier New"/>
          <w:sz w:val="22"/>
          <w:szCs w:val="22"/>
        </w:rPr>
        <w:t>1</w:t>
      </w:r>
      <w:r w:rsidRPr="009D31BC">
        <w:rPr>
          <w:rFonts w:ascii="Courier New" w:hAnsi="Courier New" w:cs="Courier New"/>
          <w:sz w:val="22"/>
          <w:szCs w:val="22"/>
        </w:rPr>
        <w:t xml:space="preserve">. Приостанавливать по письменному требованию Арендодателя любые работы, ведущиеся Арендатором или иными лицами по его поручению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 xml:space="preserve">частке с </w:t>
      </w:r>
      <w:r w:rsidRPr="009D31BC">
        <w:rPr>
          <w:rFonts w:ascii="Courier New" w:hAnsi="Courier New" w:cs="Courier New"/>
          <w:sz w:val="22"/>
          <w:szCs w:val="22"/>
        </w:rPr>
        <w:lastRenderedPageBreak/>
        <w:t>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0DF2AC15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4.4.2</w:t>
      </w:r>
      <w:r>
        <w:rPr>
          <w:rFonts w:ascii="Courier New" w:hAnsi="Courier New" w:cs="Courier New"/>
          <w:sz w:val="22"/>
          <w:szCs w:val="22"/>
        </w:rPr>
        <w:t>2</w:t>
      </w:r>
      <w:r w:rsidRPr="009D31BC">
        <w:rPr>
          <w:rFonts w:ascii="Courier New" w:hAnsi="Courier New" w:cs="Courier New"/>
          <w:sz w:val="22"/>
          <w:szCs w:val="22"/>
        </w:rPr>
        <w:t>. Выполнять в полном объеме предписания Ар</w:t>
      </w:r>
      <w:r>
        <w:rPr>
          <w:rFonts w:ascii="Courier New" w:hAnsi="Courier New" w:cs="Courier New"/>
          <w:sz w:val="22"/>
          <w:szCs w:val="22"/>
        </w:rPr>
        <w:t>ендодателя, указанные в претензии согласно п. 4.1.4</w:t>
      </w:r>
      <w:r w:rsidRPr="009D31BC">
        <w:rPr>
          <w:rFonts w:ascii="Courier New" w:hAnsi="Courier New" w:cs="Courier New"/>
          <w:sz w:val="22"/>
          <w:szCs w:val="22"/>
        </w:rPr>
        <w:t xml:space="preserve"> настоящего Договора</w:t>
      </w:r>
      <w:r>
        <w:rPr>
          <w:rFonts w:ascii="Courier New" w:hAnsi="Courier New" w:cs="Courier New"/>
          <w:sz w:val="22"/>
          <w:szCs w:val="22"/>
        </w:rPr>
        <w:t xml:space="preserve"> и </w:t>
      </w:r>
      <w:r w:rsidRPr="009D31BC">
        <w:rPr>
          <w:rFonts w:ascii="Courier New" w:hAnsi="Courier New" w:cs="Courier New"/>
          <w:sz w:val="22"/>
          <w:szCs w:val="22"/>
        </w:rPr>
        <w:t xml:space="preserve"> в срок</w:t>
      </w:r>
      <w:r>
        <w:rPr>
          <w:rFonts w:ascii="Courier New" w:hAnsi="Courier New" w:cs="Courier New"/>
          <w:sz w:val="22"/>
          <w:szCs w:val="22"/>
        </w:rPr>
        <w:t>и</w:t>
      </w:r>
      <w:r w:rsidRPr="009D31BC">
        <w:rPr>
          <w:rFonts w:ascii="Courier New" w:hAnsi="Courier New" w:cs="Courier New"/>
          <w:sz w:val="22"/>
          <w:szCs w:val="22"/>
        </w:rPr>
        <w:t xml:space="preserve"> указанны</w:t>
      </w:r>
      <w:r>
        <w:rPr>
          <w:rFonts w:ascii="Courier New" w:hAnsi="Courier New" w:cs="Courier New"/>
          <w:sz w:val="22"/>
          <w:szCs w:val="22"/>
        </w:rPr>
        <w:t>е</w:t>
      </w:r>
      <w:r w:rsidRPr="009D31BC">
        <w:rPr>
          <w:rFonts w:ascii="Courier New" w:hAnsi="Courier New" w:cs="Courier New"/>
          <w:sz w:val="22"/>
          <w:szCs w:val="22"/>
        </w:rPr>
        <w:t xml:space="preserve"> в </w:t>
      </w:r>
      <w:r>
        <w:rPr>
          <w:rFonts w:ascii="Courier New" w:hAnsi="Courier New" w:cs="Courier New"/>
          <w:sz w:val="22"/>
          <w:szCs w:val="22"/>
        </w:rPr>
        <w:t>претензии.</w:t>
      </w:r>
    </w:p>
    <w:p w14:paraId="31C0478B" w14:textId="2E5C23D2" w:rsidR="007204DF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4.4.2</w:t>
      </w:r>
      <w:r>
        <w:rPr>
          <w:rFonts w:ascii="Courier New" w:hAnsi="Courier New" w:cs="Courier New"/>
          <w:sz w:val="22"/>
          <w:szCs w:val="22"/>
        </w:rPr>
        <w:t>3</w:t>
      </w:r>
      <w:r w:rsidRPr="009D31BC">
        <w:rPr>
          <w:rFonts w:ascii="Courier New" w:hAnsi="Courier New" w:cs="Courier New"/>
          <w:sz w:val="22"/>
          <w:szCs w:val="22"/>
        </w:rPr>
        <w:t xml:space="preserve">. Письменно сообщить Арендодателю не позднее чем за 3 (три) месяца о предстоящем освобождении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в связи с окончанием срока действия Договора.</w:t>
      </w:r>
    </w:p>
    <w:p w14:paraId="1FD705C2" w14:textId="171D38BC" w:rsidR="00A540CA" w:rsidRPr="009D31BC" w:rsidRDefault="00A540CA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  <w:highlight w:val="yellow"/>
        </w:rPr>
      </w:pPr>
      <w:r>
        <w:rPr>
          <w:rFonts w:ascii="Courier New" w:hAnsi="Courier New" w:cs="Courier New"/>
          <w:sz w:val="22"/>
          <w:szCs w:val="22"/>
        </w:rPr>
        <w:t xml:space="preserve">4.4.24. </w:t>
      </w:r>
      <w:r w:rsidR="007205AF">
        <w:rPr>
          <w:rFonts w:ascii="Courier New" w:hAnsi="Courier New" w:cs="Courier New"/>
          <w:sz w:val="22"/>
          <w:szCs w:val="22"/>
        </w:rPr>
        <w:t xml:space="preserve">Использовать </w:t>
      </w:r>
      <w:r w:rsidR="00D9712A">
        <w:rPr>
          <w:rFonts w:ascii="Courier New" w:hAnsi="Courier New" w:cs="Courier New"/>
          <w:sz w:val="22"/>
          <w:szCs w:val="22"/>
        </w:rPr>
        <w:t>У</w:t>
      </w:r>
      <w:r w:rsidR="007205AF">
        <w:rPr>
          <w:rFonts w:ascii="Courier New" w:hAnsi="Courier New" w:cs="Courier New"/>
          <w:sz w:val="22"/>
          <w:szCs w:val="22"/>
        </w:rPr>
        <w:t>часток в соответствии с Водным кодексом Российской Федерации</w:t>
      </w:r>
      <w:r>
        <w:rPr>
          <w:rFonts w:ascii="Courier New" w:hAnsi="Courier New" w:cs="Courier New"/>
          <w:sz w:val="22"/>
          <w:szCs w:val="22"/>
        </w:rPr>
        <w:t>.</w:t>
      </w:r>
    </w:p>
    <w:p w14:paraId="388575E4" w14:textId="54B7642C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4.4.2</w:t>
      </w:r>
      <w:r w:rsidR="00A540CA">
        <w:rPr>
          <w:rFonts w:ascii="Courier New" w:hAnsi="Courier New" w:cs="Courier New"/>
          <w:sz w:val="22"/>
          <w:szCs w:val="22"/>
        </w:rPr>
        <w:t>5</w:t>
      </w:r>
      <w:r w:rsidRPr="009D31BC">
        <w:rPr>
          <w:rFonts w:ascii="Courier New" w:hAnsi="Courier New" w:cs="Courier New"/>
          <w:sz w:val="22"/>
          <w:szCs w:val="22"/>
        </w:rPr>
        <w:t>.</w:t>
      </w:r>
      <w:r w:rsidR="00A540CA">
        <w:rPr>
          <w:rFonts w:ascii="Courier New" w:hAnsi="Courier New" w:cs="Courier New"/>
          <w:sz w:val="22"/>
          <w:szCs w:val="22"/>
        </w:rPr>
        <w:t xml:space="preserve"> </w:t>
      </w:r>
      <w:r w:rsidRPr="009D31BC">
        <w:rPr>
          <w:rFonts w:ascii="Courier New" w:hAnsi="Courier New" w:cs="Courier New"/>
          <w:sz w:val="22"/>
          <w:szCs w:val="22"/>
        </w:rPr>
        <w:t>Исполнять иные обязанности, предусмотренные действующим законодательством, настоящим Договором.</w:t>
      </w:r>
    </w:p>
    <w:p w14:paraId="73086FDC" w14:textId="6D9C5522" w:rsidR="007204DF" w:rsidRDefault="007204DF" w:rsidP="007204DF">
      <w:pPr>
        <w:autoSpaceDE w:val="0"/>
        <w:autoSpaceDN w:val="0"/>
        <w:adjustRightInd w:val="0"/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4.</w:t>
      </w:r>
      <w:r>
        <w:rPr>
          <w:rFonts w:ascii="Courier New" w:hAnsi="Courier New" w:cs="Courier New"/>
          <w:sz w:val="22"/>
          <w:szCs w:val="22"/>
        </w:rPr>
        <w:t>5.</w:t>
      </w:r>
      <w:r w:rsidR="00960C99">
        <w:rPr>
          <w:rFonts w:ascii="Courier New" w:hAnsi="Courier New" w:cs="Courier New"/>
          <w:sz w:val="22"/>
          <w:szCs w:val="22"/>
        </w:rPr>
        <w:t xml:space="preserve"> </w:t>
      </w:r>
      <w:r w:rsidRPr="009D31BC">
        <w:rPr>
          <w:rFonts w:ascii="Courier New" w:hAnsi="Courier New" w:cs="Courier New"/>
          <w:sz w:val="22"/>
          <w:szCs w:val="22"/>
        </w:rPr>
        <w:t xml:space="preserve">За действия (бездействие) третьих лиц на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частке ответственность несет Арендатор. Действия (бездействие) тр</w:t>
      </w:r>
      <w:r>
        <w:rPr>
          <w:rFonts w:ascii="Courier New" w:hAnsi="Courier New" w:cs="Courier New"/>
          <w:sz w:val="22"/>
          <w:szCs w:val="22"/>
        </w:rPr>
        <w:t>етьих лиц на У</w:t>
      </w:r>
      <w:r w:rsidRPr="009D31BC">
        <w:rPr>
          <w:rFonts w:ascii="Courier New" w:hAnsi="Courier New" w:cs="Courier New"/>
          <w:sz w:val="22"/>
          <w:szCs w:val="22"/>
        </w:rPr>
        <w:t>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5B8486E" w14:textId="77777777" w:rsidR="007204DF" w:rsidRPr="009D31BC" w:rsidRDefault="007204DF" w:rsidP="007204DF">
      <w:pPr>
        <w:autoSpaceDE w:val="0"/>
        <w:autoSpaceDN w:val="0"/>
        <w:adjustRightInd w:val="0"/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29BF6107" w14:textId="77777777" w:rsidR="007204DF" w:rsidRPr="009D31BC" w:rsidRDefault="007204DF" w:rsidP="007204DF">
      <w:pPr>
        <w:numPr>
          <w:ilvl w:val="0"/>
          <w:numId w:val="30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Ответственность Сторон</w:t>
      </w:r>
    </w:p>
    <w:p w14:paraId="2DFA24CF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5.1. За неисполнение и ненадлежащ</w:t>
      </w:r>
      <w:r>
        <w:rPr>
          <w:rFonts w:ascii="Courier New" w:hAnsi="Courier New" w:cs="Courier New"/>
          <w:sz w:val="22"/>
          <w:szCs w:val="22"/>
        </w:rPr>
        <w:t>ее исполнение условий Договора С</w:t>
      </w:r>
      <w:r w:rsidRPr="009D31BC">
        <w:rPr>
          <w:rFonts w:ascii="Courier New" w:hAnsi="Courier New" w:cs="Courier New"/>
          <w:sz w:val="22"/>
          <w:szCs w:val="22"/>
        </w:rPr>
        <w:t>тороны несут ответственность, предусмотренную законодательством Российской Федерации и настоящим Договором.</w:t>
      </w:r>
    </w:p>
    <w:p w14:paraId="7062D5D0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AB18ABF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824705E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8F79BB8" w14:textId="77777777" w:rsidR="007204DF" w:rsidRDefault="007204DF" w:rsidP="007204DF">
      <w:pPr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58A27FC" w14:textId="77777777" w:rsidR="007204DF" w:rsidRPr="009D31BC" w:rsidRDefault="007204DF" w:rsidP="007204DF">
      <w:pPr>
        <w:numPr>
          <w:ilvl w:val="0"/>
          <w:numId w:val="30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>Изменение, расторжение и прекращение Договора</w:t>
      </w:r>
    </w:p>
    <w:p w14:paraId="602CC337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6.1.Все изменения и дополнения к Договору оформляются Сторонами в письменной форме и </w:t>
      </w:r>
      <w:r>
        <w:rPr>
          <w:rFonts w:ascii="Courier New" w:hAnsi="Courier New" w:cs="Courier New"/>
          <w:sz w:val="22"/>
          <w:szCs w:val="22"/>
        </w:rPr>
        <w:t>являются неотъемлемой частью Договора</w:t>
      </w:r>
      <w:r w:rsidRPr="009D31BC">
        <w:rPr>
          <w:rFonts w:ascii="Courier New" w:hAnsi="Courier New" w:cs="Courier New"/>
          <w:sz w:val="22"/>
          <w:szCs w:val="22"/>
        </w:rPr>
        <w:t>.</w:t>
      </w:r>
    </w:p>
    <w:p w14:paraId="304A0F90" w14:textId="77777777" w:rsidR="007204DF" w:rsidRPr="009D31BC" w:rsidRDefault="007204DF" w:rsidP="007204DF">
      <w:pPr>
        <w:autoSpaceDE w:val="0"/>
        <w:autoSpaceDN w:val="0"/>
        <w:adjustRightInd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6.2.Договор может быть </w:t>
      </w:r>
      <w:r>
        <w:rPr>
          <w:rFonts w:ascii="Courier New" w:hAnsi="Courier New" w:cs="Courier New"/>
          <w:sz w:val="22"/>
          <w:szCs w:val="22"/>
        </w:rPr>
        <w:t xml:space="preserve">досрочно расторгнут </w:t>
      </w:r>
      <w:r w:rsidRPr="009D31BC">
        <w:rPr>
          <w:rFonts w:ascii="Courier New" w:hAnsi="Courier New" w:cs="Courier New"/>
          <w:sz w:val="22"/>
          <w:szCs w:val="22"/>
        </w:rPr>
        <w:t xml:space="preserve">по требованию Арендодателя на основании </w:t>
      </w:r>
      <w:r>
        <w:rPr>
          <w:rFonts w:ascii="Courier New" w:hAnsi="Courier New" w:cs="Courier New"/>
          <w:sz w:val="22"/>
          <w:szCs w:val="22"/>
        </w:rPr>
        <w:t xml:space="preserve">решения суда в случаях, предусмотренных гражданским и земельным законодательством </w:t>
      </w:r>
      <w:r w:rsidRPr="009D31BC">
        <w:rPr>
          <w:rFonts w:ascii="Courier New" w:hAnsi="Courier New" w:cs="Courier New"/>
          <w:sz w:val="22"/>
          <w:szCs w:val="22"/>
        </w:rPr>
        <w:t xml:space="preserve">а также случаях, </w:t>
      </w:r>
      <w:r>
        <w:rPr>
          <w:rFonts w:ascii="Courier New" w:hAnsi="Courier New" w:cs="Courier New"/>
          <w:sz w:val="22"/>
          <w:szCs w:val="22"/>
        </w:rPr>
        <w:t xml:space="preserve">установленных </w:t>
      </w:r>
      <w:r w:rsidRPr="009D31BC">
        <w:rPr>
          <w:rFonts w:ascii="Courier New" w:hAnsi="Courier New" w:cs="Courier New"/>
          <w:sz w:val="22"/>
          <w:szCs w:val="22"/>
        </w:rPr>
        <w:t>настоящ</w:t>
      </w:r>
      <w:r>
        <w:rPr>
          <w:rFonts w:ascii="Courier New" w:hAnsi="Courier New" w:cs="Courier New"/>
          <w:sz w:val="22"/>
          <w:szCs w:val="22"/>
        </w:rPr>
        <w:t>им</w:t>
      </w:r>
      <w:r w:rsidRPr="009D31BC">
        <w:rPr>
          <w:rFonts w:ascii="Courier New" w:hAnsi="Courier New" w:cs="Courier New"/>
          <w:sz w:val="22"/>
          <w:szCs w:val="22"/>
        </w:rPr>
        <w:t xml:space="preserve"> Договор</w:t>
      </w:r>
      <w:r>
        <w:rPr>
          <w:rFonts w:ascii="Courier New" w:hAnsi="Courier New" w:cs="Courier New"/>
          <w:sz w:val="22"/>
          <w:szCs w:val="22"/>
        </w:rPr>
        <w:t>ом.</w:t>
      </w:r>
    </w:p>
    <w:p w14:paraId="2443E773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 xml:space="preserve">6.3. </w:t>
      </w:r>
      <w:r>
        <w:rPr>
          <w:rFonts w:ascii="Courier New" w:hAnsi="Courier New" w:cs="Courier New"/>
          <w:sz w:val="22"/>
          <w:szCs w:val="22"/>
        </w:rPr>
        <w:t>Договор прекращается по основаниям и в порядке, предусмотренным гражданским и земельным законодательствам.</w:t>
      </w:r>
    </w:p>
    <w:p w14:paraId="5C12DBFA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5A8DDE4F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6.5. При прекращении Договора Арендатор обязан вернуть Арендодателю Участок по акту приема-передачи в 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 требовать внесения арендной платы за все время просрочки, а также возмещения убытков не покрытых суммой арендных платежей.</w:t>
      </w:r>
    </w:p>
    <w:p w14:paraId="0F966A66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</w:p>
    <w:p w14:paraId="187C7B89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color w:val="0000FF"/>
          <w:sz w:val="22"/>
          <w:szCs w:val="22"/>
        </w:rPr>
      </w:pPr>
    </w:p>
    <w:p w14:paraId="7A9BFE3F" w14:textId="77777777" w:rsidR="007204DF" w:rsidRPr="009D31BC" w:rsidRDefault="007204DF" w:rsidP="007204DF">
      <w:p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9D31BC">
        <w:rPr>
          <w:rFonts w:ascii="Courier New" w:hAnsi="Courier New" w:cs="Courier New"/>
          <w:b/>
          <w:bCs/>
          <w:sz w:val="22"/>
          <w:szCs w:val="22"/>
        </w:rPr>
        <w:t xml:space="preserve">7. Рассмотрение </w:t>
      </w:r>
      <w:r>
        <w:rPr>
          <w:rFonts w:ascii="Courier New" w:hAnsi="Courier New" w:cs="Courier New"/>
          <w:b/>
          <w:bCs/>
          <w:sz w:val="22"/>
          <w:szCs w:val="22"/>
        </w:rPr>
        <w:t xml:space="preserve">и урегулирование </w:t>
      </w:r>
      <w:r w:rsidRPr="009D31BC">
        <w:rPr>
          <w:rFonts w:ascii="Courier New" w:hAnsi="Courier New" w:cs="Courier New"/>
          <w:b/>
          <w:bCs/>
          <w:sz w:val="22"/>
          <w:szCs w:val="22"/>
        </w:rPr>
        <w:t>споров</w:t>
      </w:r>
    </w:p>
    <w:p w14:paraId="4D75C207" w14:textId="77777777" w:rsidR="007204DF" w:rsidRDefault="007204DF" w:rsidP="007204DF">
      <w:pPr>
        <w:spacing w:after="24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lastRenderedPageBreak/>
        <w:t>7.1. Все споры между Сторонами, возникающие по Договору, разрешаются в</w:t>
      </w:r>
      <w:r>
        <w:rPr>
          <w:rFonts w:ascii="Courier New" w:hAnsi="Courier New" w:cs="Courier New"/>
          <w:sz w:val="22"/>
          <w:szCs w:val="22"/>
        </w:rPr>
        <w:t xml:space="preserve"> соответствии с законодательством Российской Федерации</w:t>
      </w:r>
      <w:r w:rsidRPr="009D31BC">
        <w:rPr>
          <w:rFonts w:ascii="Courier New" w:hAnsi="Courier New" w:cs="Courier New"/>
          <w:sz w:val="22"/>
          <w:szCs w:val="22"/>
        </w:rPr>
        <w:t>.</w:t>
      </w:r>
    </w:p>
    <w:p w14:paraId="00C18CD8" w14:textId="77777777" w:rsidR="007204DF" w:rsidRPr="009D31BC" w:rsidRDefault="007204DF" w:rsidP="007204DF">
      <w:pPr>
        <w:numPr>
          <w:ilvl w:val="0"/>
          <w:numId w:val="33"/>
        </w:numPr>
        <w:spacing w:after="120"/>
        <w:jc w:val="center"/>
        <w:rPr>
          <w:rFonts w:ascii="Courier New" w:hAnsi="Courier New" w:cs="Courier New"/>
          <w:b/>
          <w:bCs/>
          <w:sz w:val="22"/>
          <w:szCs w:val="22"/>
        </w:rPr>
      </w:pPr>
      <w:r>
        <w:rPr>
          <w:rFonts w:ascii="Courier New" w:hAnsi="Courier New" w:cs="Courier New"/>
          <w:b/>
          <w:bCs/>
          <w:sz w:val="22"/>
          <w:szCs w:val="22"/>
        </w:rPr>
        <w:t>О</w:t>
      </w:r>
      <w:r w:rsidRPr="009D31BC">
        <w:rPr>
          <w:rFonts w:ascii="Courier New" w:hAnsi="Courier New" w:cs="Courier New"/>
          <w:b/>
          <w:bCs/>
          <w:sz w:val="22"/>
          <w:szCs w:val="22"/>
        </w:rPr>
        <w:t>собые условия Договора</w:t>
      </w:r>
    </w:p>
    <w:p w14:paraId="1C44EE8C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1B802D8E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F606483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8.</w:t>
      </w:r>
      <w:r>
        <w:rPr>
          <w:rFonts w:ascii="Courier New" w:hAnsi="Courier New" w:cs="Courier New"/>
          <w:sz w:val="22"/>
          <w:szCs w:val="22"/>
        </w:rPr>
        <w:t>3</w:t>
      </w:r>
      <w:r w:rsidRPr="009D31BC">
        <w:rPr>
          <w:rFonts w:ascii="Courier New" w:hAnsi="Courier New" w:cs="Courier New"/>
          <w:sz w:val="22"/>
          <w:szCs w:val="22"/>
        </w:rPr>
        <w:t xml:space="preserve">. Договор субаренды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частка, а также договор передачи Арендатором своих прав и обязанностей по Договору подлежа</w:t>
      </w:r>
      <w:r>
        <w:rPr>
          <w:rFonts w:ascii="Courier New" w:hAnsi="Courier New" w:cs="Courier New"/>
          <w:sz w:val="22"/>
          <w:szCs w:val="22"/>
        </w:rPr>
        <w:t>т государственной регистрации в органе регистрации прав.</w:t>
      </w:r>
    </w:p>
    <w:p w14:paraId="4FFCAF19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color w:val="0000FF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8.</w:t>
      </w:r>
      <w:r>
        <w:rPr>
          <w:rFonts w:ascii="Courier New" w:hAnsi="Courier New" w:cs="Courier New"/>
          <w:sz w:val="22"/>
          <w:szCs w:val="22"/>
        </w:rPr>
        <w:t>4</w:t>
      </w:r>
      <w:r w:rsidRPr="009D31BC">
        <w:rPr>
          <w:rFonts w:ascii="Courier New" w:hAnsi="Courier New" w:cs="Courier New"/>
          <w:sz w:val="22"/>
          <w:szCs w:val="22"/>
        </w:rPr>
        <w:t>.Срок действия договора субаренды не может превышать срока действия Договора.</w:t>
      </w:r>
    </w:p>
    <w:p w14:paraId="2BD62870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8.</w:t>
      </w:r>
      <w:r>
        <w:rPr>
          <w:rFonts w:ascii="Courier New" w:hAnsi="Courier New" w:cs="Courier New"/>
          <w:sz w:val="22"/>
          <w:szCs w:val="22"/>
        </w:rPr>
        <w:t>5</w:t>
      </w:r>
      <w:r w:rsidRPr="009D31BC">
        <w:rPr>
          <w:rFonts w:ascii="Courier New" w:hAnsi="Courier New" w:cs="Courier New"/>
          <w:sz w:val="22"/>
          <w:szCs w:val="22"/>
        </w:rPr>
        <w:t xml:space="preserve">. При досрочном расторжении Договора договор субаренды </w:t>
      </w:r>
      <w:r>
        <w:rPr>
          <w:rFonts w:ascii="Courier New" w:hAnsi="Courier New" w:cs="Courier New"/>
          <w:sz w:val="22"/>
          <w:szCs w:val="22"/>
        </w:rPr>
        <w:t>У</w:t>
      </w:r>
      <w:r w:rsidRPr="009D31BC">
        <w:rPr>
          <w:rFonts w:ascii="Courier New" w:hAnsi="Courier New" w:cs="Courier New"/>
          <w:sz w:val="22"/>
          <w:szCs w:val="22"/>
        </w:rPr>
        <w:t>частка прекращает свое действие.</w:t>
      </w:r>
    </w:p>
    <w:p w14:paraId="51DA2475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38B57931" w14:textId="77777777" w:rsidR="007204DF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24F71ABA" w14:textId="77777777" w:rsidR="007204DF" w:rsidRPr="009D31BC" w:rsidRDefault="007204DF" w:rsidP="007204DF">
      <w:pPr>
        <w:ind w:firstLine="567"/>
        <w:jc w:val="both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36C927D0" w14:textId="77777777" w:rsidR="007204DF" w:rsidRPr="00DD19F2" w:rsidRDefault="007204DF" w:rsidP="007204DF">
      <w:pPr>
        <w:autoSpaceDE w:val="0"/>
        <w:autoSpaceDN w:val="0"/>
        <w:ind w:firstLine="567"/>
        <w:jc w:val="both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sz w:val="22"/>
          <w:szCs w:val="22"/>
        </w:rPr>
        <w:t>8.</w:t>
      </w:r>
      <w:r>
        <w:rPr>
          <w:rFonts w:ascii="Courier New" w:hAnsi="Courier New" w:cs="Courier New"/>
          <w:sz w:val="22"/>
          <w:szCs w:val="22"/>
        </w:rPr>
        <w:t>9</w:t>
      </w:r>
      <w:r w:rsidRPr="009D31BC">
        <w:rPr>
          <w:rFonts w:ascii="Courier New" w:hAnsi="Courier New" w:cs="Courier New"/>
          <w:sz w:val="22"/>
          <w:szCs w:val="22"/>
        </w:rPr>
        <w:t xml:space="preserve">. </w:t>
      </w:r>
      <w:r w:rsidRPr="005758E8">
        <w:rPr>
          <w:rFonts w:ascii="Courier New" w:hAnsi="Courier New" w:cs="Courier New"/>
          <w:sz w:val="22"/>
          <w:szCs w:val="22"/>
        </w:rPr>
        <w:t xml:space="preserve">Договор составлен в 4 (четырех) экземплярах, имеющих одинаковую юридическую силу, из которых по одному экземпляру хранится у Сторон, один </w:t>
      </w:r>
      <w:r w:rsidRPr="00DD19F2">
        <w:rPr>
          <w:rFonts w:ascii="Courier New" w:hAnsi="Courier New" w:cs="Courier New"/>
          <w:sz w:val="22"/>
          <w:szCs w:val="22"/>
        </w:rPr>
        <w:t>экземпляр передается в орган</w:t>
      </w:r>
      <w:r>
        <w:rPr>
          <w:rFonts w:ascii="Courier New" w:hAnsi="Courier New" w:cs="Courier New"/>
          <w:sz w:val="22"/>
          <w:szCs w:val="22"/>
        </w:rPr>
        <w:t xml:space="preserve"> регистрации прав, один в договорный отдел у</w:t>
      </w:r>
      <w:r w:rsidRPr="00DD19F2">
        <w:rPr>
          <w:rFonts w:ascii="Courier New" w:hAnsi="Courier New" w:cs="Courier New"/>
          <w:sz w:val="22"/>
          <w:szCs w:val="22"/>
        </w:rPr>
        <w:t>правления зем</w:t>
      </w:r>
      <w:r>
        <w:rPr>
          <w:rFonts w:ascii="Courier New" w:hAnsi="Courier New" w:cs="Courier New"/>
          <w:sz w:val="22"/>
          <w:szCs w:val="22"/>
        </w:rPr>
        <w:t>лепользования</w:t>
      </w:r>
      <w:r w:rsidRPr="00DD19F2">
        <w:rPr>
          <w:rFonts w:ascii="Courier New" w:hAnsi="Courier New" w:cs="Courier New"/>
          <w:sz w:val="22"/>
          <w:szCs w:val="22"/>
        </w:rPr>
        <w:t xml:space="preserve"> администрации Сергиево-Посадского муниципального района.</w:t>
      </w:r>
    </w:p>
    <w:p w14:paraId="5E093306" w14:textId="77777777" w:rsidR="007204DF" w:rsidRPr="009D31BC" w:rsidRDefault="007204DF" w:rsidP="007204DF">
      <w:pPr>
        <w:tabs>
          <w:tab w:val="num" w:pos="1134"/>
        </w:tabs>
        <w:ind w:firstLine="360"/>
        <w:jc w:val="both"/>
        <w:rPr>
          <w:rFonts w:ascii="Courier New" w:hAnsi="Courier New" w:cs="Courier New"/>
          <w:bCs/>
          <w:color w:val="0000FF"/>
          <w:sz w:val="22"/>
          <w:szCs w:val="22"/>
        </w:rPr>
      </w:pPr>
    </w:p>
    <w:p w14:paraId="274112EC" w14:textId="77777777" w:rsidR="007204DF" w:rsidRDefault="007204DF" w:rsidP="007204DF">
      <w:pPr>
        <w:ind w:left="720" w:right="93"/>
        <w:rPr>
          <w:rFonts w:ascii="Courier New" w:hAnsi="Courier New" w:cs="Courier New"/>
          <w:sz w:val="22"/>
          <w:szCs w:val="22"/>
        </w:rPr>
      </w:pPr>
    </w:p>
    <w:p w14:paraId="5C45932A" w14:textId="7C981371" w:rsidR="007204DF" w:rsidRPr="009D31BC" w:rsidRDefault="007204DF" w:rsidP="007204DF">
      <w:pPr>
        <w:ind w:left="720" w:right="284"/>
        <w:jc w:val="center"/>
        <w:rPr>
          <w:rFonts w:ascii="Courier New" w:hAnsi="Courier New" w:cs="Courier New"/>
          <w:b/>
          <w:sz w:val="22"/>
          <w:szCs w:val="22"/>
        </w:rPr>
      </w:pPr>
      <w:r>
        <w:rPr>
          <w:rFonts w:ascii="Courier New" w:hAnsi="Courier New" w:cs="Courier New"/>
          <w:b/>
          <w:sz w:val="22"/>
          <w:szCs w:val="22"/>
        </w:rPr>
        <w:t>Реквизиты и подписи сторон</w:t>
      </w:r>
    </w:p>
    <w:p w14:paraId="742B881F" w14:textId="77777777" w:rsidR="007204DF" w:rsidRPr="009D31BC" w:rsidRDefault="007204DF" w:rsidP="007204DF">
      <w:pPr>
        <w:ind w:left="360" w:right="284"/>
        <w:rPr>
          <w:rFonts w:ascii="Courier New" w:hAnsi="Courier New" w:cs="Courier New"/>
          <w:b/>
          <w:sz w:val="22"/>
          <w:szCs w:val="22"/>
        </w:rPr>
      </w:pPr>
    </w:p>
    <w:p w14:paraId="4512139C" w14:textId="77777777" w:rsidR="007204DF" w:rsidRDefault="007204DF" w:rsidP="007204DF">
      <w:pPr>
        <w:autoSpaceDE w:val="0"/>
        <w:autoSpaceDN w:val="0"/>
        <w:ind w:right="601"/>
        <w:rPr>
          <w:rFonts w:ascii="Courier New" w:hAnsi="Courier New" w:cs="Courier New"/>
          <w:b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Арендодатель:</w:t>
      </w:r>
      <w:r w:rsidRPr="00227CF5">
        <w:rPr>
          <w:rFonts w:ascii="Courier New" w:hAnsi="Courier New" w:cs="Courier New"/>
          <w:b/>
          <w:sz w:val="22"/>
          <w:szCs w:val="22"/>
        </w:rPr>
        <w:t xml:space="preserve"> </w:t>
      </w:r>
    </w:p>
    <w:p w14:paraId="6187155F" w14:textId="77777777" w:rsidR="007204DF" w:rsidRPr="00477D15" w:rsidRDefault="007204DF" w:rsidP="007204DF">
      <w:pPr>
        <w:autoSpaceDE w:val="0"/>
        <w:autoSpaceDN w:val="0"/>
        <w:ind w:right="601"/>
        <w:rPr>
          <w:rFonts w:ascii="Courier New" w:hAnsi="Courier New" w:cs="Courier New"/>
          <w:b/>
          <w:sz w:val="22"/>
          <w:szCs w:val="22"/>
        </w:rPr>
      </w:pPr>
      <w:r w:rsidRPr="00477D15">
        <w:rPr>
          <w:rFonts w:ascii="Courier New" w:hAnsi="Courier New" w:cs="Courier New"/>
          <w:b/>
          <w:sz w:val="22"/>
          <w:szCs w:val="22"/>
        </w:rPr>
        <w:t xml:space="preserve">Администрация Сергиево-Посадского муниципального района.  </w:t>
      </w:r>
    </w:p>
    <w:p w14:paraId="164BC537" w14:textId="77777777" w:rsidR="007204DF" w:rsidRPr="00477D15" w:rsidRDefault="007204DF" w:rsidP="007204DF">
      <w:pPr>
        <w:autoSpaceDE w:val="0"/>
        <w:autoSpaceDN w:val="0"/>
        <w:ind w:right="601"/>
        <w:rPr>
          <w:rFonts w:ascii="Courier New" w:hAnsi="Courier New" w:cs="Courier New"/>
          <w:sz w:val="22"/>
          <w:szCs w:val="22"/>
        </w:rPr>
      </w:pPr>
      <w:r w:rsidRPr="00477D15">
        <w:rPr>
          <w:rFonts w:ascii="Courier New" w:hAnsi="Courier New" w:cs="Courier New"/>
          <w:sz w:val="22"/>
          <w:szCs w:val="22"/>
        </w:rPr>
        <w:t>Адрес (место нахождения): 141300, Московская область, г.</w:t>
      </w:r>
      <w:r>
        <w:rPr>
          <w:rFonts w:ascii="Courier New" w:hAnsi="Courier New" w:cs="Courier New"/>
          <w:sz w:val="22"/>
          <w:szCs w:val="22"/>
        </w:rPr>
        <w:t xml:space="preserve"> </w:t>
      </w:r>
      <w:r w:rsidRPr="00477D15">
        <w:rPr>
          <w:rFonts w:ascii="Courier New" w:hAnsi="Courier New" w:cs="Courier New"/>
          <w:sz w:val="22"/>
          <w:szCs w:val="22"/>
        </w:rPr>
        <w:t>Сергиев Посад, проспект Красной Армии, д. 169.</w:t>
      </w:r>
    </w:p>
    <w:p w14:paraId="73D99170" w14:textId="77777777" w:rsidR="007204DF" w:rsidRPr="00477D15" w:rsidRDefault="007204DF" w:rsidP="007204DF">
      <w:pPr>
        <w:autoSpaceDE w:val="0"/>
        <w:autoSpaceDN w:val="0"/>
        <w:ind w:right="601"/>
        <w:rPr>
          <w:rFonts w:ascii="Courier New" w:hAnsi="Courier New" w:cs="Courier New"/>
          <w:sz w:val="22"/>
          <w:szCs w:val="22"/>
        </w:rPr>
      </w:pPr>
      <w:r w:rsidRPr="00477D15">
        <w:rPr>
          <w:rFonts w:ascii="Courier New" w:hAnsi="Courier New" w:cs="Courier New"/>
          <w:sz w:val="22"/>
          <w:szCs w:val="22"/>
        </w:rPr>
        <w:t>Л/с 03000000010 в Администрации Сергиево-Посадского  муниципального района</w:t>
      </w:r>
    </w:p>
    <w:p w14:paraId="7CAD7A4F" w14:textId="77777777" w:rsidR="007204DF" w:rsidRDefault="007204DF" w:rsidP="007204DF">
      <w:pPr>
        <w:autoSpaceDE w:val="0"/>
        <w:autoSpaceDN w:val="0"/>
        <w:ind w:right="601"/>
        <w:rPr>
          <w:rFonts w:ascii="Courier New" w:hAnsi="Courier New" w:cs="Courier New"/>
          <w:sz w:val="22"/>
          <w:szCs w:val="22"/>
        </w:rPr>
      </w:pPr>
      <w:r w:rsidRPr="00477D15">
        <w:rPr>
          <w:rFonts w:ascii="Courier New" w:hAnsi="Courier New" w:cs="Courier New"/>
          <w:sz w:val="22"/>
          <w:szCs w:val="22"/>
        </w:rPr>
        <w:t xml:space="preserve">Р/с 40204810100000002229 Отделение 1 Московского ГТУ Банка России г. Москва 705, </w:t>
      </w:r>
    </w:p>
    <w:p w14:paraId="263A1606" w14:textId="77777777" w:rsidR="007204DF" w:rsidRPr="00477D15" w:rsidRDefault="007204DF" w:rsidP="007204DF">
      <w:pPr>
        <w:autoSpaceDE w:val="0"/>
        <w:autoSpaceDN w:val="0"/>
        <w:ind w:right="601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 xml:space="preserve">БИК 044583001, ИНН 5042022397, </w:t>
      </w:r>
      <w:r w:rsidRPr="00477D15">
        <w:rPr>
          <w:rFonts w:ascii="Courier New" w:hAnsi="Courier New" w:cs="Courier New"/>
          <w:sz w:val="22"/>
          <w:szCs w:val="22"/>
        </w:rPr>
        <w:t>КПП 504201001.</w:t>
      </w:r>
    </w:p>
    <w:p w14:paraId="1D6B9842" w14:textId="77777777" w:rsidR="007204DF" w:rsidRDefault="007204DF" w:rsidP="007204DF">
      <w:pPr>
        <w:ind w:left="360" w:right="284"/>
        <w:rPr>
          <w:rFonts w:ascii="Courier New" w:hAnsi="Courier New" w:cs="Courier New"/>
          <w:b/>
          <w:sz w:val="22"/>
          <w:szCs w:val="22"/>
        </w:rPr>
      </w:pPr>
    </w:p>
    <w:p w14:paraId="43BCD8AB" w14:textId="77777777" w:rsidR="007204DF" w:rsidRDefault="007204DF" w:rsidP="007204DF">
      <w:pPr>
        <w:ind w:right="284"/>
        <w:rPr>
          <w:rFonts w:ascii="Courier New" w:hAnsi="Courier New" w:cs="Courier New"/>
          <w:sz w:val="22"/>
          <w:szCs w:val="22"/>
        </w:rPr>
      </w:pPr>
      <w:r w:rsidRPr="009D31BC">
        <w:rPr>
          <w:rFonts w:ascii="Courier New" w:hAnsi="Courier New" w:cs="Courier New"/>
          <w:b/>
          <w:sz w:val="22"/>
          <w:szCs w:val="22"/>
        </w:rPr>
        <w:t>Арендатор:</w:t>
      </w:r>
      <w:r w:rsidRPr="00227CF5">
        <w:rPr>
          <w:rFonts w:ascii="Courier New" w:hAnsi="Courier New" w:cs="Courier New"/>
          <w:b/>
          <w:iCs/>
          <w:sz w:val="22"/>
          <w:szCs w:val="22"/>
        </w:rPr>
        <w:t xml:space="preserve"> </w:t>
      </w:r>
      <w:r>
        <w:rPr>
          <w:rFonts w:ascii="Courier New" w:hAnsi="Courier New" w:cs="Courier New"/>
          <w:b/>
          <w:sz w:val="22"/>
          <w:szCs w:val="22"/>
        </w:rPr>
        <w:t>___________________</w:t>
      </w:r>
      <w:r w:rsidRPr="00531154">
        <w:rPr>
          <w:rFonts w:ascii="Courier New" w:hAnsi="Courier New" w:cs="Courier New"/>
          <w:sz w:val="22"/>
          <w:szCs w:val="22"/>
        </w:rPr>
        <w:t xml:space="preserve"> </w:t>
      </w:r>
    </w:p>
    <w:p w14:paraId="3ED0F6E8" w14:textId="77777777" w:rsidR="007204DF" w:rsidRDefault="007204DF" w:rsidP="007204DF">
      <w:pPr>
        <w:ind w:right="284"/>
        <w:rPr>
          <w:rFonts w:ascii="Courier New" w:hAnsi="Courier New" w:cs="Courier New"/>
          <w:noProof/>
          <w:sz w:val="22"/>
          <w:szCs w:val="22"/>
        </w:rPr>
      </w:pPr>
      <w:r w:rsidRPr="00531154">
        <w:rPr>
          <w:rFonts w:ascii="Courier New" w:hAnsi="Courier New" w:cs="Courier New"/>
          <w:sz w:val="22"/>
          <w:szCs w:val="22"/>
        </w:rPr>
        <w:t xml:space="preserve">паспорт </w:t>
      </w:r>
      <w:r>
        <w:rPr>
          <w:rFonts w:ascii="Courier New" w:hAnsi="Courier New" w:cs="Courier New"/>
          <w:sz w:val="22"/>
          <w:szCs w:val="22"/>
        </w:rPr>
        <w:t>___________</w:t>
      </w:r>
      <w:r w:rsidRPr="00531154">
        <w:rPr>
          <w:rFonts w:ascii="Courier New" w:hAnsi="Courier New" w:cs="Courier New"/>
          <w:sz w:val="22"/>
          <w:szCs w:val="22"/>
        </w:rPr>
        <w:t xml:space="preserve"> выдан</w:t>
      </w:r>
      <w:r>
        <w:rPr>
          <w:rFonts w:ascii="Courier New" w:hAnsi="Courier New" w:cs="Courier New"/>
          <w:sz w:val="22"/>
          <w:szCs w:val="22"/>
        </w:rPr>
        <w:t xml:space="preserve"> _____</w:t>
      </w:r>
      <w:r w:rsidRPr="00531154">
        <w:rPr>
          <w:rFonts w:ascii="Courier New" w:hAnsi="Courier New" w:cs="Courier New"/>
          <w:sz w:val="22"/>
          <w:szCs w:val="22"/>
        </w:rPr>
        <w:t xml:space="preserve">, код подразделения </w:t>
      </w:r>
      <w:r>
        <w:rPr>
          <w:rFonts w:ascii="Courier New" w:hAnsi="Courier New" w:cs="Courier New"/>
          <w:sz w:val="22"/>
          <w:szCs w:val="22"/>
        </w:rPr>
        <w:t>_____</w:t>
      </w:r>
      <w:r w:rsidRPr="00531154">
        <w:rPr>
          <w:rFonts w:ascii="Courier New" w:hAnsi="Courier New" w:cs="Courier New"/>
          <w:sz w:val="22"/>
          <w:szCs w:val="22"/>
        </w:rPr>
        <w:t xml:space="preserve">, зарегистрирован по адресу: </w:t>
      </w:r>
      <w:r>
        <w:rPr>
          <w:rFonts w:ascii="Courier New" w:hAnsi="Courier New" w:cs="Courier New"/>
          <w:sz w:val="22"/>
          <w:szCs w:val="22"/>
        </w:rPr>
        <w:t>_________</w:t>
      </w:r>
      <w:r>
        <w:rPr>
          <w:rFonts w:ascii="Courier New" w:hAnsi="Courier New" w:cs="Courier New"/>
          <w:noProof/>
          <w:sz w:val="22"/>
          <w:szCs w:val="22"/>
        </w:rPr>
        <w:t>,</w:t>
      </w:r>
      <w:r w:rsidRPr="00531154">
        <w:rPr>
          <w:rFonts w:ascii="Courier New" w:hAnsi="Courier New" w:cs="Courier New"/>
          <w:noProof/>
          <w:sz w:val="22"/>
          <w:szCs w:val="22"/>
        </w:rPr>
        <w:t xml:space="preserve"> </w:t>
      </w:r>
      <w:r>
        <w:rPr>
          <w:rFonts w:ascii="Courier New" w:hAnsi="Courier New" w:cs="Courier New"/>
          <w:noProof/>
          <w:sz w:val="22"/>
          <w:szCs w:val="22"/>
        </w:rPr>
        <w:t>ИНН ________, СНИЛС__.</w:t>
      </w:r>
    </w:p>
    <w:p w14:paraId="719CF380" w14:textId="77777777" w:rsidR="007204DF" w:rsidRDefault="007204DF" w:rsidP="007204DF">
      <w:pPr>
        <w:ind w:right="284"/>
        <w:rPr>
          <w:rFonts w:ascii="Courier New" w:hAnsi="Courier New" w:cs="Courier New"/>
          <w:noProof/>
          <w:sz w:val="22"/>
          <w:szCs w:val="22"/>
        </w:rPr>
      </w:pPr>
    </w:p>
    <w:p w14:paraId="2D3671CF" w14:textId="77777777" w:rsidR="007204DF" w:rsidRDefault="007204DF" w:rsidP="007204DF">
      <w:pPr>
        <w:ind w:left="720"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1CB8D2DD" w14:textId="77777777" w:rsidR="007204DF" w:rsidRDefault="007204DF" w:rsidP="007204DF">
      <w:pPr>
        <w:ind w:left="720"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  <w:r>
        <w:rPr>
          <w:rFonts w:ascii="Courier New" w:hAnsi="Courier New" w:cs="Courier New"/>
          <w:b/>
          <w:bCs/>
          <w:sz w:val="22"/>
          <w:szCs w:val="22"/>
        </w:rPr>
        <w:t>10.</w:t>
      </w:r>
      <w:r w:rsidRPr="009D31BC">
        <w:rPr>
          <w:rFonts w:ascii="Courier New" w:hAnsi="Courier New" w:cs="Courier New"/>
          <w:b/>
          <w:bCs/>
          <w:sz w:val="22"/>
          <w:szCs w:val="22"/>
        </w:rPr>
        <w:t>Подписи сторон</w:t>
      </w:r>
    </w:p>
    <w:p w14:paraId="797E38C1" w14:textId="77777777" w:rsidR="007204DF" w:rsidRDefault="007204DF" w:rsidP="007204DF">
      <w:pPr>
        <w:ind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7A544776" w14:textId="77777777" w:rsidR="007204DF" w:rsidRDefault="007204DF" w:rsidP="007204DF">
      <w:pPr>
        <w:ind w:right="28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0E4663BF" w14:textId="77777777" w:rsidR="007204DF" w:rsidRDefault="007204DF" w:rsidP="007204DF">
      <w:pPr>
        <w:ind w:right="284"/>
        <w:rPr>
          <w:rFonts w:ascii="Courier New" w:hAnsi="Courier New" w:cs="Courier New"/>
          <w:b/>
          <w:bCs/>
          <w:sz w:val="22"/>
          <w:szCs w:val="22"/>
        </w:rPr>
      </w:pPr>
      <w:r>
        <w:rPr>
          <w:rFonts w:ascii="Courier New" w:hAnsi="Courier New" w:cs="Courier New"/>
          <w:b/>
          <w:bCs/>
          <w:sz w:val="22"/>
          <w:szCs w:val="22"/>
        </w:rPr>
        <w:t>Арендодатель:</w:t>
      </w:r>
    </w:p>
    <w:p w14:paraId="3D6D3CD3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  <w:r>
        <w:rPr>
          <w:rFonts w:ascii="Courier New" w:hAnsi="Courier New" w:cs="Courier New"/>
          <w:bCs/>
          <w:sz w:val="22"/>
          <w:szCs w:val="22"/>
        </w:rPr>
        <w:t>Заместитель Главы администрации</w:t>
      </w:r>
    </w:p>
    <w:p w14:paraId="22C34B76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  <w:r>
        <w:rPr>
          <w:rFonts w:ascii="Courier New" w:hAnsi="Courier New" w:cs="Courier New"/>
          <w:bCs/>
          <w:sz w:val="22"/>
          <w:szCs w:val="22"/>
        </w:rPr>
        <w:t>муниципального района</w:t>
      </w:r>
      <w:r>
        <w:rPr>
          <w:rFonts w:ascii="Courier New" w:hAnsi="Courier New" w:cs="Courier New"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ab/>
        <w:t xml:space="preserve"> М.В. Горбачёв</w:t>
      </w:r>
    </w:p>
    <w:p w14:paraId="3932BB6B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</w:p>
    <w:p w14:paraId="6A4CD1A2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</w:p>
    <w:p w14:paraId="201324EC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</w:p>
    <w:p w14:paraId="197C28E2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</w:p>
    <w:p w14:paraId="4B3933F4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  <w:r w:rsidRPr="00227CF5">
        <w:rPr>
          <w:rFonts w:ascii="Courier New" w:hAnsi="Courier New" w:cs="Courier New"/>
          <w:b/>
          <w:bCs/>
          <w:sz w:val="22"/>
          <w:szCs w:val="22"/>
        </w:rPr>
        <w:t>Арендатор:</w:t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/>
          <w:bCs/>
          <w:sz w:val="22"/>
          <w:szCs w:val="22"/>
        </w:rPr>
        <w:tab/>
      </w:r>
      <w:r>
        <w:rPr>
          <w:rFonts w:ascii="Courier New" w:hAnsi="Courier New" w:cs="Courier New"/>
          <w:bCs/>
          <w:sz w:val="22"/>
          <w:szCs w:val="22"/>
        </w:rPr>
        <w:t xml:space="preserve"> _____________</w:t>
      </w:r>
    </w:p>
    <w:p w14:paraId="6C8AE6EA" w14:textId="77777777" w:rsidR="007204DF" w:rsidRDefault="007204DF" w:rsidP="007204DF">
      <w:pPr>
        <w:ind w:right="284"/>
        <w:rPr>
          <w:rFonts w:ascii="Courier New" w:hAnsi="Courier New" w:cs="Courier New"/>
          <w:bCs/>
          <w:sz w:val="22"/>
          <w:szCs w:val="22"/>
        </w:rPr>
      </w:pPr>
    </w:p>
    <w:bookmarkEnd w:id="127"/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B3DD2" w:rsidRDefault="005B3DD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B3DD2" w:rsidRDefault="005B3DD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D1F550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109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109A">
        <w:rPr>
          <w:b/>
          <w:color w:val="0000FF"/>
        </w:rPr>
        <w:t>СП/17</w:t>
      </w:r>
      <w:r w:rsidRPr="008E4A5F">
        <w:rPr>
          <w:b/>
          <w:color w:val="0000FF"/>
        </w:rPr>
        <w:t>-</w:t>
      </w:r>
      <w:r w:rsidR="006D109A">
        <w:rPr>
          <w:b/>
          <w:color w:val="0000FF"/>
        </w:rPr>
        <w:t>14</w:t>
      </w:r>
      <w:r w:rsidR="007822EE">
        <w:rPr>
          <w:b/>
          <w:color w:val="0000FF"/>
        </w:rPr>
        <w:t>60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AC40A8C" w:rsidR="008E4A5F" w:rsidRPr="008E4A5F" w:rsidRDefault="008E4A5F" w:rsidP="006D109A">
      <w:pPr>
        <w:spacing w:line="276" w:lineRule="auto"/>
      </w:pPr>
      <w:r w:rsidRPr="00700D5C">
        <w:rPr>
          <w:color w:val="0000FF"/>
        </w:rPr>
        <w:t xml:space="preserve">Отдел </w:t>
      </w:r>
      <w:r w:rsidR="006D109A">
        <w:rPr>
          <w:color w:val="0000FF"/>
        </w:rPr>
        <w:t>финансово-экономической</w:t>
      </w:r>
      <w:r w:rsidR="006D109A">
        <w:rPr>
          <w:color w:val="0000FF"/>
        </w:rPr>
        <w:br/>
        <w:t>деятельности и государственных</w:t>
      </w:r>
      <w:r w:rsidR="006D109A">
        <w:rPr>
          <w:color w:val="0000FF"/>
        </w:rPr>
        <w:br/>
        <w:t>закупок</w:t>
      </w:r>
      <w:r w:rsidRPr="008E4A5F">
        <w:tab/>
      </w:r>
      <w:r w:rsidR="006D109A">
        <w:tab/>
      </w:r>
      <w:r w:rsidR="006D109A">
        <w:tab/>
      </w:r>
      <w:r w:rsidR="006D109A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B3DD2" w:rsidRDefault="005B3DD2">
      <w:r>
        <w:separator/>
      </w:r>
    </w:p>
  </w:endnote>
  <w:endnote w:type="continuationSeparator" w:id="0">
    <w:p w14:paraId="422B5A57" w14:textId="77777777" w:rsidR="005B3DD2" w:rsidRDefault="005B3D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ndale Sans UI">
    <w:altName w:val="Times New Roman"/>
    <w:charset w:val="00"/>
    <w:family w:val="auto"/>
    <w:pitch w:val="variable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01DE308" w:rsidR="005B3DD2" w:rsidRDefault="005B3D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6DF2" w:rsidRPr="00136DF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B3DD2" w:rsidRPr="001A6C06" w:rsidRDefault="005B3D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B3DD2" w:rsidRDefault="005B3DD2">
      <w:r>
        <w:separator/>
      </w:r>
    </w:p>
  </w:footnote>
  <w:footnote w:type="continuationSeparator" w:id="0">
    <w:p w14:paraId="3A160776" w14:textId="77777777" w:rsidR="005B3DD2" w:rsidRDefault="005B3DD2">
      <w:r>
        <w:continuationSeparator/>
      </w:r>
    </w:p>
  </w:footnote>
  <w:footnote w:id="1">
    <w:p w14:paraId="3FE4BEB6" w14:textId="77777777" w:rsidR="005B3DD2" w:rsidRDefault="005B3D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 w15:restartNumberingAfterBreak="0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4"/>
  </w:num>
  <w:num w:numId="7">
    <w:abstractNumId w:val="16"/>
  </w:num>
  <w:num w:numId="8">
    <w:abstractNumId w:val="27"/>
  </w:num>
  <w:num w:numId="9">
    <w:abstractNumId w:val="20"/>
  </w:num>
  <w:num w:numId="10">
    <w:abstractNumId w:val="15"/>
  </w:num>
  <w:num w:numId="11">
    <w:abstractNumId w:val="32"/>
  </w:num>
  <w:num w:numId="12">
    <w:abstractNumId w:val="29"/>
  </w:num>
  <w:num w:numId="13">
    <w:abstractNumId w:val="10"/>
  </w:num>
  <w:num w:numId="14">
    <w:abstractNumId w:val="34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1"/>
  </w:num>
  <w:num w:numId="31">
    <w:abstractNumId w:val="12"/>
  </w:num>
  <w:num w:numId="32">
    <w:abstractNumId w:val="19"/>
  </w:num>
  <w:num w:numId="33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39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7B6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DF2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30E"/>
    <w:rsid w:val="001C5FF1"/>
    <w:rsid w:val="001C6A75"/>
    <w:rsid w:val="001C6E94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39B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5E28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DF7"/>
    <w:rsid w:val="002C40F6"/>
    <w:rsid w:val="002C417E"/>
    <w:rsid w:val="002C5B9E"/>
    <w:rsid w:val="002C65E7"/>
    <w:rsid w:val="002C66AD"/>
    <w:rsid w:val="002C6E80"/>
    <w:rsid w:val="002C799B"/>
    <w:rsid w:val="002D0300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4AD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83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AC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78C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3DD2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80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0995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0E9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109A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4DF"/>
    <w:rsid w:val="007205A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45F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2EE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5E55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5B4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C99"/>
    <w:rsid w:val="00961816"/>
    <w:rsid w:val="00961C5D"/>
    <w:rsid w:val="00961DB9"/>
    <w:rsid w:val="00961FD9"/>
    <w:rsid w:val="0096270D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0DA"/>
    <w:rsid w:val="00A028CF"/>
    <w:rsid w:val="00A02A51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CA8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0CA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3C3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15E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A99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B0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18E4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54C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346C"/>
    <w:rsid w:val="00D944FB"/>
    <w:rsid w:val="00D94887"/>
    <w:rsid w:val="00D957C3"/>
    <w:rsid w:val="00D95D1D"/>
    <w:rsid w:val="00D95F9C"/>
    <w:rsid w:val="00D9712A"/>
    <w:rsid w:val="00D97745"/>
    <w:rsid w:val="00DA0684"/>
    <w:rsid w:val="00DA13F3"/>
    <w:rsid w:val="00DA17DA"/>
    <w:rsid w:val="00DA2372"/>
    <w:rsid w:val="00DA2AF6"/>
    <w:rsid w:val="00DA31A1"/>
    <w:rsid w:val="00DA3B90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0FD7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2A3"/>
    <w:rsid w:val="00E21993"/>
    <w:rsid w:val="00E21BDD"/>
    <w:rsid w:val="00E21FED"/>
    <w:rsid w:val="00E223AD"/>
    <w:rsid w:val="00E226D9"/>
    <w:rsid w:val="00E229AE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4F7A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80B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2BC9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39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footer" Target="footer1.xml"/><Relationship Id="rId10" Type="http://schemas.openxmlformats.org/officeDocument/2006/relationships/hyperlink" Target="mailto:adm@sergiev-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hyperlink" Target="http://www.sergiev-reg.ru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A051C0-34FB-4DDB-885F-41AB13DCF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1177</TotalTime>
  <Pages>43</Pages>
  <Words>10081</Words>
  <Characters>57464</Characters>
  <Application>Microsoft Office Word</Application>
  <DocSecurity>8</DocSecurity>
  <Lines>478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67411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74</cp:revision>
  <cp:lastPrinted>2017-10-19T13:17:00Z</cp:lastPrinted>
  <dcterms:created xsi:type="dcterms:W3CDTF">2017-03-24T13:08:00Z</dcterms:created>
  <dcterms:modified xsi:type="dcterms:W3CDTF">2017-10-19T17:01:00Z</dcterms:modified>
</cp:coreProperties>
</file>