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1CEED50" w14:textId="77777777" w:rsidR="008B0C77" w:rsidRDefault="008B0C77" w:rsidP="008B0C77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259219571" w:edGrp="everyone"/>
            <w:r>
              <w:rPr>
                <w:color w:val="0000FF"/>
                <w:lang w:eastAsia="ru-RU"/>
              </w:rPr>
              <w:t>Администрация Сергиево-Посадского</w:t>
            </w:r>
          </w:p>
          <w:p w14:paraId="1A72D8AD" w14:textId="77777777" w:rsidR="008B0C77" w:rsidRDefault="008B0C77" w:rsidP="008B0C77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муниципального района</w:t>
            </w:r>
          </w:p>
          <w:p w14:paraId="0469F041" w14:textId="42EF2AAE" w:rsidR="00513D43" w:rsidRPr="00513D43" w:rsidRDefault="008B0C77" w:rsidP="008B0C7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lang w:eastAsia="ru-RU"/>
              </w:rPr>
              <w:t>Московской области</w:t>
            </w:r>
          </w:p>
          <w:p w14:paraId="6F32AC67" w14:textId="3B0EBC9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F663AD5" w14:textId="77777777" w:rsidR="008B0C77" w:rsidRPr="00513D43" w:rsidRDefault="008B0C7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9152AC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0126CD" w:rsidRPr="000126CD">
        <w:rPr>
          <w:b/>
          <w:color w:val="0000FF"/>
          <w:sz w:val="28"/>
          <w:szCs w:val="28"/>
        </w:rPr>
        <w:t>АЗ-СП/17-1584</w:t>
      </w:r>
      <w:r w:rsidR="000126CD">
        <w:rPr>
          <w:b/>
          <w:color w:val="0000FF"/>
        </w:rPr>
        <w:t xml:space="preserve"> 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75989472" w14:textId="77777777" w:rsidR="000126CD" w:rsidRDefault="000126CD" w:rsidP="000126CD">
      <w:pPr>
        <w:jc w:val="center"/>
        <w:rPr>
          <w:noProof/>
          <w:color w:val="0000FF"/>
          <w:sz w:val="28"/>
          <w:szCs w:val="28"/>
        </w:rPr>
      </w:pPr>
      <w:r w:rsidRPr="000126C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</w:p>
    <w:p w14:paraId="1324DD85" w14:textId="49268538" w:rsidR="000126CD" w:rsidRPr="000126CD" w:rsidRDefault="000126CD" w:rsidP="000126CD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государственная </w:t>
      </w:r>
      <w:r w:rsidRPr="000126CD">
        <w:rPr>
          <w:noProof/>
          <w:color w:val="0000FF"/>
          <w:sz w:val="28"/>
          <w:szCs w:val="28"/>
        </w:rPr>
        <w:t xml:space="preserve">собственность на который не разграничена, </w:t>
      </w:r>
      <w:r>
        <w:rPr>
          <w:noProof/>
          <w:color w:val="0000FF"/>
          <w:sz w:val="28"/>
          <w:szCs w:val="28"/>
        </w:rPr>
        <w:br/>
      </w:r>
      <w:r w:rsidRPr="000126CD">
        <w:rPr>
          <w:noProof/>
          <w:color w:val="0000FF"/>
          <w:sz w:val="28"/>
          <w:szCs w:val="28"/>
        </w:rPr>
        <w:t xml:space="preserve">расположенного на </w:t>
      </w:r>
      <w:r>
        <w:rPr>
          <w:noProof/>
          <w:color w:val="0000FF"/>
          <w:sz w:val="28"/>
          <w:szCs w:val="28"/>
        </w:rPr>
        <w:t xml:space="preserve">территории Сергиево-Посадского </w:t>
      </w:r>
      <w:r w:rsidRPr="000126CD">
        <w:rPr>
          <w:noProof/>
          <w:color w:val="0000FF"/>
          <w:sz w:val="28"/>
          <w:szCs w:val="28"/>
        </w:rPr>
        <w:t xml:space="preserve">муниципального района Московской области, вид разрешенного использования: для ведения личного </w:t>
      </w:r>
    </w:p>
    <w:p w14:paraId="0852EC12" w14:textId="77777777" w:rsidR="000126CD" w:rsidRPr="000126CD" w:rsidRDefault="000126CD" w:rsidP="000126CD">
      <w:pPr>
        <w:jc w:val="center"/>
        <w:rPr>
          <w:noProof/>
          <w:color w:val="0000FF"/>
          <w:sz w:val="28"/>
          <w:szCs w:val="28"/>
        </w:rPr>
      </w:pPr>
      <w:r w:rsidRPr="000126CD">
        <w:rPr>
          <w:noProof/>
          <w:color w:val="0000FF"/>
          <w:sz w:val="28"/>
          <w:szCs w:val="28"/>
        </w:rPr>
        <w:t>подсобного хозяйства</w:t>
      </w:r>
    </w:p>
    <w:p w14:paraId="5FBCE66F" w14:textId="70371D37" w:rsidR="00C36575" w:rsidRPr="0066427B" w:rsidRDefault="000126CD" w:rsidP="000126CD">
      <w:pPr>
        <w:jc w:val="center"/>
        <w:rPr>
          <w:noProof/>
          <w:color w:val="0000FF"/>
          <w:sz w:val="28"/>
          <w:szCs w:val="28"/>
        </w:rPr>
      </w:pPr>
      <w:r w:rsidRPr="000126CD"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C727B7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835B8" w:rsidRPr="008835B8">
        <w:rPr>
          <w:b/>
          <w:color w:val="0000FF"/>
          <w:sz w:val="28"/>
          <w:szCs w:val="28"/>
        </w:rPr>
        <w:t>301017/6987935/13</w:t>
      </w:r>
      <w:r w:rsidR="000126CD">
        <w:rPr>
          <w:sz w:val="26"/>
          <w:szCs w:val="26"/>
        </w:rPr>
        <w:t xml:space="preserve">   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1FD6AE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D69E0" w:rsidRPr="009D69E0">
        <w:rPr>
          <w:b/>
          <w:color w:val="0000FF"/>
          <w:sz w:val="28"/>
          <w:szCs w:val="28"/>
        </w:rPr>
        <w:t>00300060101651</w:t>
      </w:r>
      <w:r w:rsidR="000126CD">
        <w:rPr>
          <w:b/>
          <w:color w:val="0000FF"/>
          <w:sz w:val="28"/>
          <w:szCs w:val="28"/>
        </w:rPr>
        <w:t xml:space="preserve"> 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813892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26CD" w:rsidRPr="000126CD">
        <w:rPr>
          <w:b/>
          <w:color w:val="0000FF"/>
          <w:sz w:val="28"/>
          <w:szCs w:val="28"/>
        </w:rPr>
        <w:t>31.10.2017</w:t>
      </w:r>
      <w:r w:rsidR="000126CD">
        <w:rPr>
          <w:bCs/>
          <w:sz w:val="26"/>
          <w:szCs w:val="26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5ED481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126CD" w:rsidRPr="000126CD">
        <w:rPr>
          <w:b/>
          <w:color w:val="0000FF"/>
          <w:sz w:val="28"/>
          <w:szCs w:val="28"/>
        </w:rPr>
        <w:t>04.12.2017</w:t>
      </w:r>
      <w:r w:rsidR="000126CD">
        <w:rPr>
          <w:noProof/>
          <w:sz w:val="22"/>
          <w:szCs w:val="22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ADD583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126CD" w:rsidRPr="000126CD">
        <w:rPr>
          <w:b/>
          <w:color w:val="0000FF"/>
          <w:sz w:val="28"/>
          <w:szCs w:val="28"/>
        </w:rPr>
        <w:t>07.12.2017</w:t>
      </w:r>
      <w:r w:rsidR="000126CD">
        <w:rPr>
          <w:noProof/>
          <w:sz w:val="22"/>
          <w:szCs w:val="22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9F382E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691278889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End w:id="69127888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802BE2B" w14:textId="094BDF21" w:rsidR="00626A29" w:rsidRPr="00626A29" w:rsidRDefault="00626A29" w:rsidP="00626A2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26A29">
        <w:rPr>
          <w:color w:val="0000FF"/>
          <w:sz w:val="22"/>
          <w:szCs w:val="22"/>
        </w:rPr>
        <w:t>- решения Межведомственной комиссии по вопросам земельно-имуще</w:t>
      </w:r>
      <w:r>
        <w:rPr>
          <w:color w:val="0000FF"/>
          <w:sz w:val="22"/>
          <w:szCs w:val="22"/>
        </w:rPr>
        <w:t xml:space="preserve">ственных отношений в Московской </w:t>
      </w:r>
      <w:r w:rsidRPr="00626A29">
        <w:rPr>
          <w:color w:val="0000FF"/>
          <w:sz w:val="22"/>
          <w:szCs w:val="22"/>
        </w:rPr>
        <w:t xml:space="preserve">области (протокол от </w:t>
      </w:r>
      <w:r w:rsidR="005C5FDE">
        <w:rPr>
          <w:color w:val="0000FF"/>
          <w:sz w:val="22"/>
          <w:szCs w:val="22"/>
        </w:rPr>
        <w:t>14.09</w:t>
      </w:r>
      <w:r w:rsidRPr="00626A29">
        <w:rPr>
          <w:color w:val="0000FF"/>
          <w:sz w:val="22"/>
          <w:szCs w:val="22"/>
        </w:rPr>
        <w:t>.201</w:t>
      </w:r>
      <w:r w:rsidR="005C5FDE">
        <w:rPr>
          <w:color w:val="0000FF"/>
          <w:sz w:val="22"/>
          <w:szCs w:val="22"/>
        </w:rPr>
        <w:t>7</w:t>
      </w:r>
      <w:r w:rsidRPr="00626A29">
        <w:rPr>
          <w:color w:val="0000FF"/>
          <w:sz w:val="22"/>
          <w:szCs w:val="22"/>
        </w:rPr>
        <w:t xml:space="preserve"> № </w:t>
      </w:r>
      <w:r w:rsidR="005C5FDE">
        <w:rPr>
          <w:color w:val="0000FF"/>
          <w:sz w:val="22"/>
          <w:szCs w:val="22"/>
        </w:rPr>
        <w:t>36</w:t>
      </w:r>
      <w:r w:rsidRPr="00626A29">
        <w:rPr>
          <w:color w:val="0000FF"/>
          <w:sz w:val="22"/>
          <w:szCs w:val="22"/>
        </w:rPr>
        <w:t xml:space="preserve"> п. </w:t>
      </w:r>
      <w:r w:rsidR="005C5FDE">
        <w:rPr>
          <w:color w:val="0000FF"/>
          <w:sz w:val="22"/>
          <w:szCs w:val="22"/>
        </w:rPr>
        <w:t>47</w:t>
      </w:r>
      <w:r w:rsidRPr="00626A29">
        <w:rPr>
          <w:color w:val="0000FF"/>
          <w:sz w:val="22"/>
          <w:szCs w:val="22"/>
        </w:rPr>
        <w:t>);</w:t>
      </w:r>
    </w:p>
    <w:p w14:paraId="14D2050B" w14:textId="008DDEFF" w:rsidR="00960E6C" w:rsidRPr="00CA0A27" w:rsidRDefault="00626A29" w:rsidP="00626A2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26A29">
        <w:rPr>
          <w:color w:val="0000FF"/>
          <w:sz w:val="22"/>
          <w:szCs w:val="22"/>
        </w:rPr>
        <w:t xml:space="preserve">- постановления Главы Сергиево-Посадского муниципального района Московской области от </w:t>
      </w:r>
      <w:r w:rsidR="00C1357C">
        <w:rPr>
          <w:color w:val="0000FF"/>
          <w:sz w:val="22"/>
          <w:szCs w:val="22"/>
        </w:rPr>
        <w:t>20.10</w:t>
      </w:r>
      <w:r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</w:r>
      <w:r w:rsidRPr="00626A29">
        <w:rPr>
          <w:color w:val="0000FF"/>
          <w:sz w:val="22"/>
          <w:szCs w:val="22"/>
        </w:rPr>
        <w:t>№ 1</w:t>
      </w:r>
      <w:r w:rsidR="00C1357C">
        <w:rPr>
          <w:color w:val="0000FF"/>
          <w:sz w:val="22"/>
          <w:szCs w:val="22"/>
        </w:rPr>
        <w:t>766</w:t>
      </w:r>
      <w:r w:rsidRPr="00626A29">
        <w:rPr>
          <w:color w:val="0000FF"/>
          <w:sz w:val="22"/>
          <w:szCs w:val="22"/>
        </w:rPr>
        <w:t>-ПГ 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участка» </w:t>
      </w:r>
      <w:r>
        <w:rPr>
          <w:color w:val="0000FF"/>
          <w:sz w:val="22"/>
          <w:szCs w:val="22"/>
        </w:rPr>
        <w:br/>
      </w:r>
      <w:r w:rsidRPr="00626A2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13FF236B" w14:textId="188C3C06" w:rsidR="004F5A3B" w:rsidRPr="002B1734" w:rsidRDefault="00BE675A" w:rsidP="00BE675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2917EE51" w14:textId="77777777" w:rsidR="00000F97" w:rsidRDefault="00AA002F">
      <w:pPr>
        <w:suppressAutoHyphens w:val="0"/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485837338" w:edGrp="everyone"/>
      <w:r w:rsidR="00000F97" w:rsidRPr="00000F97">
        <w:rPr>
          <w:b/>
          <w:bCs/>
          <w:color w:val="0000FF"/>
          <w:sz w:val="22"/>
          <w:szCs w:val="22"/>
          <w:lang w:eastAsia="ru-RU"/>
        </w:rPr>
        <w:t>Администрация Сергиево-Посадского муниципального района Московской области.</w:t>
      </w:r>
    </w:p>
    <w:p w14:paraId="161E5380" w14:textId="77777777" w:rsidR="00000F97" w:rsidRDefault="00000F9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4760036" w14:textId="77777777" w:rsidR="00000F97" w:rsidRDefault="00000F9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5DF2DF9F" w14:textId="77777777" w:rsidR="00000F97" w:rsidRDefault="00000F9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4979C5F4" w14:textId="77777777" w:rsidR="00000F97" w:rsidRDefault="00000F9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</w:t>
      </w:r>
    </w:p>
    <w:p w14:paraId="5FAC10C2" w14:textId="77777777" w:rsidR="00000F97" w:rsidRDefault="00000F9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Реквизиты: Управление Федерального казначейства по Московской области</w:t>
      </w:r>
    </w:p>
    <w:p w14:paraId="670BCAA0" w14:textId="77777777" w:rsidR="00000F97" w:rsidRDefault="00000F9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(Администрация Сергиево-Посадского муниципального района Московской области л/с 03000000010)</w:t>
      </w:r>
    </w:p>
    <w:p w14:paraId="4A694865" w14:textId="4B9AE383" w:rsidR="00000F97" w:rsidRDefault="00000F9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ИНН 5042022397, КПП 504201001, ОКТМО 46615101.</w:t>
      </w:r>
    </w:p>
    <w:p w14:paraId="02EEA698" w14:textId="1AC3D4AB" w:rsidR="0066427B" w:rsidRPr="00960E6C" w:rsidRDefault="00000F97" w:rsidP="00000F97">
      <w:pPr>
        <w:tabs>
          <w:tab w:val="left" w:pos="426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  <w:lang w:eastAsia="ru-RU"/>
        </w:rPr>
        <w:t>ГУ Банк России по ЦФО, БИК 044525000, р/</w:t>
      </w:r>
      <w:proofErr w:type="spellStart"/>
      <w:r>
        <w:rPr>
          <w:color w:val="0000FF"/>
          <w:sz w:val="22"/>
          <w:szCs w:val="22"/>
          <w:lang w:eastAsia="ru-RU"/>
        </w:rPr>
        <w:t>сч</w:t>
      </w:r>
      <w:proofErr w:type="spellEnd"/>
      <w:r>
        <w:rPr>
          <w:color w:val="0000FF"/>
          <w:sz w:val="22"/>
          <w:szCs w:val="22"/>
          <w:lang w:eastAsia="ru-RU"/>
        </w:rPr>
        <w:t>. 4010 181 084 525 001 0102, КБК 929 1 11 05013 13 0000 120</w:t>
      </w:r>
      <w:r w:rsidR="00960E6C">
        <w:rPr>
          <w:color w:val="0000FF"/>
          <w:sz w:val="22"/>
          <w:szCs w:val="22"/>
        </w:rPr>
        <w:t>.</w:t>
      </w:r>
    </w:p>
    <w:permEnd w:id="1485837338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323799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080BE1" w:rsidRPr="00080BE1">
        <w:rPr>
          <w:color w:val="0000FF"/>
          <w:sz w:val="22"/>
          <w:szCs w:val="22"/>
        </w:rPr>
        <w:t>земельный участок, государст</w:t>
      </w:r>
      <w:r w:rsidR="00080BE1">
        <w:rPr>
          <w:color w:val="0000FF"/>
          <w:sz w:val="22"/>
          <w:szCs w:val="22"/>
        </w:rPr>
        <w:t xml:space="preserve">венная собственность на который </w:t>
      </w:r>
      <w:r w:rsidR="00080BE1" w:rsidRPr="00080BE1">
        <w:rPr>
          <w:color w:val="0000FF"/>
          <w:sz w:val="22"/>
          <w:szCs w:val="22"/>
        </w:rPr>
        <w:t>не разграничена, расположенный на территории Сергиево-Посадского муниципального рай</w:t>
      </w:r>
      <w:r w:rsidR="00080BE1">
        <w:rPr>
          <w:color w:val="0000FF"/>
          <w:sz w:val="22"/>
          <w:szCs w:val="22"/>
        </w:rPr>
        <w:t xml:space="preserve">она Московской </w:t>
      </w:r>
      <w:r w:rsidR="00080BE1" w:rsidRPr="00080BE1">
        <w:rPr>
          <w:color w:val="0000FF"/>
          <w:sz w:val="22"/>
          <w:szCs w:val="22"/>
        </w:rPr>
        <w:t>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0E79EDD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E71420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proofErr w:type="spellStart"/>
      <w:r w:rsidR="00E71420">
        <w:rPr>
          <w:b/>
          <w:color w:val="0000FF"/>
          <w:sz w:val="22"/>
          <w:szCs w:val="22"/>
        </w:rPr>
        <w:t>е</w:t>
      </w:r>
      <w:permEnd w:id="477181442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561CDA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55F25">
        <w:rPr>
          <w:color w:val="0000FF"/>
          <w:sz w:val="22"/>
          <w:szCs w:val="22"/>
        </w:rPr>
        <w:t xml:space="preserve">Московская область, </w:t>
      </w:r>
      <w:r w:rsidR="00E71420">
        <w:rPr>
          <w:color w:val="0000FF"/>
          <w:sz w:val="22"/>
          <w:szCs w:val="22"/>
        </w:rPr>
        <w:t>Сергиево-Посадский</w:t>
      </w:r>
      <w:r w:rsidR="00C55F25">
        <w:rPr>
          <w:color w:val="0000FF"/>
          <w:sz w:val="22"/>
          <w:szCs w:val="22"/>
        </w:rPr>
        <w:t xml:space="preserve"> </w:t>
      </w:r>
      <w:r w:rsidR="00E71420">
        <w:rPr>
          <w:color w:val="0000FF"/>
          <w:sz w:val="22"/>
          <w:szCs w:val="22"/>
        </w:rPr>
        <w:t xml:space="preserve">муниципальный </w:t>
      </w:r>
      <w:r w:rsidR="00C55F25">
        <w:rPr>
          <w:color w:val="0000FF"/>
          <w:sz w:val="22"/>
          <w:szCs w:val="22"/>
        </w:rPr>
        <w:t xml:space="preserve">район, </w:t>
      </w:r>
      <w:r w:rsidR="00E71420">
        <w:rPr>
          <w:color w:val="0000FF"/>
          <w:sz w:val="22"/>
          <w:szCs w:val="22"/>
        </w:rPr>
        <w:t>городское поселение Сергиев Посад, город Сергиев Посад, ул</w:t>
      </w:r>
      <w:r w:rsidR="00C55F25">
        <w:rPr>
          <w:color w:val="0000FF"/>
          <w:sz w:val="22"/>
          <w:szCs w:val="22"/>
        </w:rPr>
        <w:t>.</w:t>
      </w:r>
      <w:r w:rsidR="00E71420">
        <w:rPr>
          <w:color w:val="0000FF"/>
          <w:sz w:val="22"/>
          <w:szCs w:val="22"/>
        </w:rPr>
        <w:t xml:space="preserve"> Советская.</w:t>
      </w:r>
    </w:p>
    <w:permEnd w:id="1201879608"/>
    <w:p w14:paraId="55E57AF4" w14:textId="1CE7B07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C11C5">
        <w:rPr>
          <w:color w:val="0000FF"/>
          <w:sz w:val="22"/>
          <w:szCs w:val="22"/>
        </w:rPr>
        <w:t>800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84733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55F25">
        <w:rPr>
          <w:color w:val="0000FF"/>
          <w:sz w:val="22"/>
          <w:szCs w:val="22"/>
        </w:rPr>
        <w:t>50:</w:t>
      </w:r>
      <w:r w:rsidR="00F12125">
        <w:rPr>
          <w:color w:val="0000FF"/>
          <w:sz w:val="22"/>
          <w:szCs w:val="22"/>
        </w:rPr>
        <w:t>05:0040228</w:t>
      </w:r>
      <w:r w:rsidR="00C55F25">
        <w:rPr>
          <w:color w:val="0000FF"/>
          <w:sz w:val="22"/>
          <w:szCs w:val="22"/>
        </w:rPr>
        <w:t>:</w:t>
      </w:r>
      <w:r w:rsidR="00F12125">
        <w:rPr>
          <w:color w:val="0000FF"/>
          <w:sz w:val="22"/>
          <w:szCs w:val="22"/>
        </w:rPr>
        <w:t>223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55F25">
        <w:rPr>
          <w:color w:val="0000FF"/>
          <w:sz w:val="22"/>
          <w:szCs w:val="22"/>
        </w:rPr>
        <w:t xml:space="preserve">вах на объект недвижимости от </w:t>
      </w:r>
      <w:r w:rsidR="00F12125">
        <w:rPr>
          <w:color w:val="0000FF"/>
          <w:sz w:val="22"/>
          <w:szCs w:val="22"/>
        </w:rPr>
        <w:t>04.08</w:t>
      </w:r>
      <w:r w:rsidRPr="00242F27">
        <w:rPr>
          <w:color w:val="0000FF"/>
          <w:sz w:val="22"/>
          <w:szCs w:val="22"/>
        </w:rPr>
        <w:t xml:space="preserve">.2017 </w:t>
      </w:r>
      <w:r w:rsidR="00C55F25">
        <w:rPr>
          <w:color w:val="0000FF"/>
          <w:sz w:val="22"/>
          <w:szCs w:val="22"/>
        </w:rPr>
        <w:br/>
        <w:t>№ 99/2017/</w:t>
      </w:r>
      <w:r w:rsidR="00F12125">
        <w:rPr>
          <w:color w:val="0000FF"/>
          <w:sz w:val="22"/>
          <w:szCs w:val="22"/>
        </w:rPr>
        <w:t>24502164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642D3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55F25">
        <w:rPr>
          <w:color w:val="0000FF"/>
          <w:sz w:val="22"/>
          <w:szCs w:val="22"/>
        </w:rPr>
        <w:t xml:space="preserve">вах на объект недвижимости </w:t>
      </w:r>
      <w:r w:rsidR="00F12125">
        <w:rPr>
          <w:color w:val="0000FF"/>
          <w:sz w:val="22"/>
          <w:szCs w:val="22"/>
        </w:rPr>
        <w:t>от 04.08</w:t>
      </w:r>
      <w:r w:rsidR="00F12125" w:rsidRPr="00242F27">
        <w:rPr>
          <w:color w:val="0000FF"/>
          <w:sz w:val="22"/>
          <w:szCs w:val="22"/>
        </w:rPr>
        <w:t xml:space="preserve">.2017 </w:t>
      </w:r>
      <w:r w:rsidR="00F12125">
        <w:rPr>
          <w:color w:val="0000FF"/>
          <w:sz w:val="22"/>
          <w:szCs w:val="22"/>
        </w:rPr>
        <w:br/>
        <w:t>№ 99/2017/24502164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49C7CBA7" w14:textId="3F92223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494107819" w:edGrp="everyone"/>
      <w:r w:rsidR="00BC24D5" w:rsidRPr="00BC24D5">
        <w:rPr>
          <w:color w:val="0000FF"/>
          <w:sz w:val="22"/>
          <w:szCs w:val="22"/>
        </w:rPr>
        <w:t>отсутствуют (</w:t>
      </w:r>
      <w:r w:rsidR="00FA2B87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</w:t>
      </w:r>
      <w:r w:rsidR="00FA2B87">
        <w:rPr>
          <w:color w:val="0000FF"/>
          <w:sz w:val="22"/>
          <w:szCs w:val="22"/>
        </w:rPr>
        <w:t>вах на объект недвижимости от 04.08</w:t>
      </w:r>
      <w:r w:rsidR="00FA2B87" w:rsidRPr="00242F27">
        <w:rPr>
          <w:color w:val="0000FF"/>
          <w:sz w:val="22"/>
          <w:szCs w:val="22"/>
        </w:rPr>
        <w:t xml:space="preserve">.2017 </w:t>
      </w:r>
      <w:r w:rsidR="00FA2B87">
        <w:rPr>
          <w:color w:val="0000FF"/>
          <w:sz w:val="22"/>
          <w:szCs w:val="22"/>
        </w:rPr>
        <w:t xml:space="preserve">№ 99/2017/24502164 </w:t>
      </w:r>
      <w:r w:rsidR="00FA2B87" w:rsidRPr="00242F27">
        <w:rPr>
          <w:color w:val="0000FF"/>
          <w:sz w:val="22"/>
          <w:szCs w:val="22"/>
        </w:rPr>
        <w:t>– Приложение 2</w:t>
      </w:r>
      <w:r w:rsidR="00BC24D5" w:rsidRPr="00FC7284">
        <w:rPr>
          <w:color w:val="0000FF"/>
          <w:sz w:val="22"/>
          <w:szCs w:val="22"/>
        </w:rPr>
        <w:t>).</w:t>
      </w:r>
    </w:p>
    <w:p w14:paraId="2E6F124E" w14:textId="613AED85" w:rsidR="00FA2B87" w:rsidRPr="00FA2B87" w:rsidRDefault="00FA2B87" w:rsidP="006B57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A2B87">
        <w:rPr>
          <w:b/>
          <w:bCs/>
          <w:color w:val="000000"/>
          <w:sz w:val="22"/>
          <w:szCs w:val="22"/>
          <w:lang w:eastAsia="ru-RU"/>
        </w:rPr>
        <w:t>Иные сведения о земельном участке:</w:t>
      </w:r>
      <w:r>
        <w:rPr>
          <w:rFonts w:ascii="Times New Roman,Bold" w:hAnsi="Times New Roman,Bold" w:cs="Times New Roman,Bold"/>
          <w:b/>
          <w:bCs/>
          <w:color w:val="00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указаны в Заключении территориального управления </w:t>
      </w:r>
      <w:r>
        <w:rPr>
          <w:color w:val="0000FF"/>
          <w:sz w:val="22"/>
          <w:szCs w:val="22"/>
        </w:rPr>
        <w:br/>
        <w:t xml:space="preserve">Сергиево-Посадского муниципального района Главного управления архитектуры и градостроительства Московской области от 16.10.2017 № </w:t>
      </w:r>
      <w:r w:rsidR="006B57B6">
        <w:rPr>
          <w:color w:val="0000FF"/>
          <w:sz w:val="22"/>
          <w:szCs w:val="22"/>
        </w:rPr>
        <w:t xml:space="preserve">31Исх-94260/Т-16 (Приложение 4), </w:t>
      </w:r>
      <w:r w:rsidR="006B57B6" w:rsidRPr="00626A29">
        <w:rPr>
          <w:color w:val="0000FF"/>
          <w:sz w:val="22"/>
          <w:szCs w:val="22"/>
        </w:rPr>
        <w:t>постановлени</w:t>
      </w:r>
      <w:r w:rsidR="006B57B6">
        <w:rPr>
          <w:color w:val="0000FF"/>
          <w:sz w:val="22"/>
          <w:szCs w:val="22"/>
        </w:rPr>
        <w:t>и</w:t>
      </w:r>
      <w:r w:rsidR="006B57B6" w:rsidRPr="00626A29">
        <w:rPr>
          <w:color w:val="0000FF"/>
          <w:sz w:val="22"/>
          <w:szCs w:val="22"/>
        </w:rPr>
        <w:t xml:space="preserve"> Главы </w:t>
      </w:r>
      <w:r w:rsidR="006B57B6">
        <w:rPr>
          <w:color w:val="0000FF"/>
          <w:sz w:val="22"/>
          <w:szCs w:val="22"/>
        </w:rPr>
        <w:br/>
      </w:r>
      <w:bookmarkStart w:id="45" w:name="_GoBack"/>
      <w:bookmarkEnd w:id="45"/>
      <w:r w:rsidR="006B57B6" w:rsidRPr="00626A29">
        <w:rPr>
          <w:color w:val="0000FF"/>
          <w:sz w:val="22"/>
          <w:szCs w:val="22"/>
        </w:rPr>
        <w:t xml:space="preserve">Сергиево-Посадского муниципального района Московской области от </w:t>
      </w:r>
      <w:r w:rsidR="006B57B6">
        <w:rPr>
          <w:color w:val="0000FF"/>
          <w:sz w:val="22"/>
          <w:szCs w:val="22"/>
        </w:rPr>
        <w:t>20.10</w:t>
      </w:r>
      <w:r w:rsidR="006B57B6">
        <w:rPr>
          <w:color w:val="0000FF"/>
          <w:sz w:val="22"/>
          <w:szCs w:val="22"/>
        </w:rPr>
        <w:t xml:space="preserve">.2017 </w:t>
      </w:r>
      <w:r w:rsidR="006B57B6" w:rsidRPr="00626A29">
        <w:rPr>
          <w:color w:val="0000FF"/>
          <w:sz w:val="22"/>
          <w:szCs w:val="22"/>
        </w:rPr>
        <w:t>№ 1</w:t>
      </w:r>
      <w:r w:rsidR="006B57B6">
        <w:rPr>
          <w:color w:val="0000FF"/>
          <w:sz w:val="22"/>
          <w:szCs w:val="22"/>
        </w:rPr>
        <w:t>766</w:t>
      </w:r>
      <w:r w:rsidR="006B57B6" w:rsidRPr="00626A29">
        <w:rPr>
          <w:color w:val="0000FF"/>
          <w:sz w:val="22"/>
          <w:szCs w:val="22"/>
        </w:rPr>
        <w:t>-ПГ «О проведении аукциона на право заключения дого</w:t>
      </w:r>
      <w:r w:rsidR="006B57B6">
        <w:rPr>
          <w:color w:val="0000FF"/>
          <w:sz w:val="22"/>
          <w:szCs w:val="22"/>
        </w:rPr>
        <w:t>в</w:t>
      </w:r>
      <w:r w:rsidR="006B57B6">
        <w:rPr>
          <w:color w:val="0000FF"/>
          <w:sz w:val="22"/>
          <w:szCs w:val="22"/>
        </w:rPr>
        <w:t>ора аренды земельного участка» (Приложение 1).</w:t>
      </w:r>
    </w:p>
    <w:permEnd w:id="1494107819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757E9FE4" w14:textId="3EC3D8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BF5627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15076D" w14:textId="100C6629" w:rsidR="00242F27" w:rsidRP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167EB5">
        <w:rPr>
          <w:color w:val="0000FF"/>
          <w:sz w:val="22"/>
          <w:szCs w:val="22"/>
        </w:rPr>
        <w:t>Заключении территориального управления Сергиево-Посадского муниципального района Главного управления архитектуры и градостроительства Московской области от 16.10.2017 № 31Исх-94260/Т-16</w:t>
      </w:r>
      <w:r w:rsidR="00FC7284" w:rsidRPr="00FC7284">
        <w:rPr>
          <w:color w:val="0000FF"/>
          <w:sz w:val="22"/>
          <w:szCs w:val="22"/>
        </w:rPr>
        <w:t xml:space="preserve"> </w:t>
      </w:r>
      <w:r w:rsidR="00167EB5">
        <w:rPr>
          <w:color w:val="0000FF"/>
          <w:sz w:val="22"/>
          <w:szCs w:val="22"/>
        </w:rPr>
        <w:t>(Приложение 4).</w:t>
      </w:r>
      <w:r w:rsidR="00A26F40">
        <w:rPr>
          <w:color w:val="FF0000"/>
          <w:sz w:val="22"/>
          <w:szCs w:val="22"/>
        </w:rPr>
        <w:t xml:space="preserve"> </w:t>
      </w:r>
      <w:permEnd w:id="166003114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11F57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>указаны в письме</w:t>
      </w:r>
      <w:r w:rsidR="002933A7">
        <w:rPr>
          <w:color w:val="FF0000"/>
          <w:sz w:val="22"/>
          <w:szCs w:val="22"/>
        </w:rPr>
        <w:t xml:space="preserve"> </w:t>
      </w:r>
      <w:r w:rsidR="00996D96">
        <w:rPr>
          <w:color w:val="0000FF"/>
          <w:sz w:val="22"/>
          <w:szCs w:val="22"/>
        </w:rPr>
        <w:t>МУП городского поселения Сергиев Посад</w:t>
      </w:r>
      <w:r w:rsidR="002933A7" w:rsidRPr="002933A7">
        <w:rPr>
          <w:color w:val="0000FF"/>
          <w:sz w:val="22"/>
          <w:szCs w:val="22"/>
        </w:rPr>
        <w:t xml:space="preserve"> «</w:t>
      </w:r>
      <w:r w:rsidR="00996D96">
        <w:rPr>
          <w:color w:val="0000FF"/>
          <w:sz w:val="22"/>
          <w:szCs w:val="22"/>
        </w:rPr>
        <w:t>Водоканал</w:t>
      </w:r>
      <w:r w:rsidR="002933A7" w:rsidRPr="002933A7">
        <w:rPr>
          <w:color w:val="0000FF"/>
          <w:sz w:val="22"/>
          <w:szCs w:val="22"/>
        </w:rPr>
        <w:t>»</w:t>
      </w:r>
      <w:r w:rsidRPr="002933A7">
        <w:rPr>
          <w:color w:val="0000FF"/>
          <w:sz w:val="22"/>
          <w:szCs w:val="22"/>
        </w:rPr>
        <w:t xml:space="preserve"> от</w:t>
      </w:r>
      <w:r w:rsidRPr="00960E6C">
        <w:rPr>
          <w:color w:val="FF0000"/>
          <w:sz w:val="22"/>
          <w:szCs w:val="22"/>
        </w:rPr>
        <w:t xml:space="preserve"> </w:t>
      </w:r>
      <w:r w:rsidR="00996D96">
        <w:rPr>
          <w:color w:val="0000FF"/>
          <w:sz w:val="22"/>
          <w:szCs w:val="22"/>
        </w:rPr>
        <w:t>07.06.2017 № 1187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9DE5D3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695829">
        <w:rPr>
          <w:color w:val="0000FF"/>
          <w:sz w:val="22"/>
          <w:szCs w:val="22"/>
        </w:rPr>
        <w:t>МУП городского поселения Сергиев Посад</w:t>
      </w:r>
      <w:r w:rsidR="00695829" w:rsidRPr="002933A7">
        <w:rPr>
          <w:color w:val="0000FF"/>
          <w:sz w:val="22"/>
          <w:szCs w:val="22"/>
        </w:rPr>
        <w:t xml:space="preserve"> «</w:t>
      </w:r>
      <w:r w:rsidR="00695829">
        <w:rPr>
          <w:color w:val="0000FF"/>
          <w:sz w:val="22"/>
          <w:szCs w:val="22"/>
        </w:rPr>
        <w:t>Теплосеть</w:t>
      </w:r>
      <w:r w:rsidR="00695829" w:rsidRPr="002933A7">
        <w:rPr>
          <w:color w:val="0000FF"/>
          <w:sz w:val="22"/>
          <w:szCs w:val="22"/>
        </w:rPr>
        <w:t>»</w:t>
      </w:r>
      <w:r w:rsidR="002933A7" w:rsidRPr="002933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от</w:t>
      </w:r>
      <w:r w:rsidR="002933A7">
        <w:rPr>
          <w:color w:val="0000FF"/>
          <w:sz w:val="22"/>
          <w:szCs w:val="22"/>
        </w:rPr>
        <w:t xml:space="preserve"> </w:t>
      </w:r>
      <w:r w:rsidR="00695829">
        <w:rPr>
          <w:color w:val="0000FF"/>
          <w:sz w:val="22"/>
          <w:szCs w:val="22"/>
        </w:rPr>
        <w:t>30.05</w:t>
      </w:r>
      <w:r w:rsidR="002933A7">
        <w:rPr>
          <w:color w:val="0000FF"/>
          <w:sz w:val="22"/>
          <w:szCs w:val="22"/>
        </w:rPr>
        <w:t xml:space="preserve">.2017 </w:t>
      </w:r>
      <w:r w:rsidR="00695829">
        <w:rPr>
          <w:color w:val="0000FF"/>
          <w:sz w:val="22"/>
          <w:szCs w:val="22"/>
        </w:rPr>
        <w:br/>
      </w:r>
      <w:r w:rsidR="002933A7">
        <w:rPr>
          <w:color w:val="0000FF"/>
          <w:sz w:val="22"/>
          <w:szCs w:val="22"/>
        </w:rPr>
        <w:t xml:space="preserve">№ </w:t>
      </w:r>
      <w:r w:rsidR="00695829">
        <w:rPr>
          <w:color w:val="0000FF"/>
          <w:sz w:val="22"/>
          <w:szCs w:val="22"/>
        </w:rPr>
        <w:t>1255-5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6190F6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F2099A">
        <w:rPr>
          <w:color w:val="0000FF"/>
          <w:sz w:val="22"/>
          <w:szCs w:val="22"/>
        </w:rPr>
        <w:t>письм</w:t>
      </w:r>
      <w:r w:rsidR="00A37D8F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</w:t>
      </w:r>
      <w:r w:rsidR="00A37D8F">
        <w:rPr>
          <w:color w:val="0000FF"/>
          <w:sz w:val="22"/>
          <w:szCs w:val="22"/>
        </w:rPr>
        <w:t>филиала «</w:t>
      </w:r>
      <w:proofErr w:type="spellStart"/>
      <w:r w:rsidR="00A37D8F">
        <w:rPr>
          <w:color w:val="0000FF"/>
          <w:sz w:val="22"/>
          <w:szCs w:val="22"/>
        </w:rPr>
        <w:t>Мособлгаз</w:t>
      </w:r>
      <w:proofErr w:type="spellEnd"/>
      <w:r w:rsidR="00A37D8F">
        <w:rPr>
          <w:color w:val="0000FF"/>
          <w:sz w:val="22"/>
          <w:szCs w:val="22"/>
        </w:rPr>
        <w:t>» «</w:t>
      </w:r>
      <w:proofErr w:type="spellStart"/>
      <w:r w:rsidR="00A37D8F">
        <w:rPr>
          <w:color w:val="0000FF"/>
          <w:sz w:val="22"/>
          <w:szCs w:val="22"/>
        </w:rPr>
        <w:t>Мытищимежрайгаз</w:t>
      </w:r>
      <w:proofErr w:type="spellEnd"/>
      <w:r w:rsidR="00A37D8F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A37D8F">
        <w:rPr>
          <w:color w:val="0000FF"/>
          <w:sz w:val="22"/>
          <w:szCs w:val="22"/>
        </w:rPr>
        <w:t xml:space="preserve">от 15.06.2017 № </w:t>
      </w:r>
      <w:proofErr w:type="gramStart"/>
      <w:r w:rsidR="00A37D8F">
        <w:rPr>
          <w:color w:val="0000FF"/>
          <w:sz w:val="22"/>
          <w:szCs w:val="22"/>
        </w:rPr>
        <w:t>И-А</w:t>
      </w:r>
      <w:proofErr w:type="gramEnd"/>
      <w:r w:rsidR="00A37D8F">
        <w:rPr>
          <w:color w:val="0000FF"/>
          <w:sz w:val="22"/>
          <w:szCs w:val="22"/>
        </w:rPr>
        <w:t xml:space="preserve">-117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BFB5E29" w:rsidR="00220AFC" w:rsidRDefault="00220AFC" w:rsidP="00220AF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>(предельная свободная мощность существующи</w:t>
      </w:r>
      <w:r>
        <w:rPr>
          <w:color w:val="0000FF"/>
          <w:sz w:val="22"/>
          <w:szCs w:val="22"/>
        </w:rPr>
        <w:t xml:space="preserve">х сетей, максимальная нагрузка, </w:t>
      </w:r>
      <w:r w:rsidRPr="00D75B1E">
        <w:rPr>
          <w:color w:val="0000FF"/>
          <w:sz w:val="22"/>
          <w:szCs w:val="22"/>
        </w:rPr>
        <w:t xml:space="preserve">срок подключения объекта капитального </w:t>
      </w:r>
      <w:r w:rsidRPr="00F77D14">
        <w:rPr>
          <w:color w:val="0000FF"/>
          <w:sz w:val="22"/>
          <w:szCs w:val="22"/>
        </w:rPr>
        <w:t xml:space="preserve">строительства к сетям </w:t>
      </w:r>
      <w:r w:rsidRPr="00D75B1E">
        <w:rPr>
          <w:color w:val="0000FF"/>
          <w:sz w:val="22"/>
          <w:szCs w:val="22"/>
        </w:rPr>
        <w:t>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D75B1E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D75B1E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br/>
      </w:r>
      <w:r w:rsidR="002818A0">
        <w:rPr>
          <w:color w:val="0000FF"/>
          <w:sz w:val="22"/>
          <w:szCs w:val="22"/>
        </w:rPr>
        <w:t xml:space="preserve">в письме филиала </w:t>
      </w:r>
      <w:r w:rsidRPr="00D75B1E">
        <w:rPr>
          <w:color w:val="0000FF"/>
          <w:sz w:val="22"/>
          <w:szCs w:val="22"/>
        </w:rPr>
        <w:t>АО «</w:t>
      </w:r>
      <w:r w:rsidR="002818A0">
        <w:rPr>
          <w:color w:val="0000FF"/>
          <w:sz w:val="22"/>
          <w:szCs w:val="22"/>
        </w:rPr>
        <w:t>Сергиево-Посадская электросеть</w:t>
      </w:r>
      <w:r w:rsidRPr="00D75B1E">
        <w:rPr>
          <w:color w:val="0000FF"/>
          <w:sz w:val="22"/>
          <w:szCs w:val="22"/>
        </w:rPr>
        <w:t xml:space="preserve">» от </w:t>
      </w:r>
      <w:r w:rsidR="002818A0">
        <w:rPr>
          <w:color w:val="0000FF"/>
          <w:sz w:val="22"/>
          <w:szCs w:val="22"/>
        </w:rPr>
        <w:t>01.08</w:t>
      </w:r>
      <w:r w:rsidRPr="00D75B1E">
        <w:rPr>
          <w:color w:val="0000FF"/>
          <w:sz w:val="22"/>
          <w:szCs w:val="22"/>
        </w:rPr>
        <w:t>.2</w:t>
      </w:r>
      <w:r w:rsidR="002818A0">
        <w:rPr>
          <w:color w:val="0000FF"/>
          <w:sz w:val="22"/>
          <w:szCs w:val="22"/>
        </w:rPr>
        <w:t xml:space="preserve">017 № ПТО-17-751(4510)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5C2DF423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631A83">
        <w:rPr>
          <w:color w:val="0000FF"/>
          <w:sz w:val="22"/>
          <w:szCs w:val="22"/>
        </w:rPr>
        <w:t xml:space="preserve"> опубликовано:</w:t>
      </w:r>
    </w:p>
    <w:p w14:paraId="7017487B" w14:textId="1AC81F94" w:rsidR="00280E51" w:rsidRPr="000E6EE7" w:rsidRDefault="00280E51" w:rsidP="00E0159D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0159D">
        <w:rPr>
          <w:color w:val="0000FF"/>
          <w:sz w:val="22"/>
          <w:szCs w:val="22"/>
        </w:rPr>
        <w:t>130417</w:t>
      </w:r>
      <w:r w:rsidRPr="000E6EE7">
        <w:rPr>
          <w:color w:val="0000FF"/>
          <w:sz w:val="22"/>
          <w:szCs w:val="22"/>
        </w:rPr>
        <w:t>/</w:t>
      </w:r>
      <w:r w:rsidR="00E0159D">
        <w:rPr>
          <w:color w:val="0000FF"/>
          <w:sz w:val="22"/>
          <w:szCs w:val="22"/>
        </w:rPr>
        <w:t>11061362</w:t>
      </w:r>
      <w:r w:rsidRPr="000E6EE7">
        <w:rPr>
          <w:color w:val="0000FF"/>
          <w:sz w:val="22"/>
          <w:szCs w:val="22"/>
        </w:rPr>
        <w:t xml:space="preserve">/01, лот № </w:t>
      </w:r>
      <w:r w:rsidR="00E0159D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E0159D">
        <w:rPr>
          <w:color w:val="0000FF"/>
          <w:sz w:val="22"/>
          <w:szCs w:val="22"/>
        </w:rPr>
        <w:t>13.04.2017</w:t>
      </w:r>
      <w:r w:rsidRPr="000E6EE7">
        <w:rPr>
          <w:color w:val="0000FF"/>
          <w:sz w:val="22"/>
          <w:szCs w:val="22"/>
        </w:rPr>
        <w:t>;</w:t>
      </w:r>
    </w:p>
    <w:p w14:paraId="74972803" w14:textId="23B9D054" w:rsidR="00E0159D" w:rsidRDefault="00E0159D" w:rsidP="00E0159D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 газете «Вперед» Сергиево-Посадского района от 21.04.2017 № 32 (15560);</w:t>
      </w:r>
    </w:p>
    <w:p w14:paraId="65E6FF09" w14:textId="77777777" w:rsidR="00E0159D" w:rsidRDefault="00E0159D" w:rsidP="00E0159D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на официальном сайте Администрации Сергиево-Посадского муниципального района Московской области</w:t>
      </w:r>
    </w:p>
    <w:p w14:paraId="5A3C9C33" w14:textId="28F6B9D5" w:rsidR="00280E51" w:rsidRPr="007A7657" w:rsidRDefault="00E0159D" w:rsidP="00E0159D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www.sergiev-reg.ru от </w:t>
      </w:r>
      <w:r w:rsidR="00793CCB">
        <w:rPr>
          <w:color w:val="0000FF"/>
          <w:sz w:val="22"/>
          <w:szCs w:val="22"/>
          <w:lang w:eastAsia="ru-RU"/>
        </w:rPr>
        <w:t>13.04.2017</w:t>
      </w:r>
      <w:r>
        <w:rPr>
          <w:color w:val="0000FF"/>
          <w:sz w:val="22"/>
          <w:szCs w:val="22"/>
          <w:lang w:eastAsia="ru-RU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EA4EC9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440F32">
        <w:rPr>
          <w:b/>
          <w:color w:val="0000FF"/>
          <w:sz w:val="22"/>
          <w:szCs w:val="22"/>
        </w:rPr>
        <w:t xml:space="preserve">177 032,00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440F32">
        <w:rPr>
          <w:color w:val="0000FF"/>
          <w:sz w:val="22"/>
          <w:szCs w:val="22"/>
        </w:rPr>
        <w:t>Сто семьдесят семь тысяч тридцать два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4C0941">
        <w:rPr>
          <w:color w:val="0000FF"/>
          <w:sz w:val="22"/>
          <w:szCs w:val="22"/>
        </w:rPr>
        <w:br/>
      </w:r>
      <w:r w:rsidR="00440F32">
        <w:rPr>
          <w:color w:val="0000FF"/>
          <w:sz w:val="22"/>
          <w:szCs w:val="22"/>
        </w:rPr>
        <w:t>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254903D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440F32">
        <w:rPr>
          <w:b/>
          <w:color w:val="0000FF"/>
          <w:sz w:val="22"/>
          <w:szCs w:val="22"/>
        </w:rPr>
        <w:t>5 310,96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440F32">
        <w:rPr>
          <w:color w:val="0000FF"/>
          <w:sz w:val="22"/>
          <w:szCs w:val="22"/>
        </w:rPr>
        <w:t>Пять тысяч триста десять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440F32">
        <w:rPr>
          <w:color w:val="0000FF"/>
          <w:sz w:val="22"/>
          <w:szCs w:val="22"/>
        </w:rPr>
        <w:t>96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7ECBDAC" w14:textId="54826A4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A2AD2" w:rsidRPr="006A2AD2">
        <w:rPr>
          <w:b/>
          <w:color w:val="0000FF"/>
          <w:sz w:val="22"/>
          <w:szCs w:val="22"/>
        </w:rPr>
        <w:t>141 625,60</w:t>
      </w:r>
      <w:r w:rsidR="006A2AD2" w:rsidRPr="00B3153C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A027E">
        <w:rPr>
          <w:color w:val="0000FF"/>
          <w:sz w:val="22"/>
          <w:szCs w:val="22"/>
        </w:rPr>
        <w:t>Сто сорок одна тысяча шестьсот двадцать пять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EA027E">
        <w:rPr>
          <w:color w:val="0000FF"/>
          <w:sz w:val="22"/>
          <w:szCs w:val="22"/>
        </w:rPr>
        <w:t>6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0BC354F6" w14:textId="2295C07A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="001C4B21" w:rsidRPr="001C4B21">
        <w:rPr>
          <w:b/>
          <w:sz w:val="22"/>
          <w:szCs w:val="22"/>
        </w:rPr>
        <w:t>20</w:t>
      </w:r>
      <w:r w:rsidR="00FF0617" w:rsidRPr="001C4B21">
        <w:rPr>
          <w:b/>
          <w:sz w:val="22"/>
          <w:szCs w:val="22"/>
        </w:rPr>
        <w:t xml:space="preserve"> </w:t>
      </w:r>
      <w:r w:rsidRPr="001C4B21">
        <w:rPr>
          <w:b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DB6E81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7D1BC6">
        <w:rPr>
          <w:b/>
          <w:color w:val="0000FF"/>
          <w:sz w:val="22"/>
          <w:szCs w:val="22"/>
        </w:rPr>
        <w:t>31</w:t>
      </w:r>
      <w:r w:rsidR="00FA27BE" w:rsidRPr="00FA27BE">
        <w:rPr>
          <w:b/>
          <w:color w:val="0000FF"/>
          <w:sz w:val="22"/>
          <w:szCs w:val="22"/>
        </w:rPr>
        <w:t>.</w:t>
      </w:r>
      <w:r w:rsidR="007D1BC6">
        <w:rPr>
          <w:b/>
          <w:color w:val="0000FF"/>
          <w:sz w:val="22"/>
          <w:szCs w:val="22"/>
        </w:rPr>
        <w:t>10</w:t>
      </w:r>
      <w:r w:rsidR="00FA27BE" w:rsidRPr="00EA03C8">
        <w:rPr>
          <w:b/>
          <w:color w:val="0000FF"/>
          <w:sz w:val="22"/>
          <w:szCs w:val="22"/>
        </w:rPr>
        <w:t xml:space="preserve">.2017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A0306BF" w14:textId="77777777" w:rsidR="007D1BC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FD572A3" w:rsidR="00FA27BE" w:rsidRPr="00FA27BE" w:rsidRDefault="007D1BC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04.12</w:t>
      </w:r>
      <w:r w:rsidRPr="007D1BC6">
        <w:rPr>
          <w:b/>
          <w:bCs/>
          <w:color w:val="0000FF"/>
          <w:sz w:val="22"/>
          <w:szCs w:val="22"/>
        </w:rPr>
        <w:t>.2017 с 09 час. 00 мин. до 17 час. 00 мин.</w:t>
      </w:r>
      <w:r w:rsidR="00FA27BE" w:rsidRPr="00FA27BE">
        <w:rPr>
          <w:color w:val="0000FF"/>
          <w:sz w:val="22"/>
          <w:szCs w:val="22"/>
        </w:rPr>
        <w:t xml:space="preserve"> 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BAEC14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7D1BC6">
        <w:rPr>
          <w:b/>
          <w:bCs/>
          <w:color w:val="0000FF"/>
          <w:sz w:val="22"/>
          <w:szCs w:val="22"/>
        </w:rPr>
        <w:t>04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7D1BC6" w:rsidRPr="007D1BC6">
        <w:rPr>
          <w:b/>
          <w:bCs/>
          <w:color w:val="0000FF"/>
          <w:sz w:val="22"/>
          <w:szCs w:val="22"/>
        </w:rPr>
        <w:t>12</w:t>
      </w:r>
      <w:r w:rsidR="00FA27BE" w:rsidRPr="007D1BC6">
        <w:rPr>
          <w:b/>
          <w:bCs/>
          <w:color w:val="0000FF"/>
          <w:sz w:val="22"/>
          <w:szCs w:val="22"/>
        </w:rPr>
        <w:t>.2017</w:t>
      </w:r>
      <w:r w:rsidR="007D1BC6" w:rsidRPr="007D1BC6">
        <w:rPr>
          <w:b/>
          <w:bCs/>
          <w:color w:val="0000FF"/>
          <w:sz w:val="22"/>
          <w:szCs w:val="22"/>
        </w:rPr>
        <w:t xml:space="preserve"> в 17</w:t>
      </w:r>
      <w:r w:rsidR="00FA27BE" w:rsidRPr="007D1BC6">
        <w:rPr>
          <w:b/>
          <w:bCs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EE7C1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7D1BC6">
        <w:rPr>
          <w:b/>
          <w:color w:val="0000FF"/>
          <w:sz w:val="22"/>
          <w:szCs w:val="22"/>
        </w:rPr>
        <w:t>07.12.2017 в  13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FF32B0F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7D1BC6">
        <w:rPr>
          <w:b/>
          <w:color w:val="0000FF"/>
          <w:sz w:val="22"/>
          <w:szCs w:val="22"/>
        </w:rPr>
        <w:t>07</w:t>
      </w:r>
      <w:r w:rsidR="00FA27BE" w:rsidRPr="00FA27BE">
        <w:rPr>
          <w:b/>
          <w:color w:val="0000FF"/>
          <w:sz w:val="22"/>
          <w:szCs w:val="22"/>
        </w:rPr>
        <w:t>.</w:t>
      </w:r>
      <w:r w:rsidR="007D1BC6" w:rsidRPr="007D1BC6">
        <w:rPr>
          <w:b/>
          <w:color w:val="0000FF"/>
          <w:sz w:val="22"/>
          <w:szCs w:val="22"/>
        </w:rPr>
        <w:t>12</w:t>
      </w:r>
      <w:r w:rsidR="00FA27BE" w:rsidRPr="007D1BC6">
        <w:rPr>
          <w:b/>
          <w:color w:val="0000FF"/>
          <w:sz w:val="22"/>
          <w:szCs w:val="22"/>
        </w:rPr>
        <w:t xml:space="preserve">.2017 </w:t>
      </w:r>
      <w:r w:rsidR="007D1BC6" w:rsidRPr="007D1BC6">
        <w:rPr>
          <w:b/>
          <w:color w:val="0000FF"/>
          <w:sz w:val="22"/>
          <w:szCs w:val="22"/>
        </w:rPr>
        <w:t>с 13</w:t>
      </w:r>
      <w:r w:rsidR="00FA27BE" w:rsidRPr="007D1BC6">
        <w:rPr>
          <w:b/>
          <w:color w:val="0000FF"/>
          <w:sz w:val="22"/>
          <w:szCs w:val="22"/>
        </w:rPr>
        <w:t xml:space="preserve"> час. 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157372550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F648D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7D1BC6">
        <w:rPr>
          <w:b/>
          <w:color w:val="0000FF"/>
          <w:sz w:val="22"/>
          <w:szCs w:val="22"/>
        </w:rPr>
        <w:t>07.12</w:t>
      </w:r>
      <w:r w:rsidRPr="00FA27BE">
        <w:rPr>
          <w:b/>
          <w:color w:val="0000FF"/>
          <w:sz w:val="22"/>
          <w:szCs w:val="22"/>
        </w:rPr>
        <w:t>.</w:t>
      </w:r>
      <w:r w:rsidR="007D1BC6" w:rsidRPr="007D1BC6">
        <w:rPr>
          <w:b/>
          <w:color w:val="0000FF"/>
          <w:sz w:val="22"/>
          <w:szCs w:val="22"/>
        </w:rPr>
        <w:t>2017 в 14</w:t>
      </w:r>
      <w:r w:rsidRPr="007D1BC6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8D575D2" w14:textId="62813BD1" w:rsidR="00631AD1" w:rsidRPr="00631AD1" w:rsidRDefault="00631AD1" w:rsidP="00631AD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lastRenderedPageBreak/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1015CE90" w:rsidR="00F462E6" w:rsidRPr="00631AD1" w:rsidRDefault="00631AD1" w:rsidP="00631AD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«Вперед» Сергиево-Посадского района.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30F418D7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3762F">
        <w:rPr>
          <w:bCs/>
          <w:sz w:val="22"/>
          <w:szCs w:val="22"/>
        </w:rPr>
        <w:t>Уполномоченным органом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243ACB4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Pr="00FF0617">
        <w:rPr>
          <w:sz w:val="22"/>
          <w:szCs w:val="22"/>
        </w:rPr>
        <w:t xml:space="preserve"> </w:t>
      </w:r>
      <w:r w:rsidR="00462A2B">
        <w:rPr>
          <w:noProof/>
          <w:color w:val="0000FF"/>
          <w:sz w:val="22"/>
          <w:szCs w:val="22"/>
        </w:rPr>
        <w:t>Уполномоченного органа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593926F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63279F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63279F">
        <w:rPr>
          <w:color w:val="0000FF"/>
          <w:sz w:val="22"/>
          <w:szCs w:val="22"/>
          <w:lang w:eastAsia="ru-RU"/>
        </w:rPr>
        <w:t>Соглашения</w:t>
      </w:r>
      <w:r w:rsidRPr="00070146">
        <w:rPr>
          <w:color w:val="0000FF"/>
          <w:sz w:val="22"/>
          <w:szCs w:val="22"/>
          <w:lang w:eastAsia="ru-RU"/>
        </w:rPr>
        <w:t xml:space="preserve">), </w:t>
      </w:r>
      <w:r w:rsidR="0063279F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288C6B2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lastRenderedPageBreak/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049177F" w14:textId="0EC1E2DB" w:rsidR="005952A5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При проведении аукциона</w:t>
      </w:r>
      <w:r w:rsidR="00B43DBC" w:rsidRPr="00070146">
        <w:rPr>
          <w:sz w:val="22"/>
          <w:szCs w:val="22"/>
        </w:rPr>
        <w:t xml:space="preserve"> </w:t>
      </w:r>
      <w:r w:rsidR="003509B1" w:rsidRPr="00070146">
        <w:rPr>
          <w:sz w:val="22"/>
          <w:szCs w:val="22"/>
        </w:rPr>
        <w:t>осуществляет</w:t>
      </w:r>
      <w:r w:rsidR="00B43DBC" w:rsidRPr="00070146">
        <w:rPr>
          <w:sz w:val="22"/>
          <w:szCs w:val="22"/>
        </w:rPr>
        <w:t>ся</w:t>
      </w:r>
      <w:r w:rsidR="00674AE9" w:rsidRPr="00070146">
        <w:rPr>
          <w:sz w:val="22"/>
          <w:szCs w:val="22"/>
        </w:rPr>
        <w:t xml:space="preserve"> аудио</w:t>
      </w:r>
      <w:r w:rsidR="00E34DEC" w:rsidRPr="00070146">
        <w:rPr>
          <w:sz w:val="22"/>
          <w:szCs w:val="22"/>
        </w:rPr>
        <w:t>- или видео</w:t>
      </w:r>
      <w:r w:rsidR="00674AE9" w:rsidRPr="00070146">
        <w:rPr>
          <w:sz w:val="22"/>
          <w:szCs w:val="22"/>
        </w:rPr>
        <w:t>запись</w:t>
      </w:r>
      <w:r w:rsidR="0054331E" w:rsidRPr="00070146">
        <w:rPr>
          <w:sz w:val="22"/>
          <w:szCs w:val="22"/>
        </w:rPr>
        <w:t xml:space="preserve"> аукциона</w:t>
      </w:r>
      <w:r w:rsidR="00070146" w:rsidRPr="00070146">
        <w:rPr>
          <w:sz w:val="22"/>
          <w:szCs w:val="22"/>
        </w:rPr>
        <w:t>.</w:t>
      </w:r>
    </w:p>
    <w:p w14:paraId="0F170528" w14:textId="193B9A6F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20FAF679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 xml:space="preserve">, </w:t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1127966F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E34DEC" w:rsidRPr="00070146">
        <w:rPr>
          <w:sz w:val="22"/>
          <w:szCs w:val="22"/>
        </w:rPr>
        <w:t xml:space="preserve"> 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064EE443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после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 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 xml:space="preserve">предмета аукциона </w:t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53EE691F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1C2010A7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79BE335A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 w:rsidR="002F7365">
        <w:rPr>
          <w:sz w:val="22"/>
          <w:szCs w:val="22"/>
        </w:rPr>
        <w:t>6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0F8A1E4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17128883" w:rsidR="0007061F" w:rsidRPr="002B1734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D463745" w:rsidR="0003762F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9.10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0CAF9A1B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9.11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Уполномоченный орган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3762F" w:rsidRPr="00D0730C">
        <w:rPr>
          <w:sz w:val="22"/>
          <w:szCs w:val="22"/>
        </w:rPr>
        <w:br/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03762F">
        <w:rPr>
          <w:sz w:val="22"/>
          <w:szCs w:val="22"/>
        </w:rPr>
        <w:t>У</w:t>
      </w:r>
      <w:r w:rsidR="0003762F" w:rsidRPr="00B145EA">
        <w:rPr>
          <w:sz w:val="22"/>
          <w:szCs w:val="22"/>
        </w:rPr>
        <w:t>полномоченный орган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>Уполномоченный орган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77777777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7777777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аренды, не подписал и не </w:t>
      </w:r>
      <w:r w:rsidRPr="008E61DB">
        <w:rPr>
          <w:sz w:val="22"/>
          <w:szCs w:val="22"/>
        </w:rPr>
        <w:lastRenderedPageBreak/>
        <w:t xml:space="preserve">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Pr="00A554CD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4"/>
          <w:szCs w:val="24"/>
          <w:lang w:val="ru-RU"/>
        </w:rPr>
      </w:pPr>
      <w:permStart w:id="1257654074" w:edGrp="everyone"/>
      <w:r w:rsidRPr="00A554CD">
        <w:rPr>
          <w:rFonts w:ascii="Times New Roman" w:hAnsi="Times New Roman"/>
          <w:i w:val="0"/>
          <w:sz w:val="24"/>
          <w:szCs w:val="24"/>
          <w:lang w:val="ru-RU"/>
        </w:rPr>
        <w:t>Лот № 1</w:t>
      </w:r>
    </w:p>
    <w:p w14:paraId="190E3D32" w14:textId="648AEF18" w:rsidR="00623333" w:rsidRDefault="00623333" w:rsidP="00077EEA"/>
    <w:p w14:paraId="32752702" w14:textId="3746C2FE" w:rsidR="00623333" w:rsidRDefault="00D64866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E667270" wp14:editId="3BF73BEE">
            <wp:extent cx="5548755" cy="9144083"/>
            <wp:effectExtent l="0" t="0" r="0" b="0"/>
            <wp:docPr id="1" name="Рисунок 1" descr="Z:\__УРЗП\04. Конкурентные процедуры\АУКЦИОНЫ\2017 год\Сергиево-Посадский м.р\Земля\Аренда\АЗ-СП_17-1584\1766-ПГ от 20.10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Сергиево-Посадский м.р\Земля\Аренда\АЗ-СП_17-1584\1766-ПГ от 20.10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984" cy="91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36A7C" w14:textId="28EDD5AA" w:rsidR="00D64866" w:rsidRDefault="00D64866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C46EF12" wp14:editId="20CDCF9E">
            <wp:extent cx="5830784" cy="9608853"/>
            <wp:effectExtent l="0" t="0" r="0" b="0"/>
            <wp:docPr id="4" name="Рисунок 4" descr="Z:\__УРЗП\04. Конкурентные процедуры\АУКЦИОНЫ\2017 год\Сергиево-Посадский м.р\Земля\Аренда\АЗ-СП_17-1584\1766-ПГ от 20.10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Сергиево-Посадский м.р\Земля\Аренда\АЗ-СП_17-1584\1766-ПГ от 20.10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998" cy="960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71CFA75F" w14:textId="22DACCE4" w:rsidR="00077EEA" w:rsidRDefault="00077EEA" w:rsidP="003B3264">
      <w:pPr>
        <w:jc w:val="center"/>
        <w:rPr>
          <w:color w:val="0000FF"/>
        </w:rPr>
      </w:pPr>
      <w:permStart w:id="1994196257" w:edGrp="everyone"/>
    </w:p>
    <w:p w14:paraId="3AB04C14" w14:textId="1DC2A1C3" w:rsidR="00623333" w:rsidRDefault="00513E63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37F6E9" wp14:editId="6C91EB5D">
            <wp:extent cx="6341423" cy="8870315"/>
            <wp:effectExtent l="0" t="0" r="2540" b="6985"/>
            <wp:docPr id="5" name="Рисунок 5" descr="Z:\__УРЗП\04. Конкурентные процедуры\АУКЦИОНЫ\2017 год\Сергиево-Посадский м.р\Земля\Аренда\АЗ-СП_17-1584\4 ЕГРН+заключение Главархитектуры 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Сергиево-Посадский м.р\Земля\Аренда\АЗ-СП_17-1584\4 ЕГРН+заключение Главархитектуры 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29" cy="88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48470" w14:textId="0ACC52E6" w:rsidR="00513E63" w:rsidRDefault="00513E63" w:rsidP="00623333">
      <w:pPr>
        <w:jc w:val="center"/>
        <w:rPr>
          <w:b/>
        </w:rPr>
      </w:pPr>
    </w:p>
    <w:p w14:paraId="5B95097C" w14:textId="20AD8FCC" w:rsidR="00513E63" w:rsidRDefault="00513E63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B422C9" wp14:editId="24EF756A">
            <wp:extent cx="6472052" cy="9535649"/>
            <wp:effectExtent l="0" t="0" r="5080" b="8890"/>
            <wp:docPr id="10" name="Рисунок 10" descr="Z:\__УРЗП\04. Конкурентные процедуры\АУКЦИОНЫ\2017 год\Сергиево-Посадский м.р\Земля\Аренда\АЗ-СП_17-1584\4 ЕГРН+заключение Главархитектуры 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Сергиево-Посадский м.р\Земля\Аренда\АЗ-СП_17-1584\4 ЕГРН+заключение Главархитектуры 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750" cy="954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AD7531D" w14:textId="744EB0A2" w:rsidR="00B4410F" w:rsidRDefault="003B3264" w:rsidP="00A554CD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</w:p>
    <w:p w14:paraId="43D8751E" w14:textId="79A28917" w:rsidR="00B4410F" w:rsidRDefault="00B4410F" w:rsidP="00077EEA">
      <w:pPr>
        <w:jc w:val="center"/>
        <w:rPr>
          <w:b/>
          <w:noProof/>
          <w:lang w:eastAsia="ru-RU"/>
        </w:rPr>
      </w:pPr>
    </w:p>
    <w:p w14:paraId="6B72384E" w14:textId="3D533D08" w:rsidR="00B4410F" w:rsidRDefault="00FD5B8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66C159F" wp14:editId="2C990031">
            <wp:extent cx="6567170" cy="3907155"/>
            <wp:effectExtent l="0" t="0" r="5080" b="0"/>
            <wp:docPr id="11" name="Рисунок 11" descr="Z:\__УРЗП\04. Конкурентные процедуры\АУКЦИОНЫ\2017 год\Сергиево-Посадский м.р\Земля\Аренда\АЗ-СП_17-1584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Сергиево-Посадский м.р\Земля\Аренда\АЗ-СП_17-1584\Фото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92AA8" w14:textId="3FF2032D" w:rsidR="00FD5B88" w:rsidRDefault="00FD5B88" w:rsidP="00077EEA">
      <w:pPr>
        <w:jc w:val="center"/>
        <w:rPr>
          <w:b/>
          <w:noProof/>
          <w:lang w:eastAsia="ru-RU"/>
        </w:rPr>
      </w:pPr>
    </w:p>
    <w:p w14:paraId="4270B45B" w14:textId="192A0555" w:rsidR="00FD5B88" w:rsidRPr="003B3264" w:rsidRDefault="00FD5B8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8FE0E48" wp14:editId="773075F4">
            <wp:extent cx="6567170" cy="4132580"/>
            <wp:effectExtent l="0" t="0" r="5080" b="1270"/>
            <wp:docPr id="12" name="Рисунок 12" descr="Z:\__УРЗП\04. Конкурентные процедуры\АУКЦИОНЫ\2017 год\Сергиево-Посадский м.р\Земля\Аренда\АЗ-СП_17-1584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Сергиево-Посадский м.р\Земля\Аренда\АЗ-СП_17-1584\Фото 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7025D56F" w14:textId="7A4E31FA" w:rsidR="00077EEA" w:rsidRDefault="00FD5B8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62BFF01" wp14:editId="2FEA13CE">
            <wp:extent cx="5439994" cy="8964848"/>
            <wp:effectExtent l="0" t="0" r="8890" b="8255"/>
            <wp:docPr id="13" name="Рисунок 13" descr="Z:\__УРЗП\04. Конкурентные процедуры\АУКЦИОНЫ\2017 год\Сергиево-Посадский м.р\Земля\Аренда\АЗ-СП_17-1584\Закл.ГА от 16.10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Сергиево-Посадский м.р\Земля\Аренда\АЗ-СП_17-1584\Закл.ГА от 16.10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990" cy="896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04765" w14:textId="6E5CF9F4" w:rsidR="00FD5B88" w:rsidRDefault="00FD5B88" w:rsidP="003B3264">
      <w:pPr>
        <w:jc w:val="center"/>
        <w:rPr>
          <w:b/>
        </w:rPr>
      </w:pPr>
    </w:p>
    <w:p w14:paraId="7FEDF8E0" w14:textId="4A71CC60" w:rsidR="00FD5B88" w:rsidRDefault="00FD5B88" w:rsidP="003B3264">
      <w:pPr>
        <w:jc w:val="center"/>
        <w:rPr>
          <w:b/>
        </w:rPr>
      </w:pPr>
    </w:p>
    <w:p w14:paraId="0ABA67B4" w14:textId="647F78EE" w:rsidR="00FD5B88" w:rsidRDefault="00FD5B8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B6C80DA" wp14:editId="55216559">
            <wp:extent cx="5772145" cy="9512218"/>
            <wp:effectExtent l="0" t="0" r="635" b="0"/>
            <wp:docPr id="14" name="Рисунок 14" descr="Z:\__УРЗП\04. Конкурентные процедуры\АУКЦИОНЫ\2017 год\Сергиево-Посадский м.р\Земля\Аренда\АЗ-СП_17-1584\Закл.ГА от 16.10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Сергиево-Посадский м.р\Земля\Аренда\АЗ-СП_17-1584\Закл.ГА от 16.10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99" cy="951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F267E" w14:textId="04A0A986" w:rsidR="00FD5B88" w:rsidRDefault="00FD5B88" w:rsidP="003B3264">
      <w:pPr>
        <w:jc w:val="center"/>
        <w:rPr>
          <w:b/>
        </w:rPr>
      </w:pPr>
    </w:p>
    <w:p w14:paraId="2294273D" w14:textId="323F00FB" w:rsidR="00FD5B88" w:rsidRDefault="00C1525B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4BC423" wp14:editId="6CD38AA2">
            <wp:extent cx="5815381" cy="9583470"/>
            <wp:effectExtent l="0" t="0" r="0" b="0"/>
            <wp:docPr id="18" name="Рисунок 18" descr="Z:\__УРЗП\04. Конкурентные процедуры\АУКЦИОНЫ\2017 год\Сергиево-Посадский м.р\Земля\Аренда\АЗ-СП_17-1584\Закл.ГА от 16.10.1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Сергиево-Посадский м.р\Земля\Аренда\АЗ-СП_17-1584\Закл.ГА от 16.10.1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432" cy="958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0B7C5" w14:textId="1F4F79B6" w:rsidR="00FD5B88" w:rsidRDefault="00FD5B88" w:rsidP="003B3264">
      <w:pPr>
        <w:jc w:val="center"/>
        <w:rPr>
          <w:b/>
        </w:rPr>
      </w:pPr>
    </w:p>
    <w:p w14:paraId="46FCEFB7" w14:textId="456CBC95" w:rsidR="00FD5B88" w:rsidRDefault="00FD5B8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8E4BB0" wp14:editId="19EB27AD">
            <wp:extent cx="5692877" cy="9381589"/>
            <wp:effectExtent l="0" t="0" r="3175" b="0"/>
            <wp:docPr id="16" name="Рисунок 16" descr="Z:\__УРЗП\04. Конкурентные процедуры\АУКЦИОНЫ\2017 год\Сергиево-Посадский м.р\Земля\Аренда\АЗ-СП_17-1584\Закл.ГА от 16.10.1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Сергиево-Посадский м.р\Земля\Аренда\АЗ-СП_17-1584\Закл.ГА от 16.10.1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842" cy="938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B8CB2" w14:textId="6EB7A2D8" w:rsidR="00FD5B88" w:rsidRDefault="00FD5B88" w:rsidP="003B3264">
      <w:pPr>
        <w:jc w:val="center"/>
        <w:rPr>
          <w:b/>
        </w:rPr>
      </w:pPr>
    </w:p>
    <w:p w14:paraId="15EF1FCC" w14:textId="5F2F9749" w:rsidR="00FD5B88" w:rsidRDefault="00FD5B88" w:rsidP="003B3264">
      <w:pPr>
        <w:jc w:val="center"/>
        <w:rPr>
          <w:b/>
        </w:rPr>
      </w:pPr>
    </w:p>
    <w:p w14:paraId="3FCBB9E4" w14:textId="36D4CE37" w:rsidR="00FD5B88" w:rsidRDefault="00FD5B88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6E1C414" wp14:editId="4CCAFA18">
            <wp:extent cx="5613560" cy="9250878"/>
            <wp:effectExtent l="0" t="0" r="6350" b="7620"/>
            <wp:docPr id="17" name="Рисунок 17" descr="Z:\__УРЗП\04. Конкурентные процедуры\АУКЦИОНЫ\2017 год\Сергиево-Посадский м.р\Земля\Аренда\АЗ-СП_17-1584\Закл.ГА от 16.10.1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Сергиево-Посадский м.р\Земля\Аренда\АЗ-СП_17-1584\Закл.ГА от 16.10.1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510" cy="925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0627ABB" w14:textId="31E138F2" w:rsidR="00077EEA" w:rsidRDefault="00077EEA" w:rsidP="00124233">
      <w:pPr>
        <w:jc w:val="center"/>
        <w:rPr>
          <w:b/>
        </w:rPr>
      </w:pPr>
    </w:p>
    <w:p w14:paraId="285257C9" w14:textId="0C26217B" w:rsidR="00FD5B88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252C6A" wp14:editId="2C096219">
            <wp:extent cx="6567170" cy="9037320"/>
            <wp:effectExtent l="0" t="0" r="5080" b="0"/>
            <wp:docPr id="19" name="Рисунок 19" descr="Z:\__УРЗП\04. Конкурентные процедуры\АУКЦИОНЫ\2017 год\Сергиево-Посадский м.р\Земля\Аренда\АЗ-СП_17-1584\7 Технические условия по з-у 50-05-0040228-223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Сергиево-Посадский м.р\Земля\Аренда\АЗ-СП_17-1584\7 Технические условия по з-у 50-05-0040228-223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F2F6C" w14:textId="7AF0D97E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F978DD" wp14:editId="4109E2EE">
            <wp:extent cx="6567170" cy="9037320"/>
            <wp:effectExtent l="0" t="0" r="5080" b="0"/>
            <wp:docPr id="20" name="Рисунок 20" descr="Z:\__УРЗП\04. Конкурентные процедуры\АУКЦИОНЫ\2017 год\Сергиево-Посадский м.р\Земля\Аренда\АЗ-СП_17-1584\7 Технические условия по з-у 50-05-0040228-22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Сергиево-Посадский м.р\Земля\Аренда\АЗ-СП_17-1584\7 Технические условия по з-у 50-05-0040228-22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4BFE5" w14:textId="56C918C2" w:rsidR="000851E5" w:rsidRDefault="000851E5" w:rsidP="00124233">
      <w:pPr>
        <w:jc w:val="center"/>
        <w:rPr>
          <w:b/>
        </w:rPr>
      </w:pPr>
    </w:p>
    <w:p w14:paraId="7BC7B432" w14:textId="37B74522" w:rsidR="000851E5" w:rsidRDefault="000851E5" w:rsidP="00124233">
      <w:pPr>
        <w:jc w:val="center"/>
        <w:rPr>
          <w:b/>
        </w:rPr>
      </w:pPr>
    </w:p>
    <w:p w14:paraId="0CE4018C" w14:textId="1ABEEE3A" w:rsidR="000851E5" w:rsidRDefault="000851E5" w:rsidP="00124233">
      <w:pPr>
        <w:jc w:val="center"/>
        <w:rPr>
          <w:b/>
        </w:rPr>
      </w:pPr>
    </w:p>
    <w:p w14:paraId="29C5F4C6" w14:textId="7C41A63A" w:rsidR="000851E5" w:rsidRDefault="000851E5" w:rsidP="00124233">
      <w:pPr>
        <w:jc w:val="center"/>
        <w:rPr>
          <w:b/>
        </w:rPr>
      </w:pPr>
    </w:p>
    <w:p w14:paraId="7D92EC63" w14:textId="1DF935BC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6B2D72" wp14:editId="5DAC7875">
            <wp:extent cx="6567170" cy="9037320"/>
            <wp:effectExtent l="0" t="0" r="5080" b="0"/>
            <wp:docPr id="21" name="Рисунок 21" descr="Z:\__УРЗП\04. Конкурентные процедуры\АУКЦИОНЫ\2017 год\Сергиево-Посадский м.р\Земля\Аренда\АЗ-СП_17-1584\7 Технические условия по з-у 50-05-0040228-22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Сергиево-Посадский м.р\Земля\Аренда\АЗ-СП_17-1584\7 Технические условия по з-у 50-05-0040228-22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F378C" w14:textId="7ED3B6FD" w:rsidR="000851E5" w:rsidRDefault="000851E5" w:rsidP="00124233">
      <w:pPr>
        <w:jc w:val="center"/>
        <w:rPr>
          <w:b/>
        </w:rPr>
      </w:pPr>
    </w:p>
    <w:p w14:paraId="1B200B56" w14:textId="300C1E1F" w:rsidR="000851E5" w:rsidRDefault="000851E5" w:rsidP="00124233">
      <w:pPr>
        <w:jc w:val="center"/>
        <w:rPr>
          <w:b/>
        </w:rPr>
      </w:pPr>
    </w:p>
    <w:p w14:paraId="5BEC5A76" w14:textId="37AB238B" w:rsidR="000851E5" w:rsidRDefault="000851E5" w:rsidP="00124233">
      <w:pPr>
        <w:jc w:val="center"/>
        <w:rPr>
          <w:b/>
        </w:rPr>
      </w:pPr>
    </w:p>
    <w:p w14:paraId="3B7F65DC" w14:textId="07CFBFB2" w:rsidR="000851E5" w:rsidRDefault="000851E5" w:rsidP="00124233">
      <w:pPr>
        <w:jc w:val="center"/>
        <w:rPr>
          <w:b/>
        </w:rPr>
      </w:pPr>
    </w:p>
    <w:p w14:paraId="47F9C071" w14:textId="66F716F8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0F9850" wp14:editId="4DD5E222">
            <wp:extent cx="6567170" cy="9037320"/>
            <wp:effectExtent l="0" t="0" r="5080" b="0"/>
            <wp:docPr id="22" name="Рисунок 22" descr="Z:\__УРЗП\04. Конкурентные процедуры\АУКЦИОНЫ\2017 год\Сергиево-Посадский м.р\Земля\Аренда\АЗ-СП_17-1584\7 Технические условия по з-у 50-05-0040228-22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Сергиево-Посадский м.р\Земля\Аренда\АЗ-СП_17-1584\7 Технические условия по з-у 50-05-0040228-22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917F7" w14:textId="153F84C3" w:rsidR="000851E5" w:rsidRDefault="000851E5" w:rsidP="00124233">
      <w:pPr>
        <w:jc w:val="center"/>
        <w:rPr>
          <w:b/>
        </w:rPr>
      </w:pPr>
    </w:p>
    <w:p w14:paraId="40D4E02A" w14:textId="35398480" w:rsidR="000851E5" w:rsidRDefault="000851E5" w:rsidP="00124233">
      <w:pPr>
        <w:jc w:val="center"/>
        <w:rPr>
          <w:b/>
        </w:rPr>
      </w:pPr>
    </w:p>
    <w:p w14:paraId="7A9CF12C" w14:textId="3CB2BF03" w:rsidR="000851E5" w:rsidRDefault="000851E5" w:rsidP="00124233">
      <w:pPr>
        <w:jc w:val="center"/>
        <w:rPr>
          <w:b/>
        </w:rPr>
      </w:pPr>
    </w:p>
    <w:p w14:paraId="3056B27A" w14:textId="05D4EC0F" w:rsidR="000851E5" w:rsidRDefault="000851E5" w:rsidP="00124233">
      <w:pPr>
        <w:jc w:val="center"/>
        <w:rPr>
          <w:b/>
        </w:rPr>
      </w:pPr>
    </w:p>
    <w:p w14:paraId="5470ABB4" w14:textId="51ED0A77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003BF3F" wp14:editId="6A4A1018">
            <wp:extent cx="6567170" cy="9037320"/>
            <wp:effectExtent l="0" t="0" r="5080" b="0"/>
            <wp:docPr id="23" name="Рисунок 23" descr="Z:\__УРЗП\04. Конкурентные процедуры\АУКЦИОНЫ\2017 год\Сергиево-Посадский м.р\Земля\Аренда\АЗ-СП_17-1584\7 Технические условия по з-у 50-05-0040228-22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Сергиево-Посадский м.р\Земля\Аренда\АЗ-СП_17-1584\7 Технические условия по з-у 50-05-0040228-22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74A7B" w14:textId="08E2B416" w:rsidR="000851E5" w:rsidRDefault="000851E5" w:rsidP="00124233">
      <w:pPr>
        <w:jc w:val="center"/>
        <w:rPr>
          <w:b/>
        </w:rPr>
      </w:pPr>
    </w:p>
    <w:p w14:paraId="7C235A9F" w14:textId="1498065E" w:rsidR="000851E5" w:rsidRDefault="000851E5" w:rsidP="00124233">
      <w:pPr>
        <w:jc w:val="center"/>
        <w:rPr>
          <w:b/>
        </w:rPr>
      </w:pPr>
    </w:p>
    <w:p w14:paraId="2738F9CD" w14:textId="4C7C64CB" w:rsidR="000851E5" w:rsidRDefault="000851E5" w:rsidP="00124233">
      <w:pPr>
        <w:jc w:val="center"/>
        <w:rPr>
          <w:b/>
        </w:rPr>
      </w:pPr>
    </w:p>
    <w:p w14:paraId="5B33A041" w14:textId="20E4A18B" w:rsidR="000851E5" w:rsidRDefault="000851E5" w:rsidP="00124233">
      <w:pPr>
        <w:jc w:val="center"/>
        <w:rPr>
          <w:b/>
        </w:rPr>
      </w:pPr>
    </w:p>
    <w:p w14:paraId="7E16106F" w14:textId="7DC0783B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78A1E3" wp14:editId="5C4D99F9">
            <wp:extent cx="6567170" cy="9037320"/>
            <wp:effectExtent l="0" t="0" r="5080" b="0"/>
            <wp:docPr id="24" name="Рисунок 24" descr="Z:\__УРЗП\04. Конкурентные процедуры\АУКЦИОНЫ\2017 год\Сергиево-Посадский м.р\Земля\Аренда\АЗ-СП_17-1584\7 Технические условия по з-у 50-05-0040228-223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Сергиево-Посадский м.р\Земля\Аренда\АЗ-СП_17-1584\7 Технические условия по з-у 50-05-0040228-223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1727B" w14:textId="30EF3E32" w:rsidR="000851E5" w:rsidRDefault="000851E5" w:rsidP="00124233">
      <w:pPr>
        <w:jc w:val="center"/>
        <w:rPr>
          <w:b/>
        </w:rPr>
      </w:pPr>
    </w:p>
    <w:p w14:paraId="6531C02E" w14:textId="7D85932D" w:rsidR="000851E5" w:rsidRDefault="000851E5" w:rsidP="00124233">
      <w:pPr>
        <w:jc w:val="center"/>
        <w:rPr>
          <w:b/>
        </w:rPr>
      </w:pPr>
    </w:p>
    <w:p w14:paraId="086C10E0" w14:textId="74861297" w:rsidR="000851E5" w:rsidRDefault="000851E5" w:rsidP="00124233">
      <w:pPr>
        <w:jc w:val="center"/>
        <w:rPr>
          <w:b/>
        </w:rPr>
      </w:pPr>
    </w:p>
    <w:p w14:paraId="56842AAF" w14:textId="117D4DBF" w:rsidR="000851E5" w:rsidRDefault="000851E5" w:rsidP="00124233">
      <w:pPr>
        <w:jc w:val="center"/>
        <w:rPr>
          <w:b/>
        </w:rPr>
      </w:pPr>
    </w:p>
    <w:p w14:paraId="0F1C5143" w14:textId="7A9F3C91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15AAF9" wp14:editId="3130FBAB">
            <wp:extent cx="6567170" cy="9037320"/>
            <wp:effectExtent l="0" t="0" r="5080" b="0"/>
            <wp:docPr id="25" name="Рисунок 25" descr="Z:\__УРЗП\04. Конкурентные процедуры\АУКЦИОНЫ\2017 год\Сергиево-Посадский м.р\Земля\Аренда\АЗ-СП_17-1584\7 Технические условия по з-у 50-05-0040228-223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Сергиево-Посадский м.р\Земля\Аренда\АЗ-СП_17-1584\7 Технические условия по з-у 50-05-0040228-223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375A5" w14:textId="1C608F9A" w:rsidR="000851E5" w:rsidRDefault="000851E5" w:rsidP="00124233">
      <w:pPr>
        <w:jc w:val="center"/>
        <w:rPr>
          <w:b/>
        </w:rPr>
      </w:pPr>
    </w:p>
    <w:p w14:paraId="3F71B5ED" w14:textId="6349B9AA" w:rsidR="000851E5" w:rsidRDefault="000851E5" w:rsidP="00124233">
      <w:pPr>
        <w:jc w:val="center"/>
        <w:rPr>
          <w:b/>
        </w:rPr>
      </w:pPr>
    </w:p>
    <w:p w14:paraId="1E6494BD" w14:textId="41E92A8E" w:rsidR="000851E5" w:rsidRDefault="000851E5" w:rsidP="00124233">
      <w:pPr>
        <w:jc w:val="center"/>
        <w:rPr>
          <w:b/>
        </w:rPr>
      </w:pPr>
    </w:p>
    <w:p w14:paraId="29126E24" w14:textId="2756DC76" w:rsidR="000851E5" w:rsidRDefault="000851E5" w:rsidP="00124233">
      <w:pPr>
        <w:jc w:val="center"/>
        <w:rPr>
          <w:b/>
        </w:rPr>
      </w:pPr>
    </w:p>
    <w:p w14:paraId="4A545A55" w14:textId="4632EB8F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D84A8B" wp14:editId="01B3D489">
            <wp:extent cx="6567170" cy="9037320"/>
            <wp:effectExtent l="0" t="0" r="5080" b="0"/>
            <wp:docPr id="26" name="Рисунок 26" descr="Z:\__УРЗП\04. Конкурентные процедуры\АУКЦИОНЫ\2017 год\Сергиево-Посадский м.р\Земля\Аренда\АЗ-СП_17-1584\7 Технические условия по з-у 50-05-0040228-223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Сергиево-Посадский м.р\Земля\Аренда\АЗ-СП_17-1584\7 Технические условия по з-у 50-05-0040228-223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39F72" w14:textId="61FD80EB" w:rsidR="000851E5" w:rsidRDefault="000851E5" w:rsidP="00124233">
      <w:pPr>
        <w:jc w:val="center"/>
        <w:rPr>
          <w:b/>
        </w:rPr>
      </w:pPr>
    </w:p>
    <w:p w14:paraId="5547A01F" w14:textId="79CED4F7" w:rsidR="000851E5" w:rsidRDefault="000851E5" w:rsidP="00124233">
      <w:pPr>
        <w:jc w:val="center"/>
        <w:rPr>
          <w:b/>
        </w:rPr>
      </w:pPr>
    </w:p>
    <w:p w14:paraId="0ECD0251" w14:textId="59B6A4FC" w:rsidR="000851E5" w:rsidRDefault="000851E5" w:rsidP="00124233">
      <w:pPr>
        <w:jc w:val="center"/>
        <w:rPr>
          <w:b/>
        </w:rPr>
      </w:pPr>
    </w:p>
    <w:p w14:paraId="4EE44A7C" w14:textId="27E57FC4" w:rsidR="000851E5" w:rsidRDefault="000851E5" w:rsidP="00124233">
      <w:pPr>
        <w:jc w:val="center"/>
        <w:rPr>
          <w:b/>
        </w:rPr>
      </w:pPr>
    </w:p>
    <w:p w14:paraId="2A633AC7" w14:textId="26CCE62D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5CCEF7" wp14:editId="57CECDCF">
            <wp:extent cx="6567170" cy="9037320"/>
            <wp:effectExtent l="0" t="0" r="5080" b="0"/>
            <wp:docPr id="27" name="Рисунок 27" descr="Z:\__УРЗП\04. Конкурентные процедуры\АУКЦИОНЫ\2017 год\Сергиево-Посадский м.р\Земля\Аренда\АЗ-СП_17-1584\7 Технические условия по з-у 50-05-0040228-223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Сергиево-Посадский м.р\Земля\Аренда\АЗ-СП_17-1584\7 Технические условия по з-у 50-05-0040228-223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70512" w14:textId="3016930A" w:rsidR="000851E5" w:rsidRDefault="000851E5" w:rsidP="00124233">
      <w:pPr>
        <w:jc w:val="center"/>
        <w:rPr>
          <w:b/>
        </w:rPr>
      </w:pPr>
    </w:p>
    <w:p w14:paraId="6D13BC46" w14:textId="7B0D9F2D" w:rsidR="000851E5" w:rsidRDefault="000851E5" w:rsidP="00124233">
      <w:pPr>
        <w:jc w:val="center"/>
        <w:rPr>
          <w:b/>
        </w:rPr>
      </w:pPr>
    </w:p>
    <w:p w14:paraId="54A074B2" w14:textId="2ED6170F" w:rsidR="000851E5" w:rsidRDefault="000851E5" w:rsidP="00124233">
      <w:pPr>
        <w:jc w:val="center"/>
        <w:rPr>
          <w:b/>
        </w:rPr>
      </w:pPr>
    </w:p>
    <w:p w14:paraId="663F6454" w14:textId="2F20D8F2" w:rsidR="000851E5" w:rsidRDefault="000851E5" w:rsidP="00124233">
      <w:pPr>
        <w:jc w:val="center"/>
        <w:rPr>
          <w:b/>
        </w:rPr>
      </w:pPr>
    </w:p>
    <w:p w14:paraId="1A2F7756" w14:textId="617689F3" w:rsidR="000851E5" w:rsidRDefault="000851E5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AF5471" wp14:editId="1B27D080">
            <wp:extent cx="6567170" cy="9037320"/>
            <wp:effectExtent l="0" t="0" r="5080" b="0"/>
            <wp:docPr id="28" name="Рисунок 28" descr="Z:\__УРЗП\04. Конкурентные процедуры\АУКЦИОНЫ\2017 год\Сергиево-Посадский м.р\Земля\Аренда\АЗ-СП_17-1584\7 Технические условия по з-у 50-05-0040228-223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Сергиево-Посадский м.р\Земля\Аренда\АЗ-СП_17-1584\7 Технические условия по з-у 50-05-0040228-223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83DF" w14:textId="064C14BF" w:rsidR="00077EEA" w:rsidRDefault="00077EEA" w:rsidP="00124233">
      <w:pPr>
        <w:jc w:val="center"/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Победителем аукциона заключить договор аренды с Уполномоченным органом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7A3564">
        <w:tc>
          <w:tcPr>
            <w:tcW w:w="3261" w:type="dxa"/>
          </w:tcPr>
          <w:p w14:paraId="57811397" w14:textId="77777777" w:rsidR="00373CB2" w:rsidRPr="00B32E26" w:rsidRDefault="00373CB2" w:rsidP="007A3564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7A3564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7A3564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7A3564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7A356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7A356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7A356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7A3564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7A3564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7A3564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7A356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A7FB0FA" w14:textId="77777777" w:rsidR="00A53A4E" w:rsidRDefault="00A53A4E" w:rsidP="00A53A4E">
      <w:pPr>
        <w:suppressAutoHyphens w:val="0"/>
        <w:ind w:right="-5"/>
        <w:jc w:val="both"/>
        <w:rPr>
          <w:lang w:eastAsia="ru-RU"/>
        </w:rPr>
      </w:pPr>
      <w:permStart w:id="687827452" w:edGrp="everyone"/>
    </w:p>
    <w:p w14:paraId="6F66612F" w14:textId="77777777" w:rsidR="00C83A9E" w:rsidRPr="00A1137F" w:rsidRDefault="00C83A9E" w:rsidP="00C83A9E">
      <w:pPr>
        <w:ind w:left="8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ДОГОВОР АРЕНДЫ ЗЕМЕЛЬНОГО УЧАСТКА(аукцион)</w:t>
      </w:r>
    </w:p>
    <w:p w14:paraId="45AB4534" w14:textId="77777777" w:rsidR="00C83A9E" w:rsidRPr="00A1137F" w:rsidRDefault="00C83A9E" w:rsidP="00C83A9E">
      <w:pPr>
        <w:ind w:left="8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№ ДЗ-____</w:t>
      </w:r>
    </w:p>
    <w:p w14:paraId="568AC2EA" w14:textId="77777777" w:rsidR="00C83A9E" w:rsidRPr="00A1137F" w:rsidRDefault="00C83A9E" w:rsidP="00C83A9E">
      <w:pPr>
        <w:jc w:val="right"/>
        <w:rPr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C83A9E" w:rsidRPr="00A1137F" w14:paraId="4224FA4F" w14:textId="77777777" w:rsidTr="00D85C10">
        <w:trPr>
          <w:trHeight w:val="321"/>
        </w:trPr>
        <w:tc>
          <w:tcPr>
            <w:tcW w:w="4871" w:type="dxa"/>
          </w:tcPr>
          <w:p w14:paraId="246481D9" w14:textId="77777777" w:rsidR="00C83A9E" w:rsidRPr="00A1137F" w:rsidRDefault="00C83A9E" w:rsidP="00D85C10">
            <w:pPr>
              <w:snapToGrid w:val="0"/>
              <w:jc w:val="both"/>
              <w:rPr>
                <w:sz w:val="22"/>
                <w:szCs w:val="22"/>
              </w:rPr>
            </w:pPr>
            <w:r w:rsidRPr="00A1137F">
              <w:rPr>
                <w:sz w:val="22"/>
                <w:szCs w:val="22"/>
              </w:rPr>
              <w:t>г. Сергиев Посад</w:t>
            </w:r>
          </w:p>
        </w:tc>
        <w:tc>
          <w:tcPr>
            <w:tcW w:w="5691" w:type="dxa"/>
          </w:tcPr>
          <w:p w14:paraId="3ED61875" w14:textId="77777777" w:rsidR="00C83A9E" w:rsidRPr="00A1137F" w:rsidRDefault="00C83A9E" w:rsidP="00D85C10">
            <w:pPr>
              <w:snapToGrid w:val="0"/>
              <w:jc w:val="both"/>
              <w:rPr>
                <w:sz w:val="22"/>
                <w:szCs w:val="22"/>
              </w:rPr>
            </w:pPr>
            <w:r w:rsidRPr="00A1137F">
              <w:rPr>
                <w:sz w:val="22"/>
                <w:szCs w:val="22"/>
              </w:rPr>
              <w:t xml:space="preserve">           «_</w:t>
            </w:r>
            <w:proofErr w:type="gramStart"/>
            <w:r w:rsidRPr="00A1137F">
              <w:rPr>
                <w:sz w:val="22"/>
                <w:szCs w:val="22"/>
              </w:rPr>
              <w:t>_»_</w:t>
            </w:r>
            <w:proofErr w:type="gramEnd"/>
            <w:r w:rsidRPr="00A1137F">
              <w:rPr>
                <w:sz w:val="22"/>
                <w:szCs w:val="22"/>
              </w:rPr>
              <w:t>______20__г.</w:t>
            </w:r>
          </w:p>
          <w:p w14:paraId="367503F1" w14:textId="77777777" w:rsidR="00C83A9E" w:rsidRPr="00A1137F" w:rsidRDefault="00C83A9E" w:rsidP="00D85C10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  <w:tr w:rsidR="00C83A9E" w:rsidRPr="00A1137F" w14:paraId="2CACAD37" w14:textId="77777777" w:rsidTr="00D85C10">
        <w:trPr>
          <w:trHeight w:val="321"/>
        </w:trPr>
        <w:tc>
          <w:tcPr>
            <w:tcW w:w="4871" w:type="dxa"/>
          </w:tcPr>
          <w:p w14:paraId="1FA386A9" w14:textId="77777777" w:rsidR="00C83A9E" w:rsidRPr="00A1137F" w:rsidRDefault="00C83A9E" w:rsidP="00D85C10">
            <w:pPr>
              <w:snapToGrid w:val="0"/>
              <w:jc w:val="both"/>
              <w:rPr>
                <w:sz w:val="22"/>
                <w:szCs w:val="22"/>
              </w:rPr>
            </w:pPr>
          </w:p>
        </w:tc>
        <w:tc>
          <w:tcPr>
            <w:tcW w:w="5691" w:type="dxa"/>
          </w:tcPr>
          <w:p w14:paraId="5F71D2B1" w14:textId="77777777" w:rsidR="00C83A9E" w:rsidRPr="00A1137F" w:rsidRDefault="00C83A9E" w:rsidP="00D85C10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</w:tbl>
    <w:p w14:paraId="777DD372" w14:textId="77777777" w:rsidR="00C83A9E" w:rsidRPr="00A1137F" w:rsidRDefault="00C83A9E" w:rsidP="00C83A9E">
      <w:pPr>
        <w:jc w:val="both"/>
        <w:rPr>
          <w:sz w:val="22"/>
          <w:szCs w:val="22"/>
        </w:rPr>
      </w:pPr>
      <w:r w:rsidRPr="00A1137F">
        <w:rPr>
          <w:b/>
          <w:sz w:val="22"/>
          <w:szCs w:val="22"/>
        </w:rPr>
        <w:t>АРЕНДОДАТЕЛЬ</w:t>
      </w:r>
      <w:r w:rsidRPr="00A1137F">
        <w:rPr>
          <w:sz w:val="22"/>
          <w:szCs w:val="22"/>
        </w:rPr>
        <w:t xml:space="preserve"> Администрация </w:t>
      </w:r>
      <w:r w:rsidRPr="00A1137F">
        <w:rPr>
          <w:noProof/>
          <w:sz w:val="22"/>
          <w:szCs w:val="22"/>
        </w:rPr>
        <w:t>Сергиево-Посадского муниципального района</w:t>
      </w:r>
      <w:r w:rsidRPr="00A1137F">
        <w:rPr>
          <w:sz w:val="22"/>
          <w:szCs w:val="22"/>
        </w:rPr>
        <w:t xml:space="preserve"> (</w:t>
      </w:r>
      <w:r w:rsidRPr="00A1137F">
        <w:rPr>
          <w:snapToGrid w:val="0"/>
          <w:sz w:val="22"/>
          <w:szCs w:val="22"/>
        </w:rPr>
        <w:t xml:space="preserve">ИНН </w:t>
      </w:r>
      <w:r w:rsidRPr="00A1137F">
        <w:rPr>
          <w:sz w:val="22"/>
          <w:szCs w:val="22"/>
        </w:rPr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A1137F">
        <w:rPr>
          <w:spacing w:val="-3"/>
          <w:sz w:val="22"/>
          <w:szCs w:val="22"/>
        </w:rPr>
        <w:t xml:space="preserve"> </w:t>
      </w:r>
      <w:r w:rsidRPr="00A1137F">
        <w:rPr>
          <w:sz w:val="22"/>
          <w:szCs w:val="22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A1137F">
        <w:rPr>
          <w:sz w:val="22"/>
          <w:szCs w:val="22"/>
          <w:lang w:eastAsia="ar-SA"/>
        </w:rPr>
        <w:t>от 17.02.2017г №06-РГ,</w:t>
      </w:r>
    </w:p>
    <w:p w14:paraId="3125ACA8" w14:textId="77777777" w:rsidR="00C83A9E" w:rsidRPr="00A1137F" w:rsidRDefault="00C83A9E" w:rsidP="00C83A9E">
      <w:pPr>
        <w:jc w:val="both"/>
        <w:rPr>
          <w:iCs/>
          <w:sz w:val="22"/>
          <w:szCs w:val="22"/>
        </w:rPr>
      </w:pPr>
      <w:r w:rsidRPr="00A1137F">
        <w:rPr>
          <w:b/>
          <w:iCs/>
          <w:sz w:val="22"/>
          <w:szCs w:val="22"/>
        </w:rPr>
        <w:t>АРЕНДАТОР_______________________________________________________</w:t>
      </w:r>
      <w:r w:rsidRPr="00A1137F">
        <w:rPr>
          <w:sz w:val="22"/>
          <w:szCs w:val="22"/>
        </w:rPr>
        <w:t>),</w:t>
      </w:r>
      <w:r w:rsidRPr="00A1137F">
        <w:rPr>
          <w:iCs/>
          <w:sz w:val="22"/>
          <w:szCs w:val="22"/>
        </w:rPr>
        <w:t xml:space="preserve"> совместно в дальнейшем именуемые «Стороны», на основании Протокола рассмотрения заявок от __.___.2017 № 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0D5D86C5" w14:textId="77777777" w:rsidR="00C83A9E" w:rsidRPr="00A1137F" w:rsidRDefault="00C83A9E" w:rsidP="00C83A9E">
      <w:pPr>
        <w:ind w:firstLine="284"/>
        <w:jc w:val="both"/>
        <w:rPr>
          <w:iCs/>
          <w:sz w:val="22"/>
          <w:szCs w:val="22"/>
        </w:rPr>
      </w:pPr>
    </w:p>
    <w:p w14:paraId="5807EFF5" w14:textId="77777777" w:rsidR="00C83A9E" w:rsidRPr="00A1137F" w:rsidRDefault="00C83A9E" w:rsidP="00C83A9E">
      <w:pPr>
        <w:ind w:firstLine="284"/>
        <w:jc w:val="both"/>
        <w:rPr>
          <w:iCs/>
          <w:sz w:val="22"/>
          <w:szCs w:val="22"/>
        </w:rPr>
      </w:pPr>
    </w:p>
    <w:p w14:paraId="438D7347" w14:textId="77777777" w:rsidR="00C83A9E" w:rsidRPr="00A1137F" w:rsidRDefault="00C83A9E" w:rsidP="00C83A9E">
      <w:pPr>
        <w:numPr>
          <w:ilvl w:val="0"/>
          <w:numId w:val="27"/>
        </w:numPr>
        <w:tabs>
          <w:tab w:val="left" w:pos="10063"/>
        </w:tabs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 xml:space="preserve">Предмет Договора </w:t>
      </w:r>
    </w:p>
    <w:p w14:paraId="248C4C80" w14:textId="77777777" w:rsidR="00C83A9E" w:rsidRPr="00A1137F" w:rsidRDefault="00C83A9E" w:rsidP="00C83A9E">
      <w:pPr>
        <w:numPr>
          <w:ilvl w:val="1"/>
          <w:numId w:val="27"/>
        </w:numPr>
        <w:tabs>
          <w:tab w:val="left" w:pos="-142"/>
        </w:tabs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Арендодатель передал, а Арендатор принял в аренду земельный участок, из земель категории: земли населенных пунктов, находящийся в государственной собственности (до  разграничения), с кадастровым номером _________________, расположенный по адресу: _______________________________________________________________,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___.___.2017г №__________________, прилагаемой к настоящему Договору и являющейся его неотъемлемой частью, общей площадью _ </w:t>
      </w:r>
      <w:proofErr w:type="spellStart"/>
      <w:r w:rsidRPr="00A1137F">
        <w:rPr>
          <w:sz w:val="22"/>
          <w:szCs w:val="22"/>
        </w:rPr>
        <w:t>кв.м</w:t>
      </w:r>
      <w:proofErr w:type="spellEnd"/>
      <w:r w:rsidRPr="00A1137F">
        <w:rPr>
          <w:sz w:val="22"/>
          <w:szCs w:val="22"/>
        </w:rPr>
        <w:t>.(далее – Участок).</w:t>
      </w:r>
    </w:p>
    <w:p w14:paraId="355F9EF2" w14:textId="77777777" w:rsidR="00C83A9E" w:rsidRPr="00A1137F" w:rsidRDefault="00C83A9E" w:rsidP="00C83A9E">
      <w:pPr>
        <w:numPr>
          <w:ilvl w:val="1"/>
          <w:numId w:val="27"/>
        </w:numPr>
        <w:tabs>
          <w:tab w:val="left" w:pos="0"/>
        </w:tabs>
        <w:jc w:val="both"/>
        <w:rPr>
          <w:b/>
          <w:sz w:val="22"/>
          <w:szCs w:val="22"/>
        </w:rPr>
      </w:pPr>
      <w:r w:rsidRPr="00A1137F">
        <w:rPr>
          <w:sz w:val="22"/>
          <w:szCs w:val="22"/>
        </w:rPr>
        <w:t>Участок предоставляется для осуществления Арендатором следующих видов деятельности (разрешенное использование):</w:t>
      </w:r>
      <w:r w:rsidRPr="00A1137F">
        <w:rPr>
          <w:b/>
          <w:sz w:val="22"/>
          <w:szCs w:val="22"/>
        </w:rPr>
        <w:t xml:space="preserve"> _______________________________________________________________.</w:t>
      </w:r>
    </w:p>
    <w:p w14:paraId="30617897" w14:textId="409338C1" w:rsidR="00C83A9E" w:rsidRPr="00C83A9E" w:rsidRDefault="00C83A9E" w:rsidP="00C83A9E">
      <w:pPr>
        <w:numPr>
          <w:ilvl w:val="1"/>
          <w:numId w:val="27"/>
        </w:numPr>
        <w:tabs>
          <w:tab w:val="left" w:pos="0"/>
        </w:tabs>
        <w:jc w:val="both"/>
        <w:rPr>
          <w:b/>
          <w:sz w:val="22"/>
          <w:szCs w:val="22"/>
        </w:rPr>
      </w:pPr>
      <w:r w:rsidRPr="00A1137F">
        <w:rPr>
          <w:sz w:val="22"/>
          <w:szCs w:val="22"/>
        </w:rPr>
        <w:t>Участок свободен от строений.</w:t>
      </w:r>
    </w:p>
    <w:p w14:paraId="6AF522F8" w14:textId="4B682FF1" w:rsidR="00C83A9E" w:rsidRPr="00C83A9E" w:rsidRDefault="00C83A9E" w:rsidP="00C83A9E">
      <w:pPr>
        <w:numPr>
          <w:ilvl w:val="1"/>
          <w:numId w:val="27"/>
        </w:numPr>
        <w:tabs>
          <w:tab w:val="left" w:pos="0"/>
        </w:tabs>
        <w:jc w:val="both"/>
        <w:rPr>
          <w:sz w:val="22"/>
          <w:szCs w:val="22"/>
        </w:rPr>
      </w:pPr>
      <w:r w:rsidRPr="00C83A9E">
        <w:rPr>
          <w:sz w:val="22"/>
          <w:szCs w:val="22"/>
        </w:rPr>
        <w:t>Сведения об ограничениях (обременениях) прав на земельный участок: отсутствуют</w:t>
      </w:r>
      <w:r>
        <w:rPr>
          <w:sz w:val="22"/>
          <w:szCs w:val="22"/>
        </w:rPr>
        <w:t>.</w:t>
      </w:r>
    </w:p>
    <w:p w14:paraId="2FABE829" w14:textId="77777777" w:rsidR="00C83A9E" w:rsidRPr="00A1137F" w:rsidRDefault="00C83A9E" w:rsidP="00C83A9E">
      <w:pPr>
        <w:tabs>
          <w:tab w:val="left" w:pos="0"/>
        </w:tabs>
        <w:jc w:val="both"/>
        <w:rPr>
          <w:sz w:val="22"/>
          <w:szCs w:val="22"/>
        </w:rPr>
      </w:pPr>
    </w:p>
    <w:p w14:paraId="70F62C48" w14:textId="77777777" w:rsidR="00C83A9E" w:rsidRPr="00A1137F" w:rsidRDefault="00C83A9E" w:rsidP="00C83A9E">
      <w:pPr>
        <w:numPr>
          <w:ilvl w:val="0"/>
          <w:numId w:val="27"/>
        </w:numPr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Срок Договора</w:t>
      </w:r>
    </w:p>
    <w:p w14:paraId="2F0DB99F" w14:textId="77777777" w:rsidR="00C83A9E" w:rsidRPr="00A1137F" w:rsidRDefault="00C83A9E" w:rsidP="00C83A9E">
      <w:pPr>
        <w:numPr>
          <w:ilvl w:val="0"/>
          <w:numId w:val="28"/>
        </w:num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Договор аренды Участка устанавливается на ____ </w:t>
      </w:r>
      <w:r w:rsidRPr="00A1137F">
        <w:rPr>
          <w:b/>
          <w:sz w:val="22"/>
          <w:szCs w:val="22"/>
        </w:rPr>
        <w:t>(____) лет</w:t>
      </w:r>
      <w:r w:rsidRPr="00A1137F">
        <w:rPr>
          <w:sz w:val="22"/>
          <w:szCs w:val="22"/>
        </w:rPr>
        <w:t>, с даты передачи Участка по акту приема-передачи.</w:t>
      </w:r>
    </w:p>
    <w:p w14:paraId="3C96DF28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02FBC592" w14:textId="77777777" w:rsidR="00C83A9E" w:rsidRPr="00A1137F" w:rsidRDefault="00C83A9E" w:rsidP="00C83A9E">
      <w:pPr>
        <w:numPr>
          <w:ilvl w:val="0"/>
          <w:numId w:val="28"/>
        </w:num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Договор считается заключенным с даты его государственной регистрации в органе регистрации прав.</w:t>
      </w:r>
    </w:p>
    <w:p w14:paraId="0FD722D2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4B5F8F48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</w:p>
    <w:p w14:paraId="2C08A875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</w:p>
    <w:p w14:paraId="6333482C" w14:textId="77777777" w:rsidR="00C83A9E" w:rsidRPr="00A1137F" w:rsidRDefault="00C83A9E" w:rsidP="00C83A9E">
      <w:pPr>
        <w:numPr>
          <w:ilvl w:val="0"/>
          <w:numId w:val="27"/>
        </w:numPr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Размер и условия внесения арендной платы</w:t>
      </w:r>
    </w:p>
    <w:p w14:paraId="4164BE9D" w14:textId="77777777" w:rsidR="00C83A9E" w:rsidRPr="00A1137F" w:rsidRDefault="00C83A9E" w:rsidP="00C83A9E">
      <w:pPr>
        <w:numPr>
          <w:ilvl w:val="0"/>
          <w:numId w:val="29"/>
        </w:numPr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A1137F">
        <w:rPr>
          <w:iCs/>
          <w:sz w:val="22"/>
          <w:szCs w:val="22"/>
        </w:rPr>
        <w:t>На основании Протокола рассмотрения заявок от _</w:t>
      </w:r>
      <w:proofErr w:type="gramStart"/>
      <w:r w:rsidRPr="00A1137F">
        <w:rPr>
          <w:iCs/>
          <w:sz w:val="22"/>
          <w:szCs w:val="22"/>
        </w:rPr>
        <w:t>_._</w:t>
      </w:r>
      <w:proofErr w:type="gramEnd"/>
      <w:r w:rsidRPr="00A1137F">
        <w:rPr>
          <w:iCs/>
          <w:sz w:val="22"/>
          <w:szCs w:val="22"/>
        </w:rPr>
        <w:t xml:space="preserve">__.2017 № _______________  на ___________________________________________________________________________________________________________________________________________________________________________________________________ </w:t>
      </w:r>
      <w:r w:rsidRPr="00A1137F">
        <w:rPr>
          <w:b/>
          <w:iCs/>
          <w:sz w:val="22"/>
          <w:szCs w:val="22"/>
        </w:rPr>
        <w:t xml:space="preserve">годовая </w:t>
      </w:r>
      <w:r w:rsidRPr="00A1137F">
        <w:rPr>
          <w:b/>
          <w:sz w:val="22"/>
          <w:szCs w:val="22"/>
        </w:rPr>
        <w:t>арендная плата составляет _________________руб.</w:t>
      </w:r>
      <w:r w:rsidRPr="00A1137F">
        <w:rPr>
          <w:sz w:val="22"/>
          <w:szCs w:val="22"/>
        </w:rPr>
        <w:t xml:space="preserve"> (________________________________________________________________</w:t>
      </w:r>
    </w:p>
    <w:p w14:paraId="50F165D3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При этом арендная </w:t>
      </w:r>
      <w:proofErr w:type="gramStart"/>
      <w:r w:rsidRPr="00A1137F">
        <w:rPr>
          <w:sz w:val="22"/>
          <w:szCs w:val="22"/>
        </w:rPr>
        <w:t>плата  изменяется</w:t>
      </w:r>
      <w:proofErr w:type="gramEnd"/>
      <w:r w:rsidRPr="00A1137F">
        <w:rPr>
          <w:sz w:val="22"/>
          <w:szCs w:val="22"/>
        </w:rPr>
        <w:t xml:space="preserve">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7DC32DB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Арендная плата подлежит перерасчету в порядке, предусмотренном действующим законодательством.</w:t>
      </w:r>
    </w:p>
    <w:p w14:paraId="3597E848" w14:textId="5C1D864E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lastRenderedPageBreak/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4501A468" w14:textId="77777777" w:rsidR="00C83A9E" w:rsidRPr="00A1137F" w:rsidRDefault="00C83A9E" w:rsidP="00C83A9E">
      <w:pPr>
        <w:numPr>
          <w:ilvl w:val="0"/>
          <w:numId w:val="29"/>
        </w:numPr>
        <w:autoSpaceDE w:val="0"/>
        <w:autoSpaceDN w:val="0"/>
        <w:adjustRightInd w:val="0"/>
        <w:ind w:left="0" w:firstLine="567"/>
        <w:jc w:val="both"/>
        <w:rPr>
          <w:snapToGrid w:val="0"/>
          <w:sz w:val="22"/>
          <w:szCs w:val="22"/>
        </w:rPr>
      </w:pPr>
      <w:r w:rsidRPr="00A1137F">
        <w:rPr>
          <w:sz w:val="22"/>
          <w:szCs w:val="22"/>
        </w:rPr>
        <w:t xml:space="preserve">В арендную плату Участка за 2017 включен задаток, внесенный Арендатором Организатору торгов в соответствии с извещением о проведении торгов. </w:t>
      </w:r>
      <w:r w:rsidRPr="00A1137F">
        <w:rPr>
          <w:b/>
          <w:sz w:val="22"/>
          <w:szCs w:val="22"/>
        </w:rPr>
        <w:t>Размер задатка составляет _______________ (__________________________________________________________коп.)</w:t>
      </w:r>
      <w:r w:rsidRPr="00A1137F">
        <w:rPr>
          <w:sz w:val="22"/>
          <w:szCs w:val="22"/>
        </w:rPr>
        <w:t>.</w:t>
      </w:r>
    </w:p>
    <w:p w14:paraId="6B0D09B0" w14:textId="77777777" w:rsidR="00C83A9E" w:rsidRPr="00A1137F" w:rsidRDefault="00C83A9E" w:rsidP="00C83A9E">
      <w:pPr>
        <w:numPr>
          <w:ilvl w:val="0"/>
          <w:numId w:val="29"/>
        </w:numPr>
        <w:autoSpaceDE w:val="0"/>
        <w:autoSpaceDN w:val="0"/>
        <w:adjustRightInd w:val="0"/>
        <w:ind w:left="0" w:firstLine="567"/>
        <w:jc w:val="both"/>
        <w:rPr>
          <w:snapToGrid w:val="0"/>
          <w:sz w:val="22"/>
          <w:szCs w:val="22"/>
        </w:rPr>
      </w:pPr>
      <w:r w:rsidRPr="00A1137F">
        <w:rPr>
          <w:snapToGrid w:val="0"/>
          <w:sz w:val="22"/>
          <w:szCs w:val="22"/>
        </w:rPr>
        <w:t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</w:t>
      </w:r>
      <w:r w:rsidRPr="00A1137F">
        <w:rPr>
          <w:b/>
          <w:snapToGrid w:val="0"/>
          <w:sz w:val="22"/>
          <w:szCs w:val="22"/>
        </w:rPr>
        <w:t xml:space="preserve">Реквизиты указываются с учетом </w:t>
      </w:r>
      <w:proofErr w:type="gramStart"/>
      <w:r w:rsidRPr="00A1137F">
        <w:rPr>
          <w:b/>
          <w:snapToGrid w:val="0"/>
          <w:sz w:val="22"/>
          <w:szCs w:val="22"/>
        </w:rPr>
        <w:t>расположения  ЗУ</w:t>
      </w:r>
      <w:proofErr w:type="gramEnd"/>
      <w:r w:rsidRPr="00A1137F">
        <w:rPr>
          <w:b/>
          <w:snapToGrid w:val="0"/>
          <w:sz w:val="22"/>
          <w:szCs w:val="22"/>
        </w:rPr>
        <w:t xml:space="preserve"> на территории района или города</w:t>
      </w:r>
      <w:r w:rsidRPr="00A1137F">
        <w:rPr>
          <w:snapToGrid w:val="0"/>
          <w:sz w:val="22"/>
          <w:szCs w:val="22"/>
        </w:rPr>
        <w:t>).</w:t>
      </w:r>
    </w:p>
    <w:p w14:paraId="6E3991F5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3.4.</w:t>
      </w:r>
      <w:r w:rsidRPr="00A1137F">
        <w:t xml:space="preserve"> </w:t>
      </w:r>
      <w:r w:rsidRPr="00A1137F">
        <w:rPr>
          <w:sz w:val="22"/>
          <w:szCs w:val="22"/>
        </w:rPr>
        <w:t>Арендная плата начисляется с даты подписания акта приема-передачи Участка, указанного в пункте 1.1 настоящего Договора.</w:t>
      </w:r>
    </w:p>
    <w:p w14:paraId="31A148EF" w14:textId="5BB81165" w:rsidR="00C83A9E" w:rsidRPr="00A1137F" w:rsidRDefault="00C83A9E" w:rsidP="00C83A9E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    3.5. 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74F6AB27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3610F8B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442286EE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B9F3B5D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6B555FF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5B0F12E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0212783" w14:textId="77777777" w:rsidR="00C83A9E" w:rsidRPr="00A1137F" w:rsidRDefault="00C83A9E" w:rsidP="00C83A9E">
      <w:pPr>
        <w:spacing w:after="24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52F59019" w14:textId="77777777" w:rsidR="00C83A9E" w:rsidRPr="00A1137F" w:rsidRDefault="00C83A9E" w:rsidP="00C83A9E">
      <w:pPr>
        <w:numPr>
          <w:ilvl w:val="0"/>
          <w:numId w:val="27"/>
        </w:numPr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Права и обязанности Сторон</w:t>
      </w:r>
    </w:p>
    <w:p w14:paraId="31A6022C" w14:textId="77777777" w:rsidR="00C83A9E" w:rsidRPr="00A1137F" w:rsidRDefault="00C83A9E" w:rsidP="00C83A9E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A1137F">
        <w:rPr>
          <w:b/>
          <w:sz w:val="22"/>
          <w:szCs w:val="22"/>
        </w:rPr>
        <w:t>4.1. Арендодатель имеет право:</w:t>
      </w:r>
    </w:p>
    <w:p w14:paraId="48AE2BD3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CD40F53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E5CBC8B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56B9EEB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607FAF6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4.1.5. Изъять Участок в порядке, установленном законодательством либо муниципальными правовыми актами.</w:t>
      </w:r>
    </w:p>
    <w:p w14:paraId="6B337B5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310FBFDA" w14:textId="77777777" w:rsidR="00C83A9E" w:rsidRPr="00A1137F" w:rsidRDefault="00C83A9E" w:rsidP="00C83A9E">
      <w:pPr>
        <w:autoSpaceDE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</w:t>
      </w:r>
      <w:hyperlink w:anchor="Par72" w:history="1">
        <w:r w:rsidRPr="00A1137F">
          <w:rPr>
            <w:sz w:val="22"/>
            <w:szCs w:val="22"/>
          </w:rPr>
          <w:t>3</w:t>
        </w:r>
      </w:hyperlink>
      <w:r w:rsidRPr="00A1137F">
        <w:rPr>
          <w:sz w:val="22"/>
          <w:szCs w:val="22"/>
        </w:rPr>
        <w:t>.3-3.5 настоящего Договора, по истечении установленного Договором срока платежа;</w:t>
      </w:r>
    </w:p>
    <w:p w14:paraId="443FE2CA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61EC3BFE" w14:textId="77777777" w:rsidR="00C83A9E" w:rsidRPr="00A1137F" w:rsidRDefault="00C83A9E" w:rsidP="00C83A9E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    в) использования Участка способами, приводящими к его порче;</w:t>
      </w:r>
    </w:p>
    <w:p w14:paraId="3EC66C9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lastRenderedPageBreak/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5D40DD95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proofErr w:type="gramStart"/>
      <w:r w:rsidRPr="00A1137F">
        <w:rPr>
          <w:sz w:val="22"/>
          <w:szCs w:val="22"/>
        </w:rPr>
        <w:t>д)</w:t>
      </w:r>
      <w:proofErr w:type="spellStart"/>
      <w:r w:rsidRPr="00A1137F">
        <w:rPr>
          <w:sz w:val="22"/>
          <w:szCs w:val="22"/>
        </w:rPr>
        <w:t>неустранения</w:t>
      </w:r>
      <w:proofErr w:type="spellEnd"/>
      <w:proofErr w:type="gramEnd"/>
      <w:r w:rsidRPr="00A1137F">
        <w:rPr>
          <w:sz w:val="22"/>
          <w:szCs w:val="22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C81793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е) </w:t>
      </w:r>
      <w:proofErr w:type="spellStart"/>
      <w:r w:rsidRPr="00A1137F">
        <w:rPr>
          <w:sz w:val="22"/>
          <w:szCs w:val="22"/>
        </w:rPr>
        <w:t>неосвоения</w:t>
      </w:r>
      <w:proofErr w:type="spellEnd"/>
      <w:r w:rsidRPr="00A1137F">
        <w:rPr>
          <w:sz w:val="22"/>
          <w:szCs w:val="22"/>
        </w:rPr>
        <w:t xml:space="preserve"> Участка в течение 3 (трех) лет с даты передачи участка Арендатору по акту приема-передачи;</w:t>
      </w:r>
    </w:p>
    <w:p w14:paraId="2E1415E3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ж) изъятия Участка для государственных или муниципальных нужд;</w:t>
      </w:r>
    </w:p>
    <w:p w14:paraId="53987650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5EBD743C" w14:textId="49188E20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и)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25210FCB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к) в случае осуществления Арендатором самовольной постройки на Участке;</w:t>
      </w:r>
    </w:p>
    <w:p w14:paraId="0067AB1A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л) по иным основаниям, предусмотренным законодательством.</w:t>
      </w:r>
    </w:p>
    <w:p w14:paraId="241BBB72" w14:textId="77777777" w:rsidR="00C83A9E" w:rsidRPr="00A1137F" w:rsidRDefault="00C83A9E" w:rsidP="00C83A9E">
      <w:pPr>
        <w:autoSpaceDE w:val="0"/>
        <w:autoSpaceDN w:val="0"/>
        <w:adjustRightInd w:val="0"/>
        <w:spacing w:after="12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14:paraId="56F2C454" w14:textId="77777777" w:rsidR="00C83A9E" w:rsidRPr="00A1137F" w:rsidRDefault="00C83A9E" w:rsidP="00C83A9E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A1137F">
        <w:rPr>
          <w:b/>
          <w:sz w:val="22"/>
          <w:szCs w:val="22"/>
        </w:rPr>
        <w:t>4.2. Арендодатель обязан:</w:t>
      </w:r>
    </w:p>
    <w:p w14:paraId="3A62B06B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4.2.1. Выполнять в полном объеме все условия Договора.</w:t>
      </w:r>
    </w:p>
    <w:p w14:paraId="7716D3E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4.2.2. Передать Арендатору Участок по акту приема-передачи в пятидневный срок со дня подписания Договора.</w:t>
      </w:r>
    </w:p>
    <w:p w14:paraId="41CC5FB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4.2.3. Письменно уведомлять Арендатора об изменении реквизитов для перечисления арендной платы.</w:t>
      </w:r>
    </w:p>
    <w:p w14:paraId="5880FA2C" w14:textId="77777777" w:rsidR="00C83A9E" w:rsidRPr="00A1137F" w:rsidRDefault="00C83A9E" w:rsidP="00C83A9E">
      <w:pPr>
        <w:autoSpaceDE w:val="0"/>
        <w:autoSpaceDN w:val="0"/>
        <w:adjustRightInd w:val="0"/>
        <w:spacing w:after="12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670A4C23" w14:textId="77777777" w:rsidR="00C83A9E" w:rsidRPr="00A1137F" w:rsidRDefault="00C83A9E" w:rsidP="00C83A9E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A1137F">
        <w:rPr>
          <w:b/>
          <w:sz w:val="22"/>
          <w:szCs w:val="22"/>
        </w:rPr>
        <w:t>4.3. Арендатор имеет право:</w:t>
      </w:r>
    </w:p>
    <w:p w14:paraId="1117D8F9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4.3.</w:t>
      </w:r>
      <w:proofErr w:type="gramStart"/>
      <w:r w:rsidRPr="00A1137F">
        <w:rPr>
          <w:sz w:val="22"/>
          <w:szCs w:val="22"/>
        </w:rPr>
        <w:t>1.Использовать</w:t>
      </w:r>
      <w:proofErr w:type="gramEnd"/>
      <w:r w:rsidRPr="00A1137F">
        <w:rPr>
          <w:sz w:val="22"/>
          <w:szCs w:val="22"/>
        </w:rPr>
        <w:t xml:space="preserve">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5AEB7E67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4.3.2. Возводить с соблюдением правил землепользования и застройки здания, строения, сооружения в соответствии с целью, указанной в п 1.</w:t>
      </w:r>
      <w:proofErr w:type="gramStart"/>
      <w:r w:rsidRPr="00A1137F">
        <w:rPr>
          <w:sz w:val="22"/>
          <w:szCs w:val="22"/>
        </w:rPr>
        <w:t>2.настоящего</w:t>
      </w:r>
      <w:proofErr w:type="gramEnd"/>
      <w:r w:rsidRPr="00A1137F">
        <w:rPr>
          <w:sz w:val="22"/>
          <w:szCs w:val="22"/>
        </w:rPr>
        <w:t xml:space="preserve">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6C9CF4EA" w14:textId="3D8E3DE9" w:rsidR="00C83A9E" w:rsidRPr="00A1137F" w:rsidRDefault="00C83A9E" w:rsidP="002C1E99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4.3.3.</w:t>
      </w:r>
      <w:r w:rsidR="002C1E99" w:rsidRPr="00A1137F">
        <w:rPr>
          <w:sz w:val="22"/>
          <w:szCs w:val="22"/>
        </w:rPr>
        <w:t xml:space="preserve"> </w:t>
      </w:r>
      <w:r w:rsidRPr="00A1137F">
        <w:rPr>
          <w:sz w:val="22"/>
          <w:szCs w:val="22"/>
        </w:rPr>
        <w:t xml:space="preserve">Сдавать Участок в субаренду при </w:t>
      </w:r>
      <w:proofErr w:type="gramStart"/>
      <w:r w:rsidRPr="00A1137F">
        <w:rPr>
          <w:sz w:val="22"/>
          <w:szCs w:val="22"/>
        </w:rPr>
        <w:t>условии  письменного</w:t>
      </w:r>
      <w:proofErr w:type="gramEnd"/>
      <w:r w:rsidRPr="00A1137F">
        <w:rPr>
          <w:sz w:val="22"/>
          <w:szCs w:val="22"/>
        </w:rPr>
        <w:t xml:space="preserve"> уведомления Арендодателя.</w:t>
      </w:r>
    </w:p>
    <w:p w14:paraId="3904B50D" w14:textId="4A5194A7" w:rsidR="00C83A9E" w:rsidRPr="00A1137F" w:rsidRDefault="00C83A9E" w:rsidP="002C1E99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4.3.4.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04A28194" w14:textId="77777777" w:rsidR="00C83A9E" w:rsidRPr="00A1137F" w:rsidRDefault="00C83A9E" w:rsidP="00C83A9E">
      <w:pPr>
        <w:autoSpaceDE w:val="0"/>
        <w:autoSpaceDN w:val="0"/>
        <w:adjustRightInd w:val="0"/>
        <w:spacing w:after="120"/>
        <w:jc w:val="both"/>
        <w:rPr>
          <w:b/>
          <w:sz w:val="22"/>
          <w:szCs w:val="22"/>
        </w:rPr>
      </w:pPr>
      <w:r w:rsidRPr="00A1137F">
        <w:rPr>
          <w:b/>
          <w:sz w:val="22"/>
          <w:szCs w:val="22"/>
        </w:rPr>
        <w:t>4.4. Арендатор обязан:</w:t>
      </w:r>
    </w:p>
    <w:p w14:paraId="6951B3AD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4.4.1. Выполнять в полном объеме все условия настоящего Договора.</w:t>
      </w:r>
    </w:p>
    <w:p w14:paraId="7E66D46D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4.4.2. Использовать Участок в соответствии с целевым назначением и видом разрешенного использования.</w:t>
      </w:r>
    </w:p>
    <w:p w14:paraId="49F05EF8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5783639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FC4F24A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4.4.5. Принять Участок по акту приема-передачи.</w:t>
      </w:r>
    </w:p>
    <w:p w14:paraId="118FC299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4.4.6. Уплачивать арендную плату в размере и сроки, установленные Договором.</w:t>
      </w:r>
    </w:p>
    <w:p w14:paraId="53292685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6CB7AC55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D5B27EC" w14:textId="77777777" w:rsidR="00C83A9E" w:rsidRPr="00A1137F" w:rsidRDefault="00C83A9E" w:rsidP="00C83A9E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D176A12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lastRenderedPageBreak/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564CE624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5F25D65B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99D54BF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</w:t>
      </w:r>
      <w:proofErr w:type="gramStart"/>
      <w:r w:rsidRPr="00A1137F">
        <w:rPr>
          <w:sz w:val="22"/>
          <w:szCs w:val="22"/>
        </w:rPr>
        <w:t>12.Соблюдать</w:t>
      </w:r>
      <w:proofErr w:type="gramEnd"/>
      <w:r w:rsidRPr="00A1137F">
        <w:rPr>
          <w:sz w:val="22"/>
          <w:szCs w:val="22"/>
        </w:rPr>
        <w:t xml:space="preserve">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3C90E9C" w14:textId="77777777" w:rsidR="00C83A9E" w:rsidRPr="00A1137F" w:rsidRDefault="00C83A9E" w:rsidP="00C83A9E">
      <w:pPr>
        <w:widowControl w:val="0"/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3424DBD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1AD280C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4AE62CC6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7B508EA7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5C7D9DFE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A2306E4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CCC4F12" w14:textId="541A4F33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0A6458B3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6AB8DCA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4.4.21. Выполнять в полном объеме предписания Арендодателя, указанные в претензии согласно п. 4.1.4 настоящего Договора </w:t>
      </w:r>
      <w:proofErr w:type="gramStart"/>
      <w:r w:rsidRPr="00A1137F">
        <w:rPr>
          <w:sz w:val="22"/>
          <w:szCs w:val="22"/>
        </w:rPr>
        <w:t>и  в</w:t>
      </w:r>
      <w:proofErr w:type="gramEnd"/>
      <w:r w:rsidRPr="00A1137F">
        <w:rPr>
          <w:sz w:val="22"/>
          <w:szCs w:val="22"/>
        </w:rPr>
        <w:t xml:space="preserve"> сроки указанные в претензии.</w:t>
      </w:r>
    </w:p>
    <w:p w14:paraId="3E6B5227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  <w:highlight w:val="yellow"/>
        </w:rPr>
      </w:pPr>
      <w:r w:rsidRPr="00A1137F">
        <w:rPr>
          <w:sz w:val="22"/>
          <w:szCs w:val="22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363B7EDB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4.4.</w:t>
      </w:r>
      <w:proofErr w:type="gramStart"/>
      <w:r w:rsidRPr="00A1137F">
        <w:rPr>
          <w:sz w:val="22"/>
          <w:szCs w:val="22"/>
        </w:rPr>
        <w:t>23.Исполнять</w:t>
      </w:r>
      <w:proofErr w:type="gramEnd"/>
      <w:r w:rsidRPr="00A1137F">
        <w:rPr>
          <w:sz w:val="22"/>
          <w:szCs w:val="22"/>
        </w:rPr>
        <w:t xml:space="preserve"> иные обязанности, предусмотренные действующим законодательством, настоящим Договором.</w:t>
      </w:r>
    </w:p>
    <w:p w14:paraId="237E657C" w14:textId="77777777" w:rsidR="00C83A9E" w:rsidRPr="00A1137F" w:rsidRDefault="00C83A9E" w:rsidP="00C83A9E">
      <w:pPr>
        <w:autoSpaceDE w:val="0"/>
        <w:autoSpaceDN w:val="0"/>
        <w:adjustRightInd w:val="0"/>
        <w:spacing w:after="24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4.</w:t>
      </w:r>
      <w:proofErr w:type="gramStart"/>
      <w:r w:rsidRPr="00A1137F">
        <w:rPr>
          <w:sz w:val="22"/>
          <w:szCs w:val="22"/>
        </w:rPr>
        <w:t>5.За</w:t>
      </w:r>
      <w:proofErr w:type="gramEnd"/>
      <w:r w:rsidRPr="00A1137F">
        <w:rPr>
          <w:sz w:val="22"/>
          <w:szCs w:val="22"/>
        </w:rPr>
        <w:t xml:space="preserve">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3081C4A" w14:textId="77777777" w:rsidR="00C83A9E" w:rsidRPr="00A1137F" w:rsidRDefault="00C83A9E" w:rsidP="00C83A9E">
      <w:pPr>
        <w:numPr>
          <w:ilvl w:val="0"/>
          <w:numId w:val="27"/>
        </w:numPr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Ответственность Сторон</w:t>
      </w:r>
    </w:p>
    <w:p w14:paraId="29321F59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2E9525B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C09294D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16824A51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</w:t>
      </w:r>
      <w:r w:rsidRPr="00A1137F">
        <w:rPr>
          <w:sz w:val="22"/>
          <w:szCs w:val="22"/>
        </w:rPr>
        <w:lastRenderedPageBreak/>
        <w:t>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F69B9A7" w14:textId="77777777" w:rsidR="00C83A9E" w:rsidRPr="00A1137F" w:rsidRDefault="00C83A9E" w:rsidP="00C83A9E">
      <w:pPr>
        <w:spacing w:after="24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5.</w:t>
      </w:r>
      <w:proofErr w:type="gramStart"/>
      <w:r w:rsidRPr="00A1137F">
        <w:rPr>
          <w:sz w:val="22"/>
          <w:szCs w:val="22"/>
        </w:rPr>
        <w:t>4.Ответственность</w:t>
      </w:r>
      <w:proofErr w:type="gramEnd"/>
      <w:r w:rsidRPr="00A1137F">
        <w:rPr>
          <w:sz w:val="22"/>
          <w:szCs w:val="22"/>
        </w:rPr>
        <w:t xml:space="preserve">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604064C" w14:textId="77777777" w:rsidR="00C83A9E" w:rsidRPr="00A1137F" w:rsidRDefault="00C83A9E" w:rsidP="00C83A9E">
      <w:pPr>
        <w:numPr>
          <w:ilvl w:val="0"/>
          <w:numId w:val="27"/>
        </w:numPr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Изменение, расторжение и прекращение Договора</w:t>
      </w:r>
    </w:p>
    <w:p w14:paraId="53726827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6.</w:t>
      </w:r>
      <w:proofErr w:type="gramStart"/>
      <w:r w:rsidRPr="00A1137F">
        <w:rPr>
          <w:sz w:val="22"/>
          <w:szCs w:val="22"/>
        </w:rPr>
        <w:t>1.Все</w:t>
      </w:r>
      <w:proofErr w:type="gramEnd"/>
      <w:r w:rsidRPr="00A1137F">
        <w:rPr>
          <w:sz w:val="22"/>
          <w:szCs w:val="22"/>
        </w:rPr>
        <w:t xml:space="preserve"> изменения и дополнения к Договору оформляются Сторонами в письменной форме и являются неотъемлемой частью Договора.</w:t>
      </w:r>
    </w:p>
    <w:p w14:paraId="67127223" w14:textId="77777777" w:rsidR="00C83A9E" w:rsidRPr="00A1137F" w:rsidRDefault="00C83A9E" w:rsidP="00C83A9E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6.</w:t>
      </w:r>
      <w:proofErr w:type="gramStart"/>
      <w:r w:rsidRPr="00A1137F">
        <w:rPr>
          <w:sz w:val="22"/>
          <w:szCs w:val="22"/>
        </w:rPr>
        <w:t>2.Договор</w:t>
      </w:r>
      <w:proofErr w:type="gramEnd"/>
      <w:r w:rsidRPr="00A1137F">
        <w:rPr>
          <w:sz w:val="22"/>
          <w:szCs w:val="22"/>
        </w:rPr>
        <w:t xml:space="preserve">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49B19DFA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3E0663ED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1634485A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 xml:space="preserve">6.5. При прекращении Договора Арендатор обязан вернуть Арендодателю Участок по акту приема-передачи </w:t>
      </w:r>
      <w:proofErr w:type="gramStart"/>
      <w:r w:rsidRPr="00A1137F">
        <w:rPr>
          <w:sz w:val="22"/>
          <w:szCs w:val="22"/>
        </w:rPr>
        <w:t>в  течении</w:t>
      </w:r>
      <w:proofErr w:type="gramEnd"/>
      <w:r w:rsidRPr="00A1137F">
        <w:rPr>
          <w:sz w:val="22"/>
          <w:szCs w:val="22"/>
        </w:rPr>
        <w:t xml:space="preserve">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</w:t>
      </w:r>
      <w:proofErr w:type="gramStart"/>
      <w:r w:rsidRPr="00A1137F">
        <w:rPr>
          <w:sz w:val="22"/>
          <w:szCs w:val="22"/>
        </w:rPr>
        <w:t>вправе  требовать</w:t>
      </w:r>
      <w:proofErr w:type="gramEnd"/>
      <w:r w:rsidRPr="00A1137F">
        <w:rPr>
          <w:sz w:val="22"/>
          <w:szCs w:val="22"/>
        </w:rPr>
        <w:t xml:space="preserve"> внесения арендной платы за все время просрочки, а также возмещения убытков не покрытых суммой арендных платежей.</w:t>
      </w:r>
    </w:p>
    <w:p w14:paraId="6EC86295" w14:textId="77777777" w:rsidR="00C83A9E" w:rsidRPr="00A1137F" w:rsidRDefault="00C83A9E" w:rsidP="00C83A9E">
      <w:pPr>
        <w:ind w:firstLine="567"/>
        <w:jc w:val="both"/>
        <w:rPr>
          <w:color w:val="0000FF"/>
          <w:sz w:val="22"/>
          <w:szCs w:val="22"/>
        </w:rPr>
      </w:pPr>
    </w:p>
    <w:p w14:paraId="187AEFAF" w14:textId="77777777" w:rsidR="00C83A9E" w:rsidRPr="00A1137F" w:rsidRDefault="00C83A9E" w:rsidP="00C83A9E">
      <w:pPr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7. Рассмотрение и урегулирование споров</w:t>
      </w:r>
    </w:p>
    <w:p w14:paraId="3F49C24C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7.1. Все споры и разногласия, которые могут возникнуть между Сторонами, разрешаются путем переговоров.</w:t>
      </w:r>
    </w:p>
    <w:p w14:paraId="0BAFC085" w14:textId="08B21483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7.2. При невозможности урегулирования спорных вопросов в процессе переговоров споры подлежат рассмотрению: в Сергиево-Посадском городском суде Московской области в соответствии с законодательством Российской Федерации.</w:t>
      </w:r>
    </w:p>
    <w:p w14:paraId="707958CC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</w:p>
    <w:p w14:paraId="7A5089EF" w14:textId="77777777" w:rsidR="00C83A9E" w:rsidRPr="00A1137F" w:rsidRDefault="00C83A9E" w:rsidP="00C83A9E">
      <w:pPr>
        <w:numPr>
          <w:ilvl w:val="0"/>
          <w:numId w:val="30"/>
        </w:numPr>
        <w:spacing w:after="120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Особые условия Договора</w:t>
      </w:r>
    </w:p>
    <w:p w14:paraId="7EC89187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14:paraId="6F83E40C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1D091E0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29791F69" w14:textId="77777777" w:rsidR="00C83A9E" w:rsidRPr="00A1137F" w:rsidRDefault="00C83A9E" w:rsidP="00C83A9E">
      <w:pPr>
        <w:ind w:firstLine="567"/>
        <w:jc w:val="both"/>
        <w:rPr>
          <w:color w:val="0000FF"/>
          <w:sz w:val="22"/>
          <w:szCs w:val="22"/>
        </w:rPr>
      </w:pPr>
      <w:r w:rsidRPr="00A1137F">
        <w:rPr>
          <w:sz w:val="22"/>
          <w:szCs w:val="22"/>
        </w:rPr>
        <w:t>8.</w:t>
      </w:r>
      <w:proofErr w:type="gramStart"/>
      <w:r w:rsidRPr="00A1137F">
        <w:rPr>
          <w:sz w:val="22"/>
          <w:szCs w:val="22"/>
        </w:rPr>
        <w:t>4.Срок</w:t>
      </w:r>
      <w:proofErr w:type="gramEnd"/>
      <w:r w:rsidRPr="00A1137F">
        <w:rPr>
          <w:sz w:val="22"/>
          <w:szCs w:val="22"/>
        </w:rPr>
        <w:t xml:space="preserve"> действия договора субаренды не может превышать срока действия Договора.</w:t>
      </w:r>
    </w:p>
    <w:p w14:paraId="26B6BB3D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8.5. При досрочном расторжении Договора договор субаренды Участка прекращает свое действие.</w:t>
      </w:r>
    </w:p>
    <w:p w14:paraId="4B39E090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0668C025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7B9FF805" w14:textId="77777777" w:rsidR="00C83A9E" w:rsidRPr="00A1137F" w:rsidRDefault="00C83A9E" w:rsidP="00C83A9E">
      <w:pPr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42FADAF1" w14:textId="77777777" w:rsidR="00C83A9E" w:rsidRPr="00A1137F" w:rsidRDefault="00C83A9E" w:rsidP="00C83A9E">
      <w:pPr>
        <w:autoSpaceDE w:val="0"/>
        <w:autoSpaceDN w:val="0"/>
        <w:ind w:firstLine="567"/>
        <w:jc w:val="both"/>
        <w:rPr>
          <w:sz w:val="22"/>
          <w:szCs w:val="22"/>
        </w:rPr>
      </w:pPr>
      <w:r w:rsidRPr="00A1137F">
        <w:rPr>
          <w:sz w:val="22"/>
          <w:szCs w:val="22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2CAE2499" w14:textId="77777777" w:rsidR="00C83A9E" w:rsidRPr="00A1137F" w:rsidRDefault="00C83A9E" w:rsidP="00C83A9E">
      <w:pPr>
        <w:ind w:left="360" w:right="284"/>
        <w:rPr>
          <w:sz w:val="22"/>
          <w:szCs w:val="22"/>
        </w:rPr>
      </w:pPr>
    </w:p>
    <w:p w14:paraId="2FBEBB47" w14:textId="77777777" w:rsidR="00C83A9E" w:rsidRPr="00A1137F" w:rsidRDefault="00C83A9E" w:rsidP="00C83A9E">
      <w:pPr>
        <w:ind w:left="360" w:right="284"/>
        <w:rPr>
          <w:sz w:val="22"/>
          <w:szCs w:val="22"/>
        </w:rPr>
      </w:pPr>
      <w:r w:rsidRPr="00A1137F">
        <w:rPr>
          <w:sz w:val="22"/>
          <w:szCs w:val="22"/>
        </w:rPr>
        <w:t>К договору прилагается и является его неотъемлемой частью:</w:t>
      </w:r>
    </w:p>
    <w:p w14:paraId="43236763" w14:textId="77777777" w:rsidR="00C83A9E" w:rsidRPr="00A1137F" w:rsidRDefault="00C83A9E" w:rsidP="00C83A9E">
      <w:pPr>
        <w:ind w:left="360" w:right="284"/>
        <w:rPr>
          <w:sz w:val="22"/>
          <w:szCs w:val="22"/>
        </w:rPr>
      </w:pPr>
    </w:p>
    <w:p w14:paraId="40421D94" w14:textId="77777777" w:rsidR="00C83A9E" w:rsidRPr="00A1137F" w:rsidRDefault="00C83A9E" w:rsidP="00C83A9E">
      <w:pPr>
        <w:ind w:left="360" w:right="93"/>
        <w:rPr>
          <w:sz w:val="22"/>
          <w:szCs w:val="22"/>
        </w:rPr>
      </w:pPr>
      <w:r w:rsidRPr="00A1137F">
        <w:rPr>
          <w:sz w:val="22"/>
          <w:szCs w:val="22"/>
        </w:rPr>
        <w:t>1.Выписка из ЕГРН об основных характеристиках и зарегистрированных правах на объект недвижимости.</w:t>
      </w:r>
    </w:p>
    <w:p w14:paraId="43757DB9" w14:textId="58D149AE" w:rsidR="00C83A9E" w:rsidRPr="00A1137F" w:rsidRDefault="00C83A9E" w:rsidP="00C83A9E">
      <w:pPr>
        <w:ind w:right="93"/>
        <w:rPr>
          <w:sz w:val="22"/>
          <w:szCs w:val="22"/>
        </w:rPr>
      </w:pPr>
      <w:r w:rsidRPr="00A1137F">
        <w:rPr>
          <w:sz w:val="22"/>
          <w:szCs w:val="22"/>
        </w:rPr>
        <w:t xml:space="preserve">   </w:t>
      </w:r>
      <w:r w:rsidR="00096760">
        <w:rPr>
          <w:sz w:val="22"/>
          <w:szCs w:val="22"/>
        </w:rPr>
        <w:t xml:space="preserve">   </w:t>
      </w:r>
      <w:r w:rsidRPr="00A1137F">
        <w:rPr>
          <w:sz w:val="22"/>
          <w:szCs w:val="22"/>
        </w:rPr>
        <w:t>2.Акт приема-передачи в аренду земельного участка.</w:t>
      </w:r>
    </w:p>
    <w:p w14:paraId="0D64FC93" w14:textId="77777777" w:rsidR="00C83A9E" w:rsidRPr="00A1137F" w:rsidRDefault="00C83A9E" w:rsidP="00C83A9E">
      <w:pPr>
        <w:ind w:right="93"/>
        <w:rPr>
          <w:sz w:val="22"/>
          <w:szCs w:val="22"/>
        </w:rPr>
      </w:pPr>
    </w:p>
    <w:p w14:paraId="763A491F" w14:textId="77777777" w:rsidR="00C83A9E" w:rsidRPr="00A1137F" w:rsidRDefault="00C83A9E" w:rsidP="00C83A9E">
      <w:pPr>
        <w:ind w:left="720" w:right="284"/>
        <w:jc w:val="center"/>
        <w:rPr>
          <w:b/>
          <w:sz w:val="22"/>
          <w:szCs w:val="22"/>
        </w:rPr>
      </w:pPr>
      <w:r w:rsidRPr="00A1137F">
        <w:rPr>
          <w:b/>
          <w:sz w:val="22"/>
          <w:szCs w:val="22"/>
        </w:rPr>
        <w:lastRenderedPageBreak/>
        <w:t>9.Реквизиты и подписи сторон</w:t>
      </w:r>
    </w:p>
    <w:p w14:paraId="35143388" w14:textId="77777777" w:rsidR="00C83A9E" w:rsidRPr="00A1137F" w:rsidRDefault="00C83A9E" w:rsidP="00C83A9E">
      <w:pPr>
        <w:ind w:left="360" w:right="284"/>
        <w:rPr>
          <w:b/>
          <w:sz w:val="22"/>
          <w:szCs w:val="22"/>
        </w:rPr>
      </w:pPr>
    </w:p>
    <w:p w14:paraId="6309B941" w14:textId="77777777" w:rsidR="00C83A9E" w:rsidRPr="00A1137F" w:rsidRDefault="00C83A9E" w:rsidP="00C83A9E">
      <w:pPr>
        <w:autoSpaceDE w:val="0"/>
        <w:autoSpaceDN w:val="0"/>
        <w:ind w:right="601"/>
        <w:rPr>
          <w:b/>
          <w:sz w:val="22"/>
          <w:szCs w:val="22"/>
        </w:rPr>
      </w:pPr>
      <w:r w:rsidRPr="00A1137F">
        <w:rPr>
          <w:b/>
          <w:sz w:val="22"/>
          <w:szCs w:val="22"/>
        </w:rPr>
        <w:t xml:space="preserve">Арендодатель: </w:t>
      </w:r>
    </w:p>
    <w:p w14:paraId="0714CC15" w14:textId="77777777" w:rsidR="00C83A9E" w:rsidRPr="00A1137F" w:rsidRDefault="00C83A9E" w:rsidP="00C83A9E">
      <w:pPr>
        <w:autoSpaceDE w:val="0"/>
        <w:autoSpaceDN w:val="0"/>
        <w:ind w:right="601"/>
        <w:rPr>
          <w:b/>
          <w:sz w:val="22"/>
          <w:szCs w:val="22"/>
        </w:rPr>
      </w:pPr>
      <w:r w:rsidRPr="00A1137F">
        <w:rPr>
          <w:b/>
          <w:sz w:val="22"/>
          <w:szCs w:val="22"/>
        </w:rPr>
        <w:t xml:space="preserve">Администрация Сергиево-Посадского муниципального района.  </w:t>
      </w:r>
    </w:p>
    <w:p w14:paraId="43E5F076" w14:textId="77777777" w:rsidR="00C83A9E" w:rsidRPr="00A1137F" w:rsidRDefault="00C83A9E" w:rsidP="00C83A9E">
      <w:pPr>
        <w:ind w:right="284"/>
        <w:rPr>
          <w:sz w:val="22"/>
          <w:szCs w:val="22"/>
        </w:rPr>
      </w:pPr>
      <w:r w:rsidRPr="00A1137F">
        <w:rPr>
          <w:sz w:val="22"/>
          <w:szCs w:val="22"/>
        </w:rPr>
        <w:t xml:space="preserve">Адрес (место нахождения): 141300, Московская область, </w:t>
      </w:r>
      <w:proofErr w:type="spellStart"/>
      <w:r w:rsidRPr="00A1137F">
        <w:rPr>
          <w:sz w:val="22"/>
          <w:szCs w:val="22"/>
        </w:rPr>
        <w:t>г.Сергиев</w:t>
      </w:r>
      <w:proofErr w:type="spellEnd"/>
      <w:r w:rsidRPr="00A1137F">
        <w:rPr>
          <w:sz w:val="22"/>
          <w:szCs w:val="22"/>
        </w:rPr>
        <w:t xml:space="preserve"> Посад, проспект Красной Армии, д. 169.</w:t>
      </w:r>
    </w:p>
    <w:p w14:paraId="6746A67F" w14:textId="77777777" w:rsidR="00C83A9E" w:rsidRPr="00A1137F" w:rsidRDefault="00C83A9E" w:rsidP="00C83A9E">
      <w:pPr>
        <w:ind w:right="284"/>
        <w:rPr>
          <w:sz w:val="22"/>
          <w:szCs w:val="22"/>
        </w:rPr>
      </w:pPr>
      <w:r w:rsidRPr="00A1137F">
        <w:rPr>
          <w:sz w:val="22"/>
          <w:szCs w:val="22"/>
        </w:rPr>
        <w:t>Л/с 03000000010 в Администрации Сергиево-</w:t>
      </w:r>
      <w:proofErr w:type="gramStart"/>
      <w:r w:rsidRPr="00A1137F">
        <w:rPr>
          <w:sz w:val="22"/>
          <w:szCs w:val="22"/>
        </w:rPr>
        <w:t>Посадского  муниципального</w:t>
      </w:r>
      <w:proofErr w:type="gramEnd"/>
      <w:r w:rsidRPr="00A1137F">
        <w:rPr>
          <w:sz w:val="22"/>
          <w:szCs w:val="22"/>
        </w:rPr>
        <w:t xml:space="preserve"> района</w:t>
      </w:r>
    </w:p>
    <w:p w14:paraId="1C6E48DB" w14:textId="77777777" w:rsidR="00C83A9E" w:rsidRPr="00A1137F" w:rsidRDefault="00C83A9E" w:rsidP="00C83A9E">
      <w:pPr>
        <w:ind w:right="284"/>
        <w:rPr>
          <w:sz w:val="22"/>
          <w:szCs w:val="22"/>
        </w:rPr>
      </w:pPr>
      <w:r w:rsidRPr="00A1137F">
        <w:rPr>
          <w:sz w:val="22"/>
          <w:szCs w:val="22"/>
        </w:rPr>
        <w:t xml:space="preserve">Р/с 40204810345250002229 ГУ Банка России по ЦФО г. Москва 35, </w:t>
      </w:r>
    </w:p>
    <w:p w14:paraId="4DEDB08E" w14:textId="77777777" w:rsidR="00C83A9E" w:rsidRPr="00A1137F" w:rsidRDefault="00C83A9E" w:rsidP="00C83A9E">
      <w:pPr>
        <w:ind w:right="284"/>
        <w:rPr>
          <w:sz w:val="22"/>
          <w:szCs w:val="22"/>
        </w:rPr>
      </w:pPr>
      <w:r w:rsidRPr="00A1137F">
        <w:rPr>
          <w:sz w:val="22"/>
          <w:szCs w:val="22"/>
        </w:rPr>
        <w:t xml:space="preserve">БИК 044525000 </w:t>
      </w:r>
    </w:p>
    <w:p w14:paraId="329B1DDD" w14:textId="77777777" w:rsidR="00C83A9E" w:rsidRPr="00A1137F" w:rsidRDefault="00C83A9E" w:rsidP="00C83A9E">
      <w:pPr>
        <w:ind w:right="284"/>
        <w:rPr>
          <w:sz w:val="22"/>
          <w:szCs w:val="22"/>
        </w:rPr>
      </w:pPr>
      <w:r w:rsidRPr="00A1137F">
        <w:rPr>
          <w:sz w:val="22"/>
          <w:szCs w:val="22"/>
        </w:rPr>
        <w:t xml:space="preserve">ИНН 5042022397 </w:t>
      </w:r>
    </w:p>
    <w:p w14:paraId="03D57ECE" w14:textId="77777777" w:rsidR="00C83A9E" w:rsidRPr="00A1137F" w:rsidRDefault="00C83A9E" w:rsidP="00C83A9E">
      <w:pPr>
        <w:ind w:right="284"/>
        <w:rPr>
          <w:b/>
          <w:sz w:val="22"/>
          <w:szCs w:val="22"/>
        </w:rPr>
      </w:pPr>
      <w:r w:rsidRPr="00A1137F">
        <w:rPr>
          <w:sz w:val="22"/>
          <w:szCs w:val="22"/>
        </w:rPr>
        <w:t>КПП 504201001</w:t>
      </w:r>
    </w:p>
    <w:p w14:paraId="306E5E4F" w14:textId="77777777" w:rsidR="00C83A9E" w:rsidRPr="00A1137F" w:rsidRDefault="00C83A9E" w:rsidP="00C83A9E">
      <w:pPr>
        <w:ind w:right="284"/>
        <w:rPr>
          <w:b/>
          <w:sz w:val="22"/>
          <w:szCs w:val="22"/>
        </w:rPr>
      </w:pPr>
    </w:p>
    <w:p w14:paraId="1524BC64" w14:textId="77777777" w:rsidR="00C83A9E" w:rsidRPr="00A1137F" w:rsidRDefault="00C83A9E" w:rsidP="00C83A9E">
      <w:pPr>
        <w:ind w:right="284"/>
        <w:rPr>
          <w:sz w:val="22"/>
          <w:szCs w:val="22"/>
        </w:rPr>
      </w:pPr>
      <w:r w:rsidRPr="00A1137F">
        <w:rPr>
          <w:b/>
          <w:sz w:val="22"/>
          <w:szCs w:val="22"/>
        </w:rPr>
        <w:t>Арендатор:</w:t>
      </w:r>
      <w:r w:rsidRPr="00A1137F">
        <w:rPr>
          <w:b/>
          <w:iCs/>
          <w:sz w:val="22"/>
          <w:szCs w:val="22"/>
        </w:rPr>
        <w:t xml:space="preserve"> ____________________</w:t>
      </w:r>
    </w:p>
    <w:p w14:paraId="3D5C0AF1" w14:textId="77777777" w:rsidR="00C83A9E" w:rsidRPr="00A1137F" w:rsidRDefault="00C83A9E" w:rsidP="00C83A9E">
      <w:pPr>
        <w:ind w:right="284"/>
        <w:rPr>
          <w:sz w:val="22"/>
          <w:szCs w:val="22"/>
        </w:rPr>
      </w:pPr>
    </w:p>
    <w:p w14:paraId="0F1C8563" w14:textId="77777777" w:rsidR="00C83A9E" w:rsidRPr="00A1137F" w:rsidRDefault="00C83A9E" w:rsidP="00C83A9E">
      <w:pPr>
        <w:ind w:left="720" w:right="284"/>
        <w:jc w:val="center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10.Подписи сторон</w:t>
      </w:r>
    </w:p>
    <w:p w14:paraId="5435E587" w14:textId="77777777" w:rsidR="00C83A9E" w:rsidRPr="00A1137F" w:rsidRDefault="00C83A9E" w:rsidP="00C83A9E">
      <w:pPr>
        <w:ind w:right="284"/>
        <w:jc w:val="center"/>
        <w:rPr>
          <w:b/>
          <w:bCs/>
          <w:sz w:val="22"/>
          <w:szCs w:val="22"/>
        </w:rPr>
      </w:pPr>
    </w:p>
    <w:p w14:paraId="32B35F95" w14:textId="77777777" w:rsidR="00C83A9E" w:rsidRPr="00A1137F" w:rsidRDefault="00C83A9E" w:rsidP="00C83A9E">
      <w:pPr>
        <w:ind w:right="284"/>
        <w:jc w:val="center"/>
        <w:rPr>
          <w:b/>
          <w:bCs/>
          <w:sz w:val="22"/>
          <w:szCs w:val="22"/>
        </w:rPr>
      </w:pPr>
    </w:p>
    <w:p w14:paraId="2666B46B" w14:textId="77777777" w:rsidR="00C83A9E" w:rsidRPr="00A1137F" w:rsidRDefault="00C83A9E" w:rsidP="00C83A9E">
      <w:pPr>
        <w:ind w:right="284"/>
        <w:rPr>
          <w:b/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Арендодатель:</w:t>
      </w:r>
    </w:p>
    <w:p w14:paraId="4D2425D1" w14:textId="77777777" w:rsidR="00C83A9E" w:rsidRPr="00A1137F" w:rsidRDefault="00C83A9E" w:rsidP="00C83A9E">
      <w:pPr>
        <w:ind w:right="284"/>
        <w:rPr>
          <w:bCs/>
          <w:sz w:val="22"/>
          <w:szCs w:val="22"/>
        </w:rPr>
      </w:pPr>
      <w:r w:rsidRPr="00A1137F">
        <w:rPr>
          <w:bCs/>
          <w:sz w:val="22"/>
          <w:szCs w:val="22"/>
        </w:rPr>
        <w:t>Заместитель Главы администрации</w:t>
      </w:r>
    </w:p>
    <w:p w14:paraId="7ECB9E8F" w14:textId="77777777" w:rsidR="00C83A9E" w:rsidRPr="00A1137F" w:rsidRDefault="00C83A9E" w:rsidP="00C83A9E">
      <w:pPr>
        <w:ind w:right="284"/>
        <w:rPr>
          <w:bCs/>
          <w:sz w:val="22"/>
          <w:szCs w:val="22"/>
        </w:rPr>
      </w:pPr>
      <w:r w:rsidRPr="00A1137F">
        <w:rPr>
          <w:bCs/>
          <w:sz w:val="22"/>
          <w:szCs w:val="22"/>
        </w:rPr>
        <w:t>муниципального района</w:t>
      </w:r>
      <w:r w:rsidRPr="00A1137F">
        <w:rPr>
          <w:bCs/>
          <w:sz w:val="22"/>
          <w:szCs w:val="22"/>
        </w:rPr>
        <w:tab/>
      </w:r>
      <w:r w:rsidRPr="00A1137F">
        <w:rPr>
          <w:bCs/>
          <w:sz w:val="22"/>
          <w:szCs w:val="22"/>
        </w:rPr>
        <w:tab/>
      </w:r>
      <w:r w:rsidRPr="00A1137F">
        <w:rPr>
          <w:bCs/>
          <w:sz w:val="22"/>
          <w:szCs w:val="22"/>
        </w:rPr>
        <w:tab/>
      </w:r>
      <w:r w:rsidRPr="00A1137F">
        <w:rPr>
          <w:bCs/>
          <w:sz w:val="22"/>
          <w:szCs w:val="22"/>
        </w:rPr>
        <w:tab/>
      </w:r>
      <w:r w:rsidRPr="00A1137F">
        <w:rPr>
          <w:bCs/>
          <w:sz w:val="22"/>
          <w:szCs w:val="22"/>
        </w:rPr>
        <w:tab/>
      </w:r>
      <w:r w:rsidRPr="00A1137F">
        <w:rPr>
          <w:bCs/>
          <w:sz w:val="22"/>
          <w:szCs w:val="22"/>
        </w:rPr>
        <w:tab/>
        <w:t xml:space="preserve"> М.В. Горбачёв</w:t>
      </w:r>
    </w:p>
    <w:p w14:paraId="648ED9C5" w14:textId="77777777" w:rsidR="00C83A9E" w:rsidRPr="00A1137F" w:rsidRDefault="00C83A9E" w:rsidP="00C83A9E">
      <w:pPr>
        <w:ind w:right="284"/>
        <w:rPr>
          <w:bCs/>
          <w:sz w:val="22"/>
          <w:szCs w:val="22"/>
        </w:rPr>
      </w:pPr>
    </w:p>
    <w:p w14:paraId="5745444A" w14:textId="77777777" w:rsidR="00C83A9E" w:rsidRPr="00A1137F" w:rsidRDefault="00C83A9E" w:rsidP="00C83A9E">
      <w:pPr>
        <w:ind w:right="284"/>
        <w:rPr>
          <w:bCs/>
          <w:sz w:val="22"/>
          <w:szCs w:val="22"/>
        </w:rPr>
      </w:pPr>
      <w:r w:rsidRPr="00A1137F">
        <w:rPr>
          <w:b/>
          <w:bCs/>
          <w:sz w:val="22"/>
          <w:szCs w:val="22"/>
        </w:rPr>
        <w:t>Арендатор:</w:t>
      </w:r>
      <w:r w:rsidRPr="00A1137F">
        <w:rPr>
          <w:b/>
          <w:bCs/>
          <w:sz w:val="22"/>
          <w:szCs w:val="22"/>
        </w:rPr>
        <w:tab/>
      </w:r>
      <w:r w:rsidRPr="00A1137F">
        <w:rPr>
          <w:b/>
          <w:bCs/>
          <w:sz w:val="22"/>
          <w:szCs w:val="22"/>
        </w:rPr>
        <w:tab/>
      </w:r>
      <w:r w:rsidRPr="00A1137F">
        <w:rPr>
          <w:b/>
          <w:bCs/>
          <w:sz w:val="22"/>
          <w:szCs w:val="22"/>
        </w:rPr>
        <w:tab/>
      </w:r>
      <w:r w:rsidRPr="00A1137F">
        <w:rPr>
          <w:b/>
          <w:bCs/>
          <w:sz w:val="22"/>
          <w:szCs w:val="22"/>
        </w:rPr>
        <w:tab/>
      </w:r>
      <w:r w:rsidRPr="00A1137F">
        <w:rPr>
          <w:b/>
          <w:bCs/>
          <w:sz w:val="22"/>
          <w:szCs w:val="22"/>
        </w:rPr>
        <w:tab/>
      </w:r>
      <w:r w:rsidRPr="00A1137F">
        <w:rPr>
          <w:b/>
          <w:bCs/>
          <w:sz w:val="22"/>
          <w:szCs w:val="22"/>
        </w:rPr>
        <w:tab/>
      </w:r>
      <w:r w:rsidRPr="00A1137F">
        <w:rPr>
          <w:b/>
          <w:bCs/>
          <w:sz w:val="22"/>
          <w:szCs w:val="22"/>
        </w:rPr>
        <w:tab/>
        <w:t xml:space="preserve">    </w:t>
      </w:r>
      <w:r w:rsidRPr="00A1137F">
        <w:rPr>
          <w:bCs/>
          <w:sz w:val="22"/>
          <w:szCs w:val="22"/>
        </w:rPr>
        <w:t xml:space="preserve">  ____________</w:t>
      </w:r>
    </w:p>
    <w:p w14:paraId="1759B00A" w14:textId="77777777" w:rsidR="00C83A9E" w:rsidRPr="00A1137F" w:rsidRDefault="00C83A9E" w:rsidP="00C83A9E">
      <w:pPr>
        <w:keepNext/>
        <w:keepLines/>
        <w:framePr w:hSpace="180" w:wrap="around" w:vAnchor="text" w:hAnchor="margin" w:xAlign="center" w:y="179"/>
        <w:spacing w:line="276" w:lineRule="auto"/>
        <w:outlineLvl w:val="2"/>
        <w:rPr>
          <w:sz w:val="22"/>
          <w:szCs w:val="22"/>
        </w:rPr>
      </w:pPr>
    </w:p>
    <w:p w14:paraId="66C32B59" w14:textId="77777777" w:rsidR="00C83A9E" w:rsidRPr="00A1137F" w:rsidRDefault="00C83A9E" w:rsidP="00C83A9E">
      <w:pPr>
        <w:autoSpaceDE w:val="0"/>
        <w:autoSpaceDN w:val="0"/>
        <w:rPr>
          <w:sz w:val="22"/>
          <w:szCs w:val="22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60299C4B" w:rsidR="003F0C8F" w:rsidRDefault="003F0C8F" w:rsidP="003F0C8F">
      <w:pPr>
        <w:jc w:val="both"/>
        <w:rPr>
          <w:b/>
        </w:rPr>
      </w:pPr>
    </w:p>
    <w:p w14:paraId="375DC496" w14:textId="2D2B3CA8" w:rsidR="00096760" w:rsidRDefault="00096760" w:rsidP="003F0C8F">
      <w:pPr>
        <w:jc w:val="both"/>
        <w:rPr>
          <w:b/>
        </w:rPr>
      </w:pPr>
    </w:p>
    <w:p w14:paraId="6EC2CC46" w14:textId="594D6664" w:rsidR="00096760" w:rsidRDefault="00096760" w:rsidP="003F0C8F">
      <w:pPr>
        <w:jc w:val="both"/>
        <w:rPr>
          <w:b/>
        </w:rPr>
      </w:pPr>
    </w:p>
    <w:p w14:paraId="095DF27B" w14:textId="71619A85" w:rsidR="00096760" w:rsidRDefault="00096760" w:rsidP="003F0C8F">
      <w:pPr>
        <w:jc w:val="both"/>
        <w:rPr>
          <w:b/>
        </w:rPr>
      </w:pPr>
    </w:p>
    <w:p w14:paraId="4871D13C" w14:textId="69BC7740" w:rsidR="00096760" w:rsidRDefault="00096760" w:rsidP="003F0C8F">
      <w:pPr>
        <w:jc w:val="both"/>
        <w:rPr>
          <w:b/>
        </w:rPr>
      </w:pPr>
    </w:p>
    <w:p w14:paraId="7E37BB39" w14:textId="1963232D" w:rsidR="00096760" w:rsidRDefault="00096760" w:rsidP="003F0C8F">
      <w:pPr>
        <w:jc w:val="both"/>
        <w:rPr>
          <w:b/>
        </w:rPr>
      </w:pPr>
    </w:p>
    <w:p w14:paraId="0B492D66" w14:textId="0CC34EF9" w:rsidR="00096760" w:rsidRDefault="00096760" w:rsidP="003F0C8F">
      <w:pPr>
        <w:jc w:val="both"/>
        <w:rPr>
          <w:b/>
        </w:rPr>
      </w:pPr>
    </w:p>
    <w:p w14:paraId="3BB96E17" w14:textId="5D010267" w:rsidR="00096760" w:rsidRDefault="00096760" w:rsidP="003F0C8F">
      <w:pPr>
        <w:jc w:val="both"/>
        <w:rPr>
          <w:b/>
        </w:rPr>
      </w:pPr>
    </w:p>
    <w:p w14:paraId="0AC600A3" w14:textId="32AEC02C" w:rsidR="00096760" w:rsidRDefault="00096760" w:rsidP="003F0C8F">
      <w:pPr>
        <w:jc w:val="both"/>
        <w:rPr>
          <w:b/>
        </w:rPr>
      </w:pPr>
    </w:p>
    <w:p w14:paraId="750F14E6" w14:textId="72D6760E" w:rsidR="00096760" w:rsidRDefault="00096760" w:rsidP="003F0C8F">
      <w:pPr>
        <w:jc w:val="both"/>
        <w:rPr>
          <w:b/>
        </w:rPr>
      </w:pPr>
    </w:p>
    <w:p w14:paraId="287BDC17" w14:textId="32DED222" w:rsidR="00096760" w:rsidRDefault="00096760" w:rsidP="003F0C8F">
      <w:pPr>
        <w:jc w:val="both"/>
        <w:rPr>
          <w:b/>
        </w:rPr>
      </w:pPr>
    </w:p>
    <w:p w14:paraId="29303274" w14:textId="302A8830" w:rsidR="00096760" w:rsidRDefault="00096760" w:rsidP="003F0C8F">
      <w:pPr>
        <w:jc w:val="both"/>
        <w:rPr>
          <w:b/>
        </w:rPr>
      </w:pPr>
    </w:p>
    <w:p w14:paraId="6AB767A9" w14:textId="7877339D" w:rsidR="00096760" w:rsidRDefault="00096760" w:rsidP="003F0C8F">
      <w:pPr>
        <w:jc w:val="both"/>
        <w:rPr>
          <w:b/>
        </w:rPr>
      </w:pPr>
    </w:p>
    <w:p w14:paraId="1003FE95" w14:textId="72876126" w:rsidR="00096760" w:rsidRDefault="00096760" w:rsidP="003F0C8F">
      <w:pPr>
        <w:jc w:val="both"/>
        <w:rPr>
          <w:b/>
        </w:rPr>
      </w:pPr>
    </w:p>
    <w:p w14:paraId="4EA6F5D3" w14:textId="3922B8BD" w:rsidR="00096760" w:rsidRDefault="00096760" w:rsidP="003F0C8F">
      <w:pPr>
        <w:jc w:val="both"/>
        <w:rPr>
          <w:b/>
        </w:rPr>
      </w:pPr>
    </w:p>
    <w:p w14:paraId="0415F092" w14:textId="0961E31B" w:rsidR="00096760" w:rsidRDefault="00096760" w:rsidP="003F0C8F">
      <w:pPr>
        <w:jc w:val="both"/>
        <w:rPr>
          <w:b/>
        </w:rPr>
      </w:pPr>
    </w:p>
    <w:p w14:paraId="0B524A4C" w14:textId="2043E05E" w:rsidR="00096760" w:rsidRDefault="00096760" w:rsidP="003F0C8F">
      <w:pPr>
        <w:jc w:val="both"/>
        <w:rPr>
          <w:b/>
        </w:rPr>
      </w:pPr>
    </w:p>
    <w:p w14:paraId="67032E58" w14:textId="403B3225" w:rsidR="00096760" w:rsidRDefault="00096760" w:rsidP="003F0C8F">
      <w:pPr>
        <w:jc w:val="both"/>
        <w:rPr>
          <w:b/>
        </w:rPr>
      </w:pPr>
    </w:p>
    <w:p w14:paraId="39FF8F22" w14:textId="682E306E" w:rsidR="00096760" w:rsidRDefault="00096760" w:rsidP="003F0C8F">
      <w:pPr>
        <w:jc w:val="both"/>
        <w:rPr>
          <w:b/>
        </w:rPr>
      </w:pPr>
    </w:p>
    <w:p w14:paraId="4F04D47C" w14:textId="24065E18" w:rsidR="00096760" w:rsidRDefault="00096760" w:rsidP="003F0C8F">
      <w:pPr>
        <w:jc w:val="both"/>
        <w:rPr>
          <w:b/>
        </w:rPr>
      </w:pPr>
    </w:p>
    <w:p w14:paraId="23547711" w14:textId="726AC196" w:rsidR="00096760" w:rsidRDefault="00096760" w:rsidP="003F0C8F">
      <w:pPr>
        <w:jc w:val="both"/>
        <w:rPr>
          <w:b/>
        </w:rPr>
      </w:pPr>
    </w:p>
    <w:p w14:paraId="04919AFF" w14:textId="757083EB" w:rsidR="00096760" w:rsidRDefault="00096760" w:rsidP="003F0C8F">
      <w:pPr>
        <w:jc w:val="both"/>
        <w:rPr>
          <w:b/>
        </w:rPr>
      </w:pPr>
    </w:p>
    <w:p w14:paraId="7881BC4A" w14:textId="3D3BBF29" w:rsidR="00096760" w:rsidRDefault="00096760" w:rsidP="003F0C8F">
      <w:pPr>
        <w:jc w:val="both"/>
        <w:rPr>
          <w:b/>
        </w:rPr>
      </w:pPr>
    </w:p>
    <w:p w14:paraId="38216C86" w14:textId="176C694A" w:rsidR="00096760" w:rsidRDefault="00096760" w:rsidP="003F0C8F">
      <w:pPr>
        <w:jc w:val="both"/>
        <w:rPr>
          <w:b/>
        </w:rPr>
      </w:pPr>
    </w:p>
    <w:p w14:paraId="350FEFF5" w14:textId="31A52E1C" w:rsidR="00096760" w:rsidRDefault="00096760" w:rsidP="003F0C8F">
      <w:pPr>
        <w:jc w:val="both"/>
        <w:rPr>
          <w:b/>
        </w:rPr>
      </w:pPr>
    </w:p>
    <w:p w14:paraId="28E6A876" w14:textId="642275DF" w:rsidR="00096760" w:rsidRDefault="00096760" w:rsidP="003F0C8F">
      <w:pPr>
        <w:jc w:val="both"/>
        <w:rPr>
          <w:b/>
        </w:rPr>
      </w:pPr>
    </w:p>
    <w:p w14:paraId="1910E027" w14:textId="75094015" w:rsidR="00096760" w:rsidRDefault="00096760" w:rsidP="003F0C8F">
      <w:pPr>
        <w:jc w:val="both"/>
        <w:rPr>
          <w:b/>
        </w:rPr>
      </w:pPr>
    </w:p>
    <w:p w14:paraId="7EEC6BD2" w14:textId="6BB366AE" w:rsidR="00096760" w:rsidRDefault="00096760" w:rsidP="003F0C8F">
      <w:pPr>
        <w:jc w:val="both"/>
        <w:rPr>
          <w:b/>
        </w:rPr>
      </w:pPr>
    </w:p>
    <w:p w14:paraId="5C771E57" w14:textId="222A10BB" w:rsidR="00096760" w:rsidRDefault="00096760" w:rsidP="003F0C8F">
      <w:pPr>
        <w:jc w:val="both"/>
        <w:rPr>
          <w:b/>
        </w:rPr>
      </w:pPr>
    </w:p>
    <w:p w14:paraId="42D0AAE7" w14:textId="5E14CCF8" w:rsidR="00096760" w:rsidRDefault="00096760" w:rsidP="003F0C8F">
      <w:pPr>
        <w:jc w:val="both"/>
        <w:rPr>
          <w:b/>
        </w:rPr>
      </w:pPr>
    </w:p>
    <w:p w14:paraId="789BD561" w14:textId="3F80E803" w:rsidR="00096760" w:rsidRDefault="00096760" w:rsidP="003F0C8F">
      <w:pPr>
        <w:jc w:val="both"/>
        <w:rPr>
          <w:b/>
        </w:rPr>
      </w:pPr>
    </w:p>
    <w:p w14:paraId="4F5187BE" w14:textId="681E66D9" w:rsidR="00C065AB" w:rsidRDefault="00C065AB" w:rsidP="003F0C8F">
      <w:pPr>
        <w:jc w:val="both"/>
        <w:rPr>
          <w:b/>
        </w:rPr>
      </w:pPr>
    </w:p>
    <w:p w14:paraId="715C888B" w14:textId="77777777" w:rsidR="00C065AB" w:rsidRDefault="00C065AB" w:rsidP="003F0C8F">
      <w:pPr>
        <w:jc w:val="both"/>
        <w:rPr>
          <w:b/>
        </w:rPr>
      </w:pPr>
    </w:p>
    <w:p w14:paraId="67E4F794" w14:textId="451AA05E" w:rsidR="00096760" w:rsidRDefault="00096760" w:rsidP="003F0C8F">
      <w:pPr>
        <w:jc w:val="both"/>
        <w:rPr>
          <w:b/>
        </w:rPr>
      </w:pPr>
    </w:p>
    <w:p w14:paraId="1E6B530D" w14:textId="77777777" w:rsidR="001C5AB6" w:rsidRPr="001C5AB6" w:rsidRDefault="001C5AB6" w:rsidP="001C5AB6">
      <w:pPr>
        <w:ind w:left="5954"/>
        <w:rPr>
          <w:sz w:val="20"/>
          <w:szCs w:val="20"/>
          <w:lang w:eastAsia="ar-SA"/>
        </w:rPr>
      </w:pPr>
      <w:r w:rsidRPr="001C5AB6">
        <w:rPr>
          <w:sz w:val="20"/>
          <w:szCs w:val="20"/>
          <w:lang w:eastAsia="ar-SA"/>
        </w:rPr>
        <w:t>Приложение №2</w:t>
      </w:r>
    </w:p>
    <w:p w14:paraId="165DD153" w14:textId="77777777" w:rsidR="001C5AB6" w:rsidRPr="001C5AB6" w:rsidRDefault="001C5AB6" w:rsidP="001C5AB6">
      <w:pPr>
        <w:ind w:left="5954"/>
        <w:rPr>
          <w:sz w:val="20"/>
          <w:szCs w:val="20"/>
          <w:lang w:eastAsia="ar-SA"/>
        </w:rPr>
      </w:pPr>
      <w:r w:rsidRPr="001C5AB6">
        <w:rPr>
          <w:sz w:val="20"/>
          <w:szCs w:val="20"/>
          <w:lang w:eastAsia="ar-SA"/>
        </w:rPr>
        <w:t xml:space="preserve">к договору аренды </w:t>
      </w:r>
    </w:p>
    <w:p w14:paraId="28340817" w14:textId="77777777" w:rsidR="001C5AB6" w:rsidRPr="001C5AB6" w:rsidRDefault="001C5AB6" w:rsidP="001C5AB6">
      <w:pPr>
        <w:suppressAutoHyphens w:val="0"/>
        <w:ind w:left="5954"/>
        <w:rPr>
          <w:sz w:val="20"/>
          <w:szCs w:val="20"/>
          <w:lang w:eastAsia="ru-RU"/>
        </w:rPr>
      </w:pPr>
      <w:r w:rsidRPr="001C5AB6">
        <w:rPr>
          <w:sz w:val="20"/>
          <w:szCs w:val="20"/>
          <w:lang w:eastAsia="ru-RU"/>
        </w:rPr>
        <w:t>№ ДЗ-______от ________20__</w:t>
      </w:r>
      <w:r w:rsidRPr="001C5AB6">
        <w:rPr>
          <w:b/>
          <w:sz w:val="20"/>
          <w:szCs w:val="20"/>
          <w:lang w:eastAsia="ru-RU"/>
        </w:rPr>
        <w:t> </w:t>
      </w:r>
      <w:r w:rsidRPr="001C5AB6">
        <w:rPr>
          <w:sz w:val="20"/>
          <w:szCs w:val="20"/>
          <w:lang w:eastAsia="ru-RU"/>
        </w:rPr>
        <w:t>г</w:t>
      </w:r>
    </w:p>
    <w:p w14:paraId="6F2710E7" w14:textId="77777777" w:rsidR="001C5AB6" w:rsidRPr="001C5AB6" w:rsidRDefault="001C5AB6" w:rsidP="001C5AB6">
      <w:pPr>
        <w:suppressAutoHyphens w:val="0"/>
        <w:rPr>
          <w:sz w:val="20"/>
          <w:szCs w:val="20"/>
          <w:lang w:eastAsia="ru-RU"/>
        </w:rPr>
      </w:pPr>
    </w:p>
    <w:p w14:paraId="48C050C0" w14:textId="77777777" w:rsidR="001C5AB6" w:rsidRPr="001C5AB6" w:rsidRDefault="001C5AB6" w:rsidP="001C5AB6">
      <w:pPr>
        <w:jc w:val="center"/>
        <w:rPr>
          <w:b/>
          <w:sz w:val="20"/>
          <w:szCs w:val="20"/>
          <w:lang w:eastAsia="ar-SA"/>
        </w:rPr>
      </w:pPr>
      <w:r w:rsidRPr="001C5AB6">
        <w:rPr>
          <w:b/>
          <w:sz w:val="20"/>
          <w:szCs w:val="20"/>
          <w:lang w:eastAsia="ar-SA"/>
        </w:rPr>
        <w:t xml:space="preserve">Расчет арендной платы за земельный участок на </w:t>
      </w:r>
      <w:r w:rsidRPr="001C5AB6">
        <w:rPr>
          <w:b/>
          <w:noProof/>
          <w:sz w:val="20"/>
          <w:szCs w:val="20"/>
          <w:lang w:eastAsia="ar-SA"/>
        </w:rPr>
        <w:t>2017</w:t>
      </w:r>
      <w:r w:rsidRPr="001C5AB6">
        <w:rPr>
          <w:b/>
          <w:sz w:val="20"/>
          <w:szCs w:val="20"/>
          <w:lang w:eastAsia="ar-SA"/>
        </w:rPr>
        <w:t xml:space="preserve"> год</w:t>
      </w:r>
    </w:p>
    <w:p w14:paraId="14E69FB5" w14:textId="77777777" w:rsidR="001C5AB6" w:rsidRPr="001C5AB6" w:rsidRDefault="001C5AB6" w:rsidP="001C5AB6">
      <w:pPr>
        <w:jc w:val="center"/>
        <w:rPr>
          <w:b/>
          <w:sz w:val="20"/>
          <w:szCs w:val="20"/>
          <w:lang w:eastAsia="ar-SA"/>
        </w:rPr>
      </w:pPr>
    </w:p>
    <w:p w14:paraId="6E89A0F1" w14:textId="77777777" w:rsidR="001C5AB6" w:rsidRPr="001C5AB6" w:rsidRDefault="001C5AB6" w:rsidP="001C5AB6">
      <w:pPr>
        <w:ind w:left="284"/>
        <w:jc w:val="both"/>
        <w:rPr>
          <w:b/>
          <w:sz w:val="20"/>
          <w:szCs w:val="20"/>
          <w:lang w:eastAsia="ar-SA"/>
        </w:rPr>
      </w:pPr>
      <w:r w:rsidRPr="001C5AB6">
        <w:rPr>
          <w:sz w:val="20"/>
          <w:szCs w:val="20"/>
          <w:lang w:eastAsia="ar-SA"/>
        </w:rPr>
        <w:t>Арендатор: ________________________</w:t>
      </w:r>
    </w:p>
    <w:p w14:paraId="30F0349D" w14:textId="77777777" w:rsidR="001C5AB6" w:rsidRPr="001C5AB6" w:rsidRDefault="001C5AB6" w:rsidP="001C5AB6">
      <w:pPr>
        <w:ind w:left="284"/>
        <w:jc w:val="both"/>
        <w:rPr>
          <w:sz w:val="20"/>
          <w:szCs w:val="20"/>
          <w:lang w:eastAsia="ar-SA"/>
        </w:rPr>
      </w:pPr>
      <w:r w:rsidRPr="001C5AB6">
        <w:rPr>
          <w:sz w:val="20"/>
          <w:szCs w:val="20"/>
          <w:lang w:eastAsia="ar-SA"/>
        </w:rPr>
        <w:t>Арендодатель: Администрация Сергиево-Посадского муниципального района</w:t>
      </w:r>
    </w:p>
    <w:p w14:paraId="0A1F36A4" w14:textId="77777777" w:rsidR="001C5AB6" w:rsidRPr="001C5AB6" w:rsidRDefault="001C5AB6" w:rsidP="001C5AB6">
      <w:pPr>
        <w:ind w:left="284"/>
        <w:jc w:val="both"/>
        <w:rPr>
          <w:sz w:val="20"/>
          <w:szCs w:val="20"/>
          <w:lang w:eastAsia="ar-SA"/>
        </w:rPr>
      </w:pPr>
    </w:p>
    <w:p w14:paraId="6A7FEF9E" w14:textId="77777777" w:rsidR="001C5AB6" w:rsidRPr="001C5AB6" w:rsidRDefault="001C5AB6" w:rsidP="001C5AB6">
      <w:pPr>
        <w:suppressAutoHyphens w:val="0"/>
        <w:spacing w:before="120" w:after="120"/>
        <w:ind w:left="284"/>
        <w:jc w:val="both"/>
        <w:rPr>
          <w:sz w:val="20"/>
          <w:szCs w:val="20"/>
          <w:lang w:eastAsia="ru-RU"/>
        </w:rPr>
      </w:pPr>
      <w:r w:rsidRPr="001C5AB6">
        <w:rPr>
          <w:sz w:val="20"/>
          <w:szCs w:val="20"/>
          <w:lang w:eastAsia="ru-RU"/>
        </w:rPr>
        <w:t xml:space="preserve">Годовая арендная плата за </w:t>
      </w:r>
      <w:proofErr w:type="gramStart"/>
      <w:r w:rsidRPr="001C5AB6">
        <w:rPr>
          <w:sz w:val="20"/>
          <w:szCs w:val="20"/>
          <w:lang w:eastAsia="ru-RU"/>
        </w:rPr>
        <w:t>Участок  определяется</w:t>
      </w:r>
      <w:proofErr w:type="gramEnd"/>
      <w:r w:rsidRPr="001C5AB6">
        <w:rPr>
          <w:sz w:val="20"/>
          <w:szCs w:val="20"/>
          <w:lang w:eastAsia="ru-RU"/>
        </w:rPr>
        <w:t xml:space="preserve">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9186986" w14:textId="77777777" w:rsidR="001C5AB6" w:rsidRPr="001C5AB6" w:rsidRDefault="001C5AB6" w:rsidP="001C5AB6">
      <w:pPr>
        <w:suppressAutoHyphens w:val="0"/>
        <w:ind w:left="284"/>
        <w:rPr>
          <w:b/>
          <w:sz w:val="20"/>
          <w:szCs w:val="20"/>
          <w:lang w:eastAsia="ru-RU"/>
        </w:rPr>
      </w:pPr>
    </w:p>
    <w:p w14:paraId="48950D73" w14:textId="77777777" w:rsidR="001C5AB6" w:rsidRPr="001C5AB6" w:rsidRDefault="001C5AB6" w:rsidP="001C5AB6">
      <w:pPr>
        <w:suppressAutoHyphens w:val="0"/>
        <w:ind w:left="284"/>
        <w:rPr>
          <w:b/>
          <w:sz w:val="20"/>
          <w:szCs w:val="20"/>
          <w:lang w:eastAsia="ru-RU"/>
        </w:rPr>
      </w:pPr>
      <w:r w:rsidRPr="001C5AB6">
        <w:rPr>
          <w:b/>
          <w:sz w:val="20"/>
          <w:szCs w:val="20"/>
          <w:lang w:eastAsia="ru-RU"/>
        </w:rPr>
        <w:t xml:space="preserve">Годовая арендная плата за Участок на 2017 год </w:t>
      </w:r>
      <w:proofErr w:type="gramStart"/>
      <w:r w:rsidRPr="001C5AB6">
        <w:rPr>
          <w:b/>
          <w:sz w:val="20"/>
          <w:szCs w:val="20"/>
          <w:lang w:eastAsia="ru-RU"/>
        </w:rPr>
        <w:t>составляет:_</w:t>
      </w:r>
      <w:proofErr w:type="gramEnd"/>
      <w:r w:rsidRPr="001C5AB6">
        <w:rPr>
          <w:b/>
          <w:sz w:val="20"/>
          <w:szCs w:val="20"/>
          <w:lang w:eastAsia="ru-RU"/>
        </w:rPr>
        <w:t>___________руб.(_________________________________________________________________________________________________________________________________ коп.)</w:t>
      </w:r>
    </w:p>
    <w:p w14:paraId="1931D177" w14:textId="77777777" w:rsidR="001C5AB6" w:rsidRPr="001C5AB6" w:rsidRDefault="001C5AB6" w:rsidP="001C5AB6">
      <w:pPr>
        <w:suppressAutoHyphens w:val="0"/>
        <w:ind w:left="284"/>
        <w:rPr>
          <w:sz w:val="20"/>
          <w:szCs w:val="20"/>
          <w:lang w:eastAsia="ru-RU"/>
        </w:rPr>
      </w:pPr>
    </w:p>
    <w:p w14:paraId="273D9028" w14:textId="77777777" w:rsidR="001C5AB6" w:rsidRPr="001C5AB6" w:rsidRDefault="001C5AB6" w:rsidP="001C5AB6">
      <w:pPr>
        <w:suppressAutoHyphens w:val="0"/>
        <w:ind w:left="284"/>
        <w:rPr>
          <w:b/>
          <w:sz w:val="20"/>
          <w:szCs w:val="20"/>
          <w:lang w:eastAsia="ru-RU"/>
        </w:rPr>
      </w:pPr>
    </w:p>
    <w:p w14:paraId="7FD024C5" w14:textId="77777777" w:rsidR="001C5AB6" w:rsidRPr="001C5AB6" w:rsidRDefault="001C5AB6" w:rsidP="001C5AB6">
      <w:pPr>
        <w:suppressAutoHyphens w:val="0"/>
        <w:ind w:left="284"/>
        <w:rPr>
          <w:b/>
          <w:sz w:val="20"/>
          <w:szCs w:val="20"/>
          <w:lang w:eastAsia="ru-RU"/>
        </w:rPr>
      </w:pPr>
      <w:r w:rsidRPr="001C5AB6">
        <w:rPr>
          <w:b/>
          <w:sz w:val="20"/>
          <w:szCs w:val="20"/>
          <w:lang w:eastAsia="ru-RU"/>
        </w:rPr>
        <w:t xml:space="preserve">Вариант 1 (для </w:t>
      </w:r>
      <w:proofErr w:type="spellStart"/>
      <w:proofErr w:type="gramStart"/>
      <w:r w:rsidRPr="001C5AB6">
        <w:rPr>
          <w:b/>
          <w:sz w:val="20"/>
          <w:szCs w:val="20"/>
          <w:lang w:eastAsia="ru-RU"/>
        </w:rPr>
        <w:t>физ.лиц</w:t>
      </w:r>
      <w:proofErr w:type="spellEnd"/>
      <w:proofErr w:type="gramEnd"/>
      <w:r w:rsidRPr="001C5AB6">
        <w:rPr>
          <w:b/>
          <w:sz w:val="20"/>
          <w:szCs w:val="20"/>
          <w:lang w:eastAsia="ru-RU"/>
        </w:rPr>
        <w:t xml:space="preserve">) </w:t>
      </w:r>
      <w:r w:rsidRPr="001C5AB6">
        <w:rPr>
          <w:sz w:val="20"/>
          <w:szCs w:val="20"/>
        </w:rPr>
        <w:t>Арендная плата должна уплачиваться ежемесячно в сумме _________руб. в срок не позднее 10 числа текущего месяца.</w:t>
      </w:r>
    </w:p>
    <w:p w14:paraId="6F1F9C63" w14:textId="77777777" w:rsidR="001C5AB6" w:rsidRPr="001C5AB6" w:rsidRDefault="001C5AB6" w:rsidP="001C5AB6">
      <w:pPr>
        <w:suppressAutoHyphens w:val="0"/>
        <w:ind w:left="284"/>
        <w:rPr>
          <w:b/>
          <w:sz w:val="20"/>
          <w:szCs w:val="20"/>
          <w:lang w:eastAsia="ru-RU"/>
        </w:rPr>
      </w:pPr>
    </w:p>
    <w:p w14:paraId="2ABF87DD" w14:textId="77777777" w:rsidR="001C5AB6" w:rsidRPr="001C5AB6" w:rsidRDefault="001C5AB6" w:rsidP="001C5AB6">
      <w:pPr>
        <w:suppressAutoHyphens w:val="0"/>
        <w:ind w:left="284"/>
        <w:rPr>
          <w:b/>
          <w:sz w:val="20"/>
          <w:szCs w:val="20"/>
          <w:lang w:eastAsia="ru-RU"/>
        </w:rPr>
      </w:pPr>
    </w:p>
    <w:p w14:paraId="10CBF38B" w14:textId="77777777" w:rsidR="001C5AB6" w:rsidRPr="001C5AB6" w:rsidRDefault="001C5AB6" w:rsidP="001C5AB6">
      <w:pPr>
        <w:suppressAutoHyphens w:val="0"/>
        <w:ind w:left="284"/>
        <w:rPr>
          <w:sz w:val="20"/>
          <w:szCs w:val="20"/>
          <w:lang w:eastAsia="ru-RU"/>
        </w:rPr>
      </w:pPr>
      <w:r w:rsidRPr="001C5AB6">
        <w:rPr>
          <w:b/>
          <w:sz w:val="20"/>
          <w:szCs w:val="20"/>
          <w:lang w:eastAsia="ru-RU"/>
        </w:rPr>
        <w:t xml:space="preserve">Вариант 2 (для </w:t>
      </w:r>
      <w:proofErr w:type="spellStart"/>
      <w:proofErr w:type="gramStart"/>
      <w:r w:rsidRPr="001C5AB6">
        <w:rPr>
          <w:b/>
          <w:sz w:val="20"/>
          <w:szCs w:val="20"/>
          <w:lang w:eastAsia="ru-RU"/>
        </w:rPr>
        <w:t>физ.лиц</w:t>
      </w:r>
      <w:proofErr w:type="spellEnd"/>
      <w:proofErr w:type="gramEnd"/>
      <w:r w:rsidRPr="001C5AB6">
        <w:rPr>
          <w:b/>
          <w:sz w:val="20"/>
          <w:szCs w:val="20"/>
          <w:lang w:eastAsia="ru-RU"/>
        </w:rPr>
        <w:t>)</w:t>
      </w:r>
      <w:r w:rsidRPr="001C5AB6">
        <w:rPr>
          <w:sz w:val="20"/>
          <w:szCs w:val="20"/>
          <w:lang w:eastAsia="ru-RU"/>
        </w:rPr>
        <w:t>Арендная плата должна уплачиваться ежеквартально в сумме ___________ руб. в срок до 15 числа последнего месяца текущего квартала.</w:t>
      </w:r>
    </w:p>
    <w:p w14:paraId="7B4ACF31" w14:textId="77777777" w:rsidR="001C5AB6" w:rsidRPr="001C5AB6" w:rsidRDefault="001C5AB6" w:rsidP="001C5AB6">
      <w:pPr>
        <w:suppressAutoHyphens w:val="0"/>
        <w:ind w:left="284"/>
        <w:rPr>
          <w:sz w:val="20"/>
          <w:szCs w:val="20"/>
          <w:lang w:eastAsia="ru-RU"/>
        </w:rPr>
      </w:pPr>
    </w:p>
    <w:p w14:paraId="7FFB97BD" w14:textId="77777777" w:rsidR="001C5AB6" w:rsidRPr="001C5AB6" w:rsidRDefault="001C5AB6" w:rsidP="001C5AB6">
      <w:pPr>
        <w:suppressAutoHyphens w:val="0"/>
        <w:ind w:left="284"/>
        <w:rPr>
          <w:sz w:val="20"/>
          <w:szCs w:val="20"/>
          <w:lang w:eastAsia="ru-RU"/>
        </w:rPr>
      </w:pPr>
    </w:p>
    <w:p w14:paraId="71F9211F" w14:textId="77777777" w:rsidR="001C5AB6" w:rsidRPr="001C5AB6" w:rsidRDefault="001C5AB6" w:rsidP="001C5AB6">
      <w:pPr>
        <w:suppressAutoHyphens w:val="0"/>
        <w:ind w:left="284"/>
        <w:rPr>
          <w:sz w:val="20"/>
          <w:szCs w:val="20"/>
          <w:lang w:eastAsia="ru-RU"/>
        </w:rPr>
      </w:pPr>
    </w:p>
    <w:p w14:paraId="7D789F04" w14:textId="77777777" w:rsidR="001C5AB6" w:rsidRPr="001C5AB6" w:rsidRDefault="001C5AB6" w:rsidP="001C5AB6">
      <w:pPr>
        <w:suppressAutoHyphens w:val="0"/>
        <w:ind w:left="284"/>
        <w:rPr>
          <w:sz w:val="20"/>
          <w:szCs w:val="20"/>
          <w:lang w:eastAsia="ru-RU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84"/>
        <w:gridCol w:w="2234"/>
        <w:gridCol w:w="284"/>
        <w:gridCol w:w="6945"/>
        <w:gridCol w:w="284"/>
      </w:tblGrid>
      <w:tr w:rsidR="001C5AB6" w:rsidRPr="001C5AB6" w14:paraId="70222AC3" w14:textId="77777777" w:rsidTr="00D85C10">
        <w:trPr>
          <w:gridAfter w:val="1"/>
          <w:wAfter w:w="284" w:type="dxa"/>
          <w:trHeight w:val="284"/>
        </w:trPr>
        <w:tc>
          <w:tcPr>
            <w:tcW w:w="2518" w:type="dxa"/>
            <w:gridSpan w:val="2"/>
          </w:tcPr>
          <w:p w14:paraId="177946EE" w14:textId="77777777" w:rsidR="001C5AB6" w:rsidRPr="001C5AB6" w:rsidRDefault="001C5AB6" w:rsidP="001C5AB6">
            <w:pPr>
              <w:ind w:left="284"/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sz w:val="20"/>
                <w:szCs w:val="20"/>
                <w:lang w:eastAsia="ar-SA"/>
              </w:rPr>
              <w:t>Получатель:</w:t>
            </w:r>
          </w:p>
          <w:p w14:paraId="22A2D049" w14:textId="77777777" w:rsidR="001C5AB6" w:rsidRPr="001C5AB6" w:rsidRDefault="001C5AB6" w:rsidP="001C5AB6">
            <w:pPr>
              <w:ind w:left="284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7229" w:type="dxa"/>
            <w:gridSpan w:val="2"/>
          </w:tcPr>
          <w:p w14:paraId="5B1D405B" w14:textId="77777777" w:rsidR="001C5AB6" w:rsidRPr="001C5AB6" w:rsidRDefault="001C5AB6" w:rsidP="001C5AB6">
            <w:pPr>
              <w:suppressAutoHyphens w:val="0"/>
              <w:ind w:left="284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>ИНН 5042022397    КПП 504201001</w:t>
            </w:r>
          </w:p>
          <w:p w14:paraId="0C3AD9F9" w14:textId="77777777" w:rsidR="001C5AB6" w:rsidRPr="001C5AB6" w:rsidRDefault="001C5AB6" w:rsidP="001C5AB6">
            <w:pPr>
              <w:suppressAutoHyphens w:val="0"/>
              <w:ind w:left="284"/>
              <w:rPr>
                <w:sz w:val="20"/>
                <w:szCs w:val="20"/>
                <w:lang w:eastAsia="ru-RU"/>
              </w:rPr>
            </w:pPr>
          </w:p>
          <w:p w14:paraId="48C8E30C" w14:textId="77777777" w:rsidR="001C5AB6" w:rsidRPr="001C5AB6" w:rsidRDefault="001C5AB6" w:rsidP="001C5AB6">
            <w:pPr>
              <w:suppressAutoHyphens w:val="0"/>
              <w:ind w:left="284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>Управление федерального казначейства по Московской области</w:t>
            </w:r>
          </w:p>
          <w:p w14:paraId="5DBB2909" w14:textId="77777777" w:rsidR="001C5AB6" w:rsidRPr="001C5AB6" w:rsidRDefault="001C5AB6" w:rsidP="001C5AB6">
            <w:pPr>
              <w:ind w:left="284"/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sz w:val="20"/>
                <w:szCs w:val="20"/>
                <w:lang w:eastAsia="ar-SA"/>
              </w:rPr>
              <w:t>(для администрации Сергиево-Посадского муниципального района)</w:t>
            </w:r>
          </w:p>
        </w:tc>
      </w:tr>
      <w:tr w:rsidR="001C5AB6" w:rsidRPr="001C5AB6" w14:paraId="0DFE7683" w14:textId="77777777" w:rsidTr="001C5AB6">
        <w:trPr>
          <w:gridBefore w:val="1"/>
          <w:wBefore w:w="284" w:type="dxa"/>
          <w:trHeight w:val="284"/>
        </w:trPr>
        <w:tc>
          <w:tcPr>
            <w:tcW w:w="2518" w:type="dxa"/>
            <w:gridSpan w:val="2"/>
          </w:tcPr>
          <w:p w14:paraId="69CF7BA4" w14:textId="77777777" w:rsidR="001C5AB6" w:rsidRPr="001C5AB6" w:rsidRDefault="001C5AB6" w:rsidP="001C5AB6">
            <w:pPr>
              <w:suppressAutoHyphens w:val="0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 xml:space="preserve">  Банк получателя:</w:t>
            </w:r>
          </w:p>
        </w:tc>
        <w:tc>
          <w:tcPr>
            <w:tcW w:w="7229" w:type="dxa"/>
            <w:gridSpan w:val="2"/>
          </w:tcPr>
          <w:p w14:paraId="57C725B5" w14:textId="77777777" w:rsidR="001C5AB6" w:rsidRPr="001C5AB6" w:rsidRDefault="001C5AB6" w:rsidP="001C5AB6">
            <w:pPr>
              <w:suppressAutoHyphens w:val="0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 xml:space="preserve">  ГУ Банка России по ЦФО</w:t>
            </w:r>
          </w:p>
        </w:tc>
      </w:tr>
      <w:tr w:rsidR="001C5AB6" w:rsidRPr="001C5AB6" w14:paraId="6719E0CF" w14:textId="77777777" w:rsidTr="001C5AB6">
        <w:trPr>
          <w:gridBefore w:val="1"/>
          <w:wBefore w:w="284" w:type="dxa"/>
          <w:trHeight w:val="284"/>
        </w:trPr>
        <w:tc>
          <w:tcPr>
            <w:tcW w:w="2518" w:type="dxa"/>
            <w:gridSpan w:val="2"/>
          </w:tcPr>
          <w:p w14:paraId="76152653" w14:textId="77777777" w:rsidR="001C5AB6" w:rsidRPr="001C5AB6" w:rsidRDefault="001C5AB6" w:rsidP="001C5AB6">
            <w:pPr>
              <w:suppressAutoHyphens w:val="0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 xml:space="preserve">  БИК</w:t>
            </w:r>
          </w:p>
        </w:tc>
        <w:tc>
          <w:tcPr>
            <w:tcW w:w="7229" w:type="dxa"/>
            <w:gridSpan w:val="2"/>
          </w:tcPr>
          <w:p w14:paraId="246C3AD6" w14:textId="77777777" w:rsidR="001C5AB6" w:rsidRPr="001C5AB6" w:rsidRDefault="001C5AB6" w:rsidP="001C5AB6">
            <w:pPr>
              <w:suppressAutoHyphens w:val="0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 xml:space="preserve">  044525000</w:t>
            </w:r>
          </w:p>
        </w:tc>
      </w:tr>
      <w:tr w:rsidR="001C5AB6" w:rsidRPr="001C5AB6" w14:paraId="332249A6" w14:textId="77777777" w:rsidTr="001C5AB6">
        <w:trPr>
          <w:gridBefore w:val="1"/>
          <w:wBefore w:w="284" w:type="dxa"/>
          <w:trHeight w:val="284"/>
        </w:trPr>
        <w:tc>
          <w:tcPr>
            <w:tcW w:w="2518" w:type="dxa"/>
            <w:gridSpan w:val="2"/>
          </w:tcPr>
          <w:p w14:paraId="66D24076" w14:textId="77777777" w:rsidR="001C5AB6" w:rsidRPr="001C5AB6" w:rsidRDefault="001C5AB6" w:rsidP="001C5AB6">
            <w:pPr>
              <w:suppressAutoHyphens w:val="0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 xml:space="preserve">  Счет получателя:</w:t>
            </w:r>
          </w:p>
        </w:tc>
        <w:tc>
          <w:tcPr>
            <w:tcW w:w="7229" w:type="dxa"/>
            <w:gridSpan w:val="2"/>
          </w:tcPr>
          <w:p w14:paraId="2AFFD1D9" w14:textId="77777777" w:rsidR="001C5AB6" w:rsidRPr="001C5AB6" w:rsidRDefault="001C5AB6" w:rsidP="001C5AB6">
            <w:pPr>
              <w:suppressAutoHyphens w:val="0"/>
              <w:rPr>
                <w:sz w:val="20"/>
                <w:szCs w:val="20"/>
                <w:lang w:eastAsia="ru-RU"/>
              </w:rPr>
            </w:pPr>
            <w:r w:rsidRPr="001C5AB6">
              <w:rPr>
                <w:sz w:val="20"/>
                <w:szCs w:val="20"/>
                <w:lang w:eastAsia="ru-RU"/>
              </w:rPr>
              <w:t xml:space="preserve">  40101810845250010102</w:t>
            </w:r>
          </w:p>
        </w:tc>
      </w:tr>
      <w:tr w:rsidR="001C5AB6" w:rsidRPr="001C5AB6" w14:paraId="36AEA07C" w14:textId="77777777" w:rsidTr="001C5AB6">
        <w:trPr>
          <w:gridBefore w:val="1"/>
          <w:wBefore w:w="284" w:type="dxa"/>
          <w:trHeight w:val="284"/>
        </w:trPr>
        <w:tc>
          <w:tcPr>
            <w:tcW w:w="2518" w:type="dxa"/>
            <w:gridSpan w:val="2"/>
          </w:tcPr>
          <w:p w14:paraId="45703AA6" w14:textId="77777777" w:rsidR="001C5AB6" w:rsidRPr="001C5AB6" w:rsidRDefault="001C5AB6" w:rsidP="001C5AB6">
            <w:pPr>
              <w:ind w:left="284"/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sz w:val="20"/>
                <w:szCs w:val="20"/>
                <w:lang w:eastAsia="ar-SA"/>
              </w:rPr>
              <w:t>ОКТМО</w:t>
            </w:r>
          </w:p>
        </w:tc>
        <w:tc>
          <w:tcPr>
            <w:tcW w:w="7229" w:type="dxa"/>
            <w:gridSpan w:val="2"/>
          </w:tcPr>
          <w:p w14:paraId="7D86C7DF" w14:textId="77777777" w:rsidR="001C5AB6" w:rsidRPr="001C5AB6" w:rsidRDefault="001C5AB6" w:rsidP="001C5AB6">
            <w:pPr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noProof/>
                <w:sz w:val="20"/>
                <w:szCs w:val="20"/>
                <w:lang w:eastAsia="ar-SA"/>
              </w:rPr>
              <w:t xml:space="preserve">  _______________________</w:t>
            </w:r>
          </w:p>
        </w:tc>
      </w:tr>
      <w:tr w:rsidR="001C5AB6" w:rsidRPr="001C5AB6" w14:paraId="5B1A51C3" w14:textId="77777777" w:rsidTr="001C5AB6">
        <w:trPr>
          <w:gridBefore w:val="1"/>
          <w:wBefore w:w="284" w:type="dxa"/>
          <w:trHeight w:val="284"/>
        </w:trPr>
        <w:tc>
          <w:tcPr>
            <w:tcW w:w="2518" w:type="dxa"/>
            <w:gridSpan w:val="2"/>
          </w:tcPr>
          <w:p w14:paraId="644F933B" w14:textId="77777777" w:rsidR="001C5AB6" w:rsidRPr="001C5AB6" w:rsidRDefault="001C5AB6" w:rsidP="001C5AB6">
            <w:pPr>
              <w:ind w:left="284"/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sz w:val="20"/>
                <w:szCs w:val="20"/>
                <w:lang w:eastAsia="ar-SA"/>
              </w:rPr>
              <w:t>Код БК</w:t>
            </w:r>
          </w:p>
        </w:tc>
        <w:tc>
          <w:tcPr>
            <w:tcW w:w="7229" w:type="dxa"/>
            <w:gridSpan w:val="2"/>
          </w:tcPr>
          <w:p w14:paraId="5BD024A2" w14:textId="77777777" w:rsidR="001C5AB6" w:rsidRPr="001C5AB6" w:rsidRDefault="001C5AB6" w:rsidP="001C5AB6">
            <w:pPr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sz w:val="20"/>
                <w:szCs w:val="20"/>
                <w:lang w:eastAsia="ar-SA"/>
              </w:rPr>
              <w:t xml:space="preserve">  _______________________</w:t>
            </w:r>
          </w:p>
        </w:tc>
      </w:tr>
      <w:tr w:rsidR="001C5AB6" w:rsidRPr="001C5AB6" w14:paraId="506719BB" w14:textId="77777777" w:rsidTr="001C5AB6">
        <w:trPr>
          <w:gridBefore w:val="1"/>
          <w:wBefore w:w="284" w:type="dxa"/>
          <w:trHeight w:val="284"/>
        </w:trPr>
        <w:tc>
          <w:tcPr>
            <w:tcW w:w="2518" w:type="dxa"/>
            <w:gridSpan w:val="2"/>
          </w:tcPr>
          <w:p w14:paraId="1BBF89CC" w14:textId="77777777" w:rsidR="001C5AB6" w:rsidRPr="001C5AB6" w:rsidRDefault="001C5AB6" w:rsidP="001C5AB6">
            <w:pPr>
              <w:ind w:left="284"/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sz w:val="20"/>
                <w:szCs w:val="20"/>
                <w:lang w:eastAsia="ar-SA"/>
              </w:rPr>
              <w:t>Статус плательщика</w:t>
            </w:r>
          </w:p>
        </w:tc>
        <w:tc>
          <w:tcPr>
            <w:tcW w:w="7229" w:type="dxa"/>
            <w:gridSpan w:val="2"/>
          </w:tcPr>
          <w:p w14:paraId="1E16166D" w14:textId="77777777" w:rsidR="001C5AB6" w:rsidRPr="001C5AB6" w:rsidRDefault="001C5AB6" w:rsidP="001C5AB6">
            <w:pPr>
              <w:ind w:left="284"/>
              <w:jc w:val="both"/>
              <w:rPr>
                <w:sz w:val="20"/>
                <w:szCs w:val="20"/>
                <w:lang w:eastAsia="ar-SA"/>
              </w:rPr>
            </w:pPr>
            <w:r w:rsidRPr="001C5AB6">
              <w:rPr>
                <w:sz w:val="20"/>
                <w:szCs w:val="20"/>
                <w:lang w:eastAsia="ar-SA"/>
              </w:rPr>
              <w:t>08</w:t>
            </w:r>
          </w:p>
        </w:tc>
      </w:tr>
    </w:tbl>
    <w:p w14:paraId="1E52F560" w14:textId="77777777" w:rsidR="001C5AB6" w:rsidRPr="001C5AB6" w:rsidRDefault="001C5AB6" w:rsidP="001C5AB6">
      <w:pPr>
        <w:ind w:left="284"/>
        <w:jc w:val="both"/>
        <w:rPr>
          <w:b/>
          <w:sz w:val="20"/>
          <w:szCs w:val="20"/>
          <w:lang w:eastAsia="ar-SA"/>
        </w:rPr>
      </w:pPr>
    </w:p>
    <w:p w14:paraId="6F9C2090" w14:textId="77777777" w:rsidR="001C5AB6" w:rsidRPr="001C5AB6" w:rsidRDefault="001C5AB6" w:rsidP="001C5AB6">
      <w:pPr>
        <w:ind w:left="284"/>
        <w:jc w:val="both"/>
        <w:rPr>
          <w:b/>
          <w:sz w:val="20"/>
          <w:szCs w:val="20"/>
          <w:lang w:eastAsia="ar-SA"/>
        </w:rPr>
      </w:pPr>
    </w:p>
    <w:tbl>
      <w:tblPr>
        <w:tblpPr w:leftFromText="180" w:rightFromText="180" w:vertAnchor="text" w:horzAnchor="margin" w:tblpXSpec="center" w:tblpY="179"/>
        <w:tblW w:w="0" w:type="auto"/>
        <w:tblLook w:val="04A0" w:firstRow="1" w:lastRow="0" w:firstColumn="1" w:lastColumn="0" w:noHBand="0" w:noVBand="1"/>
      </w:tblPr>
      <w:tblGrid>
        <w:gridCol w:w="4786"/>
        <w:gridCol w:w="4894"/>
      </w:tblGrid>
      <w:tr w:rsidR="001C5AB6" w:rsidRPr="001C5AB6" w14:paraId="52AAAD02" w14:textId="77777777" w:rsidTr="00D85C10">
        <w:tc>
          <w:tcPr>
            <w:tcW w:w="4786" w:type="dxa"/>
            <w:shd w:val="clear" w:color="auto" w:fill="auto"/>
          </w:tcPr>
          <w:p w14:paraId="539A3976" w14:textId="77777777" w:rsidR="001C5AB6" w:rsidRPr="001C5AB6" w:rsidRDefault="001C5AB6" w:rsidP="001C5AB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/>
                <w:sz w:val="22"/>
                <w:szCs w:val="22"/>
                <w:lang w:eastAsia="ru-RU"/>
              </w:rPr>
            </w:pPr>
            <w:r w:rsidRPr="001C5AB6">
              <w:rPr>
                <w:rFonts w:eastAsia="Arial Unicode MS"/>
                <w:b/>
                <w:sz w:val="22"/>
                <w:szCs w:val="22"/>
                <w:lang w:eastAsia="ru-RU"/>
              </w:rPr>
              <w:t xml:space="preserve">Арендодатель: </w:t>
            </w:r>
          </w:p>
          <w:p w14:paraId="5E9B352A" w14:textId="77777777" w:rsidR="001C5AB6" w:rsidRPr="001C5AB6" w:rsidRDefault="001C5AB6" w:rsidP="001C5AB6">
            <w:pPr>
              <w:suppressAutoHyphens w:val="0"/>
              <w:autoSpaceDE w:val="0"/>
              <w:autoSpaceDN w:val="0"/>
              <w:spacing w:line="276" w:lineRule="auto"/>
              <w:rPr>
                <w:sz w:val="22"/>
                <w:szCs w:val="22"/>
                <w:lang w:eastAsia="ru-RU"/>
              </w:rPr>
            </w:pPr>
            <w:r w:rsidRPr="001C5AB6">
              <w:rPr>
                <w:sz w:val="22"/>
                <w:szCs w:val="22"/>
                <w:lang w:eastAsia="ru-RU"/>
              </w:rPr>
              <w:t>Заместитель Главы администрации</w:t>
            </w:r>
          </w:p>
          <w:p w14:paraId="0353692C" w14:textId="77777777" w:rsidR="001C5AB6" w:rsidRPr="001C5AB6" w:rsidRDefault="001C5AB6" w:rsidP="001C5AB6">
            <w:pPr>
              <w:suppressAutoHyphens w:val="0"/>
              <w:autoSpaceDE w:val="0"/>
              <w:autoSpaceDN w:val="0"/>
              <w:spacing w:line="276" w:lineRule="auto"/>
              <w:rPr>
                <w:sz w:val="22"/>
                <w:szCs w:val="22"/>
                <w:lang w:eastAsia="ru-RU"/>
              </w:rPr>
            </w:pPr>
            <w:r w:rsidRPr="001C5AB6">
              <w:rPr>
                <w:sz w:val="22"/>
                <w:szCs w:val="22"/>
                <w:lang w:eastAsia="ru-RU"/>
              </w:rPr>
              <w:t xml:space="preserve">муниципального района </w:t>
            </w:r>
          </w:p>
          <w:p w14:paraId="31F67974" w14:textId="77777777" w:rsidR="001C5AB6" w:rsidRPr="001C5AB6" w:rsidRDefault="001C5AB6" w:rsidP="001C5AB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sz w:val="22"/>
                <w:szCs w:val="22"/>
                <w:lang w:eastAsia="ru-RU"/>
              </w:rPr>
            </w:pPr>
            <w:r w:rsidRPr="001C5AB6">
              <w:rPr>
                <w:rFonts w:eastAsia="Arial Unicode MS"/>
                <w:bCs/>
                <w:sz w:val="22"/>
                <w:szCs w:val="22"/>
                <w:lang w:eastAsia="ru-RU"/>
              </w:rPr>
              <w:tab/>
            </w:r>
            <w:r w:rsidRPr="001C5AB6">
              <w:rPr>
                <w:rFonts w:eastAsia="Arial Unicode MS"/>
                <w:bCs/>
                <w:sz w:val="22"/>
                <w:szCs w:val="22"/>
                <w:lang w:eastAsia="ru-RU"/>
              </w:rPr>
              <w:tab/>
            </w:r>
          </w:p>
          <w:p w14:paraId="579E2105" w14:textId="77777777" w:rsidR="001C5AB6" w:rsidRPr="001C5AB6" w:rsidRDefault="001C5AB6" w:rsidP="001C5AB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sz w:val="22"/>
                <w:szCs w:val="22"/>
                <w:lang w:eastAsia="ru-RU"/>
              </w:rPr>
            </w:pPr>
            <w:r w:rsidRPr="001C5AB6">
              <w:rPr>
                <w:rFonts w:eastAsia="Arial Unicode MS"/>
                <w:bCs/>
                <w:sz w:val="22"/>
                <w:szCs w:val="22"/>
                <w:lang w:eastAsia="ru-RU"/>
              </w:rPr>
              <w:t>___________________М.В. Горбачёв</w:t>
            </w:r>
          </w:p>
          <w:p w14:paraId="6865B167" w14:textId="77777777" w:rsidR="001C5AB6" w:rsidRPr="001C5AB6" w:rsidRDefault="001C5AB6" w:rsidP="001C5AB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sz w:val="22"/>
                <w:szCs w:val="22"/>
                <w:lang w:eastAsia="ru-RU"/>
              </w:rPr>
            </w:pPr>
          </w:p>
          <w:p w14:paraId="2053AE89" w14:textId="77777777" w:rsidR="001C5AB6" w:rsidRPr="001C5AB6" w:rsidRDefault="001C5AB6" w:rsidP="001C5AB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sz w:val="22"/>
                <w:szCs w:val="22"/>
                <w:lang w:eastAsia="ru-RU"/>
              </w:rPr>
            </w:pPr>
          </w:p>
        </w:tc>
        <w:tc>
          <w:tcPr>
            <w:tcW w:w="4894" w:type="dxa"/>
            <w:shd w:val="clear" w:color="auto" w:fill="auto"/>
          </w:tcPr>
          <w:p w14:paraId="455B89BF" w14:textId="77777777" w:rsidR="001C5AB6" w:rsidRPr="001C5AB6" w:rsidRDefault="001C5AB6" w:rsidP="001C5AB6">
            <w:pPr>
              <w:autoSpaceDE w:val="0"/>
              <w:spacing w:line="276" w:lineRule="auto"/>
              <w:rPr>
                <w:b/>
                <w:sz w:val="22"/>
                <w:szCs w:val="22"/>
                <w:lang w:eastAsia="ar-SA"/>
              </w:rPr>
            </w:pPr>
            <w:r w:rsidRPr="001C5AB6">
              <w:rPr>
                <w:bCs/>
                <w:sz w:val="22"/>
                <w:szCs w:val="22"/>
                <w:lang w:eastAsia="ar-SA"/>
              </w:rPr>
              <w:t xml:space="preserve">  </w:t>
            </w:r>
            <w:r w:rsidRPr="001C5AB6">
              <w:rPr>
                <w:b/>
                <w:bCs/>
                <w:sz w:val="22"/>
                <w:szCs w:val="22"/>
                <w:lang w:eastAsia="ar-SA"/>
              </w:rPr>
              <w:t>Арендатор:</w:t>
            </w:r>
            <w:r w:rsidRPr="001C5AB6">
              <w:rPr>
                <w:b/>
                <w:sz w:val="22"/>
                <w:szCs w:val="22"/>
                <w:lang w:eastAsia="ar-SA"/>
              </w:rPr>
              <w:t xml:space="preserve"> </w:t>
            </w:r>
          </w:p>
          <w:p w14:paraId="63C04544" w14:textId="77777777" w:rsidR="001C5AB6" w:rsidRPr="001C5AB6" w:rsidRDefault="001C5AB6" w:rsidP="001C5AB6">
            <w:pPr>
              <w:tabs>
                <w:tab w:val="right" w:pos="9214"/>
              </w:tabs>
              <w:rPr>
                <w:noProof/>
                <w:sz w:val="22"/>
                <w:szCs w:val="22"/>
                <w:lang w:eastAsia="ar-SA"/>
              </w:rPr>
            </w:pPr>
            <w:r w:rsidRPr="001C5AB6">
              <w:rPr>
                <w:noProof/>
                <w:sz w:val="22"/>
                <w:szCs w:val="22"/>
                <w:lang w:eastAsia="ar-SA"/>
              </w:rPr>
              <w:t xml:space="preserve">  </w:t>
            </w:r>
          </w:p>
          <w:p w14:paraId="622E3C95" w14:textId="77777777" w:rsidR="001C5AB6" w:rsidRPr="001C5AB6" w:rsidRDefault="001C5AB6" w:rsidP="001C5AB6">
            <w:pPr>
              <w:tabs>
                <w:tab w:val="right" w:pos="9214"/>
              </w:tabs>
              <w:rPr>
                <w:sz w:val="22"/>
                <w:szCs w:val="22"/>
                <w:lang w:eastAsia="ar-SA"/>
              </w:rPr>
            </w:pPr>
          </w:p>
          <w:p w14:paraId="22D71C23" w14:textId="77777777" w:rsidR="001C5AB6" w:rsidRPr="001C5AB6" w:rsidRDefault="001C5AB6" w:rsidP="001C5AB6">
            <w:pPr>
              <w:suppressAutoHyphens w:val="0"/>
              <w:spacing w:line="276" w:lineRule="auto"/>
              <w:ind w:right="425"/>
              <w:jc w:val="both"/>
              <w:rPr>
                <w:sz w:val="22"/>
                <w:szCs w:val="22"/>
                <w:lang w:eastAsia="ar-SA"/>
              </w:rPr>
            </w:pPr>
          </w:p>
          <w:p w14:paraId="315F35CB" w14:textId="77777777" w:rsidR="001C5AB6" w:rsidRPr="001C5AB6" w:rsidRDefault="001C5AB6" w:rsidP="001C5AB6">
            <w:pPr>
              <w:suppressAutoHyphens w:val="0"/>
              <w:spacing w:line="276" w:lineRule="auto"/>
              <w:ind w:right="425"/>
              <w:jc w:val="both"/>
              <w:rPr>
                <w:sz w:val="22"/>
                <w:szCs w:val="22"/>
                <w:lang w:eastAsia="ar-SA"/>
              </w:rPr>
            </w:pPr>
            <w:r w:rsidRPr="001C5AB6">
              <w:rPr>
                <w:sz w:val="22"/>
                <w:szCs w:val="22"/>
                <w:lang w:eastAsia="ar-SA"/>
              </w:rPr>
              <w:t xml:space="preserve">  ________________ </w:t>
            </w:r>
          </w:p>
          <w:p w14:paraId="2C9F86BD" w14:textId="77777777" w:rsidR="001C5AB6" w:rsidRPr="001C5AB6" w:rsidRDefault="001C5AB6" w:rsidP="001C5AB6">
            <w:pPr>
              <w:suppressAutoHyphens w:val="0"/>
              <w:spacing w:line="276" w:lineRule="auto"/>
              <w:ind w:right="425"/>
              <w:rPr>
                <w:sz w:val="22"/>
                <w:szCs w:val="22"/>
                <w:lang w:eastAsia="ar-SA"/>
              </w:rPr>
            </w:pPr>
            <w:r w:rsidRPr="001C5AB6">
              <w:rPr>
                <w:snapToGrid w:val="0"/>
                <w:sz w:val="22"/>
                <w:szCs w:val="22"/>
                <w:lang w:eastAsia="ru-RU"/>
              </w:rPr>
              <w:t xml:space="preserve"> </w:t>
            </w:r>
          </w:p>
          <w:p w14:paraId="7F00B9E7" w14:textId="77777777" w:rsidR="001C5AB6" w:rsidRPr="001C5AB6" w:rsidRDefault="001C5AB6" w:rsidP="001C5AB6">
            <w:pPr>
              <w:suppressAutoHyphens w:val="0"/>
              <w:spacing w:line="276" w:lineRule="auto"/>
              <w:ind w:right="425"/>
              <w:rPr>
                <w:snapToGrid w:val="0"/>
                <w:sz w:val="22"/>
                <w:szCs w:val="22"/>
                <w:lang w:eastAsia="ru-RU"/>
              </w:rPr>
            </w:pPr>
            <w:r w:rsidRPr="001C5AB6">
              <w:rPr>
                <w:sz w:val="22"/>
                <w:szCs w:val="22"/>
                <w:lang w:eastAsia="ar-SA"/>
              </w:rPr>
              <w:t xml:space="preserve">                                   </w:t>
            </w:r>
          </w:p>
          <w:p w14:paraId="59E8CA6D" w14:textId="77777777" w:rsidR="001C5AB6" w:rsidRPr="001C5AB6" w:rsidRDefault="001C5AB6" w:rsidP="001C5AB6">
            <w:pPr>
              <w:suppressAutoHyphens w:val="0"/>
              <w:spacing w:line="276" w:lineRule="auto"/>
              <w:ind w:left="459"/>
              <w:rPr>
                <w:rFonts w:eastAsia="Arial Unicode MS"/>
                <w:sz w:val="22"/>
                <w:szCs w:val="22"/>
                <w:lang w:eastAsia="ru-RU"/>
              </w:rPr>
            </w:pPr>
          </w:p>
        </w:tc>
      </w:tr>
    </w:tbl>
    <w:p w14:paraId="298717A2" w14:textId="15400BD1" w:rsidR="00096760" w:rsidRDefault="00096760" w:rsidP="003F0C8F">
      <w:pPr>
        <w:jc w:val="both"/>
        <w:rPr>
          <w:b/>
        </w:rPr>
      </w:pPr>
    </w:p>
    <w:p w14:paraId="55120DEB" w14:textId="7A2F5E6E" w:rsidR="001C5AB6" w:rsidRDefault="001C5AB6" w:rsidP="003F0C8F">
      <w:pPr>
        <w:jc w:val="both"/>
        <w:rPr>
          <w:b/>
        </w:rPr>
      </w:pPr>
    </w:p>
    <w:p w14:paraId="0646AC35" w14:textId="48A357C5" w:rsidR="001C5AB6" w:rsidRDefault="001C5AB6" w:rsidP="003F0C8F">
      <w:pPr>
        <w:jc w:val="both"/>
        <w:rPr>
          <w:b/>
        </w:rPr>
      </w:pPr>
    </w:p>
    <w:p w14:paraId="3D6B01F9" w14:textId="5DDC402A" w:rsidR="001C5AB6" w:rsidRDefault="001C5AB6" w:rsidP="003F0C8F">
      <w:pPr>
        <w:jc w:val="both"/>
        <w:rPr>
          <w:b/>
        </w:rPr>
      </w:pPr>
    </w:p>
    <w:p w14:paraId="659664B8" w14:textId="1F5F5589" w:rsidR="001C5AB6" w:rsidRDefault="001C5AB6" w:rsidP="003F0C8F">
      <w:pPr>
        <w:jc w:val="both"/>
        <w:rPr>
          <w:b/>
        </w:rPr>
      </w:pPr>
    </w:p>
    <w:p w14:paraId="276130DA" w14:textId="121ABC24" w:rsidR="001C5AB6" w:rsidRDefault="001C5AB6" w:rsidP="003F0C8F">
      <w:pPr>
        <w:jc w:val="both"/>
        <w:rPr>
          <w:b/>
        </w:rPr>
      </w:pPr>
    </w:p>
    <w:p w14:paraId="26B07663" w14:textId="1BA70DED" w:rsidR="001C5AB6" w:rsidRDefault="001C5AB6" w:rsidP="003F0C8F">
      <w:pPr>
        <w:jc w:val="both"/>
        <w:rPr>
          <w:b/>
        </w:rPr>
      </w:pPr>
    </w:p>
    <w:p w14:paraId="72CE0E78" w14:textId="19EA33AF" w:rsidR="001C5AB6" w:rsidRDefault="001C5AB6" w:rsidP="003F0C8F">
      <w:pPr>
        <w:jc w:val="both"/>
        <w:rPr>
          <w:b/>
        </w:rPr>
      </w:pPr>
    </w:p>
    <w:p w14:paraId="48CD7998" w14:textId="77777777" w:rsidR="00C065AB" w:rsidRDefault="00C065AB" w:rsidP="003F0C8F">
      <w:pPr>
        <w:jc w:val="both"/>
        <w:rPr>
          <w:b/>
        </w:rPr>
      </w:pPr>
    </w:p>
    <w:p w14:paraId="1CE7E11E" w14:textId="3E960A3B" w:rsidR="001C5AB6" w:rsidRDefault="001C5AB6" w:rsidP="003F0C8F">
      <w:pPr>
        <w:jc w:val="both"/>
        <w:rPr>
          <w:b/>
        </w:rPr>
      </w:pPr>
    </w:p>
    <w:p w14:paraId="7BDE10DB" w14:textId="77777777" w:rsidR="00EE78A5" w:rsidRPr="00EE78A5" w:rsidRDefault="00EE78A5" w:rsidP="00EE78A5">
      <w:pPr>
        <w:suppressAutoHyphens w:val="0"/>
        <w:ind w:firstLine="5103"/>
        <w:rPr>
          <w:sz w:val="22"/>
          <w:szCs w:val="22"/>
          <w:lang w:eastAsia="ru-RU"/>
        </w:rPr>
      </w:pPr>
      <w:r w:rsidRPr="00EE78A5">
        <w:rPr>
          <w:sz w:val="22"/>
          <w:szCs w:val="22"/>
          <w:lang w:eastAsia="ru-RU"/>
        </w:rPr>
        <w:t>Приложение №2</w:t>
      </w:r>
    </w:p>
    <w:p w14:paraId="1139ACC7" w14:textId="77777777" w:rsidR="00EE78A5" w:rsidRPr="00EE78A5" w:rsidRDefault="00EE78A5" w:rsidP="00EE78A5">
      <w:pPr>
        <w:widowControl w:val="0"/>
        <w:suppressAutoHyphens w:val="0"/>
        <w:snapToGrid w:val="0"/>
        <w:ind w:left="5103"/>
        <w:rPr>
          <w:sz w:val="22"/>
          <w:szCs w:val="22"/>
          <w:lang w:eastAsia="ru-RU"/>
        </w:rPr>
      </w:pPr>
      <w:r w:rsidRPr="00EE78A5">
        <w:rPr>
          <w:sz w:val="22"/>
          <w:szCs w:val="22"/>
          <w:lang w:eastAsia="ru-RU"/>
        </w:rPr>
        <w:t xml:space="preserve">к договору аренды </w:t>
      </w:r>
      <w:r w:rsidRPr="00EE78A5">
        <w:rPr>
          <w:sz w:val="22"/>
          <w:szCs w:val="22"/>
          <w:lang w:eastAsia="ru-RU"/>
        </w:rPr>
        <w:br/>
      </w:r>
      <w:r w:rsidRPr="00EE78A5">
        <w:rPr>
          <w:sz w:val="20"/>
          <w:szCs w:val="20"/>
          <w:lang w:eastAsia="ru-RU"/>
        </w:rPr>
        <w:t xml:space="preserve">№ДЗ-______от _________ 20____ </w:t>
      </w:r>
    </w:p>
    <w:p w14:paraId="6CA614A6" w14:textId="77777777" w:rsidR="00EE78A5" w:rsidRPr="00EE78A5" w:rsidRDefault="00EE78A5" w:rsidP="00EE78A5">
      <w:pPr>
        <w:suppressAutoHyphens w:val="0"/>
        <w:rPr>
          <w:sz w:val="22"/>
          <w:szCs w:val="22"/>
          <w:lang w:eastAsia="ru-RU"/>
        </w:rPr>
      </w:pPr>
    </w:p>
    <w:p w14:paraId="3A7313A6" w14:textId="77777777" w:rsidR="00EE78A5" w:rsidRPr="00EE78A5" w:rsidRDefault="00EE78A5" w:rsidP="00EE78A5">
      <w:pPr>
        <w:suppressAutoHyphens w:val="0"/>
        <w:rPr>
          <w:sz w:val="22"/>
          <w:szCs w:val="22"/>
          <w:lang w:eastAsia="ru-RU"/>
        </w:rPr>
      </w:pPr>
    </w:p>
    <w:p w14:paraId="6BC59E25" w14:textId="77777777" w:rsidR="00EE78A5" w:rsidRPr="00EE78A5" w:rsidRDefault="00EE78A5" w:rsidP="00EE78A5">
      <w:pPr>
        <w:suppressAutoHyphens w:val="0"/>
        <w:ind w:right="284"/>
        <w:jc w:val="center"/>
        <w:rPr>
          <w:b/>
          <w:sz w:val="22"/>
          <w:szCs w:val="22"/>
          <w:lang w:eastAsia="ru-RU"/>
        </w:rPr>
      </w:pPr>
      <w:r w:rsidRPr="00EE78A5">
        <w:rPr>
          <w:b/>
          <w:sz w:val="22"/>
          <w:szCs w:val="22"/>
          <w:lang w:eastAsia="ru-RU"/>
        </w:rPr>
        <w:t xml:space="preserve">АКТ </w:t>
      </w:r>
    </w:p>
    <w:p w14:paraId="1750DF4A" w14:textId="77777777" w:rsidR="00EE78A5" w:rsidRPr="00EE78A5" w:rsidRDefault="00EE78A5" w:rsidP="00EE78A5">
      <w:pPr>
        <w:suppressAutoHyphens w:val="0"/>
        <w:ind w:right="284"/>
        <w:jc w:val="center"/>
        <w:rPr>
          <w:sz w:val="22"/>
          <w:szCs w:val="22"/>
          <w:lang w:eastAsia="ru-RU"/>
        </w:rPr>
      </w:pPr>
      <w:r w:rsidRPr="00EE78A5">
        <w:rPr>
          <w:sz w:val="22"/>
          <w:szCs w:val="22"/>
          <w:lang w:eastAsia="ru-RU"/>
        </w:rPr>
        <w:t>ПРИЕМА-ПЕРЕДАЧИ В АРЕНДУ ЗЕМЕЛЬНОГО УЧАСТКА</w:t>
      </w:r>
    </w:p>
    <w:p w14:paraId="1492D873" w14:textId="77777777" w:rsidR="00EE78A5" w:rsidRPr="00EE78A5" w:rsidRDefault="00EE78A5" w:rsidP="00EE78A5">
      <w:pPr>
        <w:suppressAutoHyphens w:val="0"/>
        <w:ind w:right="284"/>
        <w:rPr>
          <w:sz w:val="22"/>
          <w:szCs w:val="22"/>
        </w:rPr>
      </w:pPr>
    </w:p>
    <w:p w14:paraId="608680F4" w14:textId="54F1578E" w:rsidR="00EE78A5" w:rsidRPr="00EE78A5" w:rsidRDefault="00EE78A5" w:rsidP="00EE78A5">
      <w:pPr>
        <w:ind w:firstLine="567"/>
        <w:jc w:val="both"/>
        <w:rPr>
          <w:szCs w:val="20"/>
          <w:lang w:eastAsia="ru-RU"/>
        </w:rPr>
      </w:pPr>
      <w:r w:rsidRPr="00EE78A5">
        <w:rPr>
          <w:b/>
          <w:sz w:val="22"/>
          <w:szCs w:val="22"/>
        </w:rPr>
        <w:t>АРЕНДОДАТЕЛЬ</w:t>
      </w:r>
      <w:r w:rsidRPr="00EE78A5">
        <w:rPr>
          <w:sz w:val="22"/>
          <w:szCs w:val="22"/>
        </w:rPr>
        <w:t xml:space="preserve"> Администрация </w:t>
      </w:r>
      <w:r w:rsidRPr="00EE78A5">
        <w:rPr>
          <w:noProof/>
          <w:sz w:val="22"/>
          <w:szCs w:val="22"/>
        </w:rPr>
        <w:t>Сергиево-Посадского муниципального района</w:t>
      </w:r>
      <w:r w:rsidRPr="00EE78A5">
        <w:rPr>
          <w:spacing w:val="-3"/>
          <w:sz w:val="22"/>
          <w:szCs w:val="22"/>
        </w:rPr>
        <w:t>,</w:t>
      </w:r>
      <w:r w:rsidRPr="00EE78A5">
        <w:rPr>
          <w:sz w:val="22"/>
          <w:szCs w:val="22"/>
        </w:rPr>
        <w:t xml:space="preserve"> </w:t>
      </w:r>
      <w:r w:rsidRPr="00EE78A5">
        <w:rPr>
          <w:snapToGrid w:val="0"/>
          <w:sz w:val="22"/>
          <w:szCs w:val="22"/>
        </w:rPr>
        <w:t xml:space="preserve">ИНН </w:t>
      </w:r>
      <w:r w:rsidRPr="00EE78A5">
        <w:rPr>
          <w:sz w:val="22"/>
          <w:szCs w:val="22"/>
        </w:rPr>
        <w:t xml:space="preserve">5042022397, </w:t>
      </w:r>
      <w:r w:rsidRPr="00EE78A5">
        <w:rPr>
          <w:snapToGrid w:val="0"/>
          <w:sz w:val="22"/>
          <w:szCs w:val="22"/>
        </w:rPr>
        <w:t>КПП 504201001</w:t>
      </w:r>
      <w:r w:rsidRPr="00EE78A5">
        <w:rPr>
          <w:sz w:val="22"/>
          <w:szCs w:val="22"/>
        </w:rPr>
        <w:t>, ОГРН 1035008354193,</w:t>
      </w:r>
      <w:r w:rsidRPr="00EE78A5">
        <w:rPr>
          <w:spacing w:val="-3"/>
          <w:sz w:val="22"/>
          <w:szCs w:val="22"/>
        </w:rPr>
        <w:t xml:space="preserve"> </w:t>
      </w:r>
      <w:r w:rsidRPr="00EE78A5">
        <w:rPr>
          <w:sz w:val="22"/>
          <w:szCs w:val="22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EE78A5">
        <w:rPr>
          <w:sz w:val="22"/>
          <w:szCs w:val="22"/>
          <w:lang w:eastAsia="ar-SA"/>
        </w:rPr>
        <w:t xml:space="preserve"> от 17.02.2017г </w:t>
      </w:r>
      <w:r w:rsidR="008B567B">
        <w:rPr>
          <w:sz w:val="22"/>
          <w:szCs w:val="22"/>
          <w:lang w:eastAsia="ar-SA"/>
        </w:rPr>
        <w:br/>
      </w:r>
      <w:r w:rsidRPr="00EE78A5">
        <w:rPr>
          <w:sz w:val="22"/>
          <w:szCs w:val="22"/>
          <w:lang w:eastAsia="ar-SA"/>
        </w:rPr>
        <w:t xml:space="preserve">№06-РГ, </w:t>
      </w:r>
      <w:r w:rsidRPr="00EE78A5">
        <w:rPr>
          <w:sz w:val="22"/>
          <w:szCs w:val="22"/>
        </w:rPr>
        <w:t>с одной стороны и</w:t>
      </w:r>
      <w:r w:rsidRPr="00EE78A5">
        <w:rPr>
          <w:szCs w:val="20"/>
          <w:lang w:eastAsia="ru-RU"/>
        </w:rPr>
        <w:t xml:space="preserve"> </w:t>
      </w:r>
    </w:p>
    <w:p w14:paraId="230DEDEE" w14:textId="77777777" w:rsidR="00EE78A5" w:rsidRPr="00EE78A5" w:rsidRDefault="00EE78A5" w:rsidP="00EE78A5">
      <w:pPr>
        <w:ind w:firstLine="567"/>
        <w:jc w:val="both"/>
        <w:rPr>
          <w:sz w:val="22"/>
          <w:szCs w:val="22"/>
        </w:rPr>
      </w:pPr>
      <w:r w:rsidRPr="00EE78A5">
        <w:rPr>
          <w:b/>
          <w:sz w:val="22"/>
          <w:szCs w:val="22"/>
          <w:lang w:eastAsia="ru-RU"/>
        </w:rPr>
        <w:t>АРЕНДАТОР_______________________________________________________</w:t>
      </w:r>
      <w:r w:rsidRPr="00EE78A5">
        <w:rPr>
          <w:iCs/>
          <w:sz w:val="22"/>
          <w:szCs w:val="22"/>
        </w:rPr>
        <w:t xml:space="preserve">, </w:t>
      </w:r>
      <w:r w:rsidRPr="00EE78A5">
        <w:rPr>
          <w:sz w:val="22"/>
          <w:szCs w:val="22"/>
        </w:rPr>
        <w:t>с другой стороны, подписали настоящий акт приема-передачи о нижеследующем:</w:t>
      </w:r>
    </w:p>
    <w:p w14:paraId="686D7C68" w14:textId="77777777" w:rsidR="00EE78A5" w:rsidRPr="00EE78A5" w:rsidRDefault="00EE78A5" w:rsidP="00EE78A5">
      <w:pPr>
        <w:tabs>
          <w:tab w:val="left" w:pos="9180"/>
        </w:tabs>
        <w:ind w:firstLine="567"/>
        <w:jc w:val="both"/>
        <w:rPr>
          <w:sz w:val="22"/>
          <w:szCs w:val="22"/>
        </w:rPr>
      </w:pPr>
      <w:r w:rsidRPr="00EE78A5">
        <w:rPr>
          <w:sz w:val="22"/>
          <w:szCs w:val="22"/>
        </w:rPr>
        <w:t>1. Арендодатель передал земельный участок с кадастровым номером _______________________, образованный из земель, государственная собственность на которые не разграничена, расположенный по адресу:</w:t>
      </w:r>
      <w:r w:rsidRPr="00EE78A5">
        <w:rPr>
          <w:szCs w:val="20"/>
          <w:lang w:eastAsia="ru-RU"/>
        </w:rPr>
        <w:t xml:space="preserve"> ________________________________________________________________________</w:t>
      </w:r>
      <w:r w:rsidRPr="00EE78A5">
        <w:rPr>
          <w:sz w:val="22"/>
          <w:szCs w:val="22"/>
          <w:lang w:eastAsia="ru-RU"/>
        </w:rPr>
        <w:t>,</w:t>
      </w:r>
      <w:r w:rsidRPr="00EE78A5">
        <w:rPr>
          <w:sz w:val="22"/>
          <w:szCs w:val="22"/>
          <w:lang w:eastAsia="ar-SA"/>
        </w:rPr>
        <w:t xml:space="preserve"> общей площадью </w:t>
      </w:r>
      <w:r w:rsidRPr="00EE78A5">
        <w:rPr>
          <w:b/>
          <w:sz w:val="22"/>
          <w:szCs w:val="22"/>
        </w:rPr>
        <w:t xml:space="preserve">________ </w:t>
      </w:r>
      <w:proofErr w:type="spellStart"/>
      <w:r w:rsidRPr="00EE78A5">
        <w:rPr>
          <w:b/>
          <w:sz w:val="22"/>
          <w:szCs w:val="22"/>
        </w:rPr>
        <w:t>кв.м</w:t>
      </w:r>
      <w:proofErr w:type="spellEnd"/>
      <w:r w:rsidRPr="00EE78A5">
        <w:rPr>
          <w:b/>
          <w:sz w:val="22"/>
          <w:szCs w:val="22"/>
        </w:rPr>
        <w:t>.</w:t>
      </w:r>
      <w:r w:rsidRPr="00EE78A5">
        <w:rPr>
          <w:sz w:val="22"/>
          <w:szCs w:val="22"/>
        </w:rPr>
        <w:t>, категория земель – _________________________, разрешенное использование: ____________________________________________</w:t>
      </w:r>
      <w:proofErr w:type="gramStart"/>
      <w:r w:rsidRPr="00EE78A5">
        <w:rPr>
          <w:sz w:val="22"/>
          <w:szCs w:val="22"/>
        </w:rPr>
        <w:t>_(</w:t>
      </w:r>
      <w:proofErr w:type="gramEnd"/>
      <w:r w:rsidRPr="00EE78A5">
        <w:rPr>
          <w:sz w:val="22"/>
          <w:szCs w:val="22"/>
        </w:rPr>
        <w:t>далее - Участок). Участок свободен от строений.</w:t>
      </w:r>
      <w:r w:rsidRPr="00EE78A5">
        <w:rPr>
          <w:szCs w:val="20"/>
          <w:lang w:eastAsia="ru-RU"/>
        </w:rPr>
        <w:t xml:space="preserve"> </w:t>
      </w:r>
      <w:r w:rsidRPr="00EE78A5">
        <w:rPr>
          <w:sz w:val="22"/>
          <w:szCs w:val="22"/>
        </w:rPr>
        <w:t xml:space="preserve"> Участок имеет следующие ограничения в использовании: __________________________________________.  Арендатор принял Участок полностью в таком виде, в котором он находился в момент подписания акта приема-передачи. </w:t>
      </w:r>
    </w:p>
    <w:p w14:paraId="4B4A7D6B" w14:textId="77777777" w:rsidR="00EE78A5" w:rsidRPr="00EE78A5" w:rsidRDefault="00EE78A5" w:rsidP="00EE78A5">
      <w:pPr>
        <w:ind w:right="284"/>
        <w:jc w:val="both"/>
        <w:rPr>
          <w:sz w:val="22"/>
          <w:szCs w:val="22"/>
        </w:rPr>
      </w:pPr>
      <w:r w:rsidRPr="00EE78A5">
        <w:rPr>
          <w:sz w:val="22"/>
          <w:szCs w:val="22"/>
        </w:rPr>
        <w:t xml:space="preserve">    2. Претензий у Арендатора к Арендодателю по передаваемому Участку не имеется.</w:t>
      </w:r>
    </w:p>
    <w:p w14:paraId="03BA5155" w14:textId="77777777" w:rsidR="00EE78A5" w:rsidRPr="00EE78A5" w:rsidRDefault="00EE78A5" w:rsidP="00EE78A5">
      <w:pPr>
        <w:suppressAutoHyphens w:val="0"/>
        <w:autoSpaceDE w:val="0"/>
        <w:autoSpaceDN w:val="0"/>
        <w:ind w:firstLine="567"/>
        <w:jc w:val="both"/>
        <w:rPr>
          <w:sz w:val="22"/>
          <w:szCs w:val="22"/>
          <w:lang w:eastAsia="ru-RU"/>
        </w:rPr>
      </w:pPr>
      <w:r w:rsidRPr="00EE78A5">
        <w:rPr>
          <w:sz w:val="22"/>
          <w:szCs w:val="22"/>
        </w:rPr>
        <w:t xml:space="preserve">3. Настоящий акт приема-передачи составлен </w:t>
      </w:r>
      <w:r w:rsidRPr="00EE78A5">
        <w:rPr>
          <w:sz w:val="22"/>
          <w:szCs w:val="22"/>
          <w:lang w:eastAsia="ru-RU"/>
        </w:rPr>
        <w:t>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</w:t>
      </w:r>
      <w:r w:rsidRPr="00EE78A5">
        <w:rPr>
          <w:color w:val="FF0000"/>
          <w:sz w:val="22"/>
          <w:szCs w:val="22"/>
          <w:lang w:eastAsia="ru-RU"/>
        </w:rPr>
        <w:t xml:space="preserve"> </w:t>
      </w:r>
      <w:r w:rsidRPr="00EE78A5">
        <w:rPr>
          <w:sz w:val="22"/>
          <w:szCs w:val="22"/>
          <w:lang w:eastAsia="ru-RU"/>
        </w:rPr>
        <w:t>администрации Сергиево-Посадского муниципального района.</w:t>
      </w:r>
    </w:p>
    <w:p w14:paraId="1DCEED18" w14:textId="77777777" w:rsidR="00EE78A5" w:rsidRPr="00EE78A5" w:rsidRDefault="00EE78A5" w:rsidP="00EE78A5">
      <w:pPr>
        <w:suppressAutoHyphens w:val="0"/>
        <w:autoSpaceDE w:val="0"/>
        <w:autoSpaceDN w:val="0"/>
        <w:ind w:firstLine="567"/>
        <w:jc w:val="both"/>
        <w:rPr>
          <w:sz w:val="22"/>
          <w:szCs w:val="22"/>
          <w:lang w:eastAsia="ru-RU"/>
        </w:rPr>
      </w:pPr>
    </w:p>
    <w:p w14:paraId="266A6293" w14:textId="77777777" w:rsidR="00EE78A5" w:rsidRPr="00EE78A5" w:rsidRDefault="00EE78A5" w:rsidP="00EE78A5">
      <w:pPr>
        <w:ind w:right="284"/>
        <w:jc w:val="both"/>
        <w:rPr>
          <w:b/>
          <w:sz w:val="22"/>
          <w:szCs w:val="22"/>
        </w:rPr>
      </w:pPr>
    </w:p>
    <w:p w14:paraId="5A54655C" w14:textId="77777777" w:rsidR="00EE78A5" w:rsidRPr="00EE78A5" w:rsidRDefault="00EE78A5" w:rsidP="00EE78A5">
      <w:pPr>
        <w:ind w:right="284"/>
        <w:jc w:val="center"/>
        <w:rPr>
          <w:b/>
          <w:sz w:val="22"/>
          <w:szCs w:val="22"/>
        </w:rPr>
      </w:pPr>
      <w:r w:rsidRPr="00EE78A5">
        <w:rPr>
          <w:b/>
          <w:sz w:val="22"/>
          <w:szCs w:val="22"/>
        </w:rPr>
        <w:t>ПОДПИСИ СТОРОН:</w:t>
      </w:r>
    </w:p>
    <w:p w14:paraId="72C170F5" w14:textId="77777777" w:rsidR="00EE78A5" w:rsidRPr="00EE78A5" w:rsidRDefault="00EE78A5" w:rsidP="00EE78A5">
      <w:pPr>
        <w:ind w:right="284"/>
        <w:jc w:val="center"/>
        <w:rPr>
          <w:b/>
          <w:sz w:val="22"/>
          <w:szCs w:val="22"/>
        </w:rPr>
      </w:pPr>
    </w:p>
    <w:p w14:paraId="02174E7C" w14:textId="77777777" w:rsidR="00EE78A5" w:rsidRPr="00EE78A5" w:rsidRDefault="00EE78A5" w:rsidP="00EE78A5">
      <w:pPr>
        <w:ind w:right="284"/>
        <w:rPr>
          <w:b/>
          <w:bCs/>
          <w:sz w:val="22"/>
          <w:szCs w:val="22"/>
        </w:rPr>
      </w:pPr>
      <w:r w:rsidRPr="00EE78A5">
        <w:rPr>
          <w:b/>
          <w:bCs/>
          <w:sz w:val="22"/>
          <w:szCs w:val="22"/>
        </w:rPr>
        <w:t>Арендодатель:</w:t>
      </w:r>
    </w:p>
    <w:p w14:paraId="532A98AD" w14:textId="77777777" w:rsidR="00EE78A5" w:rsidRPr="00EE78A5" w:rsidRDefault="00EE78A5" w:rsidP="00EE78A5">
      <w:pPr>
        <w:ind w:right="284"/>
        <w:rPr>
          <w:bCs/>
          <w:sz w:val="22"/>
          <w:szCs w:val="22"/>
        </w:rPr>
      </w:pPr>
      <w:r w:rsidRPr="00EE78A5">
        <w:rPr>
          <w:bCs/>
          <w:sz w:val="22"/>
          <w:szCs w:val="22"/>
        </w:rPr>
        <w:t>Заместитель Главы администрации</w:t>
      </w:r>
    </w:p>
    <w:p w14:paraId="24301671" w14:textId="77777777" w:rsidR="00EE78A5" w:rsidRPr="00EE78A5" w:rsidRDefault="00EE78A5" w:rsidP="00EE78A5">
      <w:pPr>
        <w:ind w:right="284"/>
        <w:rPr>
          <w:bCs/>
          <w:sz w:val="22"/>
          <w:szCs w:val="22"/>
        </w:rPr>
      </w:pPr>
      <w:r w:rsidRPr="00EE78A5">
        <w:rPr>
          <w:bCs/>
          <w:sz w:val="22"/>
          <w:szCs w:val="22"/>
        </w:rPr>
        <w:t>муниципального района</w:t>
      </w:r>
      <w:r w:rsidRPr="00EE78A5">
        <w:rPr>
          <w:bCs/>
          <w:sz w:val="22"/>
          <w:szCs w:val="22"/>
        </w:rPr>
        <w:tab/>
      </w:r>
      <w:r w:rsidRPr="00EE78A5">
        <w:rPr>
          <w:bCs/>
          <w:sz w:val="22"/>
          <w:szCs w:val="22"/>
        </w:rPr>
        <w:tab/>
      </w:r>
      <w:r w:rsidRPr="00EE78A5">
        <w:rPr>
          <w:bCs/>
          <w:sz w:val="22"/>
          <w:szCs w:val="22"/>
        </w:rPr>
        <w:tab/>
      </w:r>
      <w:r w:rsidRPr="00EE78A5">
        <w:rPr>
          <w:bCs/>
          <w:sz w:val="22"/>
          <w:szCs w:val="22"/>
        </w:rPr>
        <w:tab/>
      </w:r>
      <w:r w:rsidRPr="00EE78A5">
        <w:rPr>
          <w:bCs/>
          <w:sz w:val="22"/>
          <w:szCs w:val="22"/>
        </w:rPr>
        <w:tab/>
      </w:r>
      <w:r w:rsidRPr="00EE78A5">
        <w:rPr>
          <w:bCs/>
          <w:sz w:val="22"/>
          <w:szCs w:val="22"/>
        </w:rPr>
        <w:tab/>
        <w:t xml:space="preserve">   М.В. Горбачёв</w:t>
      </w:r>
    </w:p>
    <w:p w14:paraId="63D9C59D" w14:textId="77777777" w:rsidR="00EE78A5" w:rsidRPr="00EE78A5" w:rsidRDefault="00EE78A5" w:rsidP="00EE78A5">
      <w:pPr>
        <w:ind w:right="284"/>
        <w:rPr>
          <w:bCs/>
          <w:sz w:val="22"/>
          <w:szCs w:val="22"/>
        </w:rPr>
      </w:pPr>
    </w:p>
    <w:p w14:paraId="347F0CB3" w14:textId="77777777" w:rsidR="00EE78A5" w:rsidRPr="00EE78A5" w:rsidRDefault="00EE78A5" w:rsidP="00EE78A5">
      <w:pPr>
        <w:ind w:right="284"/>
        <w:rPr>
          <w:bCs/>
          <w:sz w:val="22"/>
          <w:szCs w:val="22"/>
        </w:rPr>
      </w:pPr>
    </w:p>
    <w:p w14:paraId="091701C0" w14:textId="77777777" w:rsidR="00EE78A5" w:rsidRPr="00EE78A5" w:rsidRDefault="00EE78A5" w:rsidP="00EE78A5">
      <w:pPr>
        <w:ind w:right="284"/>
        <w:rPr>
          <w:bCs/>
          <w:sz w:val="22"/>
          <w:szCs w:val="22"/>
        </w:rPr>
      </w:pPr>
    </w:p>
    <w:p w14:paraId="52AAEA9B" w14:textId="77777777" w:rsidR="00EE78A5" w:rsidRPr="00EE78A5" w:rsidRDefault="00EE78A5" w:rsidP="00EE78A5">
      <w:pPr>
        <w:ind w:right="284"/>
        <w:rPr>
          <w:b/>
          <w:bCs/>
          <w:sz w:val="22"/>
          <w:szCs w:val="22"/>
        </w:rPr>
      </w:pPr>
      <w:r w:rsidRPr="00EE78A5">
        <w:rPr>
          <w:b/>
          <w:bCs/>
          <w:sz w:val="22"/>
          <w:szCs w:val="22"/>
        </w:rPr>
        <w:t>Арендатор:</w:t>
      </w:r>
      <w:r w:rsidRPr="00EE78A5">
        <w:rPr>
          <w:b/>
          <w:bCs/>
          <w:sz w:val="22"/>
          <w:szCs w:val="22"/>
        </w:rPr>
        <w:tab/>
      </w:r>
      <w:r w:rsidRPr="00EE78A5">
        <w:rPr>
          <w:b/>
          <w:bCs/>
          <w:sz w:val="22"/>
          <w:szCs w:val="22"/>
        </w:rPr>
        <w:tab/>
      </w:r>
      <w:r w:rsidRPr="00EE78A5">
        <w:rPr>
          <w:b/>
          <w:bCs/>
          <w:sz w:val="22"/>
          <w:szCs w:val="22"/>
        </w:rPr>
        <w:tab/>
      </w:r>
      <w:r w:rsidRPr="00EE78A5">
        <w:rPr>
          <w:b/>
          <w:bCs/>
          <w:sz w:val="22"/>
          <w:szCs w:val="22"/>
        </w:rPr>
        <w:tab/>
      </w:r>
      <w:r w:rsidRPr="00EE78A5">
        <w:rPr>
          <w:b/>
          <w:bCs/>
          <w:sz w:val="22"/>
          <w:szCs w:val="22"/>
        </w:rPr>
        <w:tab/>
      </w:r>
      <w:r w:rsidRPr="00EE78A5">
        <w:rPr>
          <w:b/>
          <w:bCs/>
          <w:sz w:val="22"/>
          <w:szCs w:val="22"/>
        </w:rPr>
        <w:tab/>
      </w:r>
      <w:r w:rsidRPr="00EE78A5">
        <w:rPr>
          <w:b/>
          <w:bCs/>
          <w:sz w:val="22"/>
          <w:szCs w:val="22"/>
        </w:rPr>
        <w:tab/>
      </w:r>
      <w:r w:rsidRPr="00EE78A5">
        <w:rPr>
          <w:b/>
          <w:bCs/>
          <w:sz w:val="22"/>
          <w:szCs w:val="22"/>
        </w:rPr>
        <w:tab/>
        <w:t xml:space="preserve">  </w:t>
      </w:r>
      <w:r w:rsidRPr="00EE78A5">
        <w:rPr>
          <w:bCs/>
          <w:sz w:val="22"/>
          <w:szCs w:val="22"/>
        </w:rPr>
        <w:t xml:space="preserve"> ______________</w:t>
      </w:r>
    </w:p>
    <w:p w14:paraId="705268E4" w14:textId="316E743C" w:rsidR="001C5AB6" w:rsidRDefault="001C5AB6" w:rsidP="003F0C8F">
      <w:pPr>
        <w:jc w:val="both"/>
        <w:rPr>
          <w:b/>
        </w:rPr>
      </w:pPr>
    </w:p>
    <w:p w14:paraId="4C1411F7" w14:textId="77777777" w:rsidR="001C5AB6" w:rsidRPr="00A53A4E" w:rsidRDefault="001C5AB6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04FC0" w:rsidRDefault="00204FC0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04FC0" w:rsidRDefault="00204FC0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3200A0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 w:rsidRPr="000126CD">
        <w:rPr>
          <w:b/>
          <w:color w:val="0000FF"/>
          <w:sz w:val="28"/>
          <w:szCs w:val="28"/>
        </w:rPr>
        <w:t>№</w:t>
      </w:r>
      <w:r w:rsidR="000126CD" w:rsidRPr="000126CD">
        <w:rPr>
          <w:b/>
          <w:color w:val="0000FF"/>
          <w:sz w:val="28"/>
          <w:szCs w:val="28"/>
        </w:rPr>
        <w:t xml:space="preserve"> АЗ-СП/17-1584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204FC0" w:rsidRDefault="00204FC0">
      <w:r>
        <w:separator/>
      </w:r>
    </w:p>
  </w:endnote>
  <w:endnote w:type="continuationSeparator" w:id="0">
    <w:p w14:paraId="422B5A57" w14:textId="77777777" w:rsidR="00204FC0" w:rsidRDefault="00204F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9292AE2" w:rsidR="00204FC0" w:rsidRDefault="00204FC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B57B6" w:rsidRPr="006B57B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204FC0" w:rsidRPr="00EF6519" w:rsidRDefault="00204FC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204FC0" w:rsidRDefault="00204FC0">
      <w:r>
        <w:separator/>
      </w:r>
    </w:p>
  </w:footnote>
  <w:footnote w:type="continuationSeparator" w:id="0">
    <w:p w14:paraId="3A160776" w14:textId="77777777" w:rsidR="00204FC0" w:rsidRDefault="00204FC0">
      <w:r>
        <w:continuationSeparator/>
      </w:r>
    </w:p>
  </w:footnote>
  <w:footnote w:id="1">
    <w:p w14:paraId="3FE4BEB6" w14:textId="77777777" w:rsidR="00204FC0" w:rsidRDefault="00204FC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665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2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6D4043F"/>
    <w:multiLevelType w:val="hybridMultilevel"/>
    <w:tmpl w:val="23967868"/>
    <w:lvl w:ilvl="0" w:tplc="FF9C8A38">
      <w:start w:val="1"/>
      <w:numFmt w:val="decimal"/>
      <w:suff w:val="space"/>
      <w:lvlText w:val="%1."/>
      <w:lvlJc w:val="left"/>
      <w:pPr>
        <w:ind w:left="284" w:firstLine="7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8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4"/>
  </w:num>
  <w:num w:numId="7">
    <w:abstractNumId w:val="17"/>
  </w:num>
  <w:num w:numId="8">
    <w:abstractNumId w:val="27"/>
  </w:num>
  <w:num w:numId="9">
    <w:abstractNumId w:val="20"/>
  </w:num>
  <w:num w:numId="10">
    <w:abstractNumId w:val="16"/>
  </w:num>
  <w:num w:numId="11">
    <w:abstractNumId w:val="34"/>
  </w:num>
  <w:num w:numId="12">
    <w:abstractNumId w:val="29"/>
  </w:num>
  <w:num w:numId="13">
    <w:abstractNumId w:val="10"/>
  </w:num>
  <w:num w:numId="14">
    <w:abstractNumId w:val="36"/>
  </w:num>
  <w:num w:numId="15">
    <w:abstractNumId w:val="25"/>
  </w:num>
  <w:num w:numId="16">
    <w:abstractNumId w:val="22"/>
  </w:num>
  <w:num w:numId="17">
    <w:abstractNumId w:val="28"/>
  </w:num>
  <w:num w:numId="18">
    <w:abstractNumId w:val="23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8"/>
  </w:num>
  <w:num w:numId="26">
    <w:abstractNumId w:val="35"/>
  </w:num>
  <w:num w:numId="27">
    <w:abstractNumId w:val="21"/>
  </w:num>
  <w:num w:numId="28">
    <w:abstractNumId w:val="13"/>
  </w:num>
  <w:num w:numId="29">
    <w:abstractNumId w:val="19"/>
  </w:num>
  <w:num w:numId="30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SO06dQZ/u9sq2oxKhY2TFvfD//YyBGIYEgOdfmIUQcygK4nyx5l0eMJpGyFFbQEYUt1PywzOruxwAIw94JtNA==" w:salt="Cir4LUJ3YDnwoj6LoDbH9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21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0F9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6CD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0BE1"/>
    <w:rsid w:val="000810C3"/>
    <w:rsid w:val="000813BB"/>
    <w:rsid w:val="00082752"/>
    <w:rsid w:val="00082923"/>
    <w:rsid w:val="00082C69"/>
    <w:rsid w:val="00084314"/>
    <w:rsid w:val="000851E5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760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EB5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AB6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8A0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A8"/>
    <w:rsid w:val="00293ABA"/>
    <w:rsid w:val="002966C8"/>
    <w:rsid w:val="00297F14"/>
    <w:rsid w:val="002A033D"/>
    <w:rsid w:val="002A0A94"/>
    <w:rsid w:val="002A0C2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1E99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328C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2E90"/>
    <w:rsid w:val="004339B1"/>
    <w:rsid w:val="00433D1D"/>
    <w:rsid w:val="00433DFD"/>
    <w:rsid w:val="00435566"/>
    <w:rsid w:val="00435C5B"/>
    <w:rsid w:val="0043638E"/>
    <w:rsid w:val="00436938"/>
    <w:rsid w:val="00437052"/>
    <w:rsid w:val="004371D7"/>
    <w:rsid w:val="004372BE"/>
    <w:rsid w:val="00437988"/>
    <w:rsid w:val="00437A17"/>
    <w:rsid w:val="00437C29"/>
    <w:rsid w:val="004405F4"/>
    <w:rsid w:val="00440F32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A78D3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D9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3E63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5FDE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29"/>
    <w:rsid w:val="00626AF2"/>
    <w:rsid w:val="0062752B"/>
    <w:rsid w:val="00627A32"/>
    <w:rsid w:val="00630251"/>
    <w:rsid w:val="00631A83"/>
    <w:rsid w:val="00631AD1"/>
    <w:rsid w:val="00632175"/>
    <w:rsid w:val="0063279F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829"/>
    <w:rsid w:val="00695935"/>
    <w:rsid w:val="00697218"/>
    <w:rsid w:val="006A1093"/>
    <w:rsid w:val="006A118D"/>
    <w:rsid w:val="006A2402"/>
    <w:rsid w:val="006A2AA1"/>
    <w:rsid w:val="006A2AD2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57B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3CCB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BC6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35B8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C77"/>
    <w:rsid w:val="008B1320"/>
    <w:rsid w:val="008B1F1F"/>
    <w:rsid w:val="008B2F82"/>
    <w:rsid w:val="008B38FC"/>
    <w:rsid w:val="008B4827"/>
    <w:rsid w:val="008B4FE1"/>
    <w:rsid w:val="008B567B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4141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D96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9E0"/>
    <w:rsid w:val="009D71DE"/>
    <w:rsid w:val="009E05D7"/>
    <w:rsid w:val="009E0A2C"/>
    <w:rsid w:val="009E226D"/>
    <w:rsid w:val="009E2B20"/>
    <w:rsid w:val="009E371D"/>
    <w:rsid w:val="009E439A"/>
    <w:rsid w:val="009E5329"/>
    <w:rsid w:val="009E5F8B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8A5"/>
    <w:rsid w:val="00A361CF"/>
    <w:rsid w:val="00A362C1"/>
    <w:rsid w:val="00A36867"/>
    <w:rsid w:val="00A37D8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4CD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52CF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5E9D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153C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8CF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5627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5AB"/>
    <w:rsid w:val="00C07AB2"/>
    <w:rsid w:val="00C10091"/>
    <w:rsid w:val="00C10311"/>
    <w:rsid w:val="00C10894"/>
    <w:rsid w:val="00C108BE"/>
    <w:rsid w:val="00C10D6D"/>
    <w:rsid w:val="00C11F64"/>
    <w:rsid w:val="00C1316F"/>
    <w:rsid w:val="00C1357C"/>
    <w:rsid w:val="00C137BD"/>
    <w:rsid w:val="00C13CB9"/>
    <w:rsid w:val="00C142CD"/>
    <w:rsid w:val="00C14C9F"/>
    <w:rsid w:val="00C1525B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A9E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11C5"/>
    <w:rsid w:val="00CC41D4"/>
    <w:rsid w:val="00CC497F"/>
    <w:rsid w:val="00CC679F"/>
    <w:rsid w:val="00CC6BDF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866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9D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1420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307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27E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8A5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125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2B87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B8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6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34F5056-EB66-482F-9A74-D9AEE6376A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46</Pages>
  <Words>10346</Words>
  <Characters>58978</Characters>
  <Application>Microsoft Office Word</Application>
  <DocSecurity>8</DocSecurity>
  <Lines>491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69186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90</cp:revision>
  <cp:lastPrinted>2017-10-30T14:06:00Z</cp:lastPrinted>
  <dcterms:created xsi:type="dcterms:W3CDTF">2017-05-02T12:09:00Z</dcterms:created>
  <dcterms:modified xsi:type="dcterms:W3CDTF">2017-10-30T15:44:00Z</dcterms:modified>
  <cp:contentStatus/>
</cp:coreProperties>
</file>