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1CEED50" w14:textId="77777777" w:rsidR="008B0C77" w:rsidRDefault="008B0C77" w:rsidP="008B0C77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A72D8AD" w14:textId="77777777" w:rsidR="008B0C77" w:rsidRDefault="008B0C77" w:rsidP="008B0C77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42EF2AAE" w:rsidR="00513D43" w:rsidRPr="00513D43" w:rsidRDefault="008B0C77" w:rsidP="008B0C7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F32AC67" w14:textId="3B0EBC9A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F663AD5" w14:textId="77777777" w:rsidR="008B0C77" w:rsidRPr="00513D43" w:rsidRDefault="008B0C7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4626142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213141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3D6232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7E0EA5">
        <w:rPr>
          <w:b/>
          <w:color w:val="0000FF"/>
          <w:sz w:val="28"/>
          <w:szCs w:val="28"/>
        </w:rPr>
        <w:t>АЗ-СП/17</w:t>
      </w:r>
      <w:r w:rsidR="00774428" w:rsidRPr="00774428">
        <w:rPr>
          <w:b/>
          <w:color w:val="0000FF"/>
          <w:sz w:val="28"/>
          <w:szCs w:val="28"/>
        </w:rPr>
        <w:t>-1807</w:t>
      </w:r>
    </w:p>
    <w:p w14:paraId="75989472" w14:textId="77777777" w:rsidR="000126CD" w:rsidRDefault="000126CD" w:rsidP="000126CD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0852EC12" w14:textId="5300905C" w:rsidR="000126CD" w:rsidRPr="000126CD" w:rsidRDefault="000126CD" w:rsidP="00FC6F5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</w:t>
      </w:r>
      <w:r w:rsidR="00774428"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 w:rsidR="00FC6F59">
        <w:rPr>
          <w:noProof/>
          <w:color w:val="0000FF"/>
          <w:sz w:val="28"/>
          <w:szCs w:val="28"/>
        </w:rPr>
        <w:t>льзования: для индивидуального жилищного строительства</w:t>
      </w:r>
    </w:p>
    <w:p w14:paraId="5FBCE66F" w14:textId="70371D37" w:rsidR="00C36575" w:rsidRPr="0066427B" w:rsidRDefault="000126CD" w:rsidP="000126CD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266B4CD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1609D0" w:rsidRPr="001609D0">
        <w:rPr>
          <w:b/>
          <w:color w:val="0000FF"/>
          <w:sz w:val="28"/>
          <w:szCs w:val="28"/>
        </w:rPr>
        <w:t>221117/6987935/16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5B38593D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DF10B9" w:rsidRPr="00DF10B9">
        <w:rPr>
          <w:b/>
          <w:color w:val="0000FF"/>
          <w:sz w:val="28"/>
          <w:szCs w:val="28"/>
        </w:rPr>
        <w:t>00300060101827</w:t>
      </w:r>
      <w:r w:rsidR="000126CD">
        <w:rPr>
          <w:b/>
          <w:color w:val="0000FF"/>
          <w:sz w:val="28"/>
          <w:szCs w:val="28"/>
        </w:rPr>
        <w:t xml:space="preserve">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0DDAC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FA0179">
        <w:rPr>
          <w:b/>
          <w:color w:val="0000FF"/>
          <w:sz w:val="28"/>
          <w:szCs w:val="28"/>
        </w:rPr>
        <w:t>24</w:t>
      </w:r>
      <w:r w:rsidR="00213141">
        <w:rPr>
          <w:b/>
          <w:color w:val="0000FF"/>
          <w:sz w:val="28"/>
          <w:szCs w:val="28"/>
        </w:rPr>
        <w:t>.11.2017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3272A68B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213141">
        <w:rPr>
          <w:b/>
          <w:noProof/>
          <w:color w:val="0000FF"/>
          <w:sz w:val="28"/>
          <w:szCs w:val="28"/>
        </w:rPr>
        <w:t>15.01.2018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7E0123D7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213141">
        <w:rPr>
          <w:b/>
          <w:noProof/>
          <w:color w:val="0000FF"/>
          <w:sz w:val="28"/>
          <w:szCs w:val="28"/>
        </w:rPr>
        <w:t>18.01.2018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802BE2B" w14:textId="16BC22D4" w:rsidR="00626A29" w:rsidRPr="00626A29" w:rsidRDefault="00213141" w:rsidP="00626A2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 </w:t>
      </w:r>
      <w:r w:rsidR="00626A29" w:rsidRPr="00626A29">
        <w:rPr>
          <w:color w:val="0000FF"/>
          <w:sz w:val="22"/>
          <w:szCs w:val="22"/>
        </w:rPr>
        <w:t>решения Межведомственной комиссии по вопросам земельно-имуще</w:t>
      </w:r>
      <w:r w:rsidR="00626A29">
        <w:rPr>
          <w:color w:val="0000FF"/>
          <w:sz w:val="22"/>
          <w:szCs w:val="22"/>
        </w:rPr>
        <w:t xml:space="preserve">ственных отношений в Московской </w:t>
      </w:r>
      <w:r w:rsidR="00626A29" w:rsidRPr="00626A29">
        <w:rPr>
          <w:color w:val="0000FF"/>
          <w:sz w:val="22"/>
          <w:szCs w:val="22"/>
        </w:rPr>
        <w:t xml:space="preserve">области (протокол от </w:t>
      </w:r>
      <w:r w:rsidR="00FC6F59">
        <w:rPr>
          <w:color w:val="0000FF"/>
          <w:sz w:val="22"/>
          <w:szCs w:val="22"/>
        </w:rPr>
        <w:t>19.10</w:t>
      </w:r>
      <w:r w:rsidR="00626A29" w:rsidRPr="00626A29">
        <w:rPr>
          <w:color w:val="0000FF"/>
          <w:sz w:val="22"/>
          <w:szCs w:val="22"/>
        </w:rPr>
        <w:t>.201</w:t>
      </w:r>
      <w:r w:rsidR="005C5FDE">
        <w:rPr>
          <w:color w:val="0000FF"/>
          <w:sz w:val="22"/>
          <w:szCs w:val="22"/>
        </w:rPr>
        <w:t>7</w:t>
      </w:r>
      <w:r w:rsidR="00626A29" w:rsidRPr="00626A29">
        <w:rPr>
          <w:color w:val="0000FF"/>
          <w:sz w:val="22"/>
          <w:szCs w:val="22"/>
        </w:rPr>
        <w:t xml:space="preserve"> № </w:t>
      </w:r>
      <w:r w:rsidR="00FC6F59">
        <w:rPr>
          <w:color w:val="0000FF"/>
          <w:sz w:val="22"/>
          <w:szCs w:val="22"/>
        </w:rPr>
        <w:t>41</w:t>
      </w:r>
      <w:r w:rsidR="00626A29" w:rsidRPr="00626A29">
        <w:rPr>
          <w:color w:val="0000FF"/>
          <w:sz w:val="22"/>
          <w:szCs w:val="22"/>
        </w:rPr>
        <w:t xml:space="preserve"> п. </w:t>
      </w:r>
      <w:r w:rsidR="00FC6F59">
        <w:rPr>
          <w:color w:val="0000FF"/>
          <w:sz w:val="22"/>
          <w:szCs w:val="22"/>
        </w:rPr>
        <w:t>97</w:t>
      </w:r>
      <w:r w:rsidR="00626A29" w:rsidRPr="00626A29">
        <w:rPr>
          <w:color w:val="0000FF"/>
          <w:sz w:val="22"/>
          <w:szCs w:val="22"/>
        </w:rPr>
        <w:t>);</w:t>
      </w:r>
    </w:p>
    <w:p w14:paraId="14D2050B" w14:textId="7FF16910" w:rsidR="00960E6C" w:rsidRPr="00CA0A27" w:rsidRDefault="00213141" w:rsidP="00FC6F59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626A29" w:rsidRPr="00626A29">
        <w:rPr>
          <w:color w:val="0000FF"/>
          <w:sz w:val="22"/>
          <w:szCs w:val="22"/>
        </w:rPr>
        <w:t xml:space="preserve">постановления Главы Сергиево-Посадского муниципального района Московской области от </w:t>
      </w:r>
      <w:r w:rsidR="00FC6F59">
        <w:rPr>
          <w:color w:val="0000FF"/>
          <w:sz w:val="22"/>
          <w:szCs w:val="22"/>
        </w:rPr>
        <w:t>31</w:t>
      </w:r>
      <w:r w:rsidR="00C1357C">
        <w:rPr>
          <w:color w:val="0000FF"/>
          <w:sz w:val="22"/>
          <w:szCs w:val="22"/>
        </w:rPr>
        <w:t>.10</w:t>
      </w:r>
      <w:r w:rsidR="00626A29">
        <w:rPr>
          <w:color w:val="0000FF"/>
          <w:sz w:val="22"/>
          <w:szCs w:val="22"/>
        </w:rPr>
        <w:t xml:space="preserve">.2017 </w:t>
      </w:r>
      <w:r w:rsidR="00626A29">
        <w:rPr>
          <w:color w:val="0000FF"/>
          <w:sz w:val="22"/>
          <w:szCs w:val="22"/>
        </w:rPr>
        <w:br/>
      </w:r>
      <w:r w:rsidR="00626A29" w:rsidRPr="00626A29">
        <w:rPr>
          <w:color w:val="0000FF"/>
          <w:sz w:val="22"/>
          <w:szCs w:val="22"/>
        </w:rPr>
        <w:t>№ 1</w:t>
      </w:r>
      <w:r w:rsidR="00FC6F59">
        <w:rPr>
          <w:color w:val="0000FF"/>
          <w:sz w:val="22"/>
          <w:szCs w:val="22"/>
        </w:rPr>
        <w:t>827</w:t>
      </w:r>
      <w:r w:rsidR="00626A29" w:rsidRPr="00626A29">
        <w:rPr>
          <w:color w:val="0000FF"/>
          <w:sz w:val="22"/>
          <w:szCs w:val="22"/>
        </w:rPr>
        <w:t>-ПГ «О проведении аукциона на право заключения дого</w:t>
      </w:r>
      <w:r w:rsidR="00626A29">
        <w:rPr>
          <w:color w:val="0000FF"/>
          <w:sz w:val="22"/>
          <w:szCs w:val="22"/>
        </w:rPr>
        <w:t xml:space="preserve">вора аренды земельного участка» </w:t>
      </w:r>
      <w:r w:rsidR="00181F5B">
        <w:rPr>
          <w:color w:val="0000FF"/>
          <w:sz w:val="22"/>
          <w:szCs w:val="22"/>
        </w:rPr>
        <w:br/>
      </w:r>
      <w:r w:rsidR="00626A29" w:rsidRPr="00626A29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2917EE51" w14:textId="77777777" w:rsidR="00000F97" w:rsidRDefault="00AA002F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000F97" w:rsidRPr="00000F97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161E5380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4760036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DF2DF9F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4979C5F4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5FAC10C2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670BCAA0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A694865" w14:textId="4B9AE383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ИНН 5042022397, КПП 504201001, ОКТМО 46615101.</w:t>
      </w:r>
    </w:p>
    <w:p w14:paraId="02EEA698" w14:textId="1AC3D4AB" w:rsidR="0066427B" w:rsidRPr="00181F5B" w:rsidRDefault="00000F97" w:rsidP="00000F97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ГУ Банк России по ЦФО, БИК 044525000, р/</w:t>
      </w:r>
      <w:proofErr w:type="spellStart"/>
      <w:r>
        <w:rPr>
          <w:color w:val="0000FF"/>
          <w:sz w:val="22"/>
          <w:szCs w:val="22"/>
          <w:lang w:eastAsia="ru-RU"/>
        </w:rPr>
        <w:t>сч</w:t>
      </w:r>
      <w:proofErr w:type="spellEnd"/>
      <w:r>
        <w:rPr>
          <w:color w:val="0000FF"/>
          <w:sz w:val="22"/>
          <w:szCs w:val="22"/>
          <w:lang w:eastAsia="ru-RU"/>
        </w:rPr>
        <w:t xml:space="preserve">. 4010 181 084 525 001 0102, КБК </w:t>
      </w:r>
      <w:r w:rsidRPr="00181F5B">
        <w:rPr>
          <w:color w:val="0000FF"/>
          <w:sz w:val="22"/>
          <w:szCs w:val="22"/>
          <w:lang w:eastAsia="ru-RU"/>
        </w:rPr>
        <w:t>929 1 11 05013 13 0000 120</w:t>
      </w:r>
      <w:r w:rsidR="00960E6C">
        <w:rPr>
          <w:color w:val="0000FF"/>
          <w:sz w:val="22"/>
          <w:szCs w:val="22"/>
          <w:lang w:eastAsia="ru-RU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323799D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080BE1" w:rsidRPr="00080BE1">
        <w:rPr>
          <w:color w:val="0000FF"/>
          <w:sz w:val="22"/>
          <w:szCs w:val="22"/>
        </w:rPr>
        <w:t>земельный участок, государст</w:t>
      </w:r>
      <w:r w:rsidR="00080BE1">
        <w:rPr>
          <w:color w:val="0000FF"/>
          <w:sz w:val="22"/>
          <w:szCs w:val="22"/>
        </w:rPr>
        <w:t xml:space="preserve">венная собственность на который </w:t>
      </w:r>
      <w:r w:rsidR="00080BE1" w:rsidRPr="00080BE1">
        <w:rPr>
          <w:color w:val="0000FF"/>
          <w:sz w:val="22"/>
          <w:szCs w:val="22"/>
        </w:rPr>
        <w:t>не разграничена, расположенный на территории Сергиево-Посадского муниципального рай</w:t>
      </w:r>
      <w:r w:rsidR="00080BE1">
        <w:rPr>
          <w:color w:val="0000FF"/>
          <w:sz w:val="22"/>
          <w:szCs w:val="22"/>
        </w:rPr>
        <w:t xml:space="preserve">она Московской </w:t>
      </w:r>
      <w:r w:rsidR="00080BE1" w:rsidRPr="00080BE1">
        <w:rPr>
          <w:color w:val="0000FF"/>
          <w:sz w:val="22"/>
          <w:szCs w:val="22"/>
        </w:rPr>
        <w:t>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0E79ED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71420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E71420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B12DDCB" w:rsidR="00242F27" w:rsidRPr="00A935DE" w:rsidRDefault="00242F27" w:rsidP="00F462E6">
      <w:pPr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 w:rsidRPr="00213141">
        <w:rPr>
          <w:color w:val="0000FF"/>
          <w:sz w:val="22"/>
          <w:szCs w:val="22"/>
        </w:rPr>
        <w:t xml:space="preserve">Московская область, </w:t>
      </w:r>
      <w:r w:rsidR="00A935DE" w:rsidRPr="00213141">
        <w:rPr>
          <w:color w:val="0000FF"/>
          <w:sz w:val="22"/>
          <w:szCs w:val="22"/>
        </w:rPr>
        <w:t>р-н </w:t>
      </w:r>
      <w:r w:rsidR="00E71420" w:rsidRPr="00213141">
        <w:rPr>
          <w:color w:val="0000FF"/>
          <w:sz w:val="22"/>
          <w:szCs w:val="22"/>
        </w:rPr>
        <w:t xml:space="preserve">Сергиево-Посадский, г Сергиев Посад, </w:t>
      </w:r>
      <w:proofErr w:type="spellStart"/>
      <w:r w:rsidR="00E71420" w:rsidRPr="00213141">
        <w:rPr>
          <w:color w:val="0000FF"/>
          <w:sz w:val="22"/>
          <w:szCs w:val="22"/>
        </w:rPr>
        <w:t>ул</w:t>
      </w:r>
      <w:proofErr w:type="spellEnd"/>
      <w:r w:rsidR="00A935DE" w:rsidRPr="00213141">
        <w:rPr>
          <w:color w:val="0000FF"/>
          <w:sz w:val="22"/>
          <w:szCs w:val="22"/>
        </w:rPr>
        <w:t xml:space="preserve"> Санаторная.</w:t>
      </w:r>
    </w:p>
    <w:permEnd w:id="1201879608"/>
    <w:p w14:paraId="55E57AF4" w14:textId="3A3DB3E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FC6F59">
        <w:rPr>
          <w:color w:val="0000FF"/>
          <w:sz w:val="22"/>
          <w:szCs w:val="22"/>
        </w:rPr>
        <w:t>1 200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AAF6A0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FC6F59" w:rsidRPr="00FC6F59">
        <w:rPr>
          <w:color w:val="0000FF"/>
          <w:sz w:val="22"/>
          <w:szCs w:val="22"/>
        </w:rPr>
        <w:t xml:space="preserve">50:05:0070704:1372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от </w:t>
      </w:r>
      <w:r w:rsidR="00FC6F59">
        <w:rPr>
          <w:color w:val="0000FF"/>
          <w:sz w:val="22"/>
          <w:szCs w:val="22"/>
        </w:rPr>
        <w:t>10</w:t>
      </w:r>
      <w:r w:rsidR="00F12125">
        <w:rPr>
          <w:color w:val="0000FF"/>
          <w:sz w:val="22"/>
          <w:szCs w:val="22"/>
        </w:rPr>
        <w:t>.08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>№ 99/2017/</w:t>
      </w:r>
      <w:r w:rsidR="00FC6F59">
        <w:rPr>
          <w:color w:val="0000FF"/>
          <w:sz w:val="22"/>
          <w:szCs w:val="22"/>
        </w:rPr>
        <w:t>24962902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3BD1AA9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="00FC6F59" w:rsidRPr="00FC6F59">
        <w:rPr>
          <w:color w:val="0000FF"/>
          <w:sz w:val="22"/>
          <w:szCs w:val="22"/>
        </w:rPr>
        <w:t xml:space="preserve">от 10.08.2017 </w:t>
      </w:r>
      <w:r w:rsidR="00181F5B">
        <w:rPr>
          <w:color w:val="0000FF"/>
          <w:sz w:val="22"/>
          <w:szCs w:val="22"/>
        </w:rPr>
        <w:br/>
      </w:r>
      <w:r w:rsidR="00FC6F59" w:rsidRPr="00FC6F59">
        <w:rPr>
          <w:color w:val="0000FF"/>
          <w:sz w:val="22"/>
          <w:szCs w:val="22"/>
        </w:rPr>
        <w:t xml:space="preserve">№ 99/2017/24962902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32162CE4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FA2B87" w:rsidRPr="00242F27">
        <w:rPr>
          <w:color w:val="0000FF"/>
          <w:sz w:val="22"/>
          <w:szCs w:val="22"/>
        </w:rPr>
        <w:t xml:space="preserve">выписка </w:t>
      </w:r>
      <w:r w:rsidR="00181F5B">
        <w:rPr>
          <w:color w:val="0000FF"/>
          <w:sz w:val="22"/>
          <w:szCs w:val="22"/>
        </w:rPr>
        <w:br/>
      </w:r>
      <w:r w:rsidR="00FA2B87" w:rsidRPr="00242F27">
        <w:rPr>
          <w:color w:val="0000FF"/>
          <w:sz w:val="22"/>
          <w:szCs w:val="22"/>
        </w:rPr>
        <w:t>из Единого государственного реестра недвижимости об основных характеристиках и зарегистрированных пра</w:t>
      </w:r>
      <w:r w:rsidR="00FA2B87">
        <w:rPr>
          <w:color w:val="0000FF"/>
          <w:sz w:val="22"/>
          <w:szCs w:val="22"/>
        </w:rPr>
        <w:t xml:space="preserve">вах на объект недвижимости </w:t>
      </w:r>
      <w:r w:rsidR="00FC6F59" w:rsidRPr="00FC6F59">
        <w:rPr>
          <w:color w:val="0000FF"/>
          <w:sz w:val="22"/>
          <w:szCs w:val="22"/>
        </w:rPr>
        <w:t xml:space="preserve">от 10.08.2017 № 99/2017/24962902 </w:t>
      </w:r>
      <w:r w:rsidR="00FA2B87" w:rsidRPr="00242F27">
        <w:rPr>
          <w:color w:val="0000FF"/>
          <w:sz w:val="22"/>
          <w:szCs w:val="22"/>
        </w:rPr>
        <w:t>– Приложение 2</w:t>
      </w:r>
      <w:r w:rsidR="00195557">
        <w:rPr>
          <w:color w:val="0000FF"/>
          <w:sz w:val="22"/>
          <w:szCs w:val="22"/>
        </w:rPr>
        <w:t>)</w:t>
      </w:r>
      <w:r w:rsidR="006A6E70">
        <w:rPr>
          <w:color w:val="0000FF"/>
          <w:sz w:val="22"/>
          <w:szCs w:val="22"/>
        </w:rPr>
        <w:t>.</w:t>
      </w:r>
    </w:p>
    <w:p w14:paraId="18839F24" w14:textId="65546A74" w:rsidR="000F106D" w:rsidRDefault="00FA2B87" w:rsidP="007641A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A2B87">
        <w:rPr>
          <w:b/>
          <w:bCs/>
          <w:color w:val="000000"/>
          <w:sz w:val="22"/>
          <w:szCs w:val="22"/>
          <w:lang w:eastAsia="ru-RU"/>
        </w:rPr>
        <w:t>Иные сведения о земельном участке:</w:t>
      </w:r>
      <w:r>
        <w:rPr>
          <w:rFonts w:ascii="Times New Roman,Bold" w:hAnsi="Times New Roman,Bold" w:cs="Times New Roman,Bold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>
        <w:rPr>
          <w:color w:val="0000FF"/>
          <w:sz w:val="22"/>
          <w:szCs w:val="22"/>
        </w:rPr>
        <w:br/>
        <w:t>Сергиево-Посадского муниципального района Главного управления архитектуры и градостроит</w:t>
      </w:r>
      <w:r w:rsidR="007641A0">
        <w:rPr>
          <w:color w:val="0000FF"/>
          <w:sz w:val="22"/>
          <w:szCs w:val="22"/>
        </w:rPr>
        <w:t>ельства Московской области от 17</w:t>
      </w:r>
      <w:r>
        <w:rPr>
          <w:color w:val="0000FF"/>
          <w:sz w:val="22"/>
          <w:szCs w:val="22"/>
        </w:rPr>
        <w:t xml:space="preserve">.10.2017 № </w:t>
      </w:r>
      <w:r w:rsidR="007641A0">
        <w:rPr>
          <w:color w:val="0000FF"/>
          <w:sz w:val="22"/>
          <w:szCs w:val="22"/>
        </w:rPr>
        <w:t>31Исх-94665</w:t>
      </w:r>
      <w:r w:rsidR="006B57B6">
        <w:rPr>
          <w:color w:val="0000FF"/>
          <w:sz w:val="22"/>
          <w:szCs w:val="22"/>
        </w:rPr>
        <w:t xml:space="preserve">/Т-16 (Приложение 4), </w:t>
      </w:r>
      <w:r w:rsidR="006B57B6" w:rsidRPr="00626A29">
        <w:rPr>
          <w:color w:val="0000FF"/>
          <w:sz w:val="22"/>
          <w:szCs w:val="22"/>
        </w:rPr>
        <w:t>постановлени</w:t>
      </w:r>
      <w:r w:rsidR="006B57B6">
        <w:rPr>
          <w:color w:val="0000FF"/>
          <w:sz w:val="22"/>
          <w:szCs w:val="22"/>
        </w:rPr>
        <w:t>и</w:t>
      </w:r>
      <w:r w:rsidR="006B57B6" w:rsidRPr="00626A29">
        <w:rPr>
          <w:color w:val="0000FF"/>
          <w:sz w:val="22"/>
          <w:szCs w:val="22"/>
        </w:rPr>
        <w:t xml:space="preserve"> Главы </w:t>
      </w:r>
      <w:r w:rsidR="006B57B6">
        <w:rPr>
          <w:color w:val="0000FF"/>
          <w:sz w:val="22"/>
          <w:szCs w:val="22"/>
        </w:rPr>
        <w:br/>
      </w:r>
      <w:r w:rsidR="006B57B6" w:rsidRPr="00626A29">
        <w:rPr>
          <w:color w:val="0000FF"/>
          <w:sz w:val="22"/>
          <w:szCs w:val="22"/>
        </w:rPr>
        <w:t xml:space="preserve">Сергиево-Посадского муниципального района Московской области </w:t>
      </w:r>
      <w:r w:rsidR="007641A0" w:rsidRPr="007641A0">
        <w:rPr>
          <w:color w:val="0000FF"/>
          <w:sz w:val="22"/>
          <w:szCs w:val="22"/>
        </w:rPr>
        <w:t xml:space="preserve">от 31.10.2017 № 1827-ПГ </w:t>
      </w:r>
      <w:r w:rsidR="006B57B6" w:rsidRPr="00626A29">
        <w:rPr>
          <w:color w:val="0000FF"/>
          <w:sz w:val="22"/>
          <w:szCs w:val="22"/>
        </w:rPr>
        <w:t>«О проведении аукциона на право заключения дого</w:t>
      </w:r>
      <w:r w:rsidR="006B57B6">
        <w:rPr>
          <w:color w:val="0000FF"/>
          <w:sz w:val="22"/>
          <w:szCs w:val="22"/>
        </w:rPr>
        <w:t>вора аренды земе</w:t>
      </w:r>
      <w:r w:rsidR="000F106D">
        <w:rPr>
          <w:color w:val="0000FF"/>
          <w:sz w:val="22"/>
          <w:szCs w:val="22"/>
        </w:rPr>
        <w:t>льного участка» (Приложение 1), в том числе:</w:t>
      </w:r>
    </w:p>
    <w:p w14:paraId="0AE0B4EF" w14:textId="2F38AFDB" w:rsidR="006A6E70" w:rsidRPr="00FA2B87" w:rsidRDefault="00213141" w:rsidP="006A6E7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 </w:t>
      </w:r>
      <w:r w:rsidR="006A6E70">
        <w:rPr>
          <w:color w:val="0000FF"/>
          <w:sz w:val="22"/>
          <w:szCs w:val="22"/>
        </w:rPr>
        <w:t>земельный участок находится</w:t>
      </w:r>
      <w:r w:rsidR="006A6E70" w:rsidRPr="00195557">
        <w:rPr>
          <w:color w:val="0000FF"/>
          <w:sz w:val="22"/>
          <w:szCs w:val="22"/>
        </w:rPr>
        <w:t xml:space="preserve"> в планируемой особо охраняемой природно-исторической территории «Ис</w:t>
      </w:r>
      <w:r w:rsidR="006A6E70">
        <w:rPr>
          <w:color w:val="0000FF"/>
          <w:sz w:val="22"/>
          <w:szCs w:val="22"/>
        </w:rPr>
        <w:t>торический город Сергиев Посад».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778FB0B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7641A0">
        <w:rPr>
          <w:color w:val="0000FF"/>
          <w:sz w:val="22"/>
          <w:szCs w:val="22"/>
        </w:rPr>
        <w:t xml:space="preserve">индивидуального жилищного </w:t>
      </w:r>
      <w:proofErr w:type="gramStart"/>
      <w:r w:rsidR="007641A0">
        <w:rPr>
          <w:color w:val="0000FF"/>
          <w:sz w:val="22"/>
          <w:szCs w:val="22"/>
        </w:rPr>
        <w:t>строительства</w:t>
      </w:r>
      <w:permEnd w:id="1838317188"/>
      <w:r w:rsidRPr="00242F27">
        <w:rPr>
          <w:b/>
          <w:i/>
          <w:sz w:val="22"/>
          <w:szCs w:val="22"/>
        </w:rPr>
        <w:t>(</w:t>
      </w:r>
      <w:proofErr w:type="gramEnd"/>
      <w:r w:rsidRPr="00242F27">
        <w:rPr>
          <w:b/>
          <w:i/>
          <w:sz w:val="22"/>
          <w:szCs w:val="22"/>
        </w:rPr>
        <w:t>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785E10BC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167EB5">
        <w:rPr>
          <w:color w:val="0000FF"/>
          <w:sz w:val="22"/>
          <w:szCs w:val="22"/>
        </w:rPr>
        <w:t xml:space="preserve">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7641A0" w:rsidRPr="007641A0">
        <w:rPr>
          <w:color w:val="0000FF"/>
          <w:sz w:val="22"/>
          <w:szCs w:val="22"/>
        </w:rPr>
        <w:t xml:space="preserve">от 17.10.2017 № 31Исх-94665/Т-16 </w:t>
      </w:r>
      <w:r w:rsidR="00167EB5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2BAE4D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 w:rsidRPr="00213141">
        <w:rPr>
          <w:color w:val="0000FF"/>
          <w:sz w:val="22"/>
          <w:szCs w:val="22"/>
        </w:rPr>
        <w:t>указаны в письм</w:t>
      </w:r>
      <w:r w:rsidR="00213141">
        <w:rPr>
          <w:color w:val="0000FF"/>
          <w:sz w:val="22"/>
          <w:szCs w:val="22"/>
        </w:rPr>
        <w:t>ах</w:t>
      </w:r>
      <w:r w:rsidR="002933A7" w:rsidRPr="00213141">
        <w:rPr>
          <w:color w:val="0000FF"/>
          <w:sz w:val="22"/>
          <w:szCs w:val="22"/>
        </w:rPr>
        <w:t xml:space="preserve"> </w:t>
      </w:r>
      <w:r w:rsidR="00996D96" w:rsidRPr="00213141">
        <w:rPr>
          <w:color w:val="0000FF"/>
          <w:sz w:val="22"/>
          <w:szCs w:val="22"/>
        </w:rPr>
        <w:t xml:space="preserve">МУП </w:t>
      </w:r>
      <w:r w:rsidR="002933A7" w:rsidRPr="00213141">
        <w:rPr>
          <w:color w:val="0000FF"/>
          <w:sz w:val="22"/>
          <w:szCs w:val="22"/>
        </w:rPr>
        <w:t>«</w:t>
      </w:r>
      <w:r w:rsidR="00996D96" w:rsidRPr="00213141">
        <w:rPr>
          <w:color w:val="0000FF"/>
          <w:sz w:val="22"/>
          <w:szCs w:val="22"/>
        </w:rPr>
        <w:t>Водоканал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6D7733">
        <w:rPr>
          <w:color w:val="0000FF"/>
          <w:sz w:val="22"/>
          <w:szCs w:val="22"/>
        </w:rPr>
        <w:t>24.08</w:t>
      </w:r>
      <w:r w:rsidR="00D3472F">
        <w:rPr>
          <w:color w:val="0000FF"/>
          <w:sz w:val="22"/>
          <w:szCs w:val="22"/>
        </w:rPr>
        <w:t>.2017 № 200</w:t>
      </w:r>
      <w:r w:rsidR="00213141">
        <w:rPr>
          <w:color w:val="0000FF"/>
          <w:sz w:val="22"/>
          <w:szCs w:val="22"/>
        </w:rPr>
        <w:t>; от 11.10.2017 № 2331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24B5D1D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695829">
        <w:rPr>
          <w:color w:val="0000FF"/>
          <w:sz w:val="22"/>
          <w:szCs w:val="22"/>
        </w:rPr>
        <w:t xml:space="preserve">МУП </w:t>
      </w:r>
      <w:r w:rsidR="00181F5B">
        <w:rPr>
          <w:color w:val="0000FF"/>
          <w:sz w:val="22"/>
          <w:szCs w:val="22"/>
        </w:rPr>
        <w:t>«</w:t>
      </w:r>
      <w:r w:rsidR="00695829">
        <w:rPr>
          <w:color w:val="0000FF"/>
          <w:sz w:val="22"/>
          <w:szCs w:val="22"/>
        </w:rPr>
        <w:t>Теплосеть</w:t>
      </w:r>
      <w:r w:rsidR="00695829" w:rsidRPr="002933A7">
        <w:rPr>
          <w:color w:val="0000FF"/>
          <w:sz w:val="22"/>
          <w:szCs w:val="22"/>
        </w:rPr>
        <w:t>»</w:t>
      </w:r>
      <w:r w:rsidR="002933A7" w:rsidRPr="002933A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от</w:t>
      </w:r>
      <w:r w:rsidR="002933A7">
        <w:rPr>
          <w:color w:val="0000FF"/>
          <w:sz w:val="22"/>
          <w:szCs w:val="22"/>
        </w:rPr>
        <w:t xml:space="preserve"> </w:t>
      </w:r>
      <w:r w:rsidR="00D3472F">
        <w:rPr>
          <w:color w:val="0000FF"/>
          <w:sz w:val="22"/>
          <w:szCs w:val="22"/>
        </w:rPr>
        <w:t>15.08</w:t>
      </w:r>
      <w:r w:rsidR="002933A7">
        <w:rPr>
          <w:color w:val="0000FF"/>
          <w:sz w:val="22"/>
          <w:szCs w:val="22"/>
        </w:rPr>
        <w:t xml:space="preserve">.2017 № </w:t>
      </w:r>
      <w:r w:rsidR="00D3472F">
        <w:rPr>
          <w:color w:val="0000FF"/>
          <w:sz w:val="22"/>
          <w:szCs w:val="22"/>
        </w:rPr>
        <w:t>1886</w:t>
      </w:r>
      <w:r w:rsidR="00695829">
        <w:rPr>
          <w:color w:val="0000FF"/>
          <w:sz w:val="22"/>
          <w:szCs w:val="22"/>
        </w:rPr>
        <w:t>-5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11518CE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</w:t>
      </w:r>
      <w:r w:rsidR="00A37D8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A37D8F">
        <w:rPr>
          <w:color w:val="0000FF"/>
          <w:sz w:val="22"/>
          <w:szCs w:val="22"/>
        </w:rPr>
        <w:t xml:space="preserve">филиала </w:t>
      </w:r>
      <w:r w:rsidR="00181F5B">
        <w:rPr>
          <w:color w:val="0000FF"/>
          <w:sz w:val="22"/>
          <w:szCs w:val="22"/>
        </w:rPr>
        <w:t>«</w:t>
      </w:r>
      <w:proofErr w:type="spellStart"/>
      <w:r w:rsidR="00181F5B">
        <w:rPr>
          <w:color w:val="0000FF"/>
          <w:sz w:val="22"/>
          <w:szCs w:val="22"/>
        </w:rPr>
        <w:t>Мытищимежрайгаз</w:t>
      </w:r>
      <w:proofErr w:type="spellEnd"/>
      <w:r w:rsidR="00181F5B">
        <w:rPr>
          <w:color w:val="0000FF"/>
          <w:sz w:val="22"/>
          <w:szCs w:val="22"/>
        </w:rPr>
        <w:t xml:space="preserve">» ГУП МО </w:t>
      </w:r>
      <w:r w:rsidR="00A37D8F">
        <w:rPr>
          <w:color w:val="0000FF"/>
          <w:sz w:val="22"/>
          <w:szCs w:val="22"/>
        </w:rPr>
        <w:t>«</w:t>
      </w:r>
      <w:proofErr w:type="spellStart"/>
      <w:r w:rsidR="00A37D8F">
        <w:rPr>
          <w:color w:val="0000FF"/>
          <w:sz w:val="22"/>
          <w:szCs w:val="22"/>
        </w:rPr>
        <w:t>Мособлгаз</w:t>
      </w:r>
      <w:proofErr w:type="spellEnd"/>
      <w:r w:rsidR="00A37D8F">
        <w:rPr>
          <w:color w:val="0000FF"/>
          <w:sz w:val="22"/>
          <w:szCs w:val="22"/>
        </w:rPr>
        <w:t xml:space="preserve">» </w:t>
      </w:r>
      <w:r w:rsidR="00D3472F">
        <w:rPr>
          <w:color w:val="0000FF"/>
          <w:sz w:val="22"/>
          <w:szCs w:val="22"/>
        </w:rPr>
        <w:t>от 24.08</w:t>
      </w:r>
      <w:r w:rsidR="00A37D8F">
        <w:rPr>
          <w:color w:val="0000FF"/>
          <w:sz w:val="22"/>
          <w:szCs w:val="22"/>
        </w:rPr>
        <w:t xml:space="preserve">.2017 № </w:t>
      </w:r>
      <w:proofErr w:type="gramStart"/>
      <w:r w:rsidR="00D3472F">
        <w:rPr>
          <w:color w:val="0000FF"/>
          <w:sz w:val="22"/>
          <w:szCs w:val="22"/>
        </w:rPr>
        <w:t>И-А</w:t>
      </w:r>
      <w:proofErr w:type="gramEnd"/>
      <w:r w:rsidR="00D3472F">
        <w:rPr>
          <w:color w:val="0000FF"/>
          <w:sz w:val="22"/>
          <w:szCs w:val="22"/>
        </w:rPr>
        <w:t>-149</w:t>
      </w:r>
      <w:r w:rsidR="00A37D8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5180F413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="002818A0">
        <w:rPr>
          <w:color w:val="0000FF"/>
          <w:sz w:val="22"/>
          <w:szCs w:val="22"/>
        </w:rPr>
        <w:t xml:space="preserve">в письме филиала </w:t>
      </w:r>
      <w:r w:rsidRPr="00D75B1E">
        <w:rPr>
          <w:color w:val="0000FF"/>
          <w:sz w:val="22"/>
          <w:szCs w:val="22"/>
        </w:rPr>
        <w:t>АО «</w:t>
      </w:r>
      <w:r w:rsidR="002818A0">
        <w:rPr>
          <w:color w:val="0000FF"/>
          <w:sz w:val="22"/>
          <w:szCs w:val="22"/>
        </w:rPr>
        <w:t>Сергиево-Посадская электросеть</w:t>
      </w:r>
      <w:r w:rsidRPr="00D75B1E">
        <w:rPr>
          <w:color w:val="0000FF"/>
          <w:sz w:val="22"/>
          <w:szCs w:val="22"/>
        </w:rPr>
        <w:t xml:space="preserve">» от </w:t>
      </w:r>
      <w:r w:rsidR="00D3472F">
        <w:rPr>
          <w:color w:val="0000FF"/>
          <w:sz w:val="22"/>
          <w:szCs w:val="22"/>
        </w:rPr>
        <w:t>17</w:t>
      </w:r>
      <w:r w:rsidR="002818A0">
        <w:rPr>
          <w:color w:val="0000FF"/>
          <w:sz w:val="22"/>
          <w:szCs w:val="22"/>
        </w:rPr>
        <w:t>.08</w:t>
      </w:r>
      <w:r w:rsidRPr="00D75B1E">
        <w:rPr>
          <w:color w:val="0000FF"/>
          <w:sz w:val="22"/>
          <w:szCs w:val="22"/>
        </w:rPr>
        <w:t>.2</w:t>
      </w:r>
      <w:r w:rsidR="00D3472F">
        <w:rPr>
          <w:color w:val="0000FF"/>
          <w:sz w:val="22"/>
          <w:szCs w:val="22"/>
        </w:rPr>
        <w:t>017 № ПТО-17-820(4897</w:t>
      </w:r>
      <w:r w:rsidR="002818A0">
        <w:rPr>
          <w:color w:val="0000FF"/>
          <w:sz w:val="22"/>
          <w:szCs w:val="22"/>
        </w:rPr>
        <w:t xml:space="preserve">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C2DF423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631A83">
        <w:rPr>
          <w:color w:val="0000FF"/>
          <w:sz w:val="22"/>
          <w:szCs w:val="22"/>
        </w:rPr>
        <w:t xml:space="preserve"> опубликовано:</w:t>
      </w:r>
    </w:p>
    <w:p w14:paraId="7017487B" w14:textId="66387C25" w:rsidR="00280E51" w:rsidRPr="000E6EE7" w:rsidRDefault="00280E51" w:rsidP="00E0159D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FE31E7">
        <w:rPr>
          <w:color w:val="0000FF"/>
          <w:sz w:val="22"/>
          <w:szCs w:val="22"/>
        </w:rPr>
        <w:t>021116/11061362/01</w:t>
      </w:r>
      <w:r w:rsidRPr="000E6EE7">
        <w:rPr>
          <w:color w:val="0000FF"/>
          <w:sz w:val="22"/>
          <w:szCs w:val="22"/>
        </w:rPr>
        <w:t xml:space="preserve">, лот № </w:t>
      </w:r>
      <w:r w:rsidR="00E0159D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FE31E7">
        <w:rPr>
          <w:color w:val="0000FF"/>
          <w:sz w:val="22"/>
          <w:szCs w:val="22"/>
        </w:rPr>
        <w:t>02.11</w:t>
      </w:r>
      <w:r w:rsidR="00833A16">
        <w:rPr>
          <w:color w:val="0000FF"/>
          <w:sz w:val="22"/>
          <w:szCs w:val="22"/>
        </w:rPr>
        <w:t>.2016</w:t>
      </w:r>
      <w:bookmarkStart w:id="45" w:name="_GoBack"/>
      <w:bookmarkEnd w:id="45"/>
      <w:r w:rsidRPr="000E6EE7">
        <w:rPr>
          <w:color w:val="0000FF"/>
          <w:sz w:val="22"/>
          <w:szCs w:val="22"/>
        </w:rPr>
        <w:t>;</w:t>
      </w:r>
    </w:p>
    <w:p w14:paraId="74972803" w14:textId="263D242D" w:rsidR="00E0159D" w:rsidRDefault="00E0159D" w:rsidP="00E0159D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- в газете «Вперед» </w:t>
      </w:r>
      <w:r w:rsidR="00FE31E7">
        <w:rPr>
          <w:color w:val="0000FF"/>
          <w:sz w:val="22"/>
          <w:szCs w:val="22"/>
          <w:lang w:eastAsia="ru-RU"/>
        </w:rPr>
        <w:t>Сергиево-Посадского района от 04.11.2016 № 84 (15512</w:t>
      </w:r>
      <w:r>
        <w:rPr>
          <w:color w:val="0000FF"/>
          <w:sz w:val="22"/>
          <w:szCs w:val="22"/>
          <w:lang w:eastAsia="ru-RU"/>
        </w:rPr>
        <w:t>);</w:t>
      </w:r>
    </w:p>
    <w:p w14:paraId="65E6FF09" w14:textId="77777777" w:rsidR="00E0159D" w:rsidRDefault="00E0159D" w:rsidP="00E0159D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5A3C9C33" w14:textId="21311BCD" w:rsidR="00280E51" w:rsidRPr="007A7657" w:rsidRDefault="00E0159D" w:rsidP="00E0159D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www.sergiev-reg.ru от </w:t>
      </w:r>
      <w:r w:rsidR="00FE31E7">
        <w:rPr>
          <w:color w:val="0000FF"/>
          <w:sz w:val="22"/>
          <w:szCs w:val="22"/>
          <w:lang w:eastAsia="ru-RU"/>
        </w:rPr>
        <w:t>31.10.2016</w:t>
      </w:r>
      <w:r>
        <w:rPr>
          <w:color w:val="0000FF"/>
          <w:sz w:val="22"/>
          <w:szCs w:val="22"/>
          <w:lang w:eastAsia="ru-RU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0FBB191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84CBC">
        <w:rPr>
          <w:b/>
          <w:color w:val="0000FF"/>
          <w:sz w:val="22"/>
          <w:szCs w:val="22"/>
        </w:rPr>
        <w:t>187 611,48</w:t>
      </w:r>
      <w:r w:rsidR="00440F32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84CBC">
        <w:rPr>
          <w:color w:val="0000FF"/>
          <w:sz w:val="22"/>
          <w:szCs w:val="22"/>
        </w:rPr>
        <w:t>Сто восемьдесят семь тысяч шестьсот одиннадцать</w:t>
      </w:r>
      <w:r w:rsidR="00484CBC">
        <w:rPr>
          <w:color w:val="FF0000"/>
          <w:sz w:val="22"/>
          <w:szCs w:val="22"/>
        </w:rPr>
        <w:t> </w:t>
      </w:r>
      <w:r w:rsidR="00484CBC">
        <w:rPr>
          <w:color w:val="0000FF"/>
          <w:sz w:val="22"/>
          <w:szCs w:val="22"/>
        </w:rPr>
        <w:t>руб. 48 коп.)</w:t>
      </w:r>
      <w:r w:rsidR="004C0941" w:rsidRPr="00242F27">
        <w:rPr>
          <w:color w:val="0000FF"/>
          <w:sz w:val="22"/>
          <w:szCs w:val="22"/>
        </w:rPr>
        <w:t>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00506B0E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484CBC">
        <w:rPr>
          <w:b/>
          <w:color w:val="0000FF"/>
          <w:sz w:val="22"/>
          <w:szCs w:val="22"/>
        </w:rPr>
        <w:t>5 628,34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484CBC">
        <w:rPr>
          <w:color w:val="0000FF"/>
          <w:sz w:val="22"/>
          <w:szCs w:val="22"/>
        </w:rPr>
        <w:t xml:space="preserve">Пять тысяч шестьсот двадцать восемь </w:t>
      </w:r>
      <w:r w:rsidR="004C0941" w:rsidRPr="00242F27">
        <w:rPr>
          <w:color w:val="0000FF"/>
          <w:sz w:val="22"/>
          <w:szCs w:val="22"/>
        </w:rPr>
        <w:t xml:space="preserve">руб. </w:t>
      </w:r>
      <w:r w:rsidR="00484CBC">
        <w:rPr>
          <w:color w:val="0000FF"/>
          <w:sz w:val="22"/>
          <w:szCs w:val="22"/>
        </w:rPr>
        <w:t>34</w:t>
      </w:r>
      <w:r w:rsidR="004C0941" w:rsidRPr="00242F27">
        <w:rPr>
          <w:color w:val="0000FF"/>
          <w:sz w:val="22"/>
          <w:szCs w:val="22"/>
        </w:rPr>
        <w:t xml:space="preserve"> коп</w:t>
      </w:r>
      <w:r w:rsidR="00077A16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543A9C5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84CBC">
        <w:rPr>
          <w:b/>
          <w:color w:val="0000FF"/>
          <w:sz w:val="22"/>
          <w:szCs w:val="22"/>
        </w:rPr>
        <w:t>150 089,18</w:t>
      </w:r>
      <w:r w:rsidR="006A2AD2" w:rsidRPr="00B3153C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84CBC">
        <w:rPr>
          <w:color w:val="0000FF"/>
          <w:sz w:val="22"/>
          <w:szCs w:val="22"/>
        </w:rPr>
        <w:t xml:space="preserve">Сто </w:t>
      </w:r>
      <w:proofErr w:type="gramStart"/>
      <w:r w:rsidR="00484CBC">
        <w:rPr>
          <w:color w:val="0000FF"/>
          <w:sz w:val="22"/>
          <w:szCs w:val="22"/>
        </w:rPr>
        <w:t>пятьдесят  тысяч</w:t>
      </w:r>
      <w:proofErr w:type="gramEnd"/>
      <w:r w:rsidR="00484CBC">
        <w:rPr>
          <w:color w:val="0000FF"/>
          <w:sz w:val="22"/>
          <w:szCs w:val="22"/>
        </w:rPr>
        <w:t xml:space="preserve"> восемьдесят девять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484CBC">
        <w:rPr>
          <w:color w:val="0000FF"/>
          <w:sz w:val="22"/>
          <w:szCs w:val="22"/>
        </w:rPr>
        <w:t>18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3F137EC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E3143B">
        <w:rPr>
          <w:b/>
          <w:color w:val="0000FF"/>
          <w:sz w:val="22"/>
          <w:szCs w:val="22"/>
        </w:rPr>
        <w:t>24</w:t>
      </w:r>
      <w:r w:rsidR="00FA27BE" w:rsidRPr="00FA27BE">
        <w:rPr>
          <w:b/>
          <w:color w:val="0000FF"/>
          <w:sz w:val="22"/>
          <w:szCs w:val="22"/>
        </w:rPr>
        <w:t>.</w:t>
      </w:r>
      <w:r w:rsidR="008F31ED">
        <w:rPr>
          <w:b/>
          <w:color w:val="0000FF"/>
          <w:sz w:val="22"/>
          <w:szCs w:val="22"/>
        </w:rPr>
        <w:t>11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A0306BF" w14:textId="77777777" w:rsidR="007D1BC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4DCB01F6" w:rsidR="00FA27BE" w:rsidRPr="00FA27BE" w:rsidRDefault="008F31ED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15.01.2018 с 09 час. 00 мин. до 17 </w:t>
      </w:r>
      <w:r w:rsidRPr="002B69C9">
        <w:rPr>
          <w:b/>
          <w:color w:val="0000FF"/>
          <w:sz w:val="22"/>
          <w:szCs w:val="22"/>
        </w:rPr>
        <w:t>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29F981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8F31ED">
        <w:rPr>
          <w:b/>
          <w:bCs/>
          <w:color w:val="0000FF"/>
          <w:sz w:val="22"/>
          <w:szCs w:val="22"/>
        </w:rPr>
        <w:t xml:space="preserve">15.01.2018 в 17 </w:t>
      </w:r>
      <w:r w:rsidR="008F31ED" w:rsidRPr="002B69C9">
        <w:rPr>
          <w:b/>
          <w:bCs/>
          <w:color w:val="0000FF"/>
          <w:sz w:val="22"/>
          <w:szCs w:val="22"/>
        </w:rPr>
        <w:t>час</w:t>
      </w:r>
      <w:r w:rsidR="008F31ED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A75092D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8F31ED" w:rsidRPr="00565C22">
        <w:rPr>
          <w:b/>
          <w:color w:val="0000FF"/>
          <w:sz w:val="22"/>
          <w:szCs w:val="22"/>
        </w:rPr>
        <w:t>18</w:t>
      </w:r>
      <w:r w:rsidR="008F31ED">
        <w:rPr>
          <w:b/>
          <w:color w:val="0000FF"/>
          <w:sz w:val="22"/>
          <w:szCs w:val="22"/>
        </w:rPr>
        <w:t>.01.2018 в 10</w:t>
      </w:r>
      <w:r w:rsidR="008F31ED" w:rsidRPr="00FA27BE">
        <w:rPr>
          <w:b/>
          <w:color w:val="0000FF"/>
          <w:sz w:val="22"/>
          <w:szCs w:val="22"/>
        </w:rPr>
        <w:t xml:space="preserve"> час. </w:t>
      </w:r>
      <w:r w:rsidR="008F31ED">
        <w:rPr>
          <w:b/>
          <w:color w:val="0000FF"/>
          <w:sz w:val="22"/>
          <w:szCs w:val="22"/>
        </w:rPr>
        <w:t>3</w:t>
      </w:r>
      <w:r w:rsidR="008F31ED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3410AE04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8F31ED">
        <w:rPr>
          <w:b/>
          <w:color w:val="0000FF"/>
          <w:sz w:val="22"/>
          <w:szCs w:val="22"/>
        </w:rPr>
        <w:t>18.01.2018</w:t>
      </w:r>
      <w:r w:rsidR="008F31ED" w:rsidRPr="00FA27BE">
        <w:rPr>
          <w:b/>
          <w:color w:val="0000FF"/>
          <w:sz w:val="22"/>
          <w:szCs w:val="22"/>
        </w:rPr>
        <w:t xml:space="preserve"> </w:t>
      </w:r>
      <w:r w:rsidR="008F31ED" w:rsidRPr="00FA27BE">
        <w:rPr>
          <w:b/>
          <w:bCs/>
          <w:color w:val="0000FF"/>
          <w:sz w:val="22"/>
          <w:szCs w:val="22"/>
        </w:rPr>
        <w:t xml:space="preserve">с </w:t>
      </w:r>
      <w:r w:rsidR="008F31ED">
        <w:rPr>
          <w:b/>
          <w:bCs/>
          <w:color w:val="0000FF"/>
          <w:sz w:val="22"/>
          <w:szCs w:val="22"/>
        </w:rPr>
        <w:t>10</w:t>
      </w:r>
      <w:r w:rsidR="008F31ED" w:rsidRPr="00FA27BE">
        <w:rPr>
          <w:b/>
          <w:bCs/>
          <w:color w:val="0000FF"/>
          <w:sz w:val="22"/>
          <w:szCs w:val="22"/>
        </w:rPr>
        <w:t xml:space="preserve"> час. </w:t>
      </w:r>
      <w:r w:rsidR="008F31ED">
        <w:rPr>
          <w:b/>
          <w:bCs/>
          <w:color w:val="0000FF"/>
          <w:sz w:val="22"/>
          <w:szCs w:val="22"/>
        </w:rPr>
        <w:t>3</w:t>
      </w:r>
      <w:r w:rsidR="008F31ED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22D3E12C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8F31ED">
        <w:rPr>
          <w:b/>
          <w:color w:val="0000FF"/>
          <w:sz w:val="22"/>
          <w:szCs w:val="22"/>
        </w:rPr>
        <w:t>18.01.2018 в 11 час. 15</w:t>
      </w:r>
      <w:r w:rsidR="008F31ED" w:rsidRPr="00FA27BE">
        <w:rPr>
          <w:b/>
          <w:color w:val="0000FF"/>
          <w:sz w:val="22"/>
          <w:szCs w:val="22"/>
        </w:rPr>
        <w:t xml:space="preserve"> 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8D575D2" w14:textId="62813BD1" w:rsidR="00631AD1" w:rsidRPr="00631AD1" w:rsidRDefault="00631AD1" w:rsidP="00631A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lastRenderedPageBreak/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1B98770" w14:textId="1015CE90" w:rsidR="00F462E6" w:rsidRPr="00631AD1" w:rsidRDefault="00631AD1" w:rsidP="00631A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593926F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63279F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3279F">
        <w:rPr>
          <w:color w:val="0000FF"/>
          <w:sz w:val="22"/>
          <w:szCs w:val="22"/>
          <w:lang w:eastAsia="ru-RU"/>
        </w:rPr>
        <w:t>Соглашения</w:t>
      </w:r>
      <w:r w:rsidRPr="00070146">
        <w:rPr>
          <w:color w:val="0000FF"/>
          <w:sz w:val="22"/>
          <w:szCs w:val="22"/>
          <w:lang w:eastAsia="ru-RU"/>
        </w:rPr>
        <w:t xml:space="preserve">), </w:t>
      </w:r>
      <w:r w:rsidR="0063279F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</w:t>
      </w:r>
      <w:r w:rsidRPr="008E61DB">
        <w:rPr>
          <w:sz w:val="22"/>
          <w:szCs w:val="22"/>
        </w:rPr>
        <w:lastRenderedPageBreak/>
        <w:t xml:space="preserve">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AE13AB3" w:rsidR="00F436E0" w:rsidRPr="00A554CD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A554CD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90E3D32" w14:textId="648AEF18" w:rsidR="00623333" w:rsidRDefault="00623333" w:rsidP="00077EEA"/>
    <w:p w14:paraId="32752702" w14:textId="2BEE22BA" w:rsidR="00623333" w:rsidRDefault="00342A99" w:rsidP="0062333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E30E9F4" wp14:editId="3BCDF9C5">
            <wp:extent cx="5895975" cy="8991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14FB" w14:textId="072F0080" w:rsidR="00342A99" w:rsidRDefault="00342A99" w:rsidP="00623333">
      <w:pPr>
        <w:jc w:val="center"/>
        <w:rPr>
          <w:b/>
        </w:rPr>
      </w:pPr>
    </w:p>
    <w:p w14:paraId="3132F289" w14:textId="372C082B" w:rsidR="00342A99" w:rsidRDefault="00342A99" w:rsidP="006233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46D6C9E0" wp14:editId="33970254">
            <wp:extent cx="5886450" cy="9134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25C0" w14:textId="3BD0F9BA" w:rsidR="00342A99" w:rsidRDefault="00342A99" w:rsidP="00623333">
      <w:pPr>
        <w:jc w:val="center"/>
        <w:rPr>
          <w:b/>
        </w:rPr>
      </w:pPr>
    </w:p>
    <w:p w14:paraId="30B36A7C" w14:textId="72DD7EDD" w:rsidR="00D64866" w:rsidRDefault="00D64866" w:rsidP="00342A99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22DACCE4" w:rsidR="00077EEA" w:rsidRDefault="00077EEA" w:rsidP="003B3264">
      <w:pPr>
        <w:jc w:val="center"/>
        <w:rPr>
          <w:color w:val="0000FF"/>
        </w:rPr>
      </w:pPr>
      <w:permStart w:id="1994196257" w:edGrp="everyone"/>
    </w:p>
    <w:p w14:paraId="3AB04C14" w14:textId="311CE956" w:rsidR="00623333" w:rsidRDefault="00342A99" w:rsidP="0062333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3D3062FB" wp14:editId="04520FC1">
            <wp:extent cx="6286500" cy="84677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8470" w14:textId="3BBC3A5A" w:rsidR="00513E63" w:rsidRDefault="00513E63" w:rsidP="00623333">
      <w:pPr>
        <w:jc w:val="center"/>
        <w:rPr>
          <w:b/>
        </w:rPr>
      </w:pPr>
    </w:p>
    <w:p w14:paraId="3F175E0B" w14:textId="016649CD" w:rsidR="00342A99" w:rsidRDefault="00342A99" w:rsidP="00623333">
      <w:pPr>
        <w:jc w:val="center"/>
        <w:rPr>
          <w:b/>
        </w:rPr>
      </w:pPr>
    </w:p>
    <w:p w14:paraId="4C29E9E8" w14:textId="230387E0" w:rsidR="00342A99" w:rsidRDefault="00342A99" w:rsidP="00623333">
      <w:pPr>
        <w:jc w:val="center"/>
        <w:rPr>
          <w:b/>
        </w:rPr>
      </w:pPr>
    </w:p>
    <w:p w14:paraId="59806FFE" w14:textId="6980AFD3" w:rsidR="00342A99" w:rsidRDefault="00342A99" w:rsidP="00623333">
      <w:pPr>
        <w:jc w:val="center"/>
        <w:rPr>
          <w:b/>
        </w:rPr>
      </w:pPr>
    </w:p>
    <w:p w14:paraId="08E62785" w14:textId="2B9A9C1C" w:rsidR="00342A99" w:rsidRDefault="00342A99" w:rsidP="00623333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563A188" wp14:editId="4B429EF1">
            <wp:extent cx="6305550" cy="91154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097C" w14:textId="1455C46D" w:rsidR="00513E63" w:rsidRDefault="00513E6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ADE19F" w14:textId="3EF9DEFA" w:rsidR="002B087D" w:rsidRDefault="003B3264" w:rsidP="002B087D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</w:p>
    <w:p w14:paraId="12EBFA55" w14:textId="7A956BCF" w:rsidR="008F31ED" w:rsidRDefault="008F31ED" w:rsidP="002B087D">
      <w:pPr>
        <w:jc w:val="center"/>
        <w:rPr>
          <w:b/>
          <w:noProof/>
          <w:lang w:eastAsia="ru-RU"/>
        </w:rPr>
      </w:pPr>
    </w:p>
    <w:p w14:paraId="5155D138" w14:textId="77777777" w:rsidR="008F31ED" w:rsidRDefault="008F31ED" w:rsidP="002B087D">
      <w:pPr>
        <w:jc w:val="center"/>
        <w:rPr>
          <w:b/>
          <w:noProof/>
          <w:lang w:eastAsia="ru-RU"/>
        </w:rPr>
      </w:pPr>
    </w:p>
    <w:p w14:paraId="40687618" w14:textId="2A59640D" w:rsidR="002B087D" w:rsidRDefault="00D36621" w:rsidP="00077EEA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6011CD" wp14:editId="7A97BF75">
            <wp:extent cx="6210300" cy="4333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2AA8" w14:textId="708738D7" w:rsidR="00FD5B88" w:rsidRDefault="00FD5B88" w:rsidP="002B087D">
      <w:pPr>
        <w:rPr>
          <w:b/>
          <w:noProof/>
          <w:lang w:eastAsia="ru-RU"/>
        </w:rPr>
      </w:pPr>
    </w:p>
    <w:p w14:paraId="4270B45B" w14:textId="30F79ECB" w:rsidR="00FD5B88" w:rsidRPr="003B3264" w:rsidRDefault="002B087D" w:rsidP="002B087D">
      <w:pPr>
        <w:jc w:val="center"/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BABC45" wp14:editId="7C6DCAE0">
            <wp:extent cx="6238023" cy="43308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6925" cy="434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7025D56F" w14:textId="10C2AA01" w:rsidR="00077EEA" w:rsidRDefault="00D36621" w:rsidP="003B3264">
      <w:pPr>
        <w:jc w:val="center"/>
        <w:rPr>
          <w:b/>
        </w:rPr>
      </w:pPr>
      <w:r w:rsidRPr="00D36621">
        <w:rPr>
          <w:b/>
          <w:noProof/>
          <w:lang w:eastAsia="ru-RU"/>
        </w:rPr>
        <w:drawing>
          <wp:inline distT="0" distB="0" distL="0" distR="0" wp14:anchorId="3528434C" wp14:editId="53206E63">
            <wp:extent cx="6570325" cy="8872694"/>
            <wp:effectExtent l="0" t="0" r="2540" b="5080"/>
            <wp:docPr id="5" name="Рисунок 5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035" cy="88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04765" w14:textId="09BD20B3" w:rsidR="00FD5B88" w:rsidRDefault="00FD5B88" w:rsidP="003B3264">
      <w:pPr>
        <w:jc w:val="center"/>
        <w:rPr>
          <w:b/>
        </w:rPr>
      </w:pPr>
    </w:p>
    <w:p w14:paraId="44DB9CF8" w14:textId="533A5381" w:rsidR="002B087D" w:rsidRDefault="00D36621" w:rsidP="003B3264">
      <w:pPr>
        <w:jc w:val="center"/>
        <w:rPr>
          <w:b/>
        </w:rPr>
      </w:pPr>
      <w:r w:rsidRPr="00D36621">
        <w:rPr>
          <w:b/>
          <w:noProof/>
          <w:lang w:eastAsia="ru-RU"/>
        </w:rPr>
        <w:lastRenderedPageBreak/>
        <w:drawing>
          <wp:inline distT="0" distB="0" distL="0" distR="0" wp14:anchorId="0616DC6B" wp14:editId="3FB1071F">
            <wp:extent cx="6570345" cy="9283728"/>
            <wp:effectExtent l="0" t="0" r="1905" b="0"/>
            <wp:docPr id="10" name="Рисунок 10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1DD4" w14:textId="50DB5F84" w:rsidR="002B087D" w:rsidRDefault="002B087D" w:rsidP="003B3264">
      <w:pPr>
        <w:jc w:val="center"/>
        <w:rPr>
          <w:b/>
        </w:rPr>
      </w:pPr>
    </w:p>
    <w:p w14:paraId="7FEDF8E0" w14:textId="4C0E70E9" w:rsidR="00FD5B88" w:rsidRDefault="00FD5B88" w:rsidP="003B3264">
      <w:pPr>
        <w:jc w:val="center"/>
        <w:rPr>
          <w:b/>
        </w:rPr>
      </w:pPr>
    </w:p>
    <w:p w14:paraId="0D595E3F" w14:textId="79A3A159" w:rsidR="002B087D" w:rsidRDefault="00D36621" w:rsidP="00D36621">
      <w:pPr>
        <w:rPr>
          <w:b/>
        </w:rPr>
      </w:pPr>
      <w:r w:rsidRPr="00D36621">
        <w:rPr>
          <w:b/>
          <w:noProof/>
          <w:lang w:eastAsia="ru-RU"/>
        </w:rPr>
        <w:lastRenderedPageBreak/>
        <w:drawing>
          <wp:inline distT="0" distB="0" distL="0" distR="0" wp14:anchorId="581D7AAE" wp14:editId="767B5514">
            <wp:extent cx="6570345" cy="9283728"/>
            <wp:effectExtent l="0" t="0" r="1905" b="0"/>
            <wp:docPr id="11" name="Рисунок 11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DDF4" w14:textId="50578299" w:rsidR="00D36621" w:rsidRDefault="00D36621" w:rsidP="00D36621">
      <w:pPr>
        <w:rPr>
          <w:b/>
        </w:rPr>
      </w:pPr>
    </w:p>
    <w:p w14:paraId="483A1175" w14:textId="1FF64DB3" w:rsidR="00D36621" w:rsidRDefault="00D36621" w:rsidP="00D36621">
      <w:pPr>
        <w:rPr>
          <w:b/>
        </w:rPr>
      </w:pPr>
    </w:p>
    <w:p w14:paraId="470F8CB1" w14:textId="6EC46DF4" w:rsidR="00D36621" w:rsidRDefault="00D36621" w:rsidP="00D36621">
      <w:pPr>
        <w:rPr>
          <w:b/>
        </w:rPr>
      </w:pPr>
      <w:r w:rsidRPr="00D36621">
        <w:rPr>
          <w:b/>
          <w:noProof/>
          <w:lang w:eastAsia="ru-RU"/>
        </w:rPr>
        <w:lastRenderedPageBreak/>
        <w:drawing>
          <wp:inline distT="0" distB="0" distL="0" distR="0" wp14:anchorId="437BE32D" wp14:editId="1F9D3C89">
            <wp:extent cx="6570345" cy="9283728"/>
            <wp:effectExtent l="0" t="0" r="1905" b="0"/>
            <wp:docPr id="12" name="Рисунок 12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1611" w14:textId="31133990" w:rsidR="00D36621" w:rsidRDefault="00D36621" w:rsidP="00D36621">
      <w:pPr>
        <w:rPr>
          <w:b/>
        </w:rPr>
      </w:pPr>
    </w:p>
    <w:p w14:paraId="49940B19" w14:textId="5563AF30" w:rsidR="00D36621" w:rsidRDefault="00D36621" w:rsidP="00D36621">
      <w:pPr>
        <w:rPr>
          <w:b/>
        </w:rPr>
      </w:pPr>
    </w:p>
    <w:p w14:paraId="6C449F9F" w14:textId="0B9364AF" w:rsidR="00D36621" w:rsidRDefault="00D36621" w:rsidP="00D36621">
      <w:pPr>
        <w:rPr>
          <w:b/>
        </w:rPr>
      </w:pPr>
      <w:r w:rsidRPr="00D36621">
        <w:rPr>
          <w:b/>
          <w:noProof/>
          <w:lang w:eastAsia="ru-RU"/>
        </w:rPr>
        <w:lastRenderedPageBreak/>
        <w:drawing>
          <wp:inline distT="0" distB="0" distL="0" distR="0" wp14:anchorId="4E627EC7" wp14:editId="46204C87">
            <wp:extent cx="6570345" cy="9283728"/>
            <wp:effectExtent l="0" t="0" r="1905" b="0"/>
            <wp:docPr id="13" name="Рисунок 13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B6B7E" w14:textId="63293283" w:rsidR="00D36621" w:rsidRDefault="00D36621" w:rsidP="00D36621">
      <w:pPr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0627ABB" w14:textId="264C5507" w:rsidR="00077EEA" w:rsidRDefault="006E472C" w:rsidP="00124233">
      <w:pPr>
        <w:jc w:val="center"/>
        <w:rPr>
          <w:b/>
        </w:rPr>
      </w:pPr>
      <w:r w:rsidRPr="006E472C">
        <w:rPr>
          <w:b/>
          <w:noProof/>
          <w:lang w:eastAsia="ru-RU"/>
        </w:rPr>
        <w:drawing>
          <wp:inline distT="0" distB="0" distL="0" distR="0" wp14:anchorId="2635BF06" wp14:editId="6FF3C9DF">
            <wp:extent cx="6570118" cy="8973880"/>
            <wp:effectExtent l="0" t="0" r="2540" b="0"/>
            <wp:docPr id="14" name="Рисунок 14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61" cy="89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B89FC" w14:textId="1584423D" w:rsidR="00AF34FC" w:rsidRDefault="006E472C" w:rsidP="00124233">
      <w:pPr>
        <w:jc w:val="center"/>
        <w:rPr>
          <w:b/>
        </w:rPr>
      </w:pPr>
      <w:r w:rsidRPr="006E472C">
        <w:rPr>
          <w:b/>
          <w:noProof/>
          <w:lang w:eastAsia="ru-RU"/>
        </w:rPr>
        <w:lastRenderedPageBreak/>
        <w:drawing>
          <wp:inline distT="0" distB="0" distL="0" distR="0" wp14:anchorId="55E1DD5E" wp14:editId="7F2C313F">
            <wp:extent cx="6570345" cy="9296721"/>
            <wp:effectExtent l="0" t="0" r="1905" b="0"/>
            <wp:docPr id="16" name="Рисунок 16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РЕНДА 3 УЧАСТКА\Документы\все 3 здесь\МСЭД (НОВЫЙ ДОКУМЕНТ)_Страница_0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C0B4" w14:textId="20E66AF1" w:rsidR="00AF34FC" w:rsidRDefault="00AF34FC" w:rsidP="00124233">
      <w:pPr>
        <w:jc w:val="center"/>
        <w:rPr>
          <w:b/>
        </w:rPr>
      </w:pPr>
    </w:p>
    <w:p w14:paraId="42A168C2" w14:textId="6065D9CA" w:rsidR="00AF34FC" w:rsidRDefault="00AF34FC" w:rsidP="00124233">
      <w:pPr>
        <w:jc w:val="center"/>
        <w:rPr>
          <w:b/>
        </w:rPr>
      </w:pPr>
    </w:p>
    <w:p w14:paraId="3E60F306" w14:textId="3ABC4941" w:rsidR="00AF34FC" w:rsidRDefault="00AF34F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532478" wp14:editId="03616D41">
            <wp:extent cx="6276975" cy="93154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EE0FD" w14:textId="77777777" w:rsidR="00AF34FC" w:rsidRDefault="00AF34FC" w:rsidP="00124233">
      <w:pPr>
        <w:jc w:val="center"/>
        <w:rPr>
          <w:b/>
        </w:rPr>
      </w:pPr>
    </w:p>
    <w:p w14:paraId="285257C9" w14:textId="066DD22A" w:rsidR="00FD5B88" w:rsidRDefault="00FD5B88" w:rsidP="00124233">
      <w:pPr>
        <w:jc w:val="center"/>
        <w:rPr>
          <w:b/>
        </w:rPr>
      </w:pPr>
    </w:p>
    <w:p w14:paraId="3E2459E4" w14:textId="0824504F" w:rsidR="00AF34FC" w:rsidRDefault="00AF34F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429942E" wp14:editId="4E88F134">
            <wp:extent cx="6305550" cy="9563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C0E8" w14:textId="40B509BB" w:rsidR="00AF34FC" w:rsidRDefault="00AF34FC" w:rsidP="00124233">
      <w:pPr>
        <w:jc w:val="center"/>
        <w:rPr>
          <w:b/>
        </w:rPr>
      </w:pPr>
    </w:p>
    <w:p w14:paraId="7C431F99" w14:textId="2BE20AF5" w:rsidR="00AF34FC" w:rsidRDefault="00AF34FC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CB33AB" wp14:editId="6DB44F6B">
            <wp:extent cx="5867400" cy="94869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B8381" w14:textId="77777777" w:rsidR="00AF34FC" w:rsidRDefault="00AF34FC" w:rsidP="00124233">
      <w:pPr>
        <w:jc w:val="center"/>
        <w:rPr>
          <w:b/>
        </w:rPr>
      </w:pPr>
    </w:p>
    <w:p w14:paraId="2B6EE753" w14:textId="66108D79" w:rsidR="00AF34FC" w:rsidRDefault="00C95F24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41044E8" wp14:editId="451CAEE6">
            <wp:extent cx="5905500" cy="91344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C96B1" w14:textId="556F1DD1" w:rsidR="00AF34FC" w:rsidRDefault="00AF34FC" w:rsidP="00124233">
      <w:pPr>
        <w:jc w:val="center"/>
        <w:rPr>
          <w:b/>
        </w:rPr>
      </w:pPr>
    </w:p>
    <w:p w14:paraId="22D7CED8" w14:textId="77777777" w:rsidR="00AF34FC" w:rsidRDefault="00AF34FC" w:rsidP="00124233">
      <w:pPr>
        <w:jc w:val="center"/>
        <w:rPr>
          <w:b/>
        </w:rPr>
      </w:pPr>
    </w:p>
    <w:p w14:paraId="2DDF2F6C" w14:textId="71ED0F5E" w:rsidR="000851E5" w:rsidRDefault="000851E5" w:rsidP="00124233">
      <w:pPr>
        <w:jc w:val="center"/>
        <w:rPr>
          <w:b/>
        </w:rPr>
      </w:pPr>
    </w:p>
    <w:p w14:paraId="2E738083" w14:textId="79E08164" w:rsidR="00C95F24" w:rsidRDefault="00C95F24" w:rsidP="00124233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4D0E4FF" wp14:editId="75186571">
            <wp:extent cx="5867400" cy="90201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BFE5" w14:textId="56C918C2" w:rsidR="000851E5" w:rsidRDefault="000851E5" w:rsidP="00124233">
      <w:pPr>
        <w:jc w:val="center"/>
        <w:rPr>
          <w:b/>
        </w:rPr>
      </w:pPr>
    </w:p>
    <w:p w14:paraId="3EA083DF" w14:textId="4EBA3CFD" w:rsidR="00077EEA" w:rsidRDefault="00077EEA" w:rsidP="00C95F24">
      <w:pPr>
        <w:rPr>
          <w:b/>
        </w:rPr>
      </w:pPr>
    </w:p>
    <w:p w14:paraId="59C29C09" w14:textId="3D878378" w:rsidR="00C95F24" w:rsidRDefault="00C95F24" w:rsidP="00C95F24">
      <w:pPr>
        <w:rPr>
          <w:b/>
        </w:rPr>
      </w:pPr>
    </w:p>
    <w:p w14:paraId="12CB6578" w14:textId="72ACCD1C" w:rsidR="00C95F24" w:rsidRDefault="00C95F24" w:rsidP="00C95F24">
      <w:pPr>
        <w:rPr>
          <w:b/>
        </w:rPr>
      </w:pPr>
    </w:p>
    <w:p w14:paraId="6A459797" w14:textId="6B5482B5" w:rsidR="00C95F24" w:rsidRDefault="00C95F24" w:rsidP="00C95F2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B2A9607" wp14:editId="172D0DB4">
            <wp:extent cx="5905500" cy="93535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4FC2" w14:textId="65DE6B29" w:rsidR="00C95F24" w:rsidRDefault="00C95F24" w:rsidP="00C95F24">
      <w:pPr>
        <w:rPr>
          <w:b/>
        </w:rPr>
      </w:pPr>
    </w:p>
    <w:p w14:paraId="20C1E514" w14:textId="5526BA09" w:rsidR="00C95F24" w:rsidRDefault="00C95F24" w:rsidP="00C95F24">
      <w:pPr>
        <w:rPr>
          <w:b/>
        </w:rPr>
      </w:pPr>
    </w:p>
    <w:p w14:paraId="49BBCCD3" w14:textId="346F46BF" w:rsidR="00C95F24" w:rsidRDefault="00C95F24" w:rsidP="00C95F2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9444B96" wp14:editId="52008DC9">
            <wp:extent cx="5905500" cy="9315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E89" w14:textId="0DC9851F" w:rsidR="00C95F24" w:rsidRDefault="00C95F24" w:rsidP="00C95F24">
      <w:pPr>
        <w:rPr>
          <w:b/>
        </w:rPr>
      </w:pPr>
    </w:p>
    <w:p w14:paraId="0704C04B" w14:textId="0B8B00B1" w:rsidR="00C95F24" w:rsidRDefault="00C95F24" w:rsidP="00C95F24">
      <w:pPr>
        <w:rPr>
          <w:b/>
        </w:rPr>
      </w:pPr>
    </w:p>
    <w:p w14:paraId="6EA62F82" w14:textId="1B1C6C9D" w:rsidR="00C95F24" w:rsidRDefault="00C95F24" w:rsidP="00C95F2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207BF8D" wp14:editId="7037AF16">
            <wp:extent cx="5915025" cy="89820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8AE5" w14:textId="43BFD13D" w:rsidR="00C95F24" w:rsidRDefault="00C95F24" w:rsidP="00C95F24">
      <w:pPr>
        <w:rPr>
          <w:b/>
        </w:rPr>
      </w:pPr>
    </w:p>
    <w:p w14:paraId="30CAE395" w14:textId="7F4C43C1" w:rsidR="00C95F24" w:rsidRDefault="00C95F24" w:rsidP="00C95F24">
      <w:pPr>
        <w:rPr>
          <w:b/>
        </w:rPr>
      </w:pPr>
    </w:p>
    <w:p w14:paraId="2BD03741" w14:textId="2D0CE616" w:rsidR="00C95F24" w:rsidRDefault="00C95F24" w:rsidP="00C95F24">
      <w:pPr>
        <w:rPr>
          <w:b/>
        </w:rPr>
      </w:pPr>
    </w:p>
    <w:p w14:paraId="62E3999B" w14:textId="77777777" w:rsidR="00C95F24" w:rsidRDefault="00C95F24" w:rsidP="00C95F24">
      <w:pPr>
        <w:rPr>
          <w:b/>
        </w:rPr>
      </w:pPr>
    </w:p>
    <w:p w14:paraId="24323884" w14:textId="67E3F58B" w:rsidR="00C95F24" w:rsidRDefault="00C95F24" w:rsidP="00C95F24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F4FD5ED" wp14:editId="00372BB9">
            <wp:extent cx="5915025" cy="92011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7E0EA5">
        <w:tc>
          <w:tcPr>
            <w:tcW w:w="3261" w:type="dxa"/>
          </w:tcPr>
          <w:p w14:paraId="57811397" w14:textId="77777777" w:rsidR="00373CB2" w:rsidRPr="00B32E26" w:rsidRDefault="00373CB2" w:rsidP="007E0EA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7E0EA5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7E0EA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7E0EA5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7E0EA5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7E0EA5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7E0EA5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  <w:permStart w:id="687827452" w:edGrp="everyone"/>
    </w:p>
    <w:p w14:paraId="6F66612F" w14:textId="77777777" w:rsidR="00C83A9E" w:rsidRPr="00A1137F" w:rsidRDefault="00C83A9E" w:rsidP="00C83A9E">
      <w:pPr>
        <w:ind w:left="8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ДОГОВОР АРЕНДЫ ЗЕМЕЛЬНОГО УЧАСТКА(аукцион)</w:t>
      </w:r>
    </w:p>
    <w:p w14:paraId="45AB4534" w14:textId="77777777" w:rsidR="00C83A9E" w:rsidRPr="00A1137F" w:rsidRDefault="00C83A9E" w:rsidP="00C83A9E">
      <w:pPr>
        <w:ind w:left="8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№ ДЗ-____</w:t>
      </w:r>
    </w:p>
    <w:p w14:paraId="568AC2EA" w14:textId="77777777" w:rsidR="00C83A9E" w:rsidRPr="00A1137F" w:rsidRDefault="00C83A9E" w:rsidP="00C83A9E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83A9E" w:rsidRPr="00A1137F" w14:paraId="4224FA4F" w14:textId="77777777" w:rsidTr="007E0EA5">
        <w:trPr>
          <w:trHeight w:val="321"/>
        </w:trPr>
        <w:tc>
          <w:tcPr>
            <w:tcW w:w="4871" w:type="dxa"/>
          </w:tcPr>
          <w:p w14:paraId="246481D9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  <w:r w:rsidRPr="00A1137F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ED61875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  <w:r w:rsidRPr="00A1137F">
              <w:rPr>
                <w:sz w:val="22"/>
                <w:szCs w:val="22"/>
              </w:rPr>
              <w:t xml:space="preserve">           «_</w:t>
            </w:r>
            <w:proofErr w:type="gramStart"/>
            <w:r w:rsidRPr="00A1137F">
              <w:rPr>
                <w:sz w:val="22"/>
                <w:szCs w:val="22"/>
              </w:rPr>
              <w:t>_»_</w:t>
            </w:r>
            <w:proofErr w:type="gramEnd"/>
            <w:r w:rsidRPr="00A1137F">
              <w:rPr>
                <w:sz w:val="22"/>
                <w:szCs w:val="22"/>
              </w:rPr>
              <w:t>______20__г.</w:t>
            </w:r>
          </w:p>
          <w:p w14:paraId="367503F1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83A9E" w:rsidRPr="00A1137F" w14:paraId="2CACAD37" w14:textId="77777777" w:rsidTr="007E0EA5">
        <w:trPr>
          <w:trHeight w:val="321"/>
        </w:trPr>
        <w:tc>
          <w:tcPr>
            <w:tcW w:w="4871" w:type="dxa"/>
          </w:tcPr>
          <w:p w14:paraId="1FA386A9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5F71D2B1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777DD372" w14:textId="77777777" w:rsidR="00C83A9E" w:rsidRPr="00A1137F" w:rsidRDefault="00C83A9E" w:rsidP="00C83A9E">
      <w:pPr>
        <w:jc w:val="both"/>
        <w:rPr>
          <w:sz w:val="22"/>
          <w:szCs w:val="22"/>
        </w:rPr>
      </w:pPr>
      <w:r w:rsidRPr="00A1137F">
        <w:rPr>
          <w:b/>
          <w:sz w:val="22"/>
          <w:szCs w:val="22"/>
        </w:rPr>
        <w:t>АРЕНДОДАТЕЛЬ</w:t>
      </w:r>
      <w:r w:rsidRPr="00A1137F">
        <w:rPr>
          <w:sz w:val="22"/>
          <w:szCs w:val="22"/>
        </w:rPr>
        <w:t xml:space="preserve"> Администрация </w:t>
      </w:r>
      <w:r w:rsidRPr="00A1137F">
        <w:rPr>
          <w:noProof/>
          <w:sz w:val="22"/>
          <w:szCs w:val="22"/>
        </w:rPr>
        <w:t>Сергиево-Посадского муниципального района</w:t>
      </w:r>
      <w:r w:rsidRPr="00A1137F">
        <w:rPr>
          <w:sz w:val="22"/>
          <w:szCs w:val="22"/>
        </w:rPr>
        <w:t xml:space="preserve"> (</w:t>
      </w:r>
      <w:r w:rsidRPr="00A1137F">
        <w:rPr>
          <w:snapToGrid w:val="0"/>
          <w:sz w:val="22"/>
          <w:szCs w:val="22"/>
        </w:rPr>
        <w:t xml:space="preserve">ИНН </w:t>
      </w:r>
      <w:r w:rsidRPr="00A1137F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A1137F">
        <w:rPr>
          <w:spacing w:val="-3"/>
          <w:sz w:val="22"/>
          <w:szCs w:val="22"/>
        </w:rPr>
        <w:t xml:space="preserve"> </w:t>
      </w:r>
      <w:r w:rsidRPr="00A1137F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A1137F">
        <w:rPr>
          <w:sz w:val="22"/>
          <w:szCs w:val="22"/>
          <w:lang w:eastAsia="ar-SA"/>
        </w:rPr>
        <w:t>от 17.02.2017г №06-РГ,</w:t>
      </w:r>
    </w:p>
    <w:p w14:paraId="3125ACA8" w14:textId="77777777" w:rsidR="00C83A9E" w:rsidRPr="00A1137F" w:rsidRDefault="00C83A9E" w:rsidP="00C83A9E">
      <w:pPr>
        <w:jc w:val="both"/>
        <w:rPr>
          <w:iCs/>
          <w:sz w:val="22"/>
          <w:szCs w:val="22"/>
        </w:rPr>
      </w:pPr>
      <w:r w:rsidRPr="00A1137F">
        <w:rPr>
          <w:b/>
          <w:iCs/>
          <w:sz w:val="22"/>
          <w:szCs w:val="22"/>
        </w:rPr>
        <w:t>АРЕНДАТОР_______________________________________________________</w:t>
      </w:r>
      <w:r w:rsidRPr="00A1137F">
        <w:rPr>
          <w:sz w:val="22"/>
          <w:szCs w:val="22"/>
        </w:rPr>
        <w:t>),</w:t>
      </w:r>
      <w:r w:rsidRPr="00A1137F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0D5D86C5" w14:textId="77777777" w:rsidR="00C83A9E" w:rsidRPr="00A1137F" w:rsidRDefault="00C83A9E" w:rsidP="00C83A9E">
      <w:pPr>
        <w:ind w:firstLine="284"/>
        <w:jc w:val="both"/>
        <w:rPr>
          <w:iCs/>
          <w:sz w:val="22"/>
          <w:szCs w:val="22"/>
        </w:rPr>
      </w:pPr>
    </w:p>
    <w:p w14:paraId="5807EFF5" w14:textId="77777777" w:rsidR="00C83A9E" w:rsidRPr="00A1137F" w:rsidRDefault="00C83A9E" w:rsidP="00C83A9E">
      <w:pPr>
        <w:ind w:firstLine="284"/>
        <w:jc w:val="both"/>
        <w:rPr>
          <w:iCs/>
          <w:sz w:val="22"/>
          <w:szCs w:val="22"/>
        </w:rPr>
      </w:pPr>
    </w:p>
    <w:p w14:paraId="438D7347" w14:textId="77777777" w:rsidR="00C83A9E" w:rsidRPr="00A1137F" w:rsidRDefault="00C83A9E" w:rsidP="00C83A9E">
      <w:pPr>
        <w:numPr>
          <w:ilvl w:val="0"/>
          <w:numId w:val="27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 xml:space="preserve">Предмет Договора </w:t>
      </w:r>
    </w:p>
    <w:p w14:paraId="248C4C80" w14:textId="77777777" w:rsidR="00C83A9E" w:rsidRPr="00A1137F" w:rsidRDefault="00C83A9E" w:rsidP="00C83A9E">
      <w:pPr>
        <w:numPr>
          <w:ilvl w:val="1"/>
          <w:numId w:val="27"/>
        </w:numPr>
        <w:tabs>
          <w:tab w:val="left" w:pos="-142"/>
        </w:tabs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</w:t>
      </w:r>
      <w:proofErr w:type="spellStart"/>
      <w:r w:rsidRPr="00A1137F">
        <w:rPr>
          <w:sz w:val="22"/>
          <w:szCs w:val="22"/>
        </w:rPr>
        <w:t>кв.м</w:t>
      </w:r>
      <w:proofErr w:type="spellEnd"/>
      <w:r w:rsidRPr="00A1137F">
        <w:rPr>
          <w:sz w:val="22"/>
          <w:szCs w:val="22"/>
        </w:rPr>
        <w:t>.(далее – Участок).</w:t>
      </w:r>
    </w:p>
    <w:p w14:paraId="355F9EF2" w14:textId="77777777" w:rsidR="00C83A9E" w:rsidRPr="00A1137F" w:rsidRDefault="00C83A9E" w:rsidP="00C83A9E">
      <w:pPr>
        <w:numPr>
          <w:ilvl w:val="1"/>
          <w:numId w:val="27"/>
        </w:numPr>
        <w:tabs>
          <w:tab w:val="left" w:pos="0"/>
        </w:tabs>
        <w:jc w:val="both"/>
        <w:rPr>
          <w:b/>
          <w:sz w:val="22"/>
          <w:szCs w:val="22"/>
        </w:rPr>
      </w:pPr>
      <w:r w:rsidRPr="00A1137F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A1137F">
        <w:rPr>
          <w:b/>
          <w:sz w:val="22"/>
          <w:szCs w:val="22"/>
        </w:rPr>
        <w:t xml:space="preserve"> _______________________________________________________________.</w:t>
      </w:r>
    </w:p>
    <w:p w14:paraId="30617897" w14:textId="409338C1" w:rsidR="00C83A9E" w:rsidRPr="00C83A9E" w:rsidRDefault="00C83A9E" w:rsidP="00C83A9E">
      <w:pPr>
        <w:numPr>
          <w:ilvl w:val="1"/>
          <w:numId w:val="27"/>
        </w:numPr>
        <w:tabs>
          <w:tab w:val="left" w:pos="0"/>
        </w:tabs>
        <w:jc w:val="both"/>
        <w:rPr>
          <w:b/>
          <w:sz w:val="22"/>
          <w:szCs w:val="22"/>
        </w:rPr>
      </w:pPr>
      <w:r w:rsidRPr="00A1137F">
        <w:rPr>
          <w:sz w:val="22"/>
          <w:szCs w:val="22"/>
        </w:rPr>
        <w:t>Участок свободен от строений.</w:t>
      </w:r>
    </w:p>
    <w:p w14:paraId="6AF522F8" w14:textId="4008271F" w:rsidR="00C83A9E" w:rsidRDefault="00C83A9E" w:rsidP="00C83A9E">
      <w:pPr>
        <w:numPr>
          <w:ilvl w:val="1"/>
          <w:numId w:val="27"/>
        </w:numPr>
        <w:tabs>
          <w:tab w:val="left" w:pos="0"/>
        </w:tabs>
        <w:jc w:val="both"/>
        <w:rPr>
          <w:sz w:val="22"/>
          <w:szCs w:val="22"/>
        </w:rPr>
      </w:pPr>
      <w:r w:rsidRPr="00C83A9E">
        <w:rPr>
          <w:sz w:val="22"/>
          <w:szCs w:val="22"/>
        </w:rPr>
        <w:t xml:space="preserve">Сведения об </w:t>
      </w:r>
      <w:r w:rsidR="006E472C">
        <w:rPr>
          <w:sz w:val="22"/>
          <w:szCs w:val="22"/>
        </w:rPr>
        <w:t>Участке:</w:t>
      </w:r>
    </w:p>
    <w:p w14:paraId="4CEB54F7" w14:textId="66F15DF4" w:rsidR="006A6E70" w:rsidRPr="005A60C1" w:rsidRDefault="006A6E70" w:rsidP="006A6E70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A60C1">
        <w:rPr>
          <w:sz w:val="22"/>
          <w:szCs w:val="22"/>
        </w:rPr>
        <w:t xml:space="preserve">- </w:t>
      </w:r>
      <w:r>
        <w:rPr>
          <w:sz w:val="22"/>
          <w:szCs w:val="22"/>
        </w:rPr>
        <w:t>Участок находится</w:t>
      </w:r>
      <w:r w:rsidRPr="005A60C1">
        <w:rPr>
          <w:sz w:val="22"/>
          <w:szCs w:val="22"/>
        </w:rPr>
        <w:t xml:space="preserve"> в планируемой особо охраняемой природно-исторической территории «Ис</w:t>
      </w:r>
      <w:r w:rsidR="006E472C">
        <w:rPr>
          <w:sz w:val="22"/>
          <w:szCs w:val="22"/>
        </w:rPr>
        <w:t>торический город Сергиев Посад».</w:t>
      </w:r>
    </w:p>
    <w:p w14:paraId="27D5BD8D" w14:textId="77777777" w:rsidR="006A6E70" w:rsidRPr="00C83A9E" w:rsidRDefault="006A6E70" w:rsidP="006A6E70">
      <w:pPr>
        <w:tabs>
          <w:tab w:val="left" w:pos="0"/>
        </w:tabs>
        <w:ind w:left="284"/>
        <w:jc w:val="both"/>
        <w:rPr>
          <w:sz w:val="22"/>
          <w:szCs w:val="22"/>
        </w:rPr>
      </w:pPr>
    </w:p>
    <w:p w14:paraId="2FABE829" w14:textId="77777777" w:rsidR="00C83A9E" w:rsidRPr="00A1137F" w:rsidRDefault="00C83A9E" w:rsidP="00C83A9E">
      <w:pPr>
        <w:tabs>
          <w:tab w:val="left" w:pos="0"/>
        </w:tabs>
        <w:jc w:val="both"/>
        <w:rPr>
          <w:sz w:val="22"/>
          <w:szCs w:val="22"/>
        </w:rPr>
      </w:pPr>
    </w:p>
    <w:p w14:paraId="70F62C48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Срок Договора</w:t>
      </w:r>
    </w:p>
    <w:p w14:paraId="2F0DB99F" w14:textId="77777777" w:rsidR="00C83A9E" w:rsidRPr="00A1137F" w:rsidRDefault="00C83A9E" w:rsidP="00C83A9E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Договор аренды Участка устанавливается на ____ </w:t>
      </w:r>
      <w:r w:rsidRPr="00A1137F">
        <w:rPr>
          <w:b/>
          <w:sz w:val="22"/>
          <w:szCs w:val="22"/>
        </w:rPr>
        <w:t>(____) лет</w:t>
      </w:r>
      <w:r w:rsidRPr="00A1137F">
        <w:rPr>
          <w:sz w:val="22"/>
          <w:szCs w:val="22"/>
        </w:rPr>
        <w:t>, с даты передачи Участка по акту приема-передачи.</w:t>
      </w:r>
    </w:p>
    <w:p w14:paraId="3C96DF28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2FBC592" w14:textId="77777777" w:rsidR="00C83A9E" w:rsidRPr="00A1137F" w:rsidRDefault="00C83A9E" w:rsidP="00C83A9E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0FD722D2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4B5F8F48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2C08A87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6333482C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Размер и условия внесения арендной платы</w:t>
      </w:r>
    </w:p>
    <w:p w14:paraId="4164BE9D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1137F">
        <w:rPr>
          <w:iCs/>
          <w:sz w:val="22"/>
          <w:szCs w:val="22"/>
        </w:rPr>
        <w:t>На основании Протокола рассмотрения заявок от _</w:t>
      </w:r>
      <w:proofErr w:type="gramStart"/>
      <w:r w:rsidRPr="00A1137F">
        <w:rPr>
          <w:iCs/>
          <w:sz w:val="22"/>
          <w:szCs w:val="22"/>
        </w:rPr>
        <w:t>_._</w:t>
      </w:r>
      <w:proofErr w:type="gramEnd"/>
      <w:r w:rsidRPr="00A1137F">
        <w:rPr>
          <w:iCs/>
          <w:sz w:val="22"/>
          <w:szCs w:val="22"/>
        </w:rPr>
        <w:t xml:space="preserve">__.2017 № _______________  на ___________________________________________________________________________________________________________________________________________________________________________________________________ </w:t>
      </w:r>
      <w:r w:rsidRPr="00A1137F">
        <w:rPr>
          <w:b/>
          <w:iCs/>
          <w:sz w:val="22"/>
          <w:szCs w:val="22"/>
        </w:rPr>
        <w:t xml:space="preserve">годовая </w:t>
      </w:r>
      <w:r w:rsidRPr="00A1137F">
        <w:rPr>
          <w:b/>
          <w:sz w:val="22"/>
          <w:szCs w:val="22"/>
        </w:rPr>
        <w:t>арендная плата составляет _________________руб.</w:t>
      </w:r>
      <w:r w:rsidRPr="00A1137F">
        <w:rPr>
          <w:sz w:val="22"/>
          <w:szCs w:val="22"/>
        </w:rPr>
        <w:t xml:space="preserve"> (________________________________________________________________</w:t>
      </w:r>
    </w:p>
    <w:p w14:paraId="50F165D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При этом арендная </w:t>
      </w:r>
      <w:proofErr w:type="gramStart"/>
      <w:r w:rsidRPr="00A1137F">
        <w:rPr>
          <w:sz w:val="22"/>
          <w:szCs w:val="22"/>
        </w:rPr>
        <w:t>плата  изменяется</w:t>
      </w:r>
      <w:proofErr w:type="gramEnd"/>
      <w:r w:rsidRPr="00A1137F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</w:t>
      </w:r>
      <w:r w:rsidRPr="00A1137F">
        <w:rPr>
          <w:sz w:val="22"/>
          <w:szCs w:val="22"/>
        </w:rPr>
        <w:lastRenderedPageBreak/>
        <w:t>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7DC32D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597E848" w14:textId="5C1D864E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501A468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A1137F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A1137F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A1137F">
        <w:rPr>
          <w:sz w:val="22"/>
          <w:szCs w:val="22"/>
        </w:rPr>
        <w:t>.</w:t>
      </w:r>
    </w:p>
    <w:p w14:paraId="6B0D09B0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A1137F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A1137F">
        <w:rPr>
          <w:b/>
          <w:snapToGrid w:val="0"/>
          <w:sz w:val="22"/>
          <w:szCs w:val="22"/>
        </w:rPr>
        <w:t xml:space="preserve">Реквизиты указываются с учетом </w:t>
      </w:r>
      <w:proofErr w:type="gramStart"/>
      <w:r w:rsidRPr="00A1137F">
        <w:rPr>
          <w:b/>
          <w:snapToGrid w:val="0"/>
          <w:sz w:val="22"/>
          <w:szCs w:val="22"/>
        </w:rPr>
        <w:t>расположения  ЗУ</w:t>
      </w:r>
      <w:proofErr w:type="gramEnd"/>
      <w:r w:rsidRPr="00A1137F">
        <w:rPr>
          <w:b/>
          <w:snapToGrid w:val="0"/>
          <w:sz w:val="22"/>
          <w:szCs w:val="22"/>
        </w:rPr>
        <w:t xml:space="preserve"> на территории района или города</w:t>
      </w:r>
      <w:r w:rsidRPr="00A1137F">
        <w:rPr>
          <w:snapToGrid w:val="0"/>
          <w:sz w:val="22"/>
          <w:szCs w:val="22"/>
        </w:rPr>
        <w:t>).</w:t>
      </w:r>
    </w:p>
    <w:p w14:paraId="6E3991F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3.4.</w:t>
      </w:r>
      <w:r w:rsidRPr="00A1137F">
        <w:t xml:space="preserve"> </w:t>
      </w:r>
      <w:r w:rsidRPr="00A1137F">
        <w:rPr>
          <w:sz w:val="22"/>
          <w:szCs w:val="22"/>
        </w:rPr>
        <w:t>Арендная плата начисляется с даты подписания акта приема-передачи Участка, указанного в пункте 1.1 настоящего Договора.</w:t>
      </w:r>
    </w:p>
    <w:p w14:paraId="31A148EF" w14:textId="78E5D2A3" w:rsidR="00C83A9E" w:rsidRPr="00A1137F" w:rsidRDefault="00C83A9E" w:rsidP="00C83A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 </w:t>
      </w:r>
      <w:r w:rsidR="007242EA">
        <w:rPr>
          <w:sz w:val="22"/>
          <w:szCs w:val="22"/>
        </w:rPr>
        <w:t xml:space="preserve">      </w:t>
      </w:r>
      <w:r w:rsidRPr="00A1137F">
        <w:rPr>
          <w:sz w:val="22"/>
          <w:szCs w:val="22"/>
        </w:rPr>
        <w:t xml:space="preserve">   3.5. 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74F6AB2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610F8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442286E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B9F3B5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6B555FF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15B0F12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40212783" w14:textId="77777777" w:rsidR="00C83A9E" w:rsidRPr="00A1137F" w:rsidRDefault="00C83A9E" w:rsidP="00C83A9E">
      <w:pPr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52F59019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Права и обязанности Сторон</w:t>
      </w:r>
    </w:p>
    <w:p w14:paraId="31A6022C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4.1. Арендодатель имеет право:</w:t>
      </w:r>
    </w:p>
    <w:p w14:paraId="48AE2BD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CD40F5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E5CBC8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56B9EE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07FAF6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B337B5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310FBFDA" w14:textId="77777777" w:rsidR="00C83A9E" w:rsidRPr="00A1137F" w:rsidRDefault="00C83A9E" w:rsidP="00C83A9E">
      <w:pPr>
        <w:autoSpaceDE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A1137F">
          <w:rPr>
            <w:sz w:val="22"/>
            <w:szCs w:val="22"/>
          </w:rPr>
          <w:t>3</w:t>
        </w:r>
      </w:hyperlink>
      <w:r w:rsidRPr="00A1137F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443FE2C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61EC3BFE" w14:textId="77777777" w:rsidR="00C83A9E" w:rsidRPr="00A1137F" w:rsidRDefault="00C83A9E" w:rsidP="00C83A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3EC66C9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5D40DD9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A1137F">
        <w:rPr>
          <w:sz w:val="22"/>
          <w:szCs w:val="22"/>
        </w:rPr>
        <w:t>д)</w:t>
      </w:r>
      <w:proofErr w:type="spellStart"/>
      <w:r w:rsidRPr="00A1137F">
        <w:rPr>
          <w:sz w:val="22"/>
          <w:szCs w:val="22"/>
        </w:rPr>
        <w:t>неустранения</w:t>
      </w:r>
      <w:proofErr w:type="spellEnd"/>
      <w:proofErr w:type="gramEnd"/>
      <w:r w:rsidRPr="00A1137F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C81793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е) </w:t>
      </w:r>
      <w:proofErr w:type="spellStart"/>
      <w:r w:rsidRPr="00A1137F">
        <w:rPr>
          <w:sz w:val="22"/>
          <w:szCs w:val="22"/>
        </w:rPr>
        <w:t>неосвоения</w:t>
      </w:r>
      <w:proofErr w:type="spellEnd"/>
      <w:r w:rsidRPr="00A1137F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2E1415E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ж) изъятия Участка для государственных или муниципальных нужд;</w:t>
      </w:r>
    </w:p>
    <w:p w14:paraId="53987650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EBD743C" w14:textId="49188E20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и)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25210FC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0067AB1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л) по иным основаниям, предусмотренным законодательством.</w:t>
      </w:r>
    </w:p>
    <w:p w14:paraId="241BBB72" w14:textId="77777777" w:rsidR="00C83A9E" w:rsidRPr="00A1137F" w:rsidRDefault="00C83A9E" w:rsidP="00C83A9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6F2C454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4.2. Арендодатель обязан:</w:t>
      </w:r>
    </w:p>
    <w:p w14:paraId="3A62B06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4.2.1. Выполнять в полном объеме все условия Договора.</w:t>
      </w:r>
    </w:p>
    <w:p w14:paraId="7716D3E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41CC5F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5880FA2C" w14:textId="77777777" w:rsidR="00C83A9E" w:rsidRPr="00A1137F" w:rsidRDefault="00C83A9E" w:rsidP="00C83A9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70A4C23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4.3. Арендатор имеет право:</w:t>
      </w:r>
    </w:p>
    <w:p w14:paraId="1117D8F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</w:t>
      </w:r>
      <w:proofErr w:type="gramStart"/>
      <w:r w:rsidRPr="00A1137F">
        <w:rPr>
          <w:sz w:val="22"/>
          <w:szCs w:val="22"/>
        </w:rPr>
        <w:t>1.Использовать</w:t>
      </w:r>
      <w:proofErr w:type="gramEnd"/>
      <w:r w:rsidRPr="00A1137F">
        <w:rPr>
          <w:sz w:val="22"/>
          <w:szCs w:val="22"/>
        </w:rPr>
        <w:t xml:space="preserve">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5AEB7E6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</w:t>
      </w:r>
      <w:proofErr w:type="gramStart"/>
      <w:r w:rsidRPr="00A1137F">
        <w:rPr>
          <w:sz w:val="22"/>
          <w:szCs w:val="22"/>
        </w:rPr>
        <w:t>2.настоящего</w:t>
      </w:r>
      <w:proofErr w:type="gramEnd"/>
      <w:r w:rsidRPr="00A1137F">
        <w:rPr>
          <w:sz w:val="22"/>
          <w:szCs w:val="22"/>
        </w:rPr>
        <w:t xml:space="preserve">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6C9CF4EA" w14:textId="3D8E3DE9" w:rsidR="00C83A9E" w:rsidRPr="00A1137F" w:rsidRDefault="00C83A9E" w:rsidP="002C1E9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4.3.3.</w:t>
      </w:r>
      <w:r w:rsidR="002C1E99" w:rsidRPr="00A1137F">
        <w:rPr>
          <w:sz w:val="22"/>
          <w:szCs w:val="22"/>
        </w:rPr>
        <w:t xml:space="preserve"> </w:t>
      </w:r>
      <w:r w:rsidRPr="00A1137F">
        <w:rPr>
          <w:sz w:val="22"/>
          <w:szCs w:val="22"/>
        </w:rPr>
        <w:t xml:space="preserve">Сдавать Участок в субаренду при </w:t>
      </w:r>
      <w:proofErr w:type="gramStart"/>
      <w:r w:rsidRPr="00A1137F">
        <w:rPr>
          <w:sz w:val="22"/>
          <w:szCs w:val="22"/>
        </w:rPr>
        <w:t>условии  письменного</w:t>
      </w:r>
      <w:proofErr w:type="gramEnd"/>
      <w:r w:rsidRPr="00A1137F">
        <w:rPr>
          <w:sz w:val="22"/>
          <w:szCs w:val="22"/>
        </w:rPr>
        <w:t xml:space="preserve"> уведомления Арендодателя.</w:t>
      </w:r>
    </w:p>
    <w:p w14:paraId="3904B50D" w14:textId="4A5194A7" w:rsidR="00C83A9E" w:rsidRPr="00A1137F" w:rsidRDefault="00C83A9E" w:rsidP="002C1E9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4A28194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4.4. Арендатор обязан:</w:t>
      </w:r>
    </w:p>
    <w:p w14:paraId="6951B3A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4.4.1. Выполнять в полном объеме все условия настоящего Договора.</w:t>
      </w:r>
    </w:p>
    <w:p w14:paraId="7E66D46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49F05EF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578363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FC4F24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4.4.5. Принять Участок по акту приема-передачи.</w:t>
      </w:r>
    </w:p>
    <w:p w14:paraId="118FC29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5329268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6CB7AC5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D5B27EC" w14:textId="77777777" w:rsidR="00C83A9E" w:rsidRPr="00A1137F" w:rsidRDefault="00C83A9E" w:rsidP="00C83A9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4.4.8. В случае передачи прав и обязанностей Арендатора в течение 3 (трех) рабочих дней направить </w:t>
      </w:r>
      <w:r w:rsidRPr="00A1137F">
        <w:rPr>
          <w:sz w:val="22"/>
          <w:szCs w:val="22"/>
        </w:rPr>
        <w:lastRenderedPageBreak/>
        <w:t>Арендодателю надлежащим образом заверенные копии соответствующих договоров с отметкой о государственной регистрации.</w:t>
      </w:r>
    </w:p>
    <w:p w14:paraId="0D176A12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64CE624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F25D65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499D54BF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</w:t>
      </w:r>
      <w:proofErr w:type="gramStart"/>
      <w:r w:rsidRPr="00A1137F">
        <w:rPr>
          <w:sz w:val="22"/>
          <w:szCs w:val="22"/>
        </w:rPr>
        <w:t>12.Соблюдать</w:t>
      </w:r>
      <w:proofErr w:type="gramEnd"/>
      <w:r w:rsidRPr="00A1137F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33C90E9C" w14:textId="77777777" w:rsidR="00C83A9E" w:rsidRPr="00A1137F" w:rsidRDefault="00C83A9E" w:rsidP="00C83A9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3424DB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1AD280C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AE62CC6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7B508EA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C7D9DF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A2306E4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0CCC4F12" w14:textId="541A4F33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0A6458B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46AB8DC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4.4.21.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A1137F">
        <w:rPr>
          <w:sz w:val="22"/>
          <w:szCs w:val="22"/>
        </w:rPr>
        <w:t>и  в</w:t>
      </w:r>
      <w:proofErr w:type="gramEnd"/>
      <w:r w:rsidRPr="00A1137F">
        <w:rPr>
          <w:sz w:val="22"/>
          <w:szCs w:val="22"/>
        </w:rPr>
        <w:t xml:space="preserve"> сроки указанные в претензии.</w:t>
      </w:r>
    </w:p>
    <w:p w14:paraId="3E6B522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A1137F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363B7ED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</w:t>
      </w:r>
      <w:proofErr w:type="gramStart"/>
      <w:r w:rsidRPr="00A1137F">
        <w:rPr>
          <w:sz w:val="22"/>
          <w:szCs w:val="22"/>
        </w:rPr>
        <w:t>23.Исполнять</w:t>
      </w:r>
      <w:proofErr w:type="gramEnd"/>
      <w:r w:rsidRPr="00A1137F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237E657C" w14:textId="77777777" w:rsidR="00C83A9E" w:rsidRPr="00A1137F" w:rsidRDefault="00C83A9E" w:rsidP="00C83A9E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</w:t>
      </w:r>
      <w:proofErr w:type="gramStart"/>
      <w:r w:rsidRPr="00A1137F">
        <w:rPr>
          <w:sz w:val="22"/>
          <w:szCs w:val="22"/>
        </w:rPr>
        <w:t>5.За</w:t>
      </w:r>
      <w:proofErr w:type="gramEnd"/>
      <w:r w:rsidRPr="00A1137F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3081C4A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Ответственность Сторон</w:t>
      </w:r>
    </w:p>
    <w:p w14:paraId="29321F59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2E9525B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C09294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6824A51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F69B9A7" w14:textId="77777777" w:rsidR="00C83A9E" w:rsidRPr="00A1137F" w:rsidRDefault="00C83A9E" w:rsidP="00C83A9E">
      <w:pPr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5.</w:t>
      </w:r>
      <w:proofErr w:type="gramStart"/>
      <w:r w:rsidRPr="00A1137F">
        <w:rPr>
          <w:sz w:val="22"/>
          <w:szCs w:val="22"/>
        </w:rPr>
        <w:t>4.Ответственность</w:t>
      </w:r>
      <w:proofErr w:type="gramEnd"/>
      <w:r w:rsidRPr="00A1137F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04064C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3726827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</w:t>
      </w:r>
      <w:proofErr w:type="gramStart"/>
      <w:r w:rsidRPr="00A1137F">
        <w:rPr>
          <w:sz w:val="22"/>
          <w:szCs w:val="22"/>
        </w:rPr>
        <w:t>1.Все</w:t>
      </w:r>
      <w:proofErr w:type="gramEnd"/>
      <w:r w:rsidRPr="00A1137F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6712722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</w:t>
      </w:r>
      <w:proofErr w:type="gramStart"/>
      <w:r w:rsidRPr="00A1137F">
        <w:rPr>
          <w:sz w:val="22"/>
          <w:szCs w:val="22"/>
        </w:rPr>
        <w:t>2.Договор</w:t>
      </w:r>
      <w:proofErr w:type="gramEnd"/>
      <w:r w:rsidRPr="00A1137F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9B19DFA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3E0663E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1634485A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A1137F">
        <w:rPr>
          <w:sz w:val="22"/>
          <w:szCs w:val="22"/>
        </w:rPr>
        <w:t>в  течении</w:t>
      </w:r>
      <w:proofErr w:type="gramEnd"/>
      <w:r w:rsidRPr="00A1137F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A1137F">
        <w:rPr>
          <w:sz w:val="22"/>
          <w:szCs w:val="22"/>
        </w:rPr>
        <w:t>вправе  требовать</w:t>
      </w:r>
      <w:proofErr w:type="gramEnd"/>
      <w:r w:rsidRPr="00A1137F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6EC86295" w14:textId="77777777" w:rsidR="00C83A9E" w:rsidRPr="00A1137F" w:rsidRDefault="00C83A9E" w:rsidP="00C83A9E">
      <w:pPr>
        <w:ind w:firstLine="567"/>
        <w:jc w:val="both"/>
        <w:rPr>
          <w:color w:val="0000FF"/>
          <w:sz w:val="22"/>
          <w:szCs w:val="22"/>
        </w:rPr>
      </w:pPr>
    </w:p>
    <w:p w14:paraId="187AEFAF" w14:textId="77777777" w:rsidR="00C83A9E" w:rsidRPr="00A1137F" w:rsidRDefault="00C83A9E" w:rsidP="00C83A9E">
      <w:p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7. Рассмотрение и урегулирование споров</w:t>
      </w:r>
    </w:p>
    <w:p w14:paraId="3F49C24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0BAFC085" w14:textId="08B21483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7.2. При невозможности урегулирования спорных вопросов в процессе переговоров споры подлежат рассмотрению: в Сергиево-Посадском городском суде Московской области в соответствии с законодательством Российской Федерации.</w:t>
      </w:r>
    </w:p>
    <w:p w14:paraId="707958C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7A5089EF" w14:textId="77777777" w:rsidR="00C83A9E" w:rsidRPr="00A1137F" w:rsidRDefault="00C83A9E" w:rsidP="00C83A9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Особые условия Договора</w:t>
      </w:r>
    </w:p>
    <w:p w14:paraId="7EC89187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6F83E40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1D091E0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29791F69" w14:textId="77777777" w:rsidR="00C83A9E" w:rsidRPr="00A1137F" w:rsidRDefault="00C83A9E" w:rsidP="00C83A9E">
      <w:pPr>
        <w:ind w:firstLine="567"/>
        <w:jc w:val="both"/>
        <w:rPr>
          <w:color w:val="0000FF"/>
          <w:sz w:val="22"/>
          <w:szCs w:val="22"/>
        </w:rPr>
      </w:pPr>
      <w:r w:rsidRPr="00A1137F">
        <w:rPr>
          <w:sz w:val="22"/>
          <w:szCs w:val="22"/>
        </w:rPr>
        <w:t>8.</w:t>
      </w:r>
      <w:proofErr w:type="gramStart"/>
      <w:r w:rsidRPr="00A1137F">
        <w:rPr>
          <w:sz w:val="22"/>
          <w:szCs w:val="22"/>
        </w:rPr>
        <w:t>4.Срок</w:t>
      </w:r>
      <w:proofErr w:type="gramEnd"/>
      <w:r w:rsidRPr="00A1137F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26B6BB3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4B39E090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0668C02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7B9FF80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2FADAF1" w14:textId="77777777" w:rsidR="00C83A9E" w:rsidRPr="00A1137F" w:rsidRDefault="00C83A9E" w:rsidP="00C83A9E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CAE2499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</w:p>
    <w:p w14:paraId="2FBEBB47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  <w:r w:rsidRPr="00A1137F">
        <w:rPr>
          <w:sz w:val="22"/>
          <w:szCs w:val="22"/>
        </w:rPr>
        <w:t>К договору прилагается и является его неотъемлемой частью:</w:t>
      </w:r>
    </w:p>
    <w:p w14:paraId="43236763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</w:p>
    <w:p w14:paraId="40421D94" w14:textId="77777777" w:rsidR="00C83A9E" w:rsidRPr="00A1137F" w:rsidRDefault="00C83A9E" w:rsidP="00C83A9E">
      <w:pPr>
        <w:ind w:left="360" w:right="93"/>
        <w:rPr>
          <w:sz w:val="22"/>
          <w:szCs w:val="22"/>
        </w:rPr>
      </w:pPr>
      <w:r w:rsidRPr="00A1137F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43757DB9" w14:textId="58D149AE" w:rsidR="00C83A9E" w:rsidRPr="00A1137F" w:rsidRDefault="00C83A9E" w:rsidP="00C83A9E">
      <w:pPr>
        <w:ind w:right="93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 xml:space="preserve">   </w:t>
      </w:r>
      <w:r w:rsidR="00096760">
        <w:rPr>
          <w:sz w:val="22"/>
          <w:szCs w:val="22"/>
        </w:rPr>
        <w:t xml:space="preserve">   </w:t>
      </w:r>
      <w:r w:rsidRPr="00A1137F">
        <w:rPr>
          <w:sz w:val="22"/>
          <w:szCs w:val="22"/>
        </w:rPr>
        <w:t>2.Акт приема-передачи в аренду земельного участка.</w:t>
      </w:r>
    </w:p>
    <w:p w14:paraId="0D64FC93" w14:textId="77777777" w:rsidR="00C83A9E" w:rsidRPr="00A1137F" w:rsidRDefault="00C83A9E" w:rsidP="00C83A9E">
      <w:pPr>
        <w:ind w:right="93"/>
        <w:rPr>
          <w:sz w:val="22"/>
          <w:szCs w:val="22"/>
        </w:rPr>
      </w:pPr>
    </w:p>
    <w:p w14:paraId="763A491F" w14:textId="77777777" w:rsidR="00C83A9E" w:rsidRPr="00A1137F" w:rsidRDefault="00C83A9E" w:rsidP="00C83A9E">
      <w:pPr>
        <w:ind w:left="720" w:right="284"/>
        <w:jc w:val="center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9.Реквизиты и подписи сторон</w:t>
      </w:r>
    </w:p>
    <w:p w14:paraId="35143388" w14:textId="77777777" w:rsidR="00C83A9E" w:rsidRPr="00A1137F" w:rsidRDefault="00C83A9E" w:rsidP="00C83A9E">
      <w:pPr>
        <w:ind w:left="360" w:right="284"/>
        <w:rPr>
          <w:b/>
          <w:sz w:val="22"/>
          <w:szCs w:val="22"/>
        </w:rPr>
      </w:pPr>
    </w:p>
    <w:p w14:paraId="6309B941" w14:textId="77777777" w:rsidR="00C83A9E" w:rsidRPr="00A1137F" w:rsidRDefault="00C83A9E" w:rsidP="00C83A9E">
      <w:pPr>
        <w:autoSpaceDE w:val="0"/>
        <w:autoSpaceDN w:val="0"/>
        <w:ind w:right="601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 xml:space="preserve">Арендодатель: </w:t>
      </w:r>
    </w:p>
    <w:p w14:paraId="0714CC15" w14:textId="77777777" w:rsidR="00C83A9E" w:rsidRPr="00A1137F" w:rsidRDefault="00C83A9E" w:rsidP="00C83A9E">
      <w:pPr>
        <w:autoSpaceDE w:val="0"/>
        <w:autoSpaceDN w:val="0"/>
        <w:ind w:right="601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43E5F076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A1137F">
        <w:rPr>
          <w:sz w:val="22"/>
          <w:szCs w:val="22"/>
        </w:rPr>
        <w:t>г.Сергиев</w:t>
      </w:r>
      <w:proofErr w:type="spellEnd"/>
      <w:r w:rsidRPr="00A1137F">
        <w:rPr>
          <w:sz w:val="22"/>
          <w:szCs w:val="22"/>
        </w:rPr>
        <w:t xml:space="preserve"> Посад, проспект Красной Армии, д. 169.</w:t>
      </w:r>
    </w:p>
    <w:p w14:paraId="6746A67F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>Л/с 03000000010 в Администрации Сергиево-</w:t>
      </w:r>
      <w:proofErr w:type="gramStart"/>
      <w:r w:rsidRPr="00A1137F">
        <w:rPr>
          <w:sz w:val="22"/>
          <w:szCs w:val="22"/>
        </w:rPr>
        <w:t>Посадского  муниципального</w:t>
      </w:r>
      <w:proofErr w:type="gramEnd"/>
      <w:r w:rsidRPr="00A1137F">
        <w:rPr>
          <w:sz w:val="22"/>
          <w:szCs w:val="22"/>
        </w:rPr>
        <w:t xml:space="preserve"> района</w:t>
      </w:r>
    </w:p>
    <w:p w14:paraId="1C6E48DB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Р/с 40204810345250002229 ГУ Банка России по ЦФО г. Москва 35, </w:t>
      </w:r>
    </w:p>
    <w:p w14:paraId="4DEDB08E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БИК 044525000 </w:t>
      </w:r>
    </w:p>
    <w:p w14:paraId="329B1DDD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ИНН 5042022397 </w:t>
      </w:r>
    </w:p>
    <w:p w14:paraId="03D57ECE" w14:textId="77777777" w:rsidR="00C83A9E" w:rsidRPr="00A1137F" w:rsidRDefault="00C83A9E" w:rsidP="00C83A9E">
      <w:pPr>
        <w:ind w:right="284"/>
        <w:rPr>
          <w:b/>
          <w:sz w:val="22"/>
          <w:szCs w:val="22"/>
        </w:rPr>
      </w:pPr>
      <w:r w:rsidRPr="00A1137F">
        <w:rPr>
          <w:sz w:val="22"/>
          <w:szCs w:val="22"/>
        </w:rPr>
        <w:t>КПП 504201001</w:t>
      </w:r>
    </w:p>
    <w:p w14:paraId="306E5E4F" w14:textId="77777777" w:rsidR="00C83A9E" w:rsidRPr="00A1137F" w:rsidRDefault="00C83A9E" w:rsidP="00C83A9E">
      <w:pPr>
        <w:ind w:right="284"/>
        <w:rPr>
          <w:b/>
          <w:sz w:val="22"/>
          <w:szCs w:val="22"/>
        </w:rPr>
      </w:pPr>
    </w:p>
    <w:p w14:paraId="1524BC64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b/>
          <w:sz w:val="22"/>
          <w:szCs w:val="22"/>
        </w:rPr>
        <w:t>Арендатор:</w:t>
      </w:r>
      <w:r w:rsidRPr="00A1137F">
        <w:rPr>
          <w:b/>
          <w:iCs/>
          <w:sz w:val="22"/>
          <w:szCs w:val="22"/>
        </w:rPr>
        <w:t xml:space="preserve"> ____________________</w:t>
      </w:r>
    </w:p>
    <w:p w14:paraId="3D5C0AF1" w14:textId="77777777" w:rsidR="00C83A9E" w:rsidRPr="00A1137F" w:rsidRDefault="00C83A9E" w:rsidP="00C83A9E">
      <w:pPr>
        <w:ind w:right="284"/>
        <w:rPr>
          <w:sz w:val="22"/>
          <w:szCs w:val="22"/>
        </w:rPr>
      </w:pPr>
    </w:p>
    <w:p w14:paraId="0F1C8563" w14:textId="77777777" w:rsidR="00C83A9E" w:rsidRPr="00A1137F" w:rsidRDefault="00C83A9E" w:rsidP="00C83A9E">
      <w:pPr>
        <w:ind w:left="720" w:right="284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10.Подписи сторон</w:t>
      </w:r>
    </w:p>
    <w:p w14:paraId="5435E587" w14:textId="77777777" w:rsidR="00C83A9E" w:rsidRPr="00A1137F" w:rsidRDefault="00C83A9E" w:rsidP="00C83A9E">
      <w:pPr>
        <w:ind w:right="284"/>
        <w:jc w:val="center"/>
        <w:rPr>
          <w:b/>
          <w:bCs/>
          <w:sz w:val="22"/>
          <w:szCs w:val="22"/>
        </w:rPr>
      </w:pPr>
    </w:p>
    <w:p w14:paraId="32B35F95" w14:textId="77777777" w:rsidR="00C83A9E" w:rsidRPr="00A1137F" w:rsidRDefault="00C83A9E" w:rsidP="00C83A9E">
      <w:pPr>
        <w:ind w:right="284"/>
        <w:jc w:val="center"/>
        <w:rPr>
          <w:b/>
          <w:bCs/>
          <w:sz w:val="22"/>
          <w:szCs w:val="22"/>
        </w:rPr>
      </w:pPr>
    </w:p>
    <w:p w14:paraId="2666B46B" w14:textId="77777777" w:rsidR="00C83A9E" w:rsidRPr="00A1137F" w:rsidRDefault="00C83A9E" w:rsidP="00C83A9E">
      <w:pPr>
        <w:ind w:right="284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Арендодатель:</w:t>
      </w:r>
    </w:p>
    <w:p w14:paraId="4D2425D1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Cs/>
          <w:sz w:val="22"/>
          <w:szCs w:val="22"/>
        </w:rPr>
        <w:t>Заместитель Главы администрации</w:t>
      </w:r>
    </w:p>
    <w:p w14:paraId="7ECB9E8F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Cs/>
          <w:sz w:val="22"/>
          <w:szCs w:val="22"/>
        </w:rPr>
        <w:t>муниципального района</w:t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  <w:t xml:space="preserve"> М.В. Горбачёв</w:t>
      </w:r>
    </w:p>
    <w:p w14:paraId="648ED9C5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</w:p>
    <w:p w14:paraId="5745444A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Арендатор:</w:t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  <w:t xml:space="preserve">    </w:t>
      </w:r>
      <w:r w:rsidRPr="00A1137F">
        <w:rPr>
          <w:bCs/>
          <w:sz w:val="22"/>
          <w:szCs w:val="22"/>
        </w:rPr>
        <w:t xml:space="preserve">  ____________</w:t>
      </w:r>
    </w:p>
    <w:p w14:paraId="1759B00A" w14:textId="77777777" w:rsidR="00C83A9E" w:rsidRPr="00A1137F" w:rsidRDefault="00C83A9E" w:rsidP="00C83A9E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66C32B59" w14:textId="77777777" w:rsidR="00C83A9E" w:rsidRPr="00A1137F" w:rsidRDefault="00C83A9E" w:rsidP="00C83A9E">
      <w:pPr>
        <w:autoSpaceDE w:val="0"/>
        <w:autoSpaceDN w:val="0"/>
        <w:rPr>
          <w:sz w:val="22"/>
          <w:szCs w:val="22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60299C4B" w:rsidR="003F0C8F" w:rsidRDefault="003F0C8F" w:rsidP="003F0C8F">
      <w:pPr>
        <w:jc w:val="both"/>
        <w:rPr>
          <w:b/>
        </w:rPr>
      </w:pPr>
    </w:p>
    <w:p w14:paraId="375DC496" w14:textId="2D2B3CA8" w:rsidR="00096760" w:rsidRDefault="00096760" w:rsidP="003F0C8F">
      <w:pPr>
        <w:jc w:val="both"/>
        <w:rPr>
          <w:b/>
        </w:rPr>
      </w:pPr>
    </w:p>
    <w:p w14:paraId="6EC2CC46" w14:textId="594D6664" w:rsidR="00096760" w:rsidRDefault="00096760" w:rsidP="003F0C8F">
      <w:pPr>
        <w:jc w:val="both"/>
        <w:rPr>
          <w:b/>
        </w:rPr>
      </w:pPr>
    </w:p>
    <w:p w14:paraId="095DF27B" w14:textId="71619A85" w:rsidR="00096760" w:rsidRDefault="00096760" w:rsidP="003F0C8F">
      <w:pPr>
        <w:jc w:val="both"/>
        <w:rPr>
          <w:b/>
        </w:rPr>
      </w:pPr>
    </w:p>
    <w:p w14:paraId="4871D13C" w14:textId="69BC7740" w:rsidR="00096760" w:rsidRDefault="00096760" w:rsidP="003F0C8F">
      <w:pPr>
        <w:jc w:val="both"/>
        <w:rPr>
          <w:b/>
        </w:rPr>
      </w:pPr>
    </w:p>
    <w:p w14:paraId="7E37BB39" w14:textId="1963232D" w:rsidR="00096760" w:rsidRDefault="00096760" w:rsidP="003F0C8F">
      <w:pPr>
        <w:jc w:val="both"/>
        <w:rPr>
          <w:b/>
        </w:rPr>
      </w:pPr>
    </w:p>
    <w:p w14:paraId="0B492D66" w14:textId="0CC34EF9" w:rsidR="00096760" w:rsidRDefault="00096760" w:rsidP="003F0C8F">
      <w:pPr>
        <w:jc w:val="both"/>
        <w:rPr>
          <w:b/>
        </w:rPr>
      </w:pPr>
    </w:p>
    <w:p w14:paraId="3BB96E17" w14:textId="5D010267" w:rsidR="00096760" w:rsidRDefault="00096760" w:rsidP="003F0C8F">
      <w:pPr>
        <w:jc w:val="both"/>
        <w:rPr>
          <w:b/>
        </w:rPr>
      </w:pPr>
    </w:p>
    <w:p w14:paraId="0AC600A3" w14:textId="32AEC02C" w:rsidR="00096760" w:rsidRDefault="00096760" w:rsidP="003F0C8F">
      <w:pPr>
        <w:jc w:val="both"/>
        <w:rPr>
          <w:b/>
        </w:rPr>
      </w:pPr>
    </w:p>
    <w:p w14:paraId="750F14E6" w14:textId="72D6760E" w:rsidR="00096760" w:rsidRDefault="00096760" w:rsidP="003F0C8F">
      <w:pPr>
        <w:jc w:val="both"/>
        <w:rPr>
          <w:b/>
        </w:rPr>
      </w:pPr>
    </w:p>
    <w:p w14:paraId="287BDC17" w14:textId="32DED222" w:rsidR="00096760" w:rsidRDefault="00096760" w:rsidP="003F0C8F">
      <w:pPr>
        <w:jc w:val="both"/>
        <w:rPr>
          <w:b/>
        </w:rPr>
      </w:pPr>
    </w:p>
    <w:p w14:paraId="29303274" w14:textId="302A8830" w:rsidR="00096760" w:rsidRDefault="00096760" w:rsidP="003F0C8F">
      <w:pPr>
        <w:jc w:val="both"/>
        <w:rPr>
          <w:b/>
        </w:rPr>
      </w:pPr>
    </w:p>
    <w:p w14:paraId="6AB767A9" w14:textId="7877339D" w:rsidR="00096760" w:rsidRDefault="00096760" w:rsidP="003F0C8F">
      <w:pPr>
        <w:jc w:val="both"/>
        <w:rPr>
          <w:b/>
        </w:rPr>
      </w:pPr>
    </w:p>
    <w:p w14:paraId="1003FE95" w14:textId="72876126" w:rsidR="00096760" w:rsidRDefault="00096760" w:rsidP="003F0C8F">
      <w:pPr>
        <w:jc w:val="both"/>
        <w:rPr>
          <w:b/>
        </w:rPr>
      </w:pPr>
    </w:p>
    <w:p w14:paraId="4EA6F5D3" w14:textId="3922B8BD" w:rsidR="00096760" w:rsidRDefault="00096760" w:rsidP="003F0C8F">
      <w:pPr>
        <w:jc w:val="both"/>
        <w:rPr>
          <w:b/>
        </w:rPr>
      </w:pPr>
    </w:p>
    <w:p w14:paraId="0415F092" w14:textId="0961E31B" w:rsidR="00096760" w:rsidRDefault="00096760" w:rsidP="003F0C8F">
      <w:pPr>
        <w:jc w:val="both"/>
        <w:rPr>
          <w:b/>
        </w:rPr>
      </w:pPr>
    </w:p>
    <w:p w14:paraId="0B524A4C" w14:textId="2043E05E" w:rsidR="00096760" w:rsidRDefault="00096760" w:rsidP="003F0C8F">
      <w:pPr>
        <w:jc w:val="both"/>
        <w:rPr>
          <w:b/>
        </w:rPr>
      </w:pPr>
    </w:p>
    <w:p w14:paraId="67032E58" w14:textId="403B3225" w:rsidR="00096760" w:rsidRDefault="00096760" w:rsidP="003F0C8F">
      <w:pPr>
        <w:jc w:val="both"/>
        <w:rPr>
          <w:b/>
        </w:rPr>
      </w:pPr>
    </w:p>
    <w:p w14:paraId="39FF8F22" w14:textId="682E306E" w:rsidR="00096760" w:rsidRDefault="00096760" w:rsidP="003F0C8F">
      <w:pPr>
        <w:jc w:val="both"/>
        <w:rPr>
          <w:b/>
        </w:rPr>
      </w:pPr>
    </w:p>
    <w:p w14:paraId="4F04D47C" w14:textId="24065E18" w:rsidR="00096760" w:rsidRDefault="00096760" w:rsidP="003F0C8F">
      <w:pPr>
        <w:jc w:val="both"/>
        <w:rPr>
          <w:b/>
        </w:rPr>
      </w:pPr>
    </w:p>
    <w:p w14:paraId="23547711" w14:textId="726AC196" w:rsidR="00096760" w:rsidRDefault="00096760" w:rsidP="003F0C8F">
      <w:pPr>
        <w:jc w:val="both"/>
        <w:rPr>
          <w:b/>
        </w:rPr>
      </w:pPr>
    </w:p>
    <w:p w14:paraId="04919AFF" w14:textId="757083EB" w:rsidR="00096760" w:rsidRDefault="00096760" w:rsidP="003F0C8F">
      <w:pPr>
        <w:jc w:val="both"/>
        <w:rPr>
          <w:b/>
        </w:rPr>
      </w:pPr>
    </w:p>
    <w:p w14:paraId="7881BC4A" w14:textId="3D3BBF29" w:rsidR="00096760" w:rsidRDefault="00096760" w:rsidP="003F0C8F">
      <w:pPr>
        <w:jc w:val="both"/>
        <w:rPr>
          <w:b/>
        </w:rPr>
      </w:pPr>
    </w:p>
    <w:p w14:paraId="38216C86" w14:textId="176C694A" w:rsidR="00096760" w:rsidRDefault="00096760" w:rsidP="003F0C8F">
      <w:pPr>
        <w:jc w:val="both"/>
        <w:rPr>
          <w:b/>
        </w:rPr>
      </w:pPr>
    </w:p>
    <w:p w14:paraId="350FEFF5" w14:textId="31A52E1C" w:rsidR="00096760" w:rsidRDefault="00096760" w:rsidP="003F0C8F">
      <w:pPr>
        <w:jc w:val="both"/>
        <w:rPr>
          <w:b/>
        </w:rPr>
      </w:pPr>
    </w:p>
    <w:p w14:paraId="28E6A876" w14:textId="642275DF" w:rsidR="00096760" w:rsidRDefault="00096760" w:rsidP="003F0C8F">
      <w:pPr>
        <w:jc w:val="both"/>
        <w:rPr>
          <w:b/>
        </w:rPr>
      </w:pPr>
    </w:p>
    <w:p w14:paraId="1910E027" w14:textId="75094015" w:rsidR="00096760" w:rsidRDefault="00096760" w:rsidP="003F0C8F">
      <w:pPr>
        <w:jc w:val="both"/>
        <w:rPr>
          <w:b/>
        </w:rPr>
      </w:pPr>
    </w:p>
    <w:p w14:paraId="7EEC6BD2" w14:textId="6BB366AE" w:rsidR="00096760" w:rsidRDefault="00096760" w:rsidP="003F0C8F">
      <w:pPr>
        <w:jc w:val="both"/>
        <w:rPr>
          <w:b/>
        </w:rPr>
      </w:pPr>
    </w:p>
    <w:p w14:paraId="5C771E57" w14:textId="222A10BB" w:rsidR="00096760" w:rsidRDefault="00096760" w:rsidP="003F0C8F">
      <w:pPr>
        <w:jc w:val="both"/>
        <w:rPr>
          <w:b/>
        </w:rPr>
      </w:pPr>
    </w:p>
    <w:p w14:paraId="42D0AAE7" w14:textId="5E14CCF8" w:rsidR="00096760" w:rsidRDefault="00096760" w:rsidP="003F0C8F">
      <w:pPr>
        <w:jc w:val="both"/>
        <w:rPr>
          <w:b/>
        </w:rPr>
      </w:pPr>
    </w:p>
    <w:p w14:paraId="789BD561" w14:textId="3F80E803" w:rsidR="00096760" w:rsidRDefault="00096760" w:rsidP="003F0C8F">
      <w:pPr>
        <w:jc w:val="both"/>
        <w:rPr>
          <w:b/>
        </w:rPr>
      </w:pPr>
    </w:p>
    <w:p w14:paraId="4F5187BE" w14:textId="681E66D9" w:rsidR="00C065AB" w:rsidRDefault="00C065AB" w:rsidP="003F0C8F">
      <w:pPr>
        <w:jc w:val="both"/>
        <w:rPr>
          <w:b/>
        </w:rPr>
      </w:pPr>
    </w:p>
    <w:p w14:paraId="1E6B530D" w14:textId="77777777" w:rsidR="001C5AB6" w:rsidRPr="001C5AB6" w:rsidRDefault="001C5AB6" w:rsidP="00077A16">
      <w:pPr>
        <w:ind w:left="5954"/>
        <w:jc w:val="right"/>
        <w:rPr>
          <w:sz w:val="20"/>
          <w:szCs w:val="20"/>
          <w:lang w:eastAsia="ar-SA"/>
        </w:rPr>
      </w:pPr>
      <w:r w:rsidRPr="001C5AB6">
        <w:rPr>
          <w:sz w:val="20"/>
          <w:szCs w:val="20"/>
          <w:lang w:eastAsia="ar-SA"/>
        </w:rPr>
        <w:lastRenderedPageBreak/>
        <w:t>Приложение №2</w:t>
      </w:r>
    </w:p>
    <w:p w14:paraId="165DD153" w14:textId="77777777" w:rsidR="001C5AB6" w:rsidRPr="001C5AB6" w:rsidRDefault="001C5AB6" w:rsidP="00077A16">
      <w:pPr>
        <w:ind w:left="5954"/>
        <w:jc w:val="right"/>
        <w:rPr>
          <w:sz w:val="20"/>
          <w:szCs w:val="20"/>
          <w:lang w:eastAsia="ar-SA"/>
        </w:rPr>
      </w:pPr>
      <w:r w:rsidRPr="001C5AB6">
        <w:rPr>
          <w:sz w:val="20"/>
          <w:szCs w:val="20"/>
          <w:lang w:eastAsia="ar-SA"/>
        </w:rPr>
        <w:t xml:space="preserve">к договору аренды </w:t>
      </w:r>
    </w:p>
    <w:p w14:paraId="28340817" w14:textId="77777777" w:rsidR="001C5AB6" w:rsidRPr="001C5AB6" w:rsidRDefault="001C5AB6" w:rsidP="00077A16">
      <w:pPr>
        <w:suppressAutoHyphens w:val="0"/>
        <w:ind w:left="5954"/>
        <w:jc w:val="right"/>
        <w:rPr>
          <w:sz w:val="20"/>
          <w:szCs w:val="20"/>
          <w:lang w:eastAsia="ru-RU"/>
        </w:rPr>
      </w:pPr>
      <w:r w:rsidRPr="001C5AB6">
        <w:rPr>
          <w:sz w:val="20"/>
          <w:szCs w:val="20"/>
          <w:lang w:eastAsia="ru-RU"/>
        </w:rPr>
        <w:t>№ ДЗ-______от ________20__</w:t>
      </w:r>
      <w:r w:rsidRPr="001C5AB6">
        <w:rPr>
          <w:b/>
          <w:sz w:val="20"/>
          <w:szCs w:val="20"/>
          <w:lang w:eastAsia="ru-RU"/>
        </w:rPr>
        <w:t> </w:t>
      </w:r>
      <w:r w:rsidRPr="001C5AB6">
        <w:rPr>
          <w:sz w:val="20"/>
          <w:szCs w:val="20"/>
          <w:lang w:eastAsia="ru-RU"/>
        </w:rPr>
        <w:t>г</w:t>
      </w:r>
    </w:p>
    <w:p w14:paraId="6F2710E7" w14:textId="77777777" w:rsidR="001C5AB6" w:rsidRPr="001C5AB6" w:rsidRDefault="001C5AB6" w:rsidP="001C5AB6">
      <w:pPr>
        <w:suppressAutoHyphens w:val="0"/>
        <w:rPr>
          <w:sz w:val="20"/>
          <w:szCs w:val="20"/>
          <w:lang w:eastAsia="ru-RU"/>
        </w:rPr>
      </w:pPr>
    </w:p>
    <w:p w14:paraId="48C050C0" w14:textId="77777777" w:rsidR="001C5AB6" w:rsidRPr="001C5AB6" w:rsidRDefault="001C5AB6" w:rsidP="001C5AB6">
      <w:pPr>
        <w:jc w:val="center"/>
        <w:rPr>
          <w:b/>
          <w:sz w:val="20"/>
          <w:szCs w:val="20"/>
          <w:lang w:eastAsia="ar-SA"/>
        </w:rPr>
      </w:pPr>
      <w:r w:rsidRPr="001C5AB6">
        <w:rPr>
          <w:b/>
          <w:sz w:val="20"/>
          <w:szCs w:val="20"/>
          <w:lang w:eastAsia="ar-SA"/>
        </w:rPr>
        <w:t xml:space="preserve">Расчет арендной платы за земельный участок на </w:t>
      </w:r>
      <w:r w:rsidRPr="001C5AB6">
        <w:rPr>
          <w:b/>
          <w:noProof/>
          <w:sz w:val="20"/>
          <w:szCs w:val="20"/>
          <w:lang w:eastAsia="ar-SA"/>
        </w:rPr>
        <w:t>2017</w:t>
      </w:r>
      <w:r w:rsidRPr="001C5AB6">
        <w:rPr>
          <w:b/>
          <w:sz w:val="20"/>
          <w:szCs w:val="20"/>
          <w:lang w:eastAsia="ar-SA"/>
        </w:rPr>
        <w:t xml:space="preserve"> год</w:t>
      </w:r>
    </w:p>
    <w:p w14:paraId="14E69FB5" w14:textId="77777777" w:rsidR="001C5AB6" w:rsidRPr="001C5AB6" w:rsidRDefault="001C5AB6" w:rsidP="001C5AB6">
      <w:pPr>
        <w:jc w:val="center"/>
        <w:rPr>
          <w:b/>
          <w:sz w:val="20"/>
          <w:szCs w:val="20"/>
          <w:lang w:eastAsia="ar-SA"/>
        </w:rPr>
      </w:pPr>
    </w:p>
    <w:p w14:paraId="6E89A0F1" w14:textId="77777777" w:rsidR="001C5AB6" w:rsidRPr="001C5AB6" w:rsidRDefault="001C5AB6" w:rsidP="001C5AB6">
      <w:pPr>
        <w:ind w:left="284"/>
        <w:jc w:val="both"/>
        <w:rPr>
          <w:b/>
          <w:sz w:val="20"/>
          <w:szCs w:val="20"/>
          <w:lang w:eastAsia="ar-SA"/>
        </w:rPr>
      </w:pPr>
      <w:r w:rsidRPr="001C5AB6">
        <w:rPr>
          <w:sz w:val="20"/>
          <w:szCs w:val="20"/>
          <w:lang w:eastAsia="ar-SA"/>
        </w:rPr>
        <w:t>Арендатор: ________________________</w:t>
      </w:r>
    </w:p>
    <w:p w14:paraId="30F0349D" w14:textId="77777777" w:rsidR="001C5AB6" w:rsidRPr="001C5AB6" w:rsidRDefault="001C5AB6" w:rsidP="001C5AB6">
      <w:pPr>
        <w:ind w:left="284"/>
        <w:jc w:val="both"/>
        <w:rPr>
          <w:sz w:val="20"/>
          <w:szCs w:val="20"/>
          <w:lang w:eastAsia="ar-SA"/>
        </w:rPr>
      </w:pPr>
      <w:r w:rsidRPr="001C5AB6">
        <w:rPr>
          <w:sz w:val="20"/>
          <w:szCs w:val="20"/>
          <w:lang w:eastAsia="ar-SA"/>
        </w:rPr>
        <w:t>Арендодатель: Администрация Сергиево-Посадского муниципального района</w:t>
      </w:r>
    </w:p>
    <w:p w14:paraId="0A1F36A4" w14:textId="77777777" w:rsidR="001C5AB6" w:rsidRPr="001C5AB6" w:rsidRDefault="001C5AB6" w:rsidP="001C5AB6">
      <w:pPr>
        <w:ind w:left="284"/>
        <w:jc w:val="both"/>
        <w:rPr>
          <w:sz w:val="20"/>
          <w:szCs w:val="20"/>
          <w:lang w:eastAsia="ar-SA"/>
        </w:rPr>
      </w:pPr>
    </w:p>
    <w:p w14:paraId="6A7FEF9E" w14:textId="77777777" w:rsidR="001C5AB6" w:rsidRPr="001C5AB6" w:rsidRDefault="001C5AB6" w:rsidP="001C5AB6">
      <w:pPr>
        <w:suppressAutoHyphens w:val="0"/>
        <w:spacing w:before="120" w:after="120"/>
        <w:ind w:left="284"/>
        <w:jc w:val="both"/>
        <w:rPr>
          <w:sz w:val="20"/>
          <w:szCs w:val="20"/>
          <w:lang w:eastAsia="ru-RU"/>
        </w:rPr>
      </w:pPr>
      <w:r w:rsidRPr="001C5AB6">
        <w:rPr>
          <w:sz w:val="20"/>
          <w:szCs w:val="20"/>
          <w:lang w:eastAsia="ru-RU"/>
        </w:rPr>
        <w:t xml:space="preserve">Годовая арендная плата за </w:t>
      </w:r>
      <w:proofErr w:type="gramStart"/>
      <w:r w:rsidRPr="001C5AB6">
        <w:rPr>
          <w:sz w:val="20"/>
          <w:szCs w:val="20"/>
          <w:lang w:eastAsia="ru-RU"/>
        </w:rPr>
        <w:t>Участок  определяется</w:t>
      </w:r>
      <w:proofErr w:type="gramEnd"/>
      <w:r w:rsidRPr="001C5AB6">
        <w:rPr>
          <w:sz w:val="20"/>
          <w:szCs w:val="20"/>
          <w:lang w:eastAsia="ru-RU"/>
        </w:rPr>
        <w:t xml:space="preserve">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186986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48950D73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  <w:r w:rsidRPr="001C5AB6">
        <w:rPr>
          <w:b/>
          <w:sz w:val="20"/>
          <w:szCs w:val="20"/>
          <w:lang w:eastAsia="ru-RU"/>
        </w:rPr>
        <w:t xml:space="preserve">Годовая арендная плата за Участок на 2017 год </w:t>
      </w:r>
      <w:proofErr w:type="gramStart"/>
      <w:r w:rsidRPr="001C5AB6">
        <w:rPr>
          <w:b/>
          <w:sz w:val="20"/>
          <w:szCs w:val="20"/>
          <w:lang w:eastAsia="ru-RU"/>
        </w:rPr>
        <w:t>составляет:_</w:t>
      </w:r>
      <w:proofErr w:type="gramEnd"/>
      <w:r w:rsidRPr="001C5AB6">
        <w:rPr>
          <w:b/>
          <w:sz w:val="20"/>
          <w:szCs w:val="20"/>
          <w:lang w:eastAsia="ru-RU"/>
        </w:rPr>
        <w:t>___________руб.(_________________________________________________________________________________________________________________________________ коп.)</w:t>
      </w:r>
    </w:p>
    <w:p w14:paraId="1931D177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</w:p>
    <w:p w14:paraId="273D9028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7FD024C5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  <w:r w:rsidRPr="001C5AB6">
        <w:rPr>
          <w:b/>
          <w:sz w:val="20"/>
          <w:szCs w:val="20"/>
          <w:lang w:eastAsia="ru-RU"/>
        </w:rPr>
        <w:t xml:space="preserve">Вариант 1 (для </w:t>
      </w:r>
      <w:proofErr w:type="spellStart"/>
      <w:proofErr w:type="gramStart"/>
      <w:r w:rsidRPr="001C5AB6">
        <w:rPr>
          <w:b/>
          <w:sz w:val="20"/>
          <w:szCs w:val="20"/>
          <w:lang w:eastAsia="ru-RU"/>
        </w:rPr>
        <w:t>физ.лиц</w:t>
      </w:r>
      <w:proofErr w:type="spellEnd"/>
      <w:proofErr w:type="gramEnd"/>
      <w:r w:rsidRPr="001C5AB6">
        <w:rPr>
          <w:b/>
          <w:sz w:val="20"/>
          <w:szCs w:val="20"/>
          <w:lang w:eastAsia="ru-RU"/>
        </w:rPr>
        <w:t xml:space="preserve">) </w:t>
      </w:r>
      <w:r w:rsidRPr="001C5AB6">
        <w:rPr>
          <w:sz w:val="20"/>
          <w:szCs w:val="20"/>
        </w:rPr>
        <w:t>Арендная плата должна уплачиваться ежемесячно в сумме _________руб. в срок не позднее 10 числа текущего месяца.</w:t>
      </w:r>
    </w:p>
    <w:p w14:paraId="6F1F9C63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2ABF87DD" w14:textId="77777777" w:rsidR="001C5AB6" w:rsidRPr="001C5AB6" w:rsidRDefault="001C5AB6" w:rsidP="001C5AB6">
      <w:pPr>
        <w:suppressAutoHyphens w:val="0"/>
        <w:ind w:left="284"/>
        <w:rPr>
          <w:b/>
          <w:sz w:val="20"/>
          <w:szCs w:val="20"/>
          <w:lang w:eastAsia="ru-RU"/>
        </w:rPr>
      </w:pPr>
    </w:p>
    <w:p w14:paraId="10CBF38B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  <w:r w:rsidRPr="001C5AB6">
        <w:rPr>
          <w:b/>
          <w:sz w:val="20"/>
          <w:szCs w:val="20"/>
          <w:lang w:eastAsia="ru-RU"/>
        </w:rPr>
        <w:t xml:space="preserve">Вариант 2 (для </w:t>
      </w:r>
      <w:proofErr w:type="spellStart"/>
      <w:proofErr w:type="gramStart"/>
      <w:r w:rsidRPr="001C5AB6">
        <w:rPr>
          <w:b/>
          <w:sz w:val="20"/>
          <w:szCs w:val="20"/>
          <w:lang w:eastAsia="ru-RU"/>
        </w:rPr>
        <w:t>физ.лиц</w:t>
      </w:r>
      <w:proofErr w:type="spellEnd"/>
      <w:proofErr w:type="gramEnd"/>
      <w:r w:rsidRPr="001C5AB6">
        <w:rPr>
          <w:b/>
          <w:sz w:val="20"/>
          <w:szCs w:val="20"/>
          <w:lang w:eastAsia="ru-RU"/>
        </w:rPr>
        <w:t>)</w:t>
      </w:r>
      <w:r w:rsidRPr="001C5AB6">
        <w:rPr>
          <w:sz w:val="20"/>
          <w:szCs w:val="20"/>
          <w:lang w:eastAsia="ru-RU"/>
        </w:rPr>
        <w:t>Арендная плата должна уплачиваться ежеквартально в сумме ___________ руб. в срок до 15 числа последнего месяца текущего квартала.</w:t>
      </w:r>
    </w:p>
    <w:p w14:paraId="7B4ACF31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</w:p>
    <w:p w14:paraId="7FFB97BD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</w:p>
    <w:p w14:paraId="71F9211F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</w:p>
    <w:p w14:paraId="7D789F04" w14:textId="77777777" w:rsidR="001C5AB6" w:rsidRPr="001C5AB6" w:rsidRDefault="001C5AB6" w:rsidP="001C5AB6">
      <w:pPr>
        <w:suppressAutoHyphens w:val="0"/>
        <w:ind w:left="284"/>
        <w:rPr>
          <w:sz w:val="20"/>
          <w:szCs w:val="20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"/>
        <w:gridCol w:w="2234"/>
        <w:gridCol w:w="284"/>
        <w:gridCol w:w="6945"/>
        <w:gridCol w:w="284"/>
      </w:tblGrid>
      <w:tr w:rsidR="001C5AB6" w:rsidRPr="001C5AB6" w14:paraId="70222AC3" w14:textId="77777777" w:rsidTr="007E0EA5">
        <w:trPr>
          <w:gridAfter w:val="1"/>
          <w:wAfter w:w="284" w:type="dxa"/>
          <w:trHeight w:val="284"/>
        </w:trPr>
        <w:tc>
          <w:tcPr>
            <w:tcW w:w="2518" w:type="dxa"/>
            <w:gridSpan w:val="2"/>
          </w:tcPr>
          <w:p w14:paraId="177946EE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Получатель:</w:t>
            </w:r>
          </w:p>
          <w:p w14:paraId="22A2D049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7229" w:type="dxa"/>
            <w:gridSpan w:val="2"/>
          </w:tcPr>
          <w:p w14:paraId="5B1D405B" w14:textId="77777777" w:rsidR="001C5AB6" w:rsidRPr="001C5AB6" w:rsidRDefault="001C5AB6" w:rsidP="001C5AB6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>ИНН 5042022397    КПП 504201001</w:t>
            </w:r>
          </w:p>
          <w:p w14:paraId="0C3AD9F9" w14:textId="77777777" w:rsidR="001C5AB6" w:rsidRPr="001C5AB6" w:rsidRDefault="001C5AB6" w:rsidP="001C5AB6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</w:p>
          <w:p w14:paraId="48C8E30C" w14:textId="77777777" w:rsidR="001C5AB6" w:rsidRPr="001C5AB6" w:rsidRDefault="001C5AB6" w:rsidP="001C5AB6">
            <w:pPr>
              <w:suppressAutoHyphens w:val="0"/>
              <w:ind w:left="284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>Управление федерального казначейства по Московской области</w:t>
            </w:r>
          </w:p>
          <w:p w14:paraId="5DBB2909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(для администрации Сергиево-Посадского муниципального района)</w:t>
            </w:r>
          </w:p>
        </w:tc>
      </w:tr>
      <w:tr w:rsidR="001C5AB6" w:rsidRPr="001C5AB6" w14:paraId="0DFE7683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9CF7BA4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Банк получателя:</w:t>
            </w:r>
          </w:p>
        </w:tc>
        <w:tc>
          <w:tcPr>
            <w:tcW w:w="7229" w:type="dxa"/>
            <w:gridSpan w:val="2"/>
          </w:tcPr>
          <w:p w14:paraId="57C725B5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ГУ Банка России по ЦФО</w:t>
            </w:r>
          </w:p>
        </w:tc>
      </w:tr>
      <w:tr w:rsidR="001C5AB6" w:rsidRPr="001C5AB6" w14:paraId="6719E0CF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76152653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БИК</w:t>
            </w:r>
          </w:p>
        </w:tc>
        <w:tc>
          <w:tcPr>
            <w:tcW w:w="7229" w:type="dxa"/>
            <w:gridSpan w:val="2"/>
          </w:tcPr>
          <w:p w14:paraId="246C3AD6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044525000</w:t>
            </w:r>
          </w:p>
        </w:tc>
      </w:tr>
      <w:tr w:rsidR="001C5AB6" w:rsidRPr="001C5AB6" w14:paraId="332249A6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6D24076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Счет получателя:</w:t>
            </w:r>
          </w:p>
        </w:tc>
        <w:tc>
          <w:tcPr>
            <w:tcW w:w="7229" w:type="dxa"/>
            <w:gridSpan w:val="2"/>
          </w:tcPr>
          <w:p w14:paraId="2AFFD1D9" w14:textId="77777777" w:rsidR="001C5AB6" w:rsidRPr="001C5AB6" w:rsidRDefault="001C5AB6" w:rsidP="001C5AB6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1C5AB6">
              <w:rPr>
                <w:sz w:val="20"/>
                <w:szCs w:val="20"/>
                <w:lang w:eastAsia="ru-RU"/>
              </w:rPr>
              <w:t xml:space="preserve">  40101810845250010102</w:t>
            </w:r>
          </w:p>
        </w:tc>
      </w:tr>
      <w:tr w:rsidR="001C5AB6" w:rsidRPr="001C5AB6" w14:paraId="36AEA07C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45703AA6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ОКТМО</w:t>
            </w:r>
          </w:p>
        </w:tc>
        <w:tc>
          <w:tcPr>
            <w:tcW w:w="7229" w:type="dxa"/>
            <w:gridSpan w:val="2"/>
          </w:tcPr>
          <w:p w14:paraId="7D86C7DF" w14:textId="77777777" w:rsidR="001C5AB6" w:rsidRPr="001C5AB6" w:rsidRDefault="001C5AB6" w:rsidP="001C5AB6">
            <w:pPr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noProof/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1C5AB6" w:rsidRPr="001C5AB6" w14:paraId="5B1A51C3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44F933B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Код БК</w:t>
            </w:r>
          </w:p>
        </w:tc>
        <w:tc>
          <w:tcPr>
            <w:tcW w:w="7229" w:type="dxa"/>
            <w:gridSpan w:val="2"/>
          </w:tcPr>
          <w:p w14:paraId="5BD024A2" w14:textId="77777777" w:rsidR="001C5AB6" w:rsidRPr="001C5AB6" w:rsidRDefault="001C5AB6" w:rsidP="001C5AB6">
            <w:pPr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 xml:space="preserve">  _______________________</w:t>
            </w:r>
          </w:p>
        </w:tc>
      </w:tr>
      <w:tr w:rsidR="001C5AB6" w:rsidRPr="001C5AB6" w14:paraId="506719BB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1BBF89CC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Статус плательщика</w:t>
            </w:r>
          </w:p>
        </w:tc>
        <w:tc>
          <w:tcPr>
            <w:tcW w:w="7229" w:type="dxa"/>
            <w:gridSpan w:val="2"/>
          </w:tcPr>
          <w:p w14:paraId="1E16166D" w14:textId="77777777" w:rsidR="001C5AB6" w:rsidRPr="001C5AB6" w:rsidRDefault="001C5AB6" w:rsidP="001C5AB6">
            <w:pPr>
              <w:ind w:left="284"/>
              <w:jc w:val="both"/>
              <w:rPr>
                <w:sz w:val="20"/>
                <w:szCs w:val="20"/>
                <w:lang w:eastAsia="ar-SA"/>
              </w:rPr>
            </w:pPr>
            <w:r w:rsidRPr="001C5AB6">
              <w:rPr>
                <w:sz w:val="20"/>
                <w:szCs w:val="20"/>
                <w:lang w:eastAsia="ar-SA"/>
              </w:rPr>
              <w:t>08</w:t>
            </w:r>
          </w:p>
        </w:tc>
      </w:tr>
    </w:tbl>
    <w:p w14:paraId="1E52F560" w14:textId="77777777" w:rsidR="001C5AB6" w:rsidRPr="001C5AB6" w:rsidRDefault="001C5AB6" w:rsidP="001C5AB6">
      <w:pPr>
        <w:ind w:left="284"/>
        <w:jc w:val="both"/>
        <w:rPr>
          <w:b/>
          <w:sz w:val="20"/>
          <w:szCs w:val="20"/>
          <w:lang w:eastAsia="ar-SA"/>
        </w:rPr>
      </w:pPr>
    </w:p>
    <w:p w14:paraId="6F9C2090" w14:textId="77777777" w:rsidR="001C5AB6" w:rsidRPr="001C5AB6" w:rsidRDefault="001C5AB6" w:rsidP="001C5AB6">
      <w:pPr>
        <w:ind w:left="284"/>
        <w:jc w:val="both"/>
        <w:rPr>
          <w:b/>
          <w:sz w:val="20"/>
          <w:szCs w:val="20"/>
          <w:lang w:eastAsia="ar-SA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1C5AB6" w:rsidRPr="001C5AB6" w14:paraId="52AAAD02" w14:textId="77777777" w:rsidTr="007E0EA5">
        <w:tc>
          <w:tcPr>
            <w:tcW w:w="4786" w:type="dxa"/>
            <w:shd w:val="clear" w:color="auto" w:fill="auto"/>
          </w:tcPr>
          <w:p w14:paraId="539A3976" w14:textId="77777777" w:rsidR="001C5AB6" w:rsidRPr="001C5AB6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/>
                <w:sz w:val="22"/>
                <w:szCs w:val="22"/>
                <w:lang w:eastAsia="ru-RU"/>
              </w:rPr>
            </w:pPr>
            <w:r w:rsidRPr="001C5AB6">
              <w:rPr>
                <w:rFonts w:eastAsia="Arial Unicode MS"/>
                <w:b/>
                <w:sz w:val="22"/>
                <w:szCs w:val="22"/>
                <w:lang w:eastAsia="ru-RU"/>
              </w:rPr>
              <w:t xml:space="preserve">Арендодатель: </w:t>
            </w:r>
          </w:p>
          <w:p w14:paraId="5E9B352A" w14:textId="77777777" w:rsidR="001C5AB6" w:rsidRPr="001C5AB6" w:rsidRDefault="001C5AB6" w:rsidP="001C5AB6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1C5AB6">
              <w:rPr>
                <w:sz w:val="22"/>
                <w:szCs w:val="22"/>
                <w:lang w:eastAsia="ru-RU"/>
              </w:rPr>
              <w:t>Заместитель Главы администрации</w:t>
            </w:r>
          </w:p>
          <w:p w14:paraId="0353692C" w14:textId="77777777" w:rsidR="001C5AB6" w:rsidRPr="001C5AB6" w:rsidRDefault="001C5AB6" w:rsidP="001C5AB6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  <w:lang w:eastAsia="ru-RU"/>
              </w:rPr>
            </w:pPr>
            <w:r w:rsidRPr="001C5AB6">
              <w:rPr>
                <w:sz w:val="22"/>
                <w:szCs w:val="22"/>
                <w:lang w:eastAsia="ru-RU"/>
              </w:rPr>
              <w:t xml:space="preserve">муниципального района </w:t>
            </w:r>
          </w:p>
          <w:p w14:paraId="31F67974" w14:textId="77777777" w:rsidR="001C5AB6" w:rsidRPr="001C5AB6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1C5AB6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  <w:r w:rsidRPr="001C5AB6">
              <w:rPr>
                <w:rFonts w:eastAsia="Arial Unicode MS"/>
                <w:bCs/>
                <w:sz w:val="22"/>
                <w:szCs w:val="22"/>
                <w:lang w:eastAsia="ru-RU"/>
              </w:rPr>
              <w:tab/>
            </w:r>
          </w:p>
          <w:p w14:paraId="579E2105" w14:textId="77777777" w:rsidR="001C5AB6" w:rsidRPr="001C5AB6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  <w:r w:rsidRPr="001C5AB6">
              <w:rPr>
                <w:rFonts w:eastAsia="Arial Unicode MS"/>
                <w:bCs/>
                <w:sz w:val="22"/>
                <w:szCs w:val="22"/>
                <w:lang w:eastAsia="ru-RU"/>
              </w:rPr>
              <w:t>___________________М.В. Горбачёв</w:t>
            </w:r>
          </w:p>
          <w:p w14:paraId="6865B167" w14:textId="77777777" w:rsidR="001C5AB6" w:rsidRPr="001C5AB6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bCs/>
                <w:sz w:val="22"/>
                <w:szCs w:val="22"/>
                <w:lang w:eastAsia="ru-RU"/>
              </w:rPr>
            </w:pPr>
          </w:p>
          <w:p w14:paraId="2053AE89" w14:textId="77777777" w:rsidR="001C5AB6" w:rsidRPr="001C5AB6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  <w:tc>
          <w:tcPr>
            <w:tcW w:w="4894" w:type="dxa"/>
            <w:shd w:val="clear" w:color="auto" w:fill="auto"/>
          </w:tcPr>
          <w:p w14:paraId="455B89BF" w14:textId="77777777" w:rsidR="001C5AB6" w:rsidRPr="001C5AB6" w:rsidRDefault="001C5AB6" w:rsidP="001C5AB6">
            <w:pPr>
              <w:autoSpaceDE w:val="0"/>
              <w:spacing w:line="276" w:lineRule="auto"/>
              <w:rPr>
                <w:b/>
                <w:sz w:val="22"/>
                <w:szCs w:val="22"/>
                <w:lang w:eastAsia="ar-SA"/>
              </w:rPr>
            </w:pPr>
            <w:r w:rsidRPr="001C5AB6">
              <w:rPr>
                <w:bCs/>
                <w:sz w:val="22"/>
                <w:szCs w:val="22"/>
                <w:lang w:eastAsia="ar-SA"/>
              </w:rPr>
              <w:t xml:space="preserve">  </w:t>
            </w:r>
            <w:r w:rsidRPr="001C5AB6">
              <w:rPr>
                <w:b/>
                <w:bCs/>
                <w:sz w:val="22"/>
                <w:szCs w:val="22"/>
                <w:lang w:eastAsia="ar-SA"/>
              </w:rPr>
              <w:t>Арендатор:</w:t>
            </w:r>
            <w:r w:rsidRPr="001C5AB6">
              <w:rPr>
                <w:b/>
                <w:sz w:val="22"/>
                <w:szCs w:val="22"/>
                <w:lang w:eastAsia="ar-SA"/>
              </w:rPr>
              <w:t xml:space="preserve"> </w:t>
            </w:r>
          </w:p>
          <w:p w14:paraId="63C04544" w14:textId="77777777" w:rsidR="001C5AB6" w:rsidRPr="001C5AB6" w:rsidRDefault="001C5AB6" w:rsidP="001C5AB6">
            <w:pPr>
              <w:tabs>
                <w:tab w:val="right" w:pos="9214"/>
              </w:tabs>
              <w:rPr>
                <w:noProof/>
                <w:sz w:val="22"/>
                <w:szCs w:val="22"/>
                <w:lang w:eastAsia="ar-SA"/>
              </w:rPr>
            </w:pPr>
            <w:r w:rsidRPr="001C5AB6">
              <w:rPr>
                <w:noProof/>
                <w:sz w:val="22"/>
                <w:szCs w:val="22"/>
                <w:lang w:eastAsia="ar-SA"/>
              </w:rPr>
              <w:t xml:space="preserve">  </w:t>
            </w:r>
          </w:p>
          <w:p w14:paraId="622E3C95" w14:textId="77777777" w:rsidR="001C5AB6" w:rsidRPr="001C5AB6" w:rsidRDefault="001C5AB6" w:rsidP="001C5AB6">
            <w:pPr>
              <w:tabs>
                <w:tab w:val="right" w:pos="9214"/>
              </w:tabs>
              <w:rPr>
                <w:sz w:val="22"/>
                <w:szCs w:val="22"/>
                <w:lang w:eastAsia="ar-SA"/>
              </w:rPr>
            </w:pPr>
          </w:p>
          <w:p w14:paraId="22D71C23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</w:p>
          <w:p w14:paraId="315F35CB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  <w:lang w:eastAsia="ar-SA"/>
              </w:rPr>
            </w:pPr>
            <w:r w:rsidRPr="001C5AB6">
              <w:rPr>
                <w:sz w:val="22"/>
                <w:szCs w:val="22"/>
                <w:lang w:eastAsia="ar-SA"/>
              </w:rPr>
              <w:t xml:space="preserve">  ________________ </w:t>
            </w:r>
          </w:p>
          <w:p w14:paraId="2C9F86BD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rPr>
                <w:sz w:val="22"/>
                <w:szCs w:val="22"/>
                <w:lang w:eastAsia="ar-SA"/>
              </w:rPr>
            </w:pPr>
            <w:r w:rsidRPr="001C5AB6">
              <w:rPr>
                <w:snapToGrid w:val="0"/>
                <w:sz w:val="22"/>
                <w:szCs w:val="22"/>
                <w:lang w:eastAsia="ru-RU"/>
              </w:rPr>
              <w:t xml:space="preserve"> </w:t>
            </w:r>
          </w:p>
          <w:p w14:paraId="7F00B9E7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rPr>
                <w:snapToGrid w:val="0"/>
                <w:sz w:val="22"/>
                <w:szCs w:val="22"/>
                <w:lang w:eastAsia="ru-RU"/>
              </w:rPr>
            </w:pPr>
            <w:r w:rsidRPr="001C5AB6">
              <w:rPr>
                <w:sz w:val="22"/>
                <w:szCs w:val="22"/>
                <w:lang w:eastAsia="ar-SA"/>
              </w:rPr>
              <w:t xml:space="preserve">                                   </w:t>
            </w:r>
          </w:p>
          <w:p w14:paraId="59E8CA6D" w14:textId="77777777" w:rsidR="001C5AB6" w:rsidRPr="001C5AB6" w:rsidRDefault="001C5AB6" w:rsidP="001C5AB6">
            <w:pPr>
              <w:suppressAutoHyphens w:val="0"/>
              <w:spacing w:line="276" w:lineRule="auto"/>
              <w:ind w:left="459"/>
              <w:rPr>
                <w:rFonts w:eastAsia="Arial Unicode MS"/>
                <w:sz w:val="22"/>
                <w:szCs w:val="22"/>
                <w:lang w:eastAsia="ru-RU"/>
              </w:rPr>
            </w:pPr>
          </w:p>
        </w:tc>
      </w:tr>
    </w:tbl>
    <w:p w14:paraId="298717A2" w14:textId="15400BD1" w:rsidR="00096760" w:rsidRDefault="00096760" w:rsidP="003F0C8F">
      <w:pPr>
        <w:jc w:val="both"/>
        <w:rPr>
          <w:b/>
        </w:rPr>
      </w:pPr>
    </w:p>
    <w:p w14:paraId="55120DEB" w14:textId="7A2F5E6E" w:rsidR="001C5AB6" w:rsidRDefault="001C5AB6" w:rsidP="003F0C8F">
      <w:pPr>
        <w:jc w:val="both"/>
        <w:rPr>
          <w:b/>
        </w:rPr>
      </w:pPr>
    </w:p>
    <w:p w14:paraId="0646AC35" w14:textId="48A357C5" w:rsidR="001C5AB6" w:rsidRDefault="001C5AB6" w:rsidP="003F0C8F">
      <w:pPr>
        <w:jc w:val="both"/>
        <w:rPr>
          <w:b/>
        </w:rPr>
      </w:pPr>
    </w:p>
    <w:p w14:paraId="3D6B01F9" w14:textId="5DDC402A" w:rsidR="001C5AB6" w:rsidRDefault="001C5AB6" w:rsidP="003F0C8F">
      <w:pPr>
        <w:jc w:val="both"/>
        <w:rPr>
          <w:b/>
        </w:rPr>
      </w:pPr>
    </w:p>
    <w:p w14:paraId="659664B8" w14:textId="1F5F5589" w:rsidR="001C5AB6" w:rsidRDefault="001C5AB6" w:rsidP="003F0C8F">
      <w:pPr>
        <w:jc w:val="both"/>
        <w:rPr>
          <w:b/>
        </w:rPr>
      </w:pPr>
    </w:p>
    <w:p w14:paraId="276130DA" w14:textId="121ABC24" w:rsidR="001C5AB6" w:rsidRDefault="001C5AB6" w:rsidP="003F0C8F">
      <w:pPr>
        <w:jc w:val="both"/>
        <w:rPr>
          <w:b/>
        </w:rPr>
      </w:pPr>
    </w:p>
    <w:p w14:paraId="26B07663" w14:textId="1BA70DED" w:rsidR="001C5AB6" w:rsidRDefault="001C5AB6" w:rsidP="003F0C8F">
      <w:pPr>
        <w:jc w:val="both"/>
        <w:rPr>
          <w:b/>
        </w:rPr>
      </w:pPr>
    </w:p>
    <w:p w14:paraId="72CE0E78" w14:textId="19EA33AF" w:rsidR="001C5AB6" w:rsidRDefault="001C5AB6" w:rsidP="003F0C8F">
      <w:pPr>
        <w:jc w:val="both"/>
        <w:rPr>
          <w:b/>
        </w:rPr>
      </w:pPr>
    </w:p>
    <w:p w14:paraId="48CD7998" w14:textId="77777777" w:rsidR="00C065AB" w:rsidRDefault="00C065AB" w:rsidP="003F0C8F">
      <w:pPr>
        <w:jc w:val="both"/>
        <w:rPr>
          <w:b/>
        </w:rPr>
      </w:pPr>
    </w:p>
    <w:p w14:paraId="1CE7E11E" w14:textId="3E960A3B" w:rsidR="001C5AB6" w:rsidRDefault="001C5AB6" w:rsidP="003F0C8F">
      <w:pPr>
        <w:jc w:val="both"/>
        <w:rPr>
          <w:b/>
        </w:rPr>
      </w:pPr>
    </w:p>
    <w:p w14:paraId="7BDE10DB" w14:textId="77777777" w:rsidR="00EE78A5" w:rsidRPr="00EE78A5" w:rsidRDefault="00EE78A5" w:rsidP="00077A16">
      <w:pPr>
        <w:suppressAutoHyphens w:val="0"/>
        <w:ind w:firstLine="5103"/>
        <w:jc w:val="right"/>
        <w:rPr>
          <w:sz w:val="22"/>
          <w:szCs w:val="22"/>
          <w:lang w:eastAsia="ru-RU"/>
        </w:rPr>
      </w:pPr>
      <w:r w:rsidRPr="00EE78A5">
        <w:rPr>
          <w:sz w:val="22"/>
          <w:szCs w:val="22"/>
          <w:lang w:eastAsia="ru-RU"/>
        </w:rPr>
        <w:lastRenderedPageBreak/>
        <w:t>Приложение №2</w:t>
      </w:r>
    </w:p>
    <w:p w14:paraId="1139ACC7" w14:textId="77777777" w:rsidR="00EE78A5" w:rsidRPr="00EE78A5" w:rsidRDefault="00EE78A5" w:rsidP="00077A16">
      <w:pPr>
        <w:widowControl w:val="0"/>
        <w:suppressAutoHyphens w:val="0"/>
        <w:snapToGrid w:val="0"/>
        <w:ind w:left="5103"/>
        <w:jc w:val="right"/>
        <w:rPr>
          <w:sz w:val="22"/>
          <w:szCs w:val="22"/>
          <w:lang w:eastAsia="ru-RU"/>
        </w:rPr>
      </w:pPr>
      <w:r w:rsidRPr="00EE78A5">
        <w:rPr>
          <w:sz w:val="22"/>
          <w:szCs w:val="22"/>
          <w:lang w:eastAsia="ru-RU"/>
        </w:rPr>
        <w:t xml:space="preserve">к договору аренды </w:t>
      </w:r>
      <w:r w:rsidRPr="00EE78A5">
        <w:rPr>
          <w:sz w:val="22"/>
          <w:szCs w:val="22"/>
          <w:lang w:eastAsia="ru-RU"/>
        </w:rPr>
        <w:br/>
      </w:r>
      <w:r w:rsidRPr="00EE78A5">
        <w:rPr>
          <w:sz w:val="20"/>
          <w:szCs w:val="20"/>
          <w:lang w:eastAsia="ru-RU"/>
        </w:rPr>
        <w:t xml:space="preserve">№ДЗ-______от _________ 20____ </w:t>
      </w:r>
    </w:p>
    <w:p w14:paraId="6CA614A6" w14:textId="77777777" w:rsidR="00EE78A5" w:rsidRPr="00EE78A5" w:rsidRDefault="00EE78A5" w:rsidP="00EE78A5">
      <w:pPr>
        <w:suppressAutoHyphens w:val="0"/>
        <w:rPr>
          <w:sz w:val="22"/>
          <w:szCs w:val="22"/>
          <w:lang w:eastAsia="ru-RU"/>
        </w:rPr>
      </w:pPr>
    </w:p>
    <w:p w14:paraId="3A7313A6" w14:textId="77777777" w:rsidR="00EE78A5" w:rsidRPr="00EE78A5" w:rsidRDefault="00EE78A5" w:rsidP="00EE78A5">
      <w:pPr>
        <w:suppressAutoHyphens w:val="0"/>
        <w:rPr>
          <w:sz w:val="22"/>
          <w:szCs w:val="22"/>
          <w:lang w:eastAsia="ru-RU"/>
        </w:rPr>
      </w:pPr>
    </w:p>
    <w:p w14:paraId="6BC59E25" w14:textId="77777777" w:rsidR="00EE78A5" w:rsidRPr="00EE78A5" w:rsidRDefault="00EE78A5" w:rsidP="00EE78A5">
      <w:pPr>
        <w:suppressAutoHyphens w:val="0"/>
        <w:ind w:right="284"/>
        <w:jc w:val="center"/>
        <w:rPr>
          <w:b/>
          <w:sz w:val="22"/>
          <w:szCs w:val="22"/>
          <w:lang w:eastAsia="ru-RU"/>
        </w:rPr>
      </w:pPr>
      <w:r w:rsidRPr="00EE78A5">
        <w:rPr>
          <w:b/>
          <w:sz w:val="22"/>
          <w:szCs w:val="22"/>
          <w:lang w:eastAsia="ru-RU"/>
        </w:rPr>
        <w:t xml:space="preserve">АКТ </w:t>
      </w:r>
    </w:p>
    <w:p w14:paraId="1750DF4A" w14:textId="77777777" w:rsidR="00EE78A5" w:rsidRPr="00EE78A5" w:rsidRDefault="00EE78A5" w:rsidP="00EE78A5">
      <w:pPr>
        <w:suppressAutoHyphens w:val="0"/>
        <w:ind w:right="284"/>
        <w:jc w:val="center"/>
        <w:rPr>
          <w:sz w:val="22"/>
          <w:szCs w:val="22"/>
          <w:lang w:eastAsia="ru-RU"/>
        </w:rPr>
      </w:pPr>
      <w:r w:rsidRPr="00EE78A5">
        <w:rPr>
          <w:sz w:val="22"/>
          <w:szCs w:val="22"/>
          <w:lang w:eastAsia="ru-RU"/>
        </w:rPr>
        <w:t>ПРИЕМА-ПЕРЕДАЧИ В АРЕНДУ ЗЕМЕЛЬНОГО УЧАСТКА</w:t>
      </w:r>
    </w:p>
    <w:p w14:paraId="1492D873" w14:textId="77777777" w:rsidR="00EE78A5" w:rsidRPr="00EE78A5" w:rsidRDefault="00EE78A5" w:rsidP="00EE78A5">
      <w:pPr>
        <w:suppressAutoHyphens w:val="0"/>
        <w:ind w:right="284"/>
        <w:rPr>
          <w:sz w:val="22"/>
          <w:szCs w:val="22"/>
        </w:rPr>
      </w:pPr>
    </w:p>
    <w:p w14:paraId="608680F4" w14:textId="54F1578E" w:rsidR="00EE78A5" w:rsidRPr="00EE78A5" w:rsidRDefault="00EE78A5" w:rsidP="00EE78A5">
      <w:pPr>
        <w:ind w:firstLine="567"/>
        <w:jc w:val="both"/>
        <w:rPr>
          <w:szCs w:val="20"/>
          <w:lang w:eastAsia="ru-RU"/>
        </w:rPr>
      </w:pPr>
      <w:r w:rsidRPr="00EE78A5">
        <w:rPr>
          <w:b/>
          <w:sz w:val="22"/>
          <w:szCs w:val="22"/>
        </w:rPr>
        <w:t>АРЕНДОДАТЕЛЬ</w:t>
      </w:r>
      <w:r w:rsidRPr="00EE78A5">
        <w:rPr>
          <w:sz w:val="22"/>
          <w:szCs w:val="22"/>
        </w:rPr>
        <w:t xml:space="preserve"> Администрация </w:t>
      </w:r>
      <w:r w:rsidRPr="00EE78A5">
        <w:rPr>
          <w:noProof/>
          <w:sz w:val="22"/>
          <w:szCs w:val="22"/>
        </w:rPr>
        <w:t>Сергиево-Посадского муниципального района</w:t>
      </w:r>
      <w:r w:rsidRPr="00EE78A5">
        <w:rPr>
          <w:spacing w:val="-3"/>
          <w:sz w:val="22"/>
          <w:szCs w:val="22"/>
        </w:rPr>
        <w:t>,</w:t>
      </w:r>
      <w:r w:rsidRPr="00EE78A5">
        <w:rPr>
          <w:sz w:val="22"/>
          <w:szCs w:val="22"/>
        </w:rPr>
        <w:t xml:space="preserve"> </w:t>
      </w:r>
      <w:r w:rsidRPr="00EE78A5">
        <w:rPr>
          <w:snapToGrid w:val="0"/>
          <w:sz w:val="22"/>
          <w:szCs w:val="22"/>
        </w:rPr>
        <w:t xml:space="preserve">ИНН </w:t>
      </w:r>
      <w:r w:rsidRPr="00EE78A5">
        <w:rPr>
          <w:sz w:val="22"/>
          <w:szCs w:val="22"/>
        </w:rPr>
        <w:t xml:space="preserve">5042022397, </w:t>
      </w:r>
      <w:r w:rsidRPr="00EE78A5">
        <w:rPr>
          <w:snapToGrid w:val="0"/>
          <w:sz w:val="22"/>
          <w:szCs w:val="22"/>
        </w:rPr>
        <w:t>КПП 504201001</w:t>
      </w:r>
      <w:r w:rsidRPr="00EE78A5">
        <w:rPr>
          <w:sz w:val="22"/>
          <w:szCs w:val="22"/>
        </w:rPr>
        <w:t>, ОГРН 1035008354193,</w:t>
      </w:r>
      <w:r w:rsidRPr="00EE78A5">
        <w:rPr>
          <w:spacing w:val="-3"/>
          <w:sz w:val="22"/>
          <w:szCs w:val="22"/>
        </w:rPr>
        <w:t xml:space="preserve"> </w:t>
      </w:r>
      <w:r w:rsidRPr="00EE78A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EE78A5">
        <w:rPr>
          <w:sz w:val="22"/>
          <w:szCs w:val="22"/>
          <w:lang w:eastAsia="ar-SA"/>
        </w:rPr>
        <w:t xml:space="preserve"> от 17.02.2017г </w:t>
      </w:r>
      <w:r w:rsidR="008B567B">
        <w:rPr>
          <w:sz w:val="22"/>
          <w:szCs w:val="22"/>
          <w:lang w:eastAsia="ar-SA"/>
        </w:rPr>
        <w:br/>
      </w:r>
      <w:r w:rsidRPr="00EE78A5">
        <w:rPr>
          <w:sz w:val="22"/>
          <w:szCs w:val="22"/>
          <w:lang w:eastAsia="ar-SA"/>
        </w:rPr>
        <w:t xml:space="preserve">№06-РГ, </w:t>
      </w:r>
      <w:r w:rsidRPr="00EE78A5">
        <w:rPr>
          <w:sz w:val="22"/>
          <w:szCs w:val="22"/>
        </w:rPr>
        <w:t>с одной стороны и</w:t>
      </w:r>
      <w:r w:rsidRPr="00EE78A5">
        <w:rPr>
          <w:szCs w:val="20"/>
          <w:lang w:eastAsia="ru-RU"/>
        </w:rPr>
        <w:t xml:space="preserve"> </w:t>
      </w:r>
    </w:p>
    <w:p w14:paraId="230DEDEE" w14:textId="77777777" w:rsidR="00EE78A5" w:rsidRPr="00EE78A5" w:rsidRDefault="00EE78A5" w:rsidP="00EE78A5">
      <w:pPr>
        <w:ind w:firstLine="567"/>
        <w:jc w:val="both"/>
        <w:rPr>
          <w:sz w:val="22"/>
          <w:szCs w:val="22"/>
        </w:rPr>
      </w:pPr>
      <w:r w:rsidRPr="00EE78A5">
        <w:rPr>
          <w:b/>
          <w:sz w:val="22"/>
          <w:szCs w:val="22"/>
          <w:lang w:eastAsia="ru-RU"/>
        </w:rPr>
        <w:t>АРЕНДАТОР_______________________________________________________</w:t>
      </w:r>
      <w:r w:rsidRPr="00EE78A5">
        <w:rPr>
          <w:iCs/>
          <w:sz w:val="22"/>
          <w:szCs w:val="22"/>
        </w:rPr>
        <w:t xml:space="preserve">, </w:t>
      </w:r>
      <w:r w:rsidRPr="00EE78A5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86D7C68" w14:textId="77777777" w:rsidR="00EE78A5" w:rsidRPr="00EE78A5" w:rsidRDefault="00EE78A5" w:rsidP="00EE78A5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EE78A5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EE78A5">
        <w:rPr>
          <w:szCs w:val="20"/>
          <w:lang w:eastAsia="ru-RU"/>
        </w:rPr>
        <w:t xml:space="preserve"> ________________________________________________________________________</w:t>
      </w:r>
      <w:r w:rsidRPr="00EE78A5">
        <w:rPr>
          <w:sz w:val="22"/>
          <w:szCs w:val="22"/>
          <w:lang w:eastAsia="ru-RU"/>
        </w:rPr>
        <w:t>,</w:t>
      </w:r>
      <w:r w:rsidRPr="00EE78A5">
        <w:rPr>
          <w:sz w:val="22"/>
          <w:szCs w:val="22"/>
          <w:lang w:eastAsia="ar-SA"/>
        </w:rPr>
        <w:t xml:space="preserve"> общей площадью </w:t>
      </w:r>
      <w:r w:rsidRPr="00EE78A5">
        <w:rPr>
          <w:b/>
          <w:sz w:val="22"/>
          <w:szCs w:val="22"/>
        </w:rPr>
        <w:t xml:space="preserve">________ </w:t>
      </w:r>
      <w:proofErr w:type="spellStart"/>
      <w:r w:rsidRPr="00EE78A5">
        <w:rPr>
          <w:b/>
          <w:sz w:val="22"/>
          <w:szCs w:val="22"/>
        </w:rPr>
        <w:t>кв.м</w:t>
      </w:r>
      <w:proofErr w:type="spellEnd"/>
      <w:r w:rsidRPr="00EE78A5">
        <w:rPr>
          <w:b/>
          <w:sz w:val="22"/>
          <w:szCs w:val="22"/>
        </w:rPr>
        <w:t>.</w:t>
      </w:r>
      <w:r w:rsidRPr="00EE78A5">
        <w:rPr>
          <w:sz w:val="22"/>
          <w:szCs w:val="22"/>
        </w:rPr>
        <w:t>, категория земель – _________________________, разрешенное использование: ____________________________________________</w:t>
      </w:r>
      <w:proofErr w:type="gramStart"/>
      <w:r w:rsidRPr="00EE78A5">
        <w:rPr>
          <w:sz w:val="22"/>
          <w:szCs w:val="22"/>
        </w:rPr>
        <w:t>_(</w:t>
      </w:r>
      <w:proofErr w:type="gramEnd"/>
      <w:r w:rsidRPr="00EE78A5">
        <w:rPr>
          <w:sz w:val="22"/>
          <w:szCs w:val="22"/>
        </w:rPr>
        <w:t>далее - Участок). Участок свободен от строений.</w:t>
      </w:r>
      <w:r w:rsidRPr="00EE78A5">
        <w:rPr>
          <w:szCs w:val="20"/>
          <w:lang w:eastAsia="ru-RU"/>
        </w:rPr>
        <w:t xml:space="preserve"> </w:t>
      </w:r>
      <w:r w:rsidRPr="00EE78A5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4B4A7D6B" w14:textId="77777777" w:rsidR="00EE78A5" w:rsidRPr="00EE78A5" w:rsidRDefault="00EE78A5" w:rsidP="00EE78A5">
      <w:pPr>
        <w:ind w:right="284"/>
        <w:jc w:val="both"/>
        <w:rPr>
          <w:sz w:val="22"/>
          <w:szCs w:val="22"/>
        </w:rPr>
      </w:pPr>
      <w:r w:rsidRPr="00EE78A5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3BA5155" w14:textId="77777777" w:rsidR="00EE78A5" w:rsidRPr="00EE78A5" w:rsidRDefault="00EE78A5" w:rsidP="00EE78A5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EE78A5">
        <w:rPr>
          <w:sz w:val="22"/>
          <w:szCs w:val="22"/>
        </w:rPr>
        <w:t xml:space="preserve">3. Настоящий акт приема-передачи составлен </w:t>
      </w:r>
      <w:r w:rsidRPr="00EE78A5">
        <w:rPr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EE78A5">
        <w:rPr>
          <w:color w:val="FF0000"/>
          <w:sz w:val="22"/>
          <w:szCs w:val="22"/>
          <w:lang w:eastAsia="ru-RU"/>
        </w:rPr>
        <w:t xml:space="preserve"> </w:t>
      </w:r>
      <w:r w:rsidRPr="00EE78A5">
        <w:rPr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1DCEED18" w14:textId="77777777" w:rsidR="00EE78A5" w:rsidRPr="00EE78A5" w:rsidRDefault="00EE78A5" w:rsidP="00EE78A5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</w:p>
    <w:p w14:paraId="266A6293" w14:textId="77777777" w:rsidR="00EE78A5" w:rsidRPr="00EE78A5" w:rsidRDefault="00EE78A5" w:rsidP="00EE78A5">
      <w:pPr>
        <w:ind w:right="284"/>
        <w:jc w:val="both"/>
        <w:rPr>
          <w:b/>
          <w:sz w:val="22"/>
          <w:szCs w:val="22"/>
        </w:rPr>
      </w:pPr>
    </w:p>
    <w:p w14:paraId="5A54655C" w14:textId="77777777" w:rsidR="00EE78A5" w:rsidRPr="00EE78A5" w:rsidRDefault="00EE78A5" w:rsidP="00EE78A5">
      <w:pPr>
        <w:ind w:right="284"/>
        <w:jc w:val="center"/>
        <w:rPr>
          <w:b/>
          <w:sz w:val="22"/>
          <w:szCs w:val="22"/>
        </w:rPr>
      </w:pPr>
      <w:r w:rsidRPr="00EE78A5">
        <w:rPr>
          <w:b/>
          <w:sz w:val="22"/>
          <w:szCs w:val="22"/>
        </w:rPr>
        <w:t>ПОДПИСИ СТОРОН:</w:t>
      </w:r>
    </w:p>
    <w:p w14:paraId="72C170F5" w14:textId="77777777" w:rsidR="00EE78A5" w:rsidRPr="00EE78A5" w:rsidRDefault="00EE78A5" w:rsidP="00EE78A5">
      <w:pPr>
        <w:ind w:right="284"/>
        <w:jc w:val="center"/>
        <w:rPr>
          <w:b/>
          <w:sz w:val="22"/>
          <w:szCs w:val="22"/>
        </w:rPr>
      </w:pPr>
    </w:p>
    <w:p w14:paraId="02174E7C" w14:textId="77777777" w:rsidR="00EE78A5" w:rsidRPr="00EE78A5" w:rsidRDefault="00EE78A5" w:rsidP="00EE78A5">
      <w:pPr>
        <w:ind w:right="284"/>
        <w:rPr>
          <w:b/>
          <w:bCs/>
          <w:sz w:val="22"/>
          <w:szCs w:val="22"/>
        </w:rPr>
      </w:pPr>
      <w:r w:rsidRPr="00EE78A5">
        <w:rPr>
          <w:b/>
          <w:bCs/>
          <w:sz w:val="22"/>
          <w:szCs w:val="22"/>
        </w:rPr>
        <w:t>Арендодатель:</w:t>
      </w:r>
    </w:p>
    <w:p w14:paraId="532A98AD" w14:textId="77777777" w:rsidR="00EE78A5" w:rsidRPr="00EE78A5" w:rsidRDefault="00EE78A5" w:rsidP="00EE78A5">
      <w:pPr>
        <w:ind w:right="284"/>
        <w:rPr>
          <w:bCs/>
          <w:sz w:val="22"/>
          <w:szCs w:val="22"/>
        </w:rPr>
      </w:pPr>
      <w:r w:rsidRPr="00EE78A5">
        <w:rPr>
          <w:bCs/>
          <w:sz w:val="22"/>
          <w:szCs w:val="22"/>
        </w:rPr>
        <w:t>Заместитель Главы администрации</w:t>
      </w:r>
    </w:p>
    <w:p w14:paraId="24301671" w14:textId="77777777" w:rsidR="00EE78A5" w:rsidRPr="00EE78A5" w:rsidRDefault="00EE78A5" w:rsidP="00EE78A5">
      <w:pPr>
        <w:ind w:right="284"/>
        <w:rPr>
          <w:bCs/>
          <w:sz w:val="22"/>
          <w:szCs w:val="22"/>
        </w:rPr>
      </w:pPr>
      <w:r w:rsidRPr="00EE78A5">
        <w:rPr>
          <w:bCs/>
          <w:sz w:val="22"/>
          <w:szCs w:val="22"/>
        </w:rPr>
        <w:t>муниципального района</w:t>
      </w:r>
      <w:r w:rsidRPr="00EE78A5">
        <w:rPr>
          <w:bCs/>
          <w:sz w:val="22"/>
          <w:szCs w:val="22"/>
        </w:rPr>
        <w:tab/>
      </w:r>
      <w:r w:rsidRPr="00EE78A5">
        <w:rPr>
          <w:bCs/>
          <w:sz w:val="22"/>
          <w:szCs w:val="22"/>
        </w:rPr>
        <w:tab/>
      </w:r>
      <w:r w:rsidRPr="00EE78A5">
        <w:rPr>
          <w:bCs/>
          <w:sz w:val="22"/>
          <w:szCs w:val="22"/>
        </w:rPr>
        <w:tab/>
      </w:r>
      <w:r w:rsidRPr="00EE78A5">
        <w:rPr>
          <w:bCs/>
          <w:sz w:val="22"/>
          <w:szCs w:val="22"/>
        </w:rPr>
        <w:tab/>
      </w:r>
      <w:r w:rsidRPr="00EE78A5">
        <w:rPr>
          <w:bCs/>
          <w:sz w:val="22"/>
          <w:szCs w:val="22"/>
        </w:rPr>
        <w:tab/>
      </w:r>
      <w:r w:rsidRPr="00EE78A5">
        <w:rPr>
          <w:bCs/>
          <w:sz w:val="22"/>
          <w:szCs w:val="22"/>
        </w:rPr>
        <w:tab/>
        <w:t xml:space="preserve">   М.В. Горбачёв</w:t>
      </w:r>
    </w:p>
    <w:p w14:paraId="63D9C59D" w14:textId="77777777" w:rsidR="00EE78A5" w:rsidRPr="00EE78A5" w:rsidRDefault="00EE78A5" w:rsidP="00EE78A5">
      <w:pPr>
        <w:ind w:right="284"/>
        <w:rPr>
          <w:bCs/>
          <w:sz w:val="22"/>
          <w:szCs w:val="22"/>
        </w:rPr>
      </w:pPr>
    </w:p>
    <w:p w14:paraId="347F0CB3" w14:textId="77777777" w:rsidR="00EE78A5" w:rsidRPr="00EE78A5" w:rsidRDefault="00EE78A5" w:rsidP="00EE78A5">
      <w:pPr>
        <w:ind w:right="284"/>
        <w:rPr>
          <w:bCs/>
          <w:sz w:val="22"/>
          <w:szCs w:val="22"/>
        </w:rPr>
      </w:pPr>
    </w:p>
    <w:p w14:paraId="091701C0" w14:textId="77777777" w:rsidR="00EE78A5" w:rsidRPr="00EE78A5" w:rsidRDefault="00EE78A5" w:rsidP="00EE78A5">
      <w:pPr>
        <w:ind w:right="284"/>
        <w:rPr>
          <w:bCs/>
          <w:sz w:val="22"/>
          <w:szCs w:val="22"/>
        </w:rPr>
      </w:pPr>
    </w:p>
    <w:p w14:paraId="52AAEA9B" w14:textId="77777777" w:rsidR="00EE78A5" w:rsidRPr="00EE78A5" w:rsidRDefault="00EE78A5" w:rsidP="00EE78A5">
      <w:pPr>
        <w:ind w:right="284"/>
        <w:rPr>
          <w:b/>
          <w:bCs/>
          <w:sz w:val="22"/>
          <w:szCs w:val="22"/>
        </w:rPr>
      </w:pPr>
      <w:r w:rsidRPr="00EE78A5">
        <w:rPr>
          <w:b/>
          <w:bCs/>
          <w:sz w:val="22"/>
          <w:szCs w:val="22"/>
        </w:rPr>
        <w:t>Арендатор:</w:t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</w:r>
      <w:r w:rsidRPr="00EE78A5">
        <w:rPr>
          <w:b/>
          <w:bCs/>
          <w:sz w:val="22"/>
          <w:szCs w:val="22"/>
        </w:rPr>
        <w:tab/>
        <w:t xml:space="preserve">  </w:t>
      </w:r>
      <w:r w:rsidRPr="00EE78A5">
        <w:rPr>
          <w:bCs/>
          <w:sz w:val="22"/>
          <w:szCs w:val="22"/>
        </w:rPr>
        <w:t xml:space="preserve"> ______________</w:t>
      </w:r>
    </w:p>
    <w:p w14:paraId="705268E4" w14:textId="316E743C" w:rsidR="001C5AB6" w:rsidRDefault="001C5AB6" w:rsidP="003F0C8F">
      <w:pPr>
        <w:jc w:val="both"/>
        <w:rPr>
          <w:b/>
        </w:rPr>
      </w:pPr>
    </w:p>
    <w:p w14:paraId="4C1411F7" w14:textId="77777777" w:rsidR="001C5AB6" w:rsidRPr="00A53A4E" w:rsidRDefault="001C5AB6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213141" w:rsidRDefault="00213141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213141" w:rsidRDefault="00213141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6BDA30EC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 w:rsidRPr="000126CD">
        <w:rPr>
          <w:b/>
          <w:color w:val="0000FF"/>
          <w:sz w:val="28"/>
          <w:szCs w:val="28"/>
        </w:rPr>
        <w:t>№</w:t>
      </w:r>
      <w:r w:rsidR="00257BE7">
        <w:rPr>
          <w:b/>
          <w:color w:val="0000FF"/>
          <w:sz w:val="28"/>
          <w:szCs w:val="28"/>
        </w:rPr>
        <w:t xml:space="preserve"> АЗ-СП/17-</w:t>
      </w:r>
      <w:r w:rsidR="00077A16" w:rsidRPr="00077A16">
        <w:rPr>
          <w:b/>
          <w:color w:val="0000FF"/>
          <w:sz w:val="28"/>
          <w:szCs w:val="28"/>
        </w:rPr>
        <w:t>1807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2112163F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36B83A29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="0060283A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11131317" w:rsidR="00B30767" w:rsidRDefault="00B30767" w:rsidP="00B30767">
      <w:pPr>
        <w:rPr>
          <w:sz w:val="22"/>
          <w:szCs w:val="22"/>
        </w:rPr>
      </w:pPr>
      <w:permStart w:id="954272662" w:edGrp="everyone"/>
    </w:p>
    <w:p w14:paraId="23D018AC" w14:textId="3303205A" w:rsidR="00384C88" w:rsidRDefault="00384C88" w:rsidP="00B30767">
      <w:pPr>
        <w:rPr>
          <w:sz w:val="22"/>
          <w:szCs w:val="22"/>
        </w:rPr>
      </w:pPr>
    </w:p>
    <w:p w14:paraId="19FCEDB2" w14:textId="77777777" w:rsidR="00384C88" w:rsidRPr="008E4A5F" w:rsidRDefault="00384C88" w:rsidP="00B30767">
      <w:pPr>
        <w:rPr>
          <w:sz w:val="22"/>
          <w:szCs w:val="22"/>
        </w:rPr>
      </w:pPr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213141" w:rsidRDefault="00213141">
      <w:r>
        <w:separator/>
      </w:r>
    </w:p>
  </w:endnote>
  <w:endnote w:type="continuationSeparator" w:id="0">
    <w:p w14:paraId="422B5A57" w14:textId="77777777" w:rsidR="00213141" w:rsidRDefault="0021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20D11024" w:rsidR="00213141" w:rsidRDefault="0021314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A16" w:rsidRPr="00833A16">
          <w:rPr>
            <w:noProof/>
            <w:lang w:val="ru-RU"/>
          </w:rPr>
          <w:t>6</w:t>
        </w:r>
        <w:r>
          <w:fldChar w:fldCharType="end"/>
        </w:r>
      </w:p>
    </w:sdtContent>
  </w:sdt>
  <w:p w14:paraId="45CC9B49" w14:textId="75085373" w:rsidR="00213141" w:rsidRPr="00EF6519" w:rsidRDefault="00213141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213141" w:rsidRDefault="00213141">
      <w:r>
        <w:separator/>
      </w:r>
    </w:p>
  </w:footnote>
  <w:footnote w:type="continuationSeparator" w:id="0">
    <w:p w14:paraId="3A160776" w14:textId="77777777" w:rsidR="00213141" w:rsidRDefault="00213141">
      <w:r>
        <w:continuationSeparator/>
      </w:r>
    </w:p>
  </w:footnote>
  <w:footnote w:id="1">
    <w:p w14:paraId="3FE4BEB6" w14:textId="77777777" w:rsidR="00213141" w:rsidRDefault="0021314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35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jSO06dQZ/u9sq2oxKhY2TFvfD//YyBGIYEgOdfmIUQcygK4nyx5l0eMJpGyFFbQEYUt1PywzOruxwAIw94JtNA==" w:salt="Cir4LUJ3YDnwoj6LoDbH9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083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0F9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6CD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A16"/>
    <w:rsid w:val="00077EEA"/>
    <w:rsid w:val="00080148"/>
    <w:rsid w:val="000804A0"/>
    <w:rsid w:val="00080BE1"/>
    <w:rsid w:val="000810C3"/>
    <w:rsid w:val="000813BB"/>
    <w:rsid w:val="00082752"/>
    <w:rsid w:val="00082923"/>
    <w:rsid w:val="00082C69"/>
    <w:rsid w:val="00084314"/>
    <w:rsid w:val="000851E5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760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06D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9D0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EB5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1F5B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557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AB6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141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6E7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7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8A0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A8"/>
    <w:rsid w:val="00293ABA"/>
    <w:rsid w:val="002966C8"/>
    <w:rsid w:val="00297F14"/>
    <w:rsid w:val="002A033D"/>
    <w:rsid w:val="002A0A94"/>
    <w:rsid w:val="002A0C29"/>
    <w:rsid w:val="002A39C7"/>
    <w:rsid w:val="002A3A49"/>
    <w:rsid w:val="002A7722"/>
    <w:rsid w:val="002B04EE"/>
    <w:rsid w:val="002B05F2"/>
    <w:rsid w:val="002B087D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1E99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A99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328C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C88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2A4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2E90"/>
    <w:rsid w:val="004339B1"/>
    <w:rsid w:val="00433D1D"/>
    <w:rsid w:val="00433DFD"/>
    <w:rsid w:val="00435566"/>
    <w:rsid w:val="00435C5B"/>
    <w:rsid w:val="0043638E"/>
    <w:rsid w:val="00436938"/>
    <w:rsid w:val="00437052"/>
    <w:rsid w:val="004371D7"/>
    <w:rsid w:val="004372BE"/>
    <w:rsid w:val="00437988"/>
    <w:rsid w:val="00437A17"/>
    <w:rsid w:val="00437C29"/>
    <w:rsid w:val="004405F4"/>
    <w:rsid w:val="00440F32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CBC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A78D3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D9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E63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6908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5FDE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83A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44F0"/>
    <w:rsid w:val="00625E21"/>
    <w:rsid w:val="00625E8F"/>
    <w:rsid w:val="006267BE"/>
    <w:rsid w:val="00626A29"/>
    <w:rsid w:val="00626AF2"/>
    <w:rsid w:val="0062752B"/>
    <w:rsid w:val="00627A32"/>
    <w:rsid w:val="00630251"/>
    <w:rsid w:val="00631A83"/>
    <w:rsid w:val="00631AD1"/>
    <w:rsid w:val="00632175"/>
    <w:rsid w:val="0063279F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829"/>
    <w:rsid w:val="00695935"/>
    <w:rsid w:val="00697218"/>
    <w:rsid w:val="006A1093"/>
    <w:rsid w:val="006A118D"/>
    <w:rsid w:val="006A2402"/>
    <w:rsid w:val="006A2AA1"/>
    <w:rsid w:val="006A2AD2"/>
    <w:rsid w:val="006A3788"/>
    <w:rsid w:val="006A38DC"/>
    <w:rsid w:val="006A3E2E"/>
    <w:rsid w:val="006A4361"/>
    <w:rsid w:val="006A623B"/>
    <w:rsid w:val="006A6D70"/>
    <w:rsid w:val="006A6E70"/>
    <w:rsid w:val="006A7749"/>
    <w:rsid w:val="006B0AB1"/>
    <w:rsid w:val="006B137B"/>
    <w:rsid w:val="006B3965"/>
    <w:rsid w:val="006B40CE"/>
    <w:rsid w:val="006B5216"/>
    <w:rsid w:val="006B57B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D7733"/>
    <w:rsid w:val="006E0C50"/>
    <w:rsid w:val="006E472C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2EA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1A0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442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CCB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BC6"/>
    <w:rsid w:val="007D3DC3"/>
    <w:rsid w:val="007D3E4D"/>
    <w:rsid w:val="007D4741"/>
    <w:rsid w:val="007D7CA2"/>
    <w:rsid w:val="007E0881"/>
    <w:rsid w:val="007E0EA5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3A16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35B8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0C77"/>
    <w:rsid w:val="008B1320"/>
    <w:rsid w:val="008B1F1F"/>
    <w:rsid w:val="008B2F82"/>
    <w:rsid w:val="008B38FC"/>
    <w:rsid w:val="008B4827"/>
    <w:rsid w:val="008B4FE1"/>
    <w:rsid w:val="008B567B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1ED"/>
    <w:rsid w:val="008F3F3F"/>
    <w:rsid w:val="008F4141"/>
    <w:rsid w:val="008F5D9C"/>
    <w:rsid w:val="008F5DED"/>
    <w:rsid w:val="00900632"/>
    <w:rsid w:val="00900878"/>
    <w:rsid w:val="00901576"/>
    <w:rsid w:val="0090184E"/>
    <w:rsid w:val="0090226B"/>
    <w:rsid w:val="00902660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D96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9E0"/>
    <w:rsid w:val="009D71DE"/>
    <w:rsid w:val="009E05D7"/>
    <w:rsid w:val="009E0A2C"/>
    <w:rsid w:val="009E226D"/>
    <w:rsid w:val="009E2B20"/>
    <w:rsid w:val="009E371D"/>
    <w:rsid w:val="009E439A"/>
    <w:rsid w:val="009E5329"/>
    <w:rsid w:val="009E5F8B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8A5"/>
    <w:rsid w:val="00A361CF"/>
    <w:rsid w:val="00A362C1"/>
    <w:rsid w:val="00A36867"/>
    <w:rsid w:val="00A37D8F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4CD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5DE"/>
    <w:rsid w:val="00A93D95"/>
    <w:rsid w:val="00A94382"/>
    <w:rsid w:val="00A952CF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5E9D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34FC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153C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8CF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5627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5AB"/>
    <w:rsid w:val="00C07AB2"/>
    <w:rsid w:val="00C10091"/>
    <w:rsid w:val="00C10311"/>
    <w:rsid w:val="00C10894"/>
    <w:rsid w:val="00C108BE"/>
    <w:rsid w:val="00C10D6D"/>
    <w:rsid w:val="00C11F64"/>
    <w:rsid w:val="00C1316F"/>
    <w:rsid w:val="00C1357C"/>
    <w:rsid w:val="00C137BD"/>
    <w:rsid w:val="00C13CB9"/>
    <w:rsid w:val="00C142CD"/>
    <w:rsid w:val="00C14C9F"/>
    <w:rsid w:val="00C1525B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3A9E"/>
    <w:rsid w:val="00C86F8C"/>
    <w:rsid w:val="00C87260"/>
    <w:rsid w:val="00C90715"/>
    <w:rsid w:val="00C908F9"/>
    <w:rsid w:val="00C94509"/>
    <w:rsid w:val="00C94674"/>
    <w:rsid w:val="00C95F2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464"/>
    <w:rsid w:val="00CB65E8"/>
    <w:rsid w:val="00CB70C6"/>
    <w:rsid w:val="00CB7249"/>
    <w:rsid w:val="00CB7367"/>
    <w:rsid w:val="00CB7A35"/>
    <w:rsid w:val="00CB7DB5"/>
    <w:rsid w:val="00CC04CA"/>
    <w:rsid w:val="00CC1056"/>
    <w:rsid w:val="00CC11C5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72F"/>
    <w:rsid w:val="00D34974"/>
    <w:rsid w:val="00D34ECB"/>
    <w:rsid w:val="00D36621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866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0B9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9D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3B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1420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307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27E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8A5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1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0179"/>
    <w:rsid w:val="00FA133E"/>
    <w:rsid w:val="00FA160C"/>
    <w:rsid w:val="00FA27BE"/>
    <w:rsid w:val="00FA2B87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6F59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B88"/>
    <w:rsid w:val="00FD7E52"/>
    <w:rsid w:val="00FE1357"/>
    <w:rsid w:val="00FE15DA"/>
    <w:rsid w:val="00FE2127"/>
    <w:rsid w:val="00FE2A74"/>
    <w:rsid w:val="00FE3154"/>
    <w:rsid w:val="00FE31E7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FE7387-679F-4E41-AFBD-25B9C19E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47</Pages>
  <Words>10352</Words>
  <Characters>59013</Characters>
  <Application>Microsoft Office Word</Application>
  <DocSecurity>8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69227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Юлия Сергеевна</cp:lastModifiedBy>
  <cp:revision>118</cp:revision>
  <cp:lastPrinted>2017-11-23T08:18:00Z</cp:lastPrinted>
  <dcterms:created xsi:type="dcterms:W3CDTF">2017-05-02T12:09:00Z</dcterms:created>
  <dcterms:modified xsi:type="dcterms:W3CDTF">2017-11-23T13:57:00Z</dcterms:modified>
  <cp:contentStatus/>
</cp:coreProperties>
</file>