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</w:p>
    <w:p w14:paraId="311FF2B9" w14:textId="31AF5F3A" w:rsidR="00513D43" w:rsidRDefault="00513D43" w:rsidP="008E3598">
      <w:pPr>
        <w:autoSpaceDE w:val="0"/>
        <w:ind w:left="709"/>
        <w:jc w:val="center"/>
        <w:rPr>
          <w:bCs/>
        </w:rPr>
      </w:pPr>
    </w:p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513D43" w:rsidRPr="00513D43" w14:paraId="0911E856" w14:textId="77777777" w:rsidTr="005C064A">
        <w:trPr>
          <w:trHeight w:val="3199"/>
        </w:trPr>
        <w:tc>
          <w:tcPr>
            <w:tcW w:w="531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21CEED50" w14:textId="77777777" w:rsidR="008B0C77" w:rsidRDefault="008B0C77" w:rsidP="008B0C77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permStart w:id="1259219571" w:edGrp="everyone"/>
            <w:r>
              <w:rPr>
                <w:color w:val="0000FF"/>
                <w:lang w:eastAsia="ru-RU"/>
              </w:rPr>
              <w:t>Администрация Сергиево-Посадского</w:t>
            </w:r>
          </w:p>
          <w:p w14:paraId="1A72D8AD" w14:textId="77777777" w:rsidR="008B0C77" w:rsidRDefault="008B0C77" w:rsidP="008B0C77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r>
              <w:rPr>
                <w:color w:val="0000FF"/>
                <w:lang w:eastAsia="ru-RU"/>
              </w:rPr>
              <w:t>муниципального района</w:t>
            </w:r>
          </w:p>
          <w:p w14:paraId="0469F041" w14:textId="42EF2AAE" w:rsidR="00513D43" w:rsidRPr="00513D43" w:rsidRDefault="008B0C77" w:rsidP="008B0C77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>
              <w:rPr>
                <w:color w:val="0000FF"/>
                <w:lang w:eastAsia="ru-RU"/>
              </w:rPr>
              <w:t>Московской области</w:t>
            </w:r>
          </w:p>
          <w:p w14:paraId="6F32AC67" w14:textId="3B0EBC9A" w:rsid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3F663AD5" w14:textId="77777777" w:rsidR="008B0C77" w:rsidRPr="00513D43" w:rsidRDefault="008B0C77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259219571"/>
          </w:p>
        </w:tc>
        <w:tc>
          <w:tcPr>
            <w:tcW w:w="4881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024AF14F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12556713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960E6C">
              <w:rPr>
                <w:bCs/>
                <w:color w:val="0000FF"/>
                <w:sz w:val="22"/>
                <w:szCs w:val="22"/>
              </w:rPr>
              <w:t>е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12556713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14375733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139157352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662023AA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139157352"/>
      <w:r w:rsidR="0011232C" w:rsidRPr="002B1734">
        <w:rPr>
          <w:b/>
          <w:bCs/>
          <w:sz w:val="26"/>
          <w:szCs w:val="26"/>
        </w:rPr>
        <w:t>О ПРОВЕДЕНИИ АУКЦИОНА №</w:t>
      </w:r>
      <w:permStart w:id="1521552916" w:edGrp="everyone"/>
      <w:r w:rsidR="007E0EA5">
        <w:rPr>
          <w:b/>
          <w:color w:val="0000FF"/>
          <w:sz w:val="28"/>
          <w:szCs w:val="28"/>
        </w:rPr>
        <w:t>АЗ-СП/17</w:t>
      </w:r>
      <w:r w:rsidR="0051545E">
        <w:rPr>
          <w:b/>
          <w:color w:val="0000FF"/>
          <w:sz w:val="28"/>
          <w:szCs w:val="28"/>
        </w:rPr>
        <w:t>-1878</w:t>
      </w:r>
      <w:r w:rsidR="000126CD">
        <w:rPr>
          <w:b/>
          <w:color w:val="0000FF"/>
        </w:rPr>
        <w:t xml:space="preserve"> </w:t>
      </w:r>
      <w:r w:rsidR="00960E6C" w:rsidRPr="00960E6C">
        <w:rPr>
          <w:b/>
          <w:noProof/>
          <w:color w:val="0000FF"/>
          <w:sz w:val="28"/>
          <w:szCs w:val="28"/>
        </w:rPr>
        <w:t xml:space="preserve"> </w:t>
      </w:r>
    </w:p>
    <w:p w14:paraId="75989472" w14:textId="77777777" w:rsidR="000126CD" w:rsidRDefault="000126CD" w:rsidP="000126CD">
      <w:pPr>
        <w:jc w:val="center"/>
        <w:rPr>
          <w:noProof/>
          <w:color w:val="0000FF"/>
          <w:sz w:val="28"/>
          <w:szCs w:val="28"/>
        </w:rPr>
      </w:pPr>
      <w:r w:rsidRPr="000126CD">
        <w:rPr>
          <w:noProof/>
          <w:color w:val="0000FF"/>
          <w:sz w:val="28"/>
          <w:szCs w:val="28"/>
        </w:rPr>
        <w:t xml:space="preserve">на право заключения договора аренды земельного участка, </w:t>
      </w:r>
    </w:p>
    <w:p w14:paraId="0852EC12" w14:textId="0B2A14D1" w:rsidR="000126CD" w:rsidRPr="000126CD" w:rsidRDefault="000126CD" w:rsidP="00FC6F59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 xml:space="preserve">государственная </w:t>
      </w:r>
      <w:r w:rsidRPr="000126CD">
        <w:rPr>
          <w:noProof/>
          <w:color w:val="0000FF"/>
          <w:sz w:val="28"/>
          <w:szCs w:val="28"/>
        </w:rPr>
        <w:t xml:space="preserve">собственность на который не разграничена, </w:t>
      </w:r>
      <w:r>
        <w:rPr>
          <w:noProof/>
          <w:color w:val="0000FF"/>
          <w:sz w:val="28"/>
          <w:szCs w:val="28"/>
        </w:rPr>
        <w:br/>
      </w:r>
      <w:r w:rsidRPr="000126CD">
        <w:rPr>
          <w:noProof/>
          <w:color w:val="0000FF"/>
          <w:sz w:val="28"/>
          <w:szCs w:val="28"/>
        </w:rPr>
        <w:t xml:space="preserve">расположенного на </w:t>
      </w:r>
      <w:r>
        <w:rPr>
          <w:noProof/>
          <w:color w:val="0000FF"/>
          <w:sz w:val="28"/>
          <w:szCs w:val="28"/>
        </w:rPr>
        <w:t xml:space="preserve">территории Сергиево-Посадского </w:t>
      </w:r>
      <w:r w:rsidRPr="000126CD">
        <w:rPr>
          <w:noProof/>
          <w:color w:val="0000FF"/>
          <w:sz w:val="28"/>
          <w:szCs w:val="28"/>
        </w:rPr>
        <w:t>муниципального района Московской области, вид разрешенного испо</w:t>
      </w:r>
      <w:r w:rsidR="00FC6F59">
        <w:rPr>
          <w:noProof/>
          <w:color w:val="0000FF"/>
          <w:sz w:val="28"/>
          <w:szCs w:val="28"/>
        </w:rPr>
        <w:t>льзования: для индивидуального жилищного строительства</w:t>
      </w:r>
    </w:p>
    <w:p w14:paraId="5FBCE66F" w14:textId="70371D37" w:rsidR="00C36575" w:rsidRPr="0066427B" w:rsidRDefault="000126CD" w:rsidP="000126CD">
      <w:pPr>
        <w:jc w:val="center"/>
        <w:rPr>
          <w:noProof/>
          <w:color w:val="0000FF"/>
          <w:sz w:val="28"/>
          <w:szCs w:val="28"/>
        </w:rPr>
      </w:pPr>
      <w:r w:rsidRPr="000126CD">
        <w:rPr>
          <w:noProof/>
          <w:color w:val="0000FF"/>
          <w:sz w:val="28"/>
          <w:szCs w:val="28"/>
        </w:rPr>
        <w:t>(1 лот)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1521552916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69BCAB94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814658729" w:edGrp="everyone"/>
      <w:r w:rsidR="00794139" w:rsidRPr="00794139">
        <w:rPr>
          <w:b/>
          <w:color w:val="0000FF"/>
          <w:sz w:val="28"/>
          <w:szCs w:val="28"/>
        </w:rPr>
        <w:t>271117/6987935/09</w:t>
      </w:r>
      <w:r w:rsidR="00FC6F59">
        <w:rPr>
          <w:b/>
          <w:color w:val="0000FF"/>
          <w:sz w:val="28"/>
          <w:szCs w:val="28"/>
        </w:rPr>
        <w:t xml:space="preserve"> </w:t>
      </w:r>
      <w:permEnd w:id="1814658729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640145F8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847720421" w:edGrp="everyone"/>
      <w:r w:rsidR="00FF0D55" w:rsidRPr="00FF0D55">
        <w:rPr>
          <w:b/>
          <w:color w:val="0000FF"/>
          <w:sz w:val="28"/>
          <w:szCs w:val="28"/>
        </w:rPr>
        <w:t>00300060101845</w:t>
      </w:r>
      <w:r w:rsidR="000126CD">
        <w:rPr>
          <w:b/>
          <w:color w:val="0000FF"/>
          <w:sz w:val="28"/>
          <w:szCs w:val="28"/>
        </w:rPr>
        <w:t xml:space="preserve">  </w:t>
      </w:r>
      <w:permEnd w:id="847720421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6540A7EC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95924862" w:edGrp="everyone"/>
      <w:r w:rsidR="0051545E">
        <w:rPr>
          <w:b/>
          <w:color w:val="0000FF"/>
          <w:sz w:val="28"/>
          <w:szCs w:val="28"/>
        </w:rPr>
        <w:t xml:space="preserve">29.11.2017 </w:t>
      </w:r>
      <w:permEnd w:id="395924862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66CFF491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29848206" w:edGrp="everyone"/>
      <w:r w:rsidR="0051545E">
        <w:rPr>
          <w:b/>
          <w:color w:val="0000FF"/>
          <w:sz w:val="28"/>
          <w:szCs w:val="28"/>
        </w:rPr>
        <w:t>15.01.2018</w:t>
      </w:r>
      <w:r w:rsidR="000126CD">
        <w:rPr>
          <w:noProof/>
          <w:sz w:val="22"/>
          <w:szCs w:val="22"/>
        </w:rPr>
        <w:t xml:space="preserve"> </w:t>
      </w:r>
      <w:permEnd w:id="29848206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3DAC3994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53840297" w:edGrp="everyone"/>
      <w:r w:rsidR="0051545E">
        <w:rPr>
          <w:b/>
          <w:color w:val="0000FF"/>
          <w:sz w:val="28"/>
          <w:szCs w:val="28"/>
        </w:rPr>
        <w:t xml:space="preserve">18.01.2018 </w:t>
      </w:r>
      <w:permEnd w:id="353840297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  <w:permStart w:id="1651572928" w:edGrp="everyone"/>
    </w:p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651572928"/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609F382E" w:rsidR="00754AC5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691278889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573B3186" w14:textId="77777777" w:rsidR="00754AC5" w:rsidRDefault="00754AC5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404AED2B" w:rsidR="0011232C" w:rsidRPr="002B1734" w:rsidRDefault="00BE675A" w:rsidP="0046115B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0" w:name="_Toc478580942"/>
      <w:permEnd w:id="691278889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0"/>
    </w:p>
    <w:p w14:paraId="0BDAF962" w14:textId="3CFA6342" w:rsidR="00E91939" w:rsidRDefault="00E91939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</w:t>
      </w:r>
      <w:r w:rsidR="005A3D3A">
        <w:rPr>
          <w:iCs/>
          <w:sz w:val="22"/>
          <w:szCs w:val="22"/>
        </w:rPr>
        <w:t xml:space="preserve"> для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2F47367" w14:textId="61928700" w:rsidR="004F5A3B" w:rsidRPr="00670216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4EA4D462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66D0892B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00712840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 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4802BE2B" w14:textId="124C8139" w:rsidR="00626A29" w:rsidRPr="00626A29" w:rsidRDefault="00626A29" w:rsidP="00626A29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611254405" w:edGrp="everyone"/>
      <w:r w:rsidRPr="00626A29">
        <w:rPr>
          <w:color w:val="0000FF"/>
          <w:sz w:val="22"/>
          <w:szCs w:val="22"/>
        </w:rPr>
        <w:t>- решения Межведомственной комиссии по вопросам земельно-имуще</w:t>
      </w:r>
      <w:r>
        <w:rPr>
          <w:color w:val="0000FF"/>
          <w:sz w:val="22"/>
          <w:szCs w:val="22"/>
        </w:rPr>
        <w:t xml:space="preserve">ственных отношений в Московской </w:t>
      </w:r>
      <w:r w:rsidRPr="00626A29">
        <w:rPr>
          <w:color w:val="0000FF"/>
          <w:sz w:val="22"/>
          <w:szCs w:val="22"/>
        </w:rPr>
        <w:t xml:space="preserve">области (протокол от </w:t>
      </w:r>
      <w:r w:rsidR="00DB79BD">
        <w:rPr>
          <w:color w:val="0000FF"/>
          <w:sz w:val="22"/>
          <w:szCs w:val="22"/>
        </w:rPr>
        <w:t>03.11</w:t>
      </w:r>
      <w:r w:rsidRPr="00626A29">
        <w:rPr>
          <w:color w:val="0000FF"/>
          <w:sz w:val="22"/>
          <w:szCs w:val="22"/>
        </w:rPr>
        <w:t>.201</w:t>
      </w:r>
      <w:r w:rsidR="005C5FDE">
        <w:rPr>
          <w:color w:val="0000FF"/>
          <w:sz w:val="22"/>
          <w:szCs w:val="22"/>
        </w:rPr>
        <w:t>7</w:t>
      </w:r>
      <w:r w:rsidRPr="00626A29">
        <w:rPr>
          <w:color w:val="0000FF"/>
          <w:sz w:val="22"/>
          <w:szCs w:val="22"/>
        </w:rPr>
        <w:t xml:space="preserve"> № </w:t>
      </w:r>
      <w:r w:rsidR="00DB79BD">
        <w:rPr>
          <w:color w:val="0000FF"/>
          <w:sz w:val="22"/>
          <w:szCs w:val="22"/>
        </w:rPr>
        <w:t>145-З</w:t>
      </w:r>
      <w:r w:rsidRPr="00626A29">
        <w:rPr>
          <w:color w:val="0000FF"/>
          <w:sz w:val="22"/>
          <w:szCs w:val="22"/>
        </w:rPr>
        <w:t xml:space="preserve"> п. </w:t>
      </w:r>
      <w:r w:rsidR="00DB79BD">
        <w:rPr>
          <w:color w:val="0000FF"/>
          <w:sz w:val="22"/>
          <w:szCs w:val="22"/>
        </w:rPr>
        <w:t>51</w:t>
      </w:r>
      <w:r w:rsidRPr="00626A29">
        <w:rPr>
          <w:color w:val="0000FF"/>
          <w:sz w:val="22"/>
          <w:szCs w:val="22"/>
        </w:rPr>
        <w:t>);</w:t>
      </w:r>
    </w:p>
    <w:p w14:paraId="14D2050B" w14:textId="61A0E00D" w:rsidR="00960E6C" w:rsidRPr="00CA0A27" w:rsidRDefault="00626A29" w:rsidP="00FC6F59">
      <w:pPr>
        <w:tabs>
          <w:tab w:val="left" w:pos="426"/>
        </w:tabs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 w:rsidRPr="00626A29">
        <w:rPr>
          <w:color w:val="0000FF"/>
          <w:sz w:val="22"/>
          <w:szCs w:val="22"/>
        </w:rPr>
        <w:t xml:space="preserve">- постановления Главы Сергиево-Посадского муниципального района Московской области от </w:t>
      </w:r>
      <w:r w:rsidR="00DB79BD">
        <w:rPr>
          <w:color w:val="0000FF"/>
          <w:sz w:val="22"/>
          <w:szCs w:val="22"/>
        </w:rPr>
        <w:t>22.11</w:t>
      </w:r>
      <w:r>
        <w:rPr>
          <w:color w:val="0000FF"/>
          <w:sz w:val="22"/>
          <w:szCs w:val="22"/>
        </w:rPr>
        <w:t xml:space="preserve">.2017 </w:t>
      </w:r>
      <w:r>
        <w:rPr>
          <w:color w:val="0000FF"/>
          <w:sz w:val="22"/>
          <w:szCs w:val="22"/>
        </w:rPr>
        <w:br/>
      </w:r>
      <w:r w:rsidRPr="00626A29">
        <w:rPr>
          <w:color w:val="0000FF"/>
          <w:sz w:val="22"/>
          <w:szCs w:val="22"/>
        </w:rPr>
        <w:t xml:space="preserve">№ </w:t>
      </w:r>
      <w:r w:rsidR="00DB79BD">
        <w:rPr>
          <w:color w:val="0000FF"/>
          <w:sz w:val="22"/>
          <w:szCs w:val="22"/>
        </w:rPr>
        <w:t>2003</w:t>
      </w:r>
      <w:r w:rsidRPr="00626A29">
        <w:rPr>
          <w:color w:val="0000FF"/>
          <w:sz w:val="22"/>
          <w:szCs w:val="22"/>
        </w:rPr>
        <w:t>-ПГ «О проведении аукциона на право заключения дого</w:t>
      </w:r>
      <w:r>
        <w:rPr>
          <w:color w:val="0000FF"/>
          <w:sz w:val="22"/>
          <w:szCs w:val="22"/>
        </w:rPr>
        <w:t xml:space="preserve">вора аренды земельного участка» </w:t>
      </w:r>
      <w:r>
        <w:rPr>
          <w:color w:val="0000FF"/>
          <w:sz w:val="22"/>
          <w:szCs w:val="22"/>
        </w:rPr>
        <w:br/>
      </w:r>
      <w:r w:rsidRPr="00626A29">
        <w:rPr>
          <w:color w:val="0000FF"/>
          <w:sz w:val="22"/>
          <w:szCs w:val="22"/>
        </w:rPr>
        <w:t>(Приложение 1);</w:t>
      </w:r>
    </w:p>
    <w:permEnd w:id="611254405"/>
    <w:p w14:paraId="342EBF1F" w14:textId="007FDCBF" w:rsidR="0011232C" w:rsidRPr="00BE675A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1" w:name="__RefHeading__48_1698952488"/>
      <w:bookmarkStart w:id="2" w:name="__RefHeading__35_520497706"/>
      <w:bookmarkStart w:id="3" w:name="__RefHeading__50_1698952488"/>
      <w:bookmarkStart w:id="4" w:name="_Toc423619374"/>
      <w:bookmarkStart w:id="5" w:name="_Toc426462869"/>
      <w:bookmarkStart w:id="6" w:name="_Toc428969604"/>
      <w:bookmarkStart w:id="7" w:name="__RefHeading__33_520497706"/>
      <w:bookmarkStart w:id="8" w:name="_%2525D0%25259F%2525D1%252580%2525D0%252"/>
      <w:bookmarkEnd w:id="1"/>
      <w:bookmarkEnd w:id="2"/>
      <w:bookmarkEnd w:id="3"/>
    </w:p>
    <w:p w14:paraId="1990CB05" w14:textId="77777777" w:rsidR="006E5EED" w:rsidRPr="00410640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14:paraId="0E094094" w14:textId="3545E788" w:rsidR="0041474A" w:rsidRPr="00513D43" w:rsidRDefault="00BE675A" w:rsidP="00BE675A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9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4"/>
      <w:bookmarkEnd w:id="5"/>
      <w:bookmarkEnd w:id="6"/>
      <w:bookmarkEnd w:id="9"/>
    </w:p>
    <w:p w14:paraId="13FF236B" w14:textId="188C3C06" w:rsidR="004F5A3B" w:rsidRPr="002B1734" w:rsidRDefault="00BE675A" w:rsidP="00BE675A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2917EE51" w14:textId="77777777" w:rsidR="00000F97" w:rsidRDefault="00AA002F">
      <w:pPr>
        <w:suppressAutoHyphens w:val="0"/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color w:val="0000FF"/>
          <w:sz w:val="22"/>
          <w:szCs w:val="22"/>
          <w:lang w:eastAsia="ru-RU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485837338" w:edGrp="everyone"/>
      <w:r w:rsidR="00000F97" w:rsidRPr="00000F97">
        <w:rPr>
          <w:b/>
          <w:bCs/>
          <w:color w:val="0000FF"/>
          <w:sz w:val="22"/>
          <w:szCs w:val="22"/>
          <w:lang w:eastAsia="ru-RU"/>
        </w:rPr>
        <w:t>Администрация Сергиево-Посадского муниципального района Московской области.</w:t>
      </w:r>
    </w:p>
    <w:p w14:paraId="161E5380" w14:textId="77777777" w:rsidR="00000F97" w:rsidRDefault="00000F97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Адрес: </w:t>
      </w:r>
      <w:r>
        <w:rPr>
          <w:color w:val="0000FF"/>
          <w:sz w:val="22"/>
          <w:szCs w:val="22"/>
          <w:lang w:eastAsia="ru-RU"/>
        </w:rPr>
        <w:t>141300, Московская область, г. Сергиев Посад, проспект Красной Армии, д. 169.</w:t>
      </w:r>
    </w:p>
    <w:p w14:paraId="24760036" w14:textId="77777777" w:rsidR="00000F97" w:rsidRDefault="00000F97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Сайт: </w:t>
      </w:r>
      <w:r>
        <w:rPr>
          <w:color w:val="0000FF"/>
          <w:sz w:val="22"/>
          <w:szCs w:val="22"/>
          <w:lang w:eastAsia="ru-RU"/>
        </w:rPr>
        <w:t>www.sergiev-reg.ru</w:t>
      </w:r>
    </w:p>
    <w:p w14:paraId="5DF2DF9F" w14:textId="77777777" w:rsidR="00000F97" w:rsidRDefault="00000F97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 электронной почты: </w:t>
      </w:r>
      <w:r>
        <w:rPr>
          <w:color w:val="0000FF"/>
          <w:sz w:val="22"/>
          <w:szCs w:val="22"/>
          <w:lang w:eastAsia="ru-RU"/>
        </w:rPr>
        <w:t>adm@sergiev-reg.ru</w:t>
      </w:r>
    </w:p>
    <w:p w14:paraId="4979C5F4" w14:textId="77777777" w:rsidR="00000F97" w:rsidRDefault="00000F97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Телефон факс: </w:t>
      </w:r>
      <w:r>
        <w:rPr>
          <w:color w:val="0000FF"/>
          <w:sz w:val="22"/>
          <w:szCs w:val="22"/>
          <w:lang w:eastAsia="ru-RU"/>
        </w:rPr>
        <w:t>+7 (496) 551-5100 факс: +7(496) 551-5193</w:t>
      </w:r>
    </w:p>
    <w:p w14:paraId="5FAC10C2" w14:textId="77777777" w:rsidR="00000F97" w:rsidRDefault="00000F97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  <w:lang w:eastAsia="ru-RU"/>
        </w:rPr>
        <w:t>Реквизиты: Управление Федерального казначейства по Московской области</w:t>
      </w:r>
    </w:p>
    <w:p w14:paraId="670BCAA0" w14:textId="77777777" w:rsidR="00000F97" w:rsidRDefault="00000F97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  <w:lang w:eastAsia="ru-RU"/>
        </w:rPr>
        <w:t>(Администрация Сергиево-Посадского муниципального района Московской области л/с 03000000010)</w:t>
      </w:r>
    </w:p>
    <w:p w14:paraId="4A694865" w14:textId="4B9AE383" w:rsidR="00000F97" w:rsidRDefault="00000F97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  <w:lang w:eastAsia="ru-RU"/>
        </w:rPr>
        <w:t>ИНН 5042022397, КПП 504201001, ОКТМО 46615101.</w:t>
      </w:r>
    </w:p>
    <w:p w14:paraId="02EEA698" w14:textId="1AC3D4AB" w:rsidR="0066427B" w:rsidRPr="00960E6C" w:rsidRDefault="00000F97" w:rsidP="00000F97">
      <w:pPr>
        <w:tabs>
          <w:tab w:val="left" w:pos="426"/>
          <w:tab w:val="left" w:pos="1134"/>
        </w:tabs>
        <w:suppressAutoHyphens w:val="0"/>
        <w:autoSpaceDE w:val="0"/>
        <w:autoSpaceDN w:val="0"/>
        <w:adjustRightInd w:val="0"/>
        <w:spacing w:after="120"/>
        <w:jc w:val="both"/>
        <w:rPr>
          <w:color w:val="0000FF"/>
          <w:sz w:val="10"/>
          <w:szCs w:val="10"/>
        </w:rPr>
      </w:pPr>
      <w:r>
        <w:rPr>
          <w:color w:val="0000FF"/>
          <w:sz w:val="22"/>
          <w:szCs w:val="22"/>
          <w:lang w:eastAsia="ru-RU"/>
        </w:rPr>
        <w:t xml:space="preserve">ГУ Банк России по ЦФО, БИК 044525000, р/сч. 4010 181 084 525 001 0102, КБК </w:t>
      </w:r>
      <w:r w:rsidRPr="0093603C">
        <w:rPr>
          <w:color w:val="0000FF"/>
          <w:sz w:val="22"/>
          <w:szCs w:val="22"/>
          <w:lang w:eastAsia="ru-RU"/>
        </w:rPr>
        <w:t>929 1 11 05013 13 0000 120</w:t>
      </w:r>
      <w:r w:rsidR="00960E6C">
        <w:rPr>
          <w:color w:val="0000FF"/>
          <w:sz w:val="22"/>
          <w:szCs w:val="22"/>
        </w:rPr>
        <w:t>.</w:t>
      </w:r>
    </w:p>
    <w:permEnd w:id="1485837338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24FB0310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6D02A8" w:rsidRPr="006D02A8">
        <w:rPr>
          <w:b/>
          <w:bCs/>
          <w:sz w:val="22"/>
          <w:szCs w:val="22"/>
        </w:rPr>
        <w:t xml:space="preserve"> 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410640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1A6D572E" w14:textId="20CD6355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6D02A8" w:rsidRPr="006D02A8">
        <w:rPr>
          <w:b/>
          <w:sz w:val="22"/>
          <w:szCs w:val="22"/>
        </w:rPr>
        <w:t xml:space="preserve"> 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2323799D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lastRenderedPageBreak/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05025974" w:edGrp="everyone"/>
      <w:r w:rsidR="00080BE1" w:rsidRPr="00080BE1">
        <w:rPr>
          <w:color w:val="0000FF"/>
          <w:sz w:val="22"/>
          <w:szCs w:val="22"/>
        </w:rPr>
        <w:t>земельный участок, государст</w:t>
      </w:r>
      <w:r w:rsidR="00080BE1">
        <w:rPr>
          <w:color w:val="0000FF"/>
          <w:sz w:val="22"/>
          <w:szCs w:val="22"/>
        </w:rPr>
        <w:t xml:space="preserve">венная собственность на который </w:t>
      </w:r>
      <w:r w:rsidR="00080BE1" w:rsidRPr="00080BE1">
        <w:rPr>
          <w:color w:val="0000FF"/>
          <w:sz w:val="22"/>
          <w:szCs w:val="22"/>
        </w:rPr>
        <w:t>не разграничена, расположенный на территории Сергиево-Посадского муниципального рай</w:t>
      </w:r>
      <w:r w:rsidR="00080BE1">
        <w:rPr>
          <w:color w:val="0000FF"/>
          <w:sz w:val="22"/>
          <w:szCs w:val="22"/>
        </w:rPr>
        <w:t xml:space="preserve">она Московской </w:t>
      </w:r>
      <w:r w:rsidR="00080BE1" w:rsidRPr="00080BE1">
        <w:rPr>
          <w:color w:val="0000FF"/>
          <w:sz w:val="22"/>
          <w:szCs w:val="22"/>
        </w:rPr>
        <w:t>области.</w:t>
      </w:r>
    </w:p>
    <w:permEnd w:id="205025974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445401973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445401973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0E79EDD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958683159" w:edGrp="everyone"/>
      <w:r w:rsidR="00E71420">
        <w:rPr>
          <w:b/>
          <w:color w:val="0000FF"/>
          <w:sz w:val="22"/>
          <w:szCs w:val="22"/>
        </w:rPr>
        <w:t>е</w:t>
      </w:r>
      <w:permEnd w:id="1958683159"/>
      <w:r w:rsidRPr="006D02A8">
        <w:rPr>
          <w:b/>
          <w:sz w:val="22"/>
          <w:szCs w:val="22"/>
        </w:rPr>
        <w:t xml:space="preserve"> (лот</w:t>
      </w:r>
      <w:permStart w:id="477181442" w:edGrp="everyone"/>
      <w:r w:rsidR="00E71420">
        <w:rPr>
          <w:b/>
          <w:color w:val="0000FF"/>
          <w:sz w:val="22"/>
          <w:szCs w:val="22"/>
        </w:rPr>
        <w:t>е</w:t>
      </w:r>
      <w:permEnd w:id="477181442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0" w:name="_Toc415224054"/>
      <w:bookmarkStart w:id="11" w:name="_Toc415682150"/>
      <w:bookmarkStart w:id="12" w:name="_Toc416972837"/>
      <w:bookmarkStart w:id="13" w:name="_Toc417030418"/>
      <w:bookmarkStart w:id="14" w:name="_Toc417047217"/>
      <w:bookmarkStart w:id="15" w:name="_Toc417059229"/>
      <w:bookmarkStart w:id="16" w:name="_Toc418676399"/>
      <w:bookmarkStart w:id="17" w:name="_Toc418676431"/>
      <w:bookmarkStart w:id="18" w:name="_Toc418676477"/>
      <w:bookmarkStart w:id="19" w:name="_Toc419295272"/>
      <w:bookmarkStart w:id="20" w:name="_Toc419479793"/>
      <w:bookmarkStart w:id="21" w:name="_Toc419480293"/>
      <w:bookmarkStart w:id="22" w:name="_Toc419726793"/>
      <w:bookmarkStart w:id="23" w:name="_Toc419803376"/>
      <w:bookmarkStart w:id="24" w:name="_Toc419803713"/>
      <w:bookmarkStart w:id="25" w:name="_Toc419895199"/>
      <w:bookmarkStart w:id="26" w:name="_Toc419970524"/>
      <w:bookmarkStart w:id="27" w:name="_Toc419971379"/>
      <w:bookmarkStart w:id="28" w:name="_Toc419971683"/>
      <w:bookmarkStart w:id="29" w:name="_Toc420055143"/>
      <w:bookmarkStart w:id="30" w:name="_Toc420060976"/>
      <w:bookmarkStart w:id="31" w:name="_Toc420088341"/>
      <w:bookmarkStart w:id="32" w:name="_Toc420088757"/>
      <w:bookmarkStart w:id="33" w:name="_Toc420088840"/>
      <w:bookmarkStart w:id="34" w:name="_Toc420330910"/>
      <w:bookmarkStart w:id="35" w:name="_Toc420331610"/>
      <w:bookmarkStart w:id="36" w:name="_Toc420512385"/>
      <w:bookmarkStart w:id="37" w:name="_Toc420519204"/>
      <w:bookmarkStart w:id="38" w:name="_Toc420593730"/>
      <w:bookmarkStart w:id="39" w:name="_Toc423615954"/>
      <w:bookmarkStart w:id="40" w:name="_Toc423619097"/>
      <w:bookmarkStart w:id="41" w:name="_Toc423619375"/>
      <w:bookmarkStart w:id="42" w:name="_Toc426462870"/>
      <w:bookmarkStart w:id="43" w:name="_Toc426463174"/>
      <w:bookmarkStart w:id="44" w:name="_Toc428969605"/>
    </w:p>
    <w:p w14:paraId="6ECA123C" w14:textId="0B10013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1BCB1343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1201879608" w:edGrp="everyone"/>
      <w:r w:rsidR="00C55F25">
        <w:rPr>
          <w:color w:val="0000FF"/>
          <w:sz w:val="22"/>
          <w:szCs w:val="22"/>
        </w:rPr>
        <w:t xml:space="preserve">Московская область, </w:t>
      </w:r>
      <w:r w:rsidR="00972CDA">
        <w:rPr>
          <w:color w:val="0000FF"/>
          <w:sz w:val="22"/>
          <w:szCs w:val="22"/>
        </w:rPr>
        <w:t xml:space="preserve">р-н </w:t>
      </w:r>
      <w:r w:rsidR="00E71420">
        <w:rPr>
          <w:color w:val="0000FF"/>
          <w:sz w:val="22"/>
          <w:szCs w:val="22"/>
        </w:rPr>
        <w:t>Сергиево-Посадский</w:t>
      </w:r>
      <w:r w:rsidR="00C55F25">
        <w:rPr>
          <w:color w:val="0000FF"/>
          <w:sz w:val="22"/>
          <w:szCs w:val="22"/>
        </w:rPr>
        <w:t xml:space="preserve">, </w:t>
      </w:r>
      <w:r w:rsidR="00972CDA">
        <w:rPr>
          <w:color w:val="0000FF"/>
          <w:sz w:val="22"/>
          <w:szCs w:val="22"/>
        </w:rPr>
        <w:t>г</w:t>
      </w:r>
      <w:r w:rsidR="00E71420">
        <w:rPr>
          <w:color w:val="0000FF"/>
          <w:sz w:val="22"/>
          <w:szCs w:val="22"/>
        </w:rPr>
        <w:t xml:space="preserve"> Сергиев Посад, </w:t>
      </w:r>
      <w:r w:rsidR="00972CDA">
        <w:rPr>
          <w:color w:val="0000FF"/>
          <w:sz w:val="22"/>
          <w:szCs w:val="22"/>
        </w:rPr>
        <w:t>с Глинково</w:t>
      </w:r>
      <w:r w:rsidR="00E71420">
        <w:rPr>
          <w:color w:val="0000FF"/>
          <w:sz w:val="22"/>
          <w:szCs w:val="22"/>
        </w:rPr>
        <w:t xml:space="preserve">, </w:t>
      </w:r>
      <w:r w:rsidR="00972CDA">
        <w:rPr>
          <w:color w:val="0000FF"/>
          <w:sz w:val="22"/>
          <w:szCs w:val="22"/>
        </w:rPr>
        <w:br/>
      </w:r>
      <w:r w:rsidR="00E71420">
        <w:rPr>
          <w:color w:val="0000FF"/>
          <w:sz w:val="22"/>
          <w:szCs w:val="22"/>
        </w:rPr>
        <w:t>ул</w:t>
      </w:r>
      <w:r w:rsidR="00C55F25">
        <w:rPr>
          <w:color w:val="0000FF"/>
          <w:sz w:val="22"/>
          <w:szCs w:val="22"/>
        </w:rPr>
        <w:t>.</w:t>
      </w:r>
      <w:r w:rsidR="00E71420">
        <w:rPr>
          <w:color w:val="0000FF"/>
          <w:sz w:val="22"/>
          <w:szCs w:val="22"/>
        </w:rPr>
        <w:t xml:space="preserve"> </w:t>
      </w:r>
      <w:r w:rsidR="00972CDA">
        <w:rPr>
          <w:color w:val="0000FF"/>
          <w:sz w:val="22"/>
          <w:szCs w:val="22"/>
        </w:rPr>
        <w:t>Новоглинковская</w:t>
      </w:r>
      <w:r w:rsidR="00E71420">
        <w:rPr>
          <w:color w:val="0000FF"/>
          <w:sz w:val="22"/>
          <w:szCs w:val="22"/>
        </w:rPr>
        <w:t>.</w:t>
      </w:r>
    </w:p>
    <w:permEnd w:id="1201879608"/>
    <w:p w14:paraId="55E57AF4" w14:textId="2F2AC3A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591813741" w:edGrp="everyone"/>
      <w:r w:rsidR="00FC6F59">
        <w:rPr>
          <w:color w:val="0000FF"/>
          <w:sz w:val="22"/>
          <w:szCs w:val="22"/>
        </w:rPr>
        <w:t xml:space="preserve">1 </w:t>
      </w:r>
      <w:r w:rsidR="00DB5A22">
        <w:rPr>
          <w:color w:val="0000FF"/>
          <w:sz w:val="22"/>
          <w:szCs w:val="22"/>
        </w:rPr>
        <w:t>5</w:t>
      </w:r>
      <w:r w:rsidR="00FC6F59">
        <w:rPr>
          <w:color w:val="0000FF"/>
          <w:sz w:val="22"/>
          <w:szCs w:val="22"/>
        </w:rPr>
        <w:t>00</w:t>
      </w:r>
      <w:permEnd w:id="1591813741"/>
      <w:r w:rsidRPr="00242F27">
        <w:rPr>
          <w:color w:val="0000FF"/>
          <w:sz w:val="22"/>
          <w:szCs w:val="22"/>
        </w:rPr>
        <w:t>.</w:t>
      </w:r>
    </w:p>
    <w:p w14:paraId="5FAABBA7" w14:textId="59C18CF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266026021" w:edGrp="everyone"/>
      <w:r w:rsidR="00FC6F59" w:rsidRPr="00FC6F59">
        <w:rPr>
          <w:color w:val="0000FF"/>
          <w:sz w:val="22"/>
          <w:szCs w:val="22"/>
        </w:rPr>
        <w:t>50:05:</w:t>
      </w:r>
      <w:r w:rsidR="00DB5A22">
        <w:rPr>
          <w:color w:val="0000FF"/>
          <w:sz w:val="22"/>
          <w:szCs w:val="22"/>
        </w:rPr>
        <w:t>0060302</w:t>
      </w:r>
      <w:r w:rsidR="00FC6F59" w:rsidRPr="00FC6F59">
        <w:rPr>
          <w:color w:val="0000FF"/>
          <w:sz w:val="22"/>
          <w:szCs w:val="22"/>
        </w:rPr>
        <w:t>:</w:t>
      </w:r>
      <w:r w:rsidR="00DB5A22">
        <w:rPr>
          <w:color w:val="0000FF"/>
          <w:sz w:val="22"/>
          <w:szCs w:val="22"/>
        </w:rPr>
        <w:t>54</w:t>
      </w:r>
      <w:r w:rsidR="00FC6F59" w:rsidRPr="00FC6F59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C55F25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C55F25">
        <w:rPr>
          <w:color w:val="0000FF"/>
          <w:sz w:val="22"/>
          <w:szCs w:val="22"/>
        </w:rPr>
        <w:t xml:space="preserve">вах на объект недвижимости </w:t>
      </w:r>
      <w:r w:rsidRPr="00242F27">
        <w:rPr>
          <w:color w:val="0000FF"/>
          <w:sz w:val="22"/>
          <w:szCs w:val="22"/>
        </w:rPr>
        <w:t>-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266026021"/>
    </w:p>
    <w:p w14:paraId="33EDEDC7" w14:textId="21A5A1D2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 правах на земельный участок (включая сведения о собственнике):</w:t>
      </w:r>
      <w:r w:rsidRPr="00242F27">
        <w:rPr>
          <w:sz w:val="22"/>
          <w:szCs w:val="22"/>
        </w:rPr>
        <w:t xml:space="preserve"> </w:t>
      </w:r>
      <w:permStart w:id="1000805128" w:edGrp="everyone"/>
      <w:r w:rsidR="00C55F25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Pr="00242F27">
        <w:rPr>
          <w:color w:val="0000FF"/>
          <w:sz w:val="22"/>
          <w:szCs w:val="22"/>
        </w:rPr>
        <w:t>(</w:t>
      </w:r>
      <w:r w:rsidR="00C55F25" w:rsidRPr="00242F27">
        <w:rPr>
          <w:color w:val="0000FF"/>
          <w:sz w:val="22"/>
          <w:szCs w:val="22"/>
        </w:rPr>
        <w:t xml:space="preserve">выписка из Единого государственного реестра недвижимости </w:t>
      </w:r>
      <w:r w:rsidR="00C55F25">
        <w:rPr>
          <w:color w:val="0000FF"/>
          <w:sz w:val="22"/>
          <w:szCs w:val="22"/>
        </w:rPr>
        <w:br/>
      </w:r>
      <w:r w:rsidR="00C55F25"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C55F25">
        <w:rPr>
          <w:color w:val="0000FF"/>
          <w:sz w:val="22"/>
          <w:szCs w:val="22"/>
        </w:rPr>
        <w:t xml:space="preserve">вах на объект недвижимости </w:t>
      </w:r>
      <w:r w:rsidRPr="00242F27">
        <w:rPr>
          <w:color w:val="0000FF"/>
          <w:sz w:val="22"/>
          <w:szCs w:val="22"/>
        </w:rPr>
        <w:t>– Приложение 2).</w:t>
      </w:r>
      <w:permEnd w:id="1000805128"/>
    </w:p>
    <w:p w14:paraId="49C7CBA7" w14:textId="52E12C4D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494107819" w:edGrp="everyone"/>
      <w:r w:rsidR="00BC24D5" w:rsidRPr="00BC24D5">
        <w:rPr>
          <w:color w:val="0000FF"/>
          <w:sz w:val="22"/>
          <w:szCs w:val="22"/>
        </w:rPr>
        <w:t>отсутствуют (</w:t>
      </w:r>
      <w:r w:rsidR="00FA2B87" w:rsidRPr="00242F27">
        <w:rPr>
          <w:color w:val="0000FF"/>
          <w:sz w:val="22"/>
          <w:szCs w:val="22"/>
        </w:rPr>
        <w:t>выписка из Единого государственного реестра недвижимости об основных характеристиках и зарегистрированных пра</w:t>
      </w:r>
      <w:r w:rsidR="00FA2B87">
        <w:rPr>
          <w:color w:val="0000FF"/>
          <w:sz w:val="22"/>
          <w:szCs w:val="22"/>
        </w:rPr>
        <w:t xml:space="preserve">вах </w:t>
      </w:r>
      <w:r w:rsidR="00DB5A22">
        <w:rPr>
          <w:color w:val="0000FF"/>
          <w:sz w:val="22"/>
          <w:szCs w:val="22"/>
        </w:rPr>
        <w:br/>
      </w:r>
      <w:r w:rsidR="00FA2B87">
        <w:rPr>
          <w:color w:val="0000FF"/>
          <w:sz w:val="22"/>
          <w:szCs w:val="22"/>
        </w:rPr>
        <w:t>на объект недвижимости</w:t>
      </w:r>
      <w:r w:rsidR="00DB5A22">
        <w:rPr>
          <w:color w:val="0000FF"/>
          <w:sz w:val="22"/>
          <w:szCs w:val="22"/>
        </w:rPr>
        <w:t xml:space="preserve"> </w:t>
      </w:r>
      <w:r w:rsidR="00FA2B87" w:rsidRPr="00242F27">
        <w:rPr>
          <w:color w:val="0000FF"/>
          <w:sz w:val="22"/>
          <w:szCs w:val="22"/>
        </w:rPr>
        <w:t>– Приложение 2</w:t>
      </w:r>
      <w:r w:rsidR="00BC24D5" w:rsidRPr="00FC7284">
        <w:rPr>
          <w:color w:val="0000FF"/>
          <w:sz w:val="22"/>
          <w:szCs w:val="22"/>
        </w:rPr>
        <w:t>).</w:t>
      </w:r>
    </w:p>
    <w:p w14:paraId="2E6F124E" w14:textId="091BE476" w:rsidR="00FA2B87" w:rsidRDefault="00FA2B87" w:rsidP="007641A0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FA2B87">
        <w:rPr>
          <w:b/>
          <w:bCs/>
          <w:color w:val="000000"/>
          <w:sz w:val="22"/>
          <w:szCs w:val="22"/>
          <w:lang w:eastAsia="ru-RU"/>
        </w:rPr>
        <w:t>Иные сведения о земельном участке:</w:t>
      </w:r>
      <w:r>
        <w:rPr>
          <w:rFonts w:ascii="Times New Roman,Bold" w:hAnsi="Times New Roman,Bold" w:cs="Times New Roman,Bold"/>
          <w:b/>
          <w:bCs/>
          <w:color w:val="000000"/>
          <w:sz w:val="22"/>
          <w:szCs w:val="22"/>
          <w:lang w:eastAsia="ru-RU"/>
        </w:rPr>
        <w:t xml:space="preserve"> </w:t>
      </w:r>
      <w:r>
        <w:rPr>
          <w:color w:val="0000FF"/>
          <w:sz w:val="22"/>
          <w:szCs w:val="22"/>
        </w:rPr>
        <w:t xml:space="preserve">указаны в Заключении территориального управления </w:t>
      </w:r>
      <w:r>
        <w:rPr>
          <w:color w:val="0000FF"/>
          <w:sz w:val="22"/>
          <w:szCs w:val="22"/>
        </w:rPr>
        <w:br/>
        <w:t>Сергиево-Посадского муниципального района Главного управления архитектуры и градостроит</w:t>
      </w:r>
      <w:r w:rsidR="007641A0">
        <w:rPr>
          <w:color w:val="0000FF"/>
          <w:sz w:val="22"/>
          <w:szCs w:val="22"/>
        </w:rPr>
        <w:t xml:space="preserve">ельства Московской области от </w:t>
      </w:r>
      <w:r w:rsidR="0076340B">
        <w:rPr>
          <w:color w:val="0000FF"/>
          <w:sz w:val="22"/>
          <w:szCs w:val="22"/>
        </w:rPr>
        <w:t>24.08</w:t>
      </w:r>
      <w:r>
        <w:rPr>
          <w:color w:val="0000FF"/>
          <w:sz w:val="22"/>
          <w:szCs w:val="22"/>
        </w:rPr>
        <w:t xml:space="preserve">.2017 № </w:t>
      </w:r>
      <w:r w:rsidR="0076340B">
        <w:rPr>
          <w:color w:val="0000FF"/>
          <w:sz w:val="22"/>
          <w:szCs w:val="22"/>
        </w:rPr>
        <w:t>31Исх-77354</w:t>
      </w:r>
      <w:r w:rsidR="006B57B6">
        <w:rPr>
          <w:color w:val="0000FF"/>
          <w:sz w:val="22"/>
          <w:szCs w:val="22"/>
        </w:rPr>
        <w:t xml:space="preserve">/Т-16 (Приложение 4), </w:t>
      </w:r>
      <w:r w:rsidR="000E4D6C">
        <w:rPr>
          <w:color w:val="0000FF"/>
          <w:sz w:val="22"/>
          <w:szCs w:val="22"/>
        </w:rPr>
        <w:t>в том числе:</w:t>
      </w:r>
    </w:p>
    <w:p w14:paraId="2D2B8CC0" w14:textId="399F42CA" w:rsidR="000E4D6C" w:rsidRPr="00FA2B87" w:rsidRDefault="000E4D6C" w:rsidP="007641A0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Земельный участок граничит с земельным участком с кад</w:t>
      </w:r>
      <w:r w:rsidR="005D61FB">
        <w:rPr>
          <w:color w:val="0000FF"/>
          <w:sz w:val="22"/>
          <w:szCs w:val="22"/>
        </w:rPr>
        <w:t>а</w:t>
      </w:r>
      <w:r>
        <w:rPr>
          <w:color w:val="0000FF"/>
          <w:sz w:val="22"/>
          <w:szCs w:val="22"/>
        </w:rPr>
        <w:t xml:space="preserve">стровым номером 50:05:0000000:77471 категория «земли лесного фонда».  </w:t>
      </w:r>
    </w:p>
    <w:permEnd w:id="1494107819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F6310F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земли </w:t>
      </w:r>
      <w:r w:rsidR="00E91939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</w:p>
    <w:p w14:paraId="757E9FE4" w14:textId="778FB0B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838317188" w:edGrp="everyone"/>
      <w:r w:rsidR="00AE3528">
        <w:rPr>
          <w:color w:val="0000FF"/>
          <w:sz w:val="22"/>
          <w:szCs w:val="22"/>
        </w:rPr>
        <w:t xml:space="preserve">для </w:t>
      </w:r>
      <w:r w:rsidR="007641A0">
        <w:rPr>
          <w:color w:val="0000FF"/>
          <w:sz w:val="22"/>
          <w:szCs w:val="22"/>
        </w:rPr>
        <w:t>индивидуального жилищного строительства</w:t>
      </w:r>
      <w:permEnd w:id="1838317188"/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597126281" w:edGrp="everyone"/>
      <w:r w:rsidRPr="00242F27">
        <w:rPr>
          <w:color w:val="0000FF"/>
          <w:sz w:val="22"/>
          <w:szCs w:val="22"/>
        </w:rPr>
        <w:t>Приложение 3.</w:t>
      </w:r>
      <w:permEnd w:id="59712628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15076D" w14:textId="2FCA3780" w:rsidR="00242F27" w:rsidRPr="00242F27" w:rsidRDefault="00FC252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6003114" w:edGrp="everyone"/>
      <w:r w:rsidR="00242F27" w:rsidRPr="00242F27">
        <w:rPr>
          <w:color w:val="0000FF"/>
          <w:sz w:val="22"/>
          <w:szCs w:val="22"/>
        </w:rPr>
        <w:t xml:space="preserve">указаны в </w:t>
      </w:r>
      <w:r w:rsidR="00167EB5">
        <w:rPr>
          <w:color w:val="0000FF"/>
          <w:sz w:val="22"/>
          <w:szCs w:val="22"/>
        </w:rPr>
        <w:t xml:space="preserve">Заключении территориального управления Сергиево-Посадского муниципального района Главного управления архитектуры и градостроительства Московской области </w:t>
      </w:r>
      <w:r w:rsidR="0076340B">
        <w:rPr>
          <w:color w:val="0000FF"/>
          <w:sz w:val="22"/>
          <w:szCs w:val="22"/>
        </w:rPr>
        <w:t>от 24.08.2017 № 31Исх-77354/Т-16</w:t>
      </w:r>
      <w:r w:rsidR="007641A0" w:rsidRPr="007641A0">
        <w:rPr>
          <w:color w:val="0000FF"/>
          <w:sz w:val="22"/>
          <w:szCs w:val="22"/>
        </w:rPr>
        <w:t xml:space="preserve"> </w:t>
      </w:r>
      <w:r w:rsidR="000E4D6C">
        <w:rPr>
          <w:color w:val="0000FF"/>
          <w:sz w:val="22"/>
          <w:szCs w:val="22"/>
        </w:rPr>
        <w:t>(Приложение 4).</w:t>
      </w:r>
      <w:permEnd w:id="166003114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3340E7F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468077469" w:edGrp="everyone"/>
      <w:r w:rsidR="00BE47BB">
        <w:rPr>
          <w:color w:val="0000FF"/>
          <w:sz w:val="22"/>
          <w:szCs w:val="22"/>
        </w:rPr>
        <w:t>указаны в письме</w:t>
      </w:r>
      <w:r w:rsidR="002933A7">
        <w:rPr>
          <w:color w:val="FF0000"/>
          <w:sz w:val="22"/>
          <w:szCs w:val="22"/>
        </w:rPr>
        <w:t xml:space="preserve"> </w:t>
      </w:r>
      <w:r w:rsidR="00996D96">
        <w:rPr>
          <w:color w:val="0000FF"/>
          <w:sz w:val="22"/>
          <w:szCs w:val="22"/>
        </w:rPr>
        <w:t xml:space="preserve">МУП </w:t>
      </w:r>
      <w:r w:rsidR="002933A7" w:rsidRPr="002933A7">
        <w:rPr>
          <w:color w:val="0000FF"/>
          <w:sz w:val="22"/>
          <w:szCs w:val="22"/>
        </w:rPr>
        <w:t>«</w:t>
      </w:r>
      <w:r w:rsidR="00996D96">
        <w:rPr>
          <w:color w:val="0000FF"/>
          <w:sz w:val="22"/>
          <w:szCs w:val="22"/>
        </w:rPr>
        <w:t>Водоканал</w:t>
      </w:r>
      <w:r w:rsidR="002933A7" w:rsidRPr="002933A7">
        <w:rPr>
          <w:color w:val="0000FF"/>
          <w:sz w:val="22"/>
          <w:szCs w:val="22"/>
        </w:rPr>
        <w:t>»</w:t>
      </w:r>
      <w:r w:rsidRPr="002933A7">
        <w:rPr>
          <w:color w:val="0000FF"/>
          <w:sz w:val="22"/>
          <w:szCs w:val="22"/>
        </w:rPr>
        <w:t xml:space="preserve"> от</w:t>
      </w:r>
      <w:r w:rsidRPr="00960E6C">
        <w:rPr>
          <w:color w:val="FF0000"/>
          <w:sz w:val="22"/>
          <w:szCs w:val="22"/>
        </w:rPr>
        <w:t xml:space="preserve"> </w:t>
      </w:r>
      <w:r w:rsidR="006D7733">
        <w:rPr>
          <w:color w:val="0000FF"/>
          <w:sz w:val="22"/>
          <w:szCs w:val="22"/>
        </w:rPr>
        <w:t>2</w:t>
      </w:r>
      <w:r w:rsidR="00B6075A">
        <w:rPr>
          <w:color w:val="0000FF"/>
          <w:sz w:val="22"/>
          <w:szCs w:val="22"/>
        </w:rPr>
        <w:t>5</w:t>
      </w:r>
      <w:r w:rsidR="006D7733">
        <w:rPr>
          <w:color w:val="0000FF"/>
          <w:sz w:val="22"/>
          <w:szCs w:val="22"/>
        </w:rPr>
        <w:t>.08</w:t>
      </w:r>
      <w:r w:rsidR="00D3472F">
        <w:rPr>
          <w:color w:val="0000FF"/>
          <w:sz w:val="22"/>
          <w:szCs w:val="22"/>
        </w:rPr>
        <w:t xml:space="preserve">.2017 № </w:t>
      </w:r>
      <w:r w:rsidR="00B6075A">
        <w:rPr>
          <w:color w:val="0000FF"/>
          <w:sz w:val="22"/>
          <w:szCs w:val="22"/>
        </w:rPr>
        <w:t>1961</w:t>
      </w:r>
      <w:r w:rsidRPr="00242F27">
        <w:rPr>
          <w:color w:val="0000FF"/>
          <w:sz w:val="22"/>
          <w:szCs w:val="22"/>
        </w:rPr>
        <w:t xml:space="preserve"> </w:t>
      </w:r>
      <w:r w:rsidR="00B6075A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(Приложение 5);</w:t>
      </w:r>
      <w:permEnd w:id="468077469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09D86B59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810248426" w:edGrp="everyone"/>
      <w:r w:rsidRPr="00242F27">
        <w:rPr>
          <w:color w:val="0000FF"/>
          <w:sz w:val="22"/>
          <w:szCs w:val="22"/>
        </w:rPr>
        <w:t xml:space="preserve">указаны в </w:t>
      </w:r>
      <w:r w:rsidRPr="002933A7">
        <w:rPr>
          <w:color w:val="0000FF"/>
          <w:sz w:val="22"/>
          <w:szCs w:val="22"/>
        </w:rPr>
        <w:t xml:space="preserve">письме </w:t>
      </w:r>
      <w:r w:rsidR="00695829">
        <w:rPr>
          <w:color w:val="0000FF"/>
          <w:sz w:val="22"/>
          <w:szCs w:val="22"/>
        </w:rPr>
        <w:t>МУП городского поселения Сергиев Посад</w:t>
      </w:r>
      <w:r w:rsidR="00695829" w:rsidRPr="002933A7">
        <w:rPr>
          <w:color w:val="0000FF"/>
          <w:sz w:val="22"/>
          <w:szCs w:val="22"/>
        </w:rPr>
        <w:t xml:space="preserve"> «</w:t>
      </w:r>
      <w:r w:rsidR="00695829">
        <w:rPr>
          <w:color w:val="0000FF"/>
          <w:sz w:val="22"/>
          <w:szCs w:val="22"/>
        </w:rPr>
        <w:t>Теплосеть</w:t>
      </w:r>
      <w:r w:rsidR="00695829" w:rsidRPr="002933A7">
        <w:rPr>
          <w:color w:val="0000FF"/>
          <w:sz w:val="22"/>
          <w:szCs w:val="22"/>
        </w:rPr>
        <w:t>»</w:t>
      </w:r>
      <w:r w:rsidR="002933A7" w:rsidRPr="002933A7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от</w:t>
      </w:r>
      <w:r w:rsidR="002933A7">
        <w:rPr>
          <w:color w:val="0000FF"/>
          <w:sz w:val="22"/>
          <w:szCs w:val="22"/>
        </w:rPr>
        <w:t xml:space="preserve"> </w:t>
      </w:r>
      <w:r w:rsidR="00B6075A">
        <w:rPr>
          <w:color w:val="0000FF"/>
          <w:sz w:val="22"/>
          <w:szCs w:val="22"/>
        </w:rPr>
        <w:t>24</w:t>
      </w:r>
      <w:r w:rsidR="00D3472F">
        <w:rPr>
          <w:color w:val="0000FF"/>
          <w:sz w:val="22"/>
          <w:szCs w:val="22"/>
        </w:rPr>
        <w:t>.08</w:t>
      </w:r>
      <w:r w:rsidR="002933A7">
        <w:rPr>
          <w:color w:val="0000FF"/>
          <w:sz w:val="22"/>
          <w:szCs w:val="22"/>
        </w:rPr>
        <w:t xml:space="preserve">.2017 </w:t>
      </w:r>
      <w:r w:rsidR="00695829">
        <w:rPr>
          <w:color w:val="0000FF"/>
          <w:sz w:val="22"/>
          <w:szCs w:val="22"/>
        </w:rPr>
        <w:br/>
      </w:r>
      <w:r w:rsidR="002933A7">
        <w:rPr>
          <w:color w:val="0000FF"/>
          <w:sz w:val="22"/>
          <w:szCs w:val="22"/>
        </w:rPr>
        <w:t xml:space="preserve">№ </w:t>
      </w:r>
      <w:r w:rsidR="00D3472F">
        <w:rPr>
          <w:color w:val="0000FF"/>
          <w:sz w:val="22"/>
          <w:szCs w:val="22"/>
        </w:rPr>
        <w:t>1</w:t>
      </w:r>
      <w:r w:rsidR="00B6075A">
        <w:rPr>
          <w:color w:val="0000FF"/>
          <w:sz w:val="22"/>
          <w:szCs w:val="22"/>
        </w:rPr>
        <w:t>934</w:t>
      </w:r>
      <w:r w:rsidR="00695829">
        <w:rPr>
          <w:color w:val="0000FF"/>
          <w:sz w:val="22"/>
          <w:szCs w:val="22"/>
        </w:rPr>
        <w:t>-5</w:t>
      </w:r>
      <w:r w:rsidR="002933A7" w:rsidRPr="00242F27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810248426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5626627F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1439781058" w:edGrp="everyone"/>
      <w:r w:rsidR="00F2099A">
        <w:rPr>
          <w:color w:val="0000FF"/>
          <w:sz w:val="22"/>
          <w:szCs w:val="22"/>
        </w:rPr>
        <w:t>письм</w:t>
      </w:r>
      <w:r w:rsidR="00A37D8F">
        <w:rPr>
          <w:color w:val="0000FF"/>
          <w:sz w:val="22"/>
          <w:szCs w:val="22"/>
        </w:rPr>
        <w:t>е</w:t>
      </w:r>
      <w:r w:rsidRPr="00242F27">
        <w:rPr>
          <w:color w:val="0000FF"/>
          <w:sz w:val="22"/>
          <w:szCs w:val="22"/>
        </w:rPr>
        <w:t xml:space="preserve"> </w:t>
      </w:r>
      <w:r w:rsidR="00A37D8F">
        <w:rPr>
          <w:color w:val="0000FF"/>
          <w:sz w:val="22"/>
          <w:szCs w:val="22"/>
        </w:rPr>
        <w:t>филиала «Мособлгаз» «Мытищимежрайгаз»</w:t>
      </w:r>
      <w:r w:rsidRPr="00242F27">
        <w:rPr>
          <w:color w:val="0000FF"/>
          <w:sz w:val="22"/>
          <w:szCs w:val="22"/>
        </w:rPr>
        <w:t xml:space="preserve"> </w:t>
      </w:r>
      <w:r w:rsidR="00D3472F">
        <w:rPr>
          <w:color w:val="0000FF"/>
          <w:sz w:val="22"/>
          <w:szCs w:val="22"/>
        </w:rPr>
        <w:t xml:space="preserve">от </w:t>
      </w:r>
      <w:r w:rsidR="00BE7813">
        <w:rPr>
          <w:color w:val="0000FF"/>
          <w:sz w:val="22"/>
          <w:szCs w:val="22"/>
        </w:rPr>
        <w:t>02.10</w:t>
      </w:r>
      <w:r w:rsidR="00A37D8F">
        <w:rPr>
          <w:color w:val="0000FF"/>
          <w:sz w:val="22"/>
          <w:szCs w:val="22"/>
        </w:rPr>
        <w:t xml:space="preserve">.2017 № </w:t>
      </w:r>
      <w:r w:rsidR="00D3472F">
        <w:rPr>
          <w:color w:val="0000FF"/>
          <w:sz w:val="22"/>
          <w:szCs w:val="22"/>
        </w:rPr>
        <w:t>И-А-1</w:t>
      </w:r>
      <w:r w:rsidR="00BE7813">
        <w:rPr>
          <w:color w:val="0000FF"/>
          <w:sz w:val="22"/>
          <w:szCs w:val="22"/>
        </w:rPr>
        <w:t>86</w:t>
      </w:r>
      <w:r w:rsidR="00A37D8F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</w:t>
      </w:r>
      <w:r w:rsidR="00935861">
        <w:rPr>
          <w:color w:val="0000FF"/>
          <w:sz w:val="22"/>
          <w:szCs w:val="22"/>
        </w:rPr>
        <w:t>;</w:t>
      </w:r>
      <w:permEnd w:id="1439781058"/>
    </w:p>
    <w:p w14:paraId="1869B659" w14:textId="56E88F7D" w:rsidR="0003762F" w:rsidRDefault="0003762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39170C7" w14:textId="398349BA" w:rsidR="00220AFC" w:rsidRDefault="00220AFC" w:rsidP="00220A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permStart w:id="1089817065" w:edGrp="everyone"/>
      <w:r w:rsidRPr="00D75B1E">
        <w:rPr>
          <w:color w:val="0000FF"/>
          <w:sz w:val="22"/>
          <w:szCs w:val="22"/>
        </w:rPr>
        <w:t>(предельная свободная мощность существующи</w:t>
      </w:r>
      <w:r>
        <w:rPr>
          <w:color w:val="0000FF"/>
          <w:sz w:val="22"/>
          <w:szCs w:val="22"/>
        </w:rPr>
        <w:t xml:space="preserve">х сетей, максимальная нагрузка, </w:t>
      </w:r>
      <w:r w:rsidRPr="00D75B1E">
        <w:rPr>
          <w:color w:val="0000FF"/>
          <w:sz w:val="22"/>
          <w:szCs w:val="22"/>
        </w:rPr>
        <w:t xml:space="preserve">срок подключения объекта капитального </w:t>
      </w:r>
      <w:r w:rsidRPr="00F77D14">
        <w:rPr>
          <w:color w:val="0000FF"/>
          <w:sz w:val="22"/>
          <w:szCs w:val="22"/>
        </w:rPr>
        <w:t xml:space="preserve">строительства к сетям </w:t>
      </w:r>
      <w:r w:rsidRPr="00D75B1E">
        <w:rPr>
          <w:color w:val="0000FF"/>
          <w:sz w:val="22"/>
          <w:szCs w:val="22"/>
        </w:rPr>
        <w:t>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D75B1E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D75B1E">
        <w:rPr>
          <w:color w:val="0000FF"/>
          <w:sz w:val="22"/>
          <w:szCs w:val="22"/>
        </w:rPr>
        <w:t xml:space="preserve">указаны </w:t>
      </w:r>
      <w:r>
        <w:rPr>
          <w:color w:val="0000FF"/>
          <w:sz w:val="22"/>
          <w:szCs w:val="22"/>
        </w:rPr>
        <w:br/>
      </w:r>
      <w:r w:rsidR="002818A0">
        <w:rPr>
          <w:color w:val="0000FF"/>
          <w:sz w:val="22"/>
          <w:szCs w:val="22"/>
        </w:rPr>
        <w:t xml:space="preserve">в письме филиала </w:t>
      </w:r>
      <w:r w:rsidRPr="00D75B1E">
        <w:rPr>
          <w:color w:val="0000FF"/>
          <w:sz w:val="22"/>
          <w:szCs w:val="22"/>
        </w:rPr>
        <w:t>АО «</w:t>
      </w:r>
      <w:r w:rsidR="002818A0">
        <w:rPr>
          <w:color w:val="0000FF"/>
          <w:sz w:val="22"/>
          <w:szCs w:val="22"/>
        </w:rPr>
        <w:t>Сергиево-Посадская электросеть</w:t>
      </w:r>
      <w:r w:rsidRPr="00D75B1E">
        <w:rPr>
          <w:color w:val="0000FF"/>
          <w:sz w:val="22"/>
          <w:szCs w:val="22"/>
        </w:rPr>
        <w:t xml:space="preserve">» от </w:t>
      </w:r>
      <w:r w:rsidR="00960A2B">
        <w:rPr>
          <w:color w:val="0000FF"/>
          <w:sz w:val="22"/>
          <w:szCs w:val="22"/>
        </w:rPr>
        <w:t>25</w:t>
      </w:r>
      <w:r w:rsidR="002818A0">
        <w:rPr>
          <w:color w:val="0000FF"/>
          <w:sz w:val="22"/>
          <w:szCs w:val="22"/>
        </w:rPr>
        <w:t>.08</w:t>
      </w:r>
      <w:r w:rsidRPr="00D75B1E">
        <w:rPr>
          <w:color w:val="0000FF"/>
          <w:sz w:val="22"/>
          <w:szCs w:val="22"/>
        </w:rPr>
        <w:t>.2</w:t>
      </w:r>
      <w:r w:rsidR="00D3472F">
        <w:rPr>
          <w:color w:val="0000FF"/>
          <w:sz w:val="22"/>
          <w:szCs w:val="22"/>
        </w:rPr>
        <w:t>017 № ПТО-17-8</w:t>
      </w:r>
      <w:r w:rsidR="00960A2B">
        <w:rPr>
          <w:color w:val="0000FF"/>
          <w:sz w:val="22"/>
          <w:szCs w:val="22"/>
        </w:rPr>
        <w:t>56</w:t>
      </w:r>
      <w:r w:rsidR="00D3472F">
        <w:rPr>
          <w:color w:val="0000FF"/>
          <w:sz w:val="22"/>
          <w:szCs w:val="22"/>
        </w:rPr>
        <w:t>(</w:t>
      </w:r>
      <w:r w:rsidR="00960A2B">
        <w:rPr>
          <w:color w:val="0000FF"/>
          <w:sz w:val="22"/>
          <w:szCs w:val="22"/>
        </w:rPr>
        <w:t>5104</w:t>
      </w:r>
      <w:r w:rsidR="002818A0">
        <w:rPr>
          <w:color w:val="0000FF"/>
          <w:sz w:val="22"/>
          <w:szCs w:val="22"/>
        </w:rPr>
        <w:t xml:space="preserve">) </w:t>
      </w:r>
      <w:r w:rsidRPr="00D75B1E">
        <w:rPr>
          <w:color w:val="0000FF"/>
          <w:sz w:val="22"/>
          <w:szCs w:val="22"/>
        </w:rPr>
        <w:t>(Приложение 5)</w:t>
      </w:r>
      <w:r>
        <w:rPr>
          <w:color w:val="0000FF"/>
          <w:sz w:val="22"/>
          <w:szCs w:val="22"/>
        </w:rPr>
        <w:t>.</w:t>
      </w:r>
      <w:permEnd w:id="1089817065"/>
    </w:p>
    <w:p w14:paraId="32D5A061" w14:textId="77777777" w:rsidR="00220AFC" w:rsidRDefault="00220AF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43B889C" w14:textId="5C2DF423" w:rsidR="00280E51" w:rsidRPr="000E3A9C" w:rsidRDefault="0003762F" w:rsidP="00280E51">
      <w:pPr>
        <w:jc w:val="both"/>
        <w:rPr>
          <w:noProof/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1016077761" w:edGrp="everyone"/>
      <w:r w:rsidRPr="007A7657">
        <w:rPr>
          <w:color w:val="0000FF"/>
          <w:sz w:val="22"/>
          <w:szCs w:val="22"/>
        </w:rPr>
        <w:t>ранее извещение было</w:t>
      </w:r>
      <w:r w:rsidR="00631A83">
        <w:rPr>
          <w:color w:val="0000FF"/>
          <w:sz w:val="22"/>
          <w:szCs w:val="22"/>
        </w:rPr>
        <w:t xml:space="preserve"> опубликовано:</w:t>
      </w:r>
    </w:p>
    <w:p w14:paraId="7017487B" w14:textId="44BC3D37" w:rsidR="00280E51" w:rsidRPr="000E6EE7" w:rsidRDefault="00280E51" w:rsidP="00E0159D">
      <w:pPr>
        <w:spacing w:line="276" w:lineRule="auto"/>
        <w:jc w:val="both"/>
        <w:rPr>
          <w:color w:val="0000FF"/>
          <w:sz w:val="22"/>
          <w:szCs w:val="22"/>
        </w:rPr>
      </w:pPr>
      <w:r w:rsidRPr="000E6EE7">
        <w:rPr>
          <w:color w:val="0000FF"/>
          <w:sz w:val="22"/>
          <w:szCs w:val="22"/>
        </w:rPr>
        <w:lastRenderedPageBreak/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2" w:history="1">
        <w:r w:rsidRPr="000E6EE7">
          <w:rPr>
            <w:color w:val="0000FF"/>
            <w:sz w:val="22"/>
            <w:szCs w:val="22"/>
          </w:rPr>
          <w:t>www.torgi.gov.ru</w:t>
        </w:r>
      </w:hyperlink>
      <w:r w:rsidRPr="000E6EE7">
        <w:rPr>
          <w:color w:val="0000FF"/>
          <w:sz w:val="22"/>
          <w:szCs w:val="22"/>
        </w:rPr>
        <w:t>: №</w:t>
      </w:r>
      <w:r w:rsidR="00A125E6">
        <w:rPr>
          <w:color w:val="0000FF"/>
          <w:sz w:val="22"/>
          <w:szCs w:val="22"/>
        </w:rPr>
        <w:t xml:space="preserve"> 161216</w:t>
      </w:r>
      <w:r w:rsidR="00FE31E7">
        <w:rPr>
          <w:color w:val="0000FF"/>
          <w:sz w:val="22"/>
          <w:szCs w:val="22"/>
        </w:rPr>
        <w:t>/11061362/0</w:t>
      </w:r>
      <w:r w:rsidR="00A125E6">
        <w:rPr>
          <w:color w:val="0000FF"/>
          <w:sz w:val="22"/>
          <w:szCs w:val="22"/>
        </w:rPr>
        <w:t>3</w:t>
      </w:r>
      <w:r w:rsidRPr="000E6EE7">
        <w:rPr>
          <w:color w:val="0000FF"/>
          <w:sz w:val="22"/>
          <w:szCs w:val="22"/>
        </w:rPr>
        <w:t xml:space="preserve">, лот № </w:t>
      </w:r>
      <w:r w:rsidR="00E0159D">
        <w:rPr>
          <w:color w:val="0000FF"/>
          <w:sz w:val="22"/>
          <w:szCs w:val="22"/>
        </w:rPr>
        <w:t>1</w:t>
      </w:r>
      <w:r w:rsidRPr="000E6EE7">
        <w:rPr>
          <w:color w:val="0000FF"/>
          <w:sz w:val="22"/>
          <w:szCs w:val="22"/>
        </w:rPr>
        <w:t xml:space="preserve">, дата публикации </w:t>
      </w:r>
      <w:r w:rsidR="00A125E6">
        <w:rPr>
          <w:color w:val="0000FF"/>
          <w:sz w:val="22"/>
          <w:szCs w:val="22"/>
        </w:rPr>
        <w:t>13.12</w:t>
      </w:r>
      <w:r w:rsidR="00E0159D">
        <w:rPr>
          <w:color w:val="0000FF"/>
          <w:sz w:val="22"/>
          <w:szCs w:val="22"/>
        </w:rPr>
        <w:t>.20</w:t>
      </w:r>
      <w:r w:rsidR="00A125E6">
        <w:rPr>
          <w:color w:val="0000FF"/>
          <w:sz w:val="22"/>
          <w:szCs w:val="22"/>
        </w:rPr>
        <w:t>16</w:t>
      </w:r>
      <w:r w:rsidRPr="000E6EE7">
        <w:rPr>
          <w:color w:val="0000FF"/>
          <w:sz w:val="22"/>
          <w:szCs w:val="22"/>
        </w:rPr>
        <w:t>;</w:t>
      </w:r>
    </w:p>
    <w:p w14:paraId="74972803" w14:textId="5F70E397" w:rsidR="00E0159D" w:rsidRDefault="00E0159D" w:rsidP="00E0159D">
      <w:pPr>
        <w:suppressAutoHyphens w:val="0"/>
        <w:autoSpaceDE w:val="0"/>
        <w:autoSpaceDN w:val="0"/>
        <w:adjustRightInd w:val="0"/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  <w:lang w:eastAsia="ru-RU"/>
        </w:rPr>
        <w:t xml:space="preserve">- </w:t>
      </w:r>
      <w:r>
        <w:rPr>
          <w:color w:val="0000FF"/>
          <w:sz w:val="22"/>
          <w:szCs w:val="22"/>
        </w:rPr>
        <w:t xml:space="preserve">в газете «Вперед» </w:t>
      </w:r>
      <w:r w:rsidR="00A125E6">
        <w:rPr>
          <w:color w:val="0000FF"/>
          <w:sz w:val="22"/>
          <w:szCs w:val="22"/>
        </w:rPr>
        <w:t>Сергиево-Посадского района от 23.12.2016 № 98 (15526</w:t>
      </w:r>
      <w:r>
        <w:rPr>
          <w:color w:val="0000FF"/>
          <w:sz w:val="22"/>
          <w:szCs w:val="22"/>
        </w:rPr>
        <w:t>);</w:t>
      </w:r>
    </w:p>
    <w:p w14:paraId="65E6FF09" w14:textId="77777777" w:rsidR="00E0159D" w:rsidRDefault="00E0159D" w:rsidP="00E0159D">
      <w:pPr>
        <w:suppressAutoHyphens w:val="0"/>
        <w:autoSpaceDE w:val="0"/>
        <w:autoSpaceDN w:val="0"/>
        <w:adjustRightInd w:val="0"/>
        <w:spacing w:line="276" w:lineRule="auto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  <w:lang w:eastAsia="ru-RU"/>
        </w:rPr>
        <w:t>- на официальном сайте Администрации Сергиево-Посадского муниципального района Московской области</w:t>
      </w:r>
    </w:p>
    <w:p w14:paraId="5A3C9C33" w14:textId="68C95A8D" w:rsidR="00280E51" w:rsidRPr="007A7657" w:rsidRDefault="00E0159D" w:rsidP="00E0159D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  <w:lang w:eastAsia="ru-RU"/>
        </w:rPr>
        <w:t xml:space="preserve">www.sergiev-reg.ru от </w:t>
      </w:r>
      <w:r w:rsidR="00866136">
        <w:rPr>
          <w:color w:val="0000FF"/>
          <w:sz w:val="22"/>
          <w:szCs w:val="22"/>
          <w:lang w:eastAsia="ru-RU"/>
        </w:rPr>
        <w:t>19.12</w:t>
      </w:r>
      <w:r w:rsidR="00FE31E7">
        <w:rPr>
          <w:color w:val="0000FF"/>
          <w:sz w:val="22"/>
          <w:szCs w:val="22"/>
          <w:lang w:eastAsia="ru-RU"/>
        </w:rPr>
        <w:t>.2016</w:t>
      </w:r>
      <w:r>
        <w:rPr>
          <w:color w:val="0000FF"/>
          <w:sz w:val="22"/>
          <w:szCs w:val="22"/>
          <w:lang w:eastAsia="ru-RU"/>
        </w:rPr>
        <w:t>.</w:t>
      </w:r>
    </w:p>
    <w:permEnd w:id="1016077761"/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5267AD96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permStart w:id="361256662" w:edGrp="everyone"/>
      <w:r w:rsidR="004535C1">
        <w:rPr>
          <w:b/>
          <w:color w:val="0000FF"/>
          <w:sz w:val="22"/>
          <w:szCs w:val="22"/>
        </w:rPr>
        <w:t>85 248,00</w:t>
      </w:r>
      <w:r w:rsidR="00440F32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4535C1">
        <w:rPr>
          <w:color w:val="0000FF"/>
          <w:sz w:val="22"/>
          <w:szCs w:val="22"/>
        </w:rPr>
        <w:t>Восемьдесят пять тысяч двести сорок восемь</w:t>
      </w:r>
      <w:r w:rsidR="00484CBC">
        <w:rPr>
          <w:color w:val="FF0000"/>
          <w:sz w:val="22"/>
          <w:szCs w:val="22"/>
        </w:rPr>
        <w:t> </w:t>
      </w:r>
      <w:r w:rsidR="004535C1">
        <w:rPr>
          <w:color w:val="0000FF"/>
          <w:sz w:val="22"/>
          <w:szCs w:val="22"/>
        </w:rPr>
        <w:t>руб.</w:t>
      </w:r>
      <w:r w:rsidR="00484CBC">
        <w:rPr>
          <w:color w:val="0000FF"/>
          <w:sz w:val="22"/>
          <w:szCs w:val="22"/>
        </w:rPr>
        <w:t> </w:t>
      </w:r>
      <w:r w:rsidR="004535C1">
        <w:rPr>
          <w:color w:val="0000FF"/>
          <w:sz w:val="22"/>
          <w:szCs w:val="22"/>
        </w:rPr>
        <w:t>00</w:t>
      </w:r>
      <w:r w:rsidR="00484CBC">
        <w:rPr>
          <w:color w:val="0000FF"/>
          <w:sz w:val="22"/>
          <w:szCs w:val="22"/>
        </w:rPr>
        <w:t> коп.)</w:t>
      </w:r>
      <w:r w:rsidR="004C0941" w:rsidRPr="00242F27">
        <w:rPr>
          <w:color w:val="0000FF"/>
          <w:sz w:val="22"/>
          <w:szCs w:val="22"/>
        </w:rPr>
        <w:t>, НДС не облагается</w:t>
      </w:r>
      <w:r w:rsidR="004C0941">
        <w:rPr>
          <w:color w:val="0000FF"/>
          <w:sz w:val="22"/>
          <w:szCs w:val="22"/>
        </w:rPr>
        <w:t>.</w:t>
      </w:r>
    </w:p>
    <w:permEnd w:id="361256662"/>
    <w:p w14:paraId="438CB446" w14:textId="68FF331C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1343557904" w:edGrp="everyone"/>
      <w:r w:rsidR="004535C1">
        <w:rPr>
          <w:b/>
          <w:color w:val="0000FF"/>
          <w:sz w:val="22"/>
          <w:szCs w:val="22"/>
        </w:rPr>
        <w:t>2 557,44</w:t>
      </w:r>
      <w:r w:rsidR="004C0941" w:rsidRPr="00960E6C">
        <w:rPr>
          <w:b/>
          <w:color w:val="FF0000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</w:t>
      </w:r>
      <w:r w:rsidR="004C0941" w:rsidRPr="00242F27">
        <w:rPr>
          <w:b/>
          <w:color w:val="0000FF"/>
          <w:sz w:val="22"/>
          <w:szCs w:val="22"/>
        </w:rPr>
        <w:t>.</w:t>
      </w:r>
      <w:r w:rsidR="004C0941" w:rsidRPr="00242F27">
        <w:rPr>
          <w:color w:val="0000FF"/>
          <w:sz w:val="22"/>
          <w:szCs w:val="22"/>
        </w:rPr>
        <w:t xml:space="preserve"> (</w:t>
      </w:r>
      <w:r w:rsidR="004535C1">
        <w:rPr>
          <w:color w:val="0000FF"/>
          <w:sz w:val="22"/>
          <w:szCs w:val="22"/>
        </w:rPr>
        <w:t>Две тысячи пятьсот пятьдесят семь</w:t>
      </w:r>
      <w:r w:rsidR="00484CBC">
        <w:rPr>
          <w:color w:val="0000FF"/>
          <w:sz w:val="22"/>
          <w:szCs w:val="22"/>
        </w:rPr>
        <w:t xml:space="preserve"> </w:t>
      </w:r>
      <w:r w:rsidR="004C0941" w:rsidRPr="00242F27">
        <w:rPr>
          <w:color w:val="0000FF"/>
          <w:sz w:val="22"/>
          <w:szCs w:val="22"/>
        </w:rPr>
        <w:t xml:space="preserve">руб. </w:t>
      </w:r>
      <w:r w:rsidR="004535C1">
        <w:rPr>
          <w:color w:val="0000FF"/>
          <w:sz w:val="22"/>
          <w:szCs w:val="22"/>
        </w:rPr>
        <w:t>4</w:t>
      </w:r>
      <w:r w:rsidR="00484CBC">
        <w:rPr>
          <w:color w:val="0000FF"/>
          <w:sz w:val="22"/>
          <w:szCs w:val="22"/>
        </w:rPr>
        <w:t>4</w:t>
      </w:r>
      <w:r w:rsidR="004C0941" w:rsidRPr="00242F27">
        <w:rPr>
          <w:color w:val="0000FF"/>
          <w:sz w:val="22"/>
          <w:szCs w:val="22"/>
        </w:rPr>
        <w:t xml:space="preserve"> коп).</w:t>
      </w:r>
      <w:permEnd w:id="1343557904"/>
      <w:r w:rsidRPr="00242F27">
        <w:rPr>
          <w:sz w:val="22"/>
          <w:szCs w:val="22"/>
        </w:rPr>
        <w:t xml:space="preserve"> </w:t>
      </w:r>
    </w:p>
    <w:p w14:paraId="07ECBDAC" w14:textId="18470984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163659533" w:edGrp="everyone"/>
      <w:r w:rsidR="004535C1">
        <w:rPr>
          <w:b/>
          <w:color w:val="0000FF"/>
          <w:sz w:val="22"/>
          <w:szCs w:val="22"/>
        </w:rPr>
        <w:t>68 198,40</w:t>
      </w:r>
      <w:r w:rsidR="006A2AD2" w:rsidRPr="00B3153C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4535C1">
        <w:rPr>
          <w:color w:val="0000FF"/>
          <w:sz w:val="22"/>
          <w:szCs w:val="22"/>
        </w:rPr>
        <w:t>Шестьдесят восемь тысяч сто девяносто восемь</w:t>
      </w:r>
      <w:r w:rsidR="004C0941">
        <w:rPr>
          <w:color w:val="FF0000"/>
          <w:sz w:val="22"/>
          <w:szCs w:val="22"/>
        </w:rPr>
        <w:t xml:space="preserve"> </w:t>
      </w:r>
      <w:r w:rsidR="004C0941">
        <w:rPr>
          <w:color w:val="0000FF"/>
          <w:sz w:val="22"/>
          <w:szCs w:val="22"/>
        </w:rPr>
        <w:t xml:space="preserve">руб. </w:t>
      </w:r>
      <w:r w:rsidR="004535C1">
        <w:rPr>
          <w:color w:val="0000FF"/>
          <w:sz w:val="22"/>
          <w:szCs w:val="22"/>
        </w:rPr>
        <w:t>40</w:t>
      </w:r>
      <w:r w:rsidR="004C0941" w:rsidRPr="00242F27">
        <w:rPr>
          <w:color w:val="0000FF"/>
          <w:sz w:val="22"/>
          <w:szCs w:val="22"/>
        </w:rPr>
        <w:t xml:space="preserve"> коп.), НДС не облагается.</w:t>
      </w:r>
      <w:permEnd w:id="163659533"/>
    </w:p>
    <w:p w14:paraId="15429314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5" w:name="OLE_LINK9"/>
      <w:bookmarkStart w:id="46" w:name="OLE_LINK7"/>
      <w:bookmarkStart w:id="47" w:name="OLE_LINK4"/>
    </w:p>
    <w:p w14:paraId="0BC354F6" w14:textId="2295C07A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="001C4B21" w:rsidRPr="001C4B21">
        <w:rPr>
          <w:b/>
          <w:sz w:val="22"/>
          <w:szCs w:val="22"/>
        </w:rPr>
        <w:t>20</w:t>
      </w:r>
      <w:r w:rsidR="00FF0617" w:rsidRPr="001C4B21">
        <w:rPr>
          <w:b/>
          <w:sz w:val="22"/>
          <w:szCs w:val="22"/>
        </w:rPr>
        <w:t xml:space="preserve"> </w:t>
      </w:r>
      <w:r w:rsidRPr="001C4B21">
        <w:rPr>
          <w:b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21893F82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70230235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702302356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765930E3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4223A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1055145352" w:edGrp="everyone"/>
      <w:r w:rsidR="00060D4F">
        <w:rPr>
          <w:b/>
          <w:color w:val="0000FF"/>
          <w:sz w:val="22"/>
          <w:szCs w:val="22"/>
        </w:rPr>
        <w:t>29</w:t>
      </w:r>
      <w:r w:rsidR="00FA27BE" w:rsidRPr="00FA27BE">
        <w:rPr>
          <w:b/>
          <w:color w:val="0000FF"/>
          <w:sz w:val="22"/>
          <w:szCs w:val="22"/>
        </w:rPr>
        <w:t>.</w:t>
      </w:r>
      <w:r w:rsidR="00060D4F">
        <w:rPr>
          <w:b/>
          <w:color w:val="0000FF"/>
          <w:sz w:val="22"/>
          <w:szCs w:val="22"/>
        </w:rPr>
        <w:t>11</w:t>
      </w:r>
      <w:r w:rsidR="00FA27BE" w:rsidRPr="00EA03C8">
        <w:rPr>
          <w:b/>
          <w:color w:val="0000FF"/>
          <w:sz w:val="22"/>
          <w:szCs w:val="22"/>
        </w:rPr>
        <w:t xml:space="preserve">.2017 в </w:t>
      </w:r>
      <w:r w:rsidR="00FA27BE" w:rsidRPr="00FA27BE">
        <w:rPr>
          <w:b/>
          <w:color w:val="0000FF"/>
          <w:sz w:val="22"/>
          <w:szCs w:val="22"/>
        </w:rPr>
        <w:t>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2A0306BF" w14:textId="77777777" w:rsidR="007D1BC6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60C9BC81" w:rsidR="00FA27BE" w:rsidRPr="00FA27BE" w:rsidRDefault="00060D4F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b/>
          <w:bCs/>
          <w:color w:val="0000FF"/>
          <w:sz w:val="22"/>
          <w:szCs w:val="22"/>
        </w:rPr>
        <w:t>15</w:t>
      </w:r>
      <w:r w:rsidR="007D1BC6">
        <w:rPr>
          <w:b/>
          <w:bCs/>
          <w:color w:val="0000FF"/>
          <w:sz w:val="22"/>
          <w:szCs w:val="22"/>
        </w:rPr>
        <w:t>.</w:t>
      </w:r>
      <w:r>
        <w:rPr>
          <w:b/>
          <w:bCs/>
          <w:color w:val="0000FF"/>
          <w:sz w:val="22"/>
          <w:szCs w:val="22"/>
        </w:rPr>
        <w:t>01.2018</w:t>
      </w:r>
      <w:r w:rsidR="007D1BC6" w:rsidRPr="007D1BC6">
        <w:rPr>
          <w:b/>
          <w:bCs/>
          <w:color w:val="0000FF"/>
          <w:sz w:val="22"/>
          <w:szCs w:val="22"/>
        </w:rPr>
        <w:t xml:space="preserve"> с 09 час. 00 мин. до 1</w:t>
      </w:r>
      <w:r>
        <w:rPr>
          <w:b/>
          <w:bCs/>
          <w:color w:val="0000FF"/>
          <w:sz w:val="22"/>
          <w:szCs w:val="22"/>
        </w:rPr>
        <w:t>6</w:t>
      </w:r>
      <w:r w:rsidR="007D1BC6" w:rsidRPr="007D1BC6">
        <w:rPr>
          <w:b/>
          <w:bCs/>
          <w:color w:val="0000FF"/>
          <w:sz w:val="22"/>
          <w:szCs w:val="22"/>
        </w:rPr>
        <w:t xml:space="preserve"> час. 00 мин.</w:t>
      </w:r>
      <w:r w:rsidR="00FA27BE" w:rsidRPr="00FA27BE">
        <w:rPr>
          <w:color w:val="0000FF"/>
          <w:sz w:val="22"/>
          <w:szCs w:val="22"/>
        </w:rPr>
        <w:t xml:space="preserve"> </w:t>
      </w:r>
    </w:p>
    <w:permEnd w:id="105514535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3290231C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284950587" w:edGrp="everyone"/>
      <w:r w:rsidR="00060D4F">
        <w:rPr>
          <w:b/>
          <w:bCs/>
          <w:color w:val="0000FF"/>
          <w:sz w:val="22"/>
          <w:szCs w:val="22"/>
        </w:rPr>
        <w:t>15</w:t>
      </w:r>
      <w:r w:rsidR="00FA27BE" w:rsidRPr="00FA27BE">
        <w:rPr>
          <w:b/>
          <w:bCs/>
          <w:color w:val="0000FF"/>
          <w:sz w:val="22"/>
          <w:szCs w:val="22"/>
        </w:rPr>
        <w:t>.</w:t>
      </w:r>
      <w:r w:rsidR="00060D4F">
        <w:rPr>
          <w:b/>
          <w:bCs/>
          <w:color w:val="0000FF"/>
          <w:sz w:val="22"/>
          <w:szCs w:val="22"/>
        </w:rPr>
        <w:t>01.2018</w:t>
      </w:r>
      <w:r w:rsidR="007D1BC6" w:rsidRPr="007D1BC6">
        <w:rPr>
          <w:b/>
          <w:bCs/>
          <w:color w:val="0000FF"/>
          <w:sz w:val="22"/>
          <w:szCs w:val="22"/>
        </w:rPr>
        <w:t xml:space="preserve"> в 1</w:t>
      </w:r>
      <w:r w:rsidR="00060D4F">
        <w:rPr>
          <w:b/>
          <w:bCs/>
          <w:color w:val="0000FF"/>
          <w:sz w:val="22"/>
          <w:szCs w:val="22"/>
        </w:rPr>
        <w:t>6</w:t>
      </w:r>
      <w:r w:rsidR="00FA27BE" w:rsidRPr="007D1BC6">
        <w:rPr>
          <w:b/>
          <w:bCs/>
          <w:color w:val="0000FF"/>
          <w:sz w:val="22"/>
          <w:szCs w:val="22"/>
        </w:rPr>
        <w:t xml:space="preserve"> час. 00 мин</w:t>
      </w:r>
      <w:r w:rsidR="00FA27BE" w:rsidRPr="00FA27BE">
        <w:rPr>
          <w:b/>
          <w:color w:val="0000FF"/>
          <w:sz w:val="22"/>
          <w:szCs w:val="22"/>
        </w:rPr>
        <w:t>.</w:t>
      </w:r>
      <w:permEnd w:id="284950587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1639BDE8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123308514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</w:t>
      </w:r>
      <w:r w:rsidR="00462A2B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 xml:space="preserve">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3D62A4">
        <w:rPr>
          <w:b/>
          <w:color w:val="0000FF"/>
          <w:sz w:val="22"/>
          <w:szCs w:val="22"/>
        </w:rPr>
        <w:t xml:space="preserve"> </w:t>
      </w:r>
      <w:r w:rsidR="00060D4F">
        <w:rPr>
          <w:b/>
          <w:color w:val="0000FF"/>
          <w:sz w:val="22"/>
          <w:szCs w:val="22"/>
        </w:rPr>
        <w:t>18</w:t>
      </w:r>
      <w:r w:rsidR="007D1BC6">
        <w:rPr>
          <w:b/>
          <w:color w:val="0000FF"/>
          <w:sz w:val="22"/>
          <w:szCs w:val="22"/>
        </w:rPr>
        <w:t>.</w:t>
      </w:r>
      <w:r w:rsidR="00060D4F">
        <w:rPr>
          <w:b/>
          <w:color w:val="0000FF"/>
          <w:sz w:val="22"/>
          <w:szCs w:val="22"/>
        </w:rPr>
        <w:t>01.2018</w:t>
      </w:r>
      <w:r w:rsidR="007D1BC6">
        <w:rPr>
          <w:b/>
          <w:color w:val="0000FF"/>
          <w:sz w:val="22"/>
          <w:szCs w:val="22"/>
        </w:rPr>
        <w:t xml:space="preserve"> в  </w:t>
      </w:r>
      <w:r w:rsidR="00060D4F">
        <w:rPr>
          <w:b/>
          <w:color w:val="0000FF"/>
          <w:sz w:val="22"/>
          <w:szCs w:val="22"/>
        </w:rPr>
        <w:t>10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123308514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0F123456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1573725508" w:edGrp="everyone"/>
      <w:r w:rsidR="00060D4F">
        <w:rPr>
          <w:b/>
          <w:color w:val="0000FF"/>
          <w:sz w:val="22"/>
          <w:szCs w:val="22"/>
        </w:rPr>
        <w:t>18</w:t>
      </w:r>
      <w:r w:rsidR="00FA27BE" w:rsidRPr="00FA27BE">
        <w:rPr>
          <w:b/>
          <w:color w:val="0000FF"/>
          <w:sz w:val="22"/>
          <w:szCs w:val="22"/>
        </w:rPr>
        <w:t>.</w:t>
      </w:r>
      <w:r w:rsidR="00060D4F">
        <w:rPr>
          <w:b/>
          <w:color w:val="0000FF"/>
          <w:sz w:val="22"/>
          <w:szCs w:val="22"/>
        </w:rPr>
        <w:t>01.2018</w:t>
      </w:r>
      <w:r w:rsidR="00FA27BE" w:rsidRPr="007D1BC6">
        <w:rPr>
          <w:b/>
          <w:color w:val="0000FF"/>
          <w:sz w:val="22"/>
          <w:szCs w:val="22"/>
        </w:rPr>
        <w:t xml:space="preserve"> </w:t>
      </w:r>
      <w:r w:rsidR="007D1BC6" w:rsidRPr="007D1BC6">
        <w:rPr>
          <w:b/>
          <w:color w:val="0000FF"/>
          <w:sz w:val="22"/>
          <w:szCs w:val="22"/>
        </w:rPr>
        <w:t>с 1</w:t>
      </w:r>
      <w:r w:rsidR="00060D4F">
        <w:rPr>
          <w:b/>
          <w:color w:val="0000FF"/>
          <w:sz w:val="22"/>
          <w:szCs w:val="22"/>
        </w:rPr>
        <w:t>0</w:t>
      </w:r>
      <w:r w:rsidR="00FA27BE" w:rsidRPr="007D1BC6">
        <w:rPr>
          <w:b/>
          <w:color w:val="0000FF"/>
          <w:sz w:val="22"/>
          <w:szCs w:val="22"/>
        </w:rPr>
        <w:t xml:space="preserve"> час. 30</w:t>
      </w:r>
      <w:r w:rsidR="00FA27BE" w:rsidRPr="00FA27BE">
        <w:rPr>
          <w:b/>
          <w:bCs/>
          <w:color w:val="0000FF"/>
          <w:sz w:val="22"/>
          <w:szCs w:val="22"/>
        </w:rPr>
        <w:t xml:space="preserve"> мин.</w:t>
      </w:r>
      <w:permEnd w:id="157372550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4E9D9AB1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863131151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863131151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31AC4419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04223A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596059332" w:edGrp="everyone"/>
      <w:r w:rsidR="00060D4F">
        <w:rPr>
          <w:b/>
          <w:color w:val="0000FF"/>
          <w:sz w:val="22"/>
          <w:szCs w:val="22"/>
        </w:rPr>
        <w:t>18</w:t>
      </w:r>
      <w:r w:rsidR="007D1BC6">
        <w:rPr>
          <w:b/>
          <w:color w:val="0000FF"/>
          <w:sz w:val="22"/>
          <w:szCs w:val="22"/>
        </w:rPr>
        <w:t>.</w:t>
      </w:r>
      <w:r w:rsidR="00060D4F">
        <w:rPr>
          <w:b/>
          <w:color w:val="0000FF"/>
          <w:sz w:val="22"/>
          <w:szCs w:val="22"/>
        </w:rPr>
        <w:t>01</w:t>
      </w:r>
      <w:r w:rsidRPr="00FA27BE">
        <w:rPr>
          <w:b/>
          <w:color w:val="0000FF"/>
          <w:sz w:val="22"/>
          <w:szCs w:val="22"/>
        </w:rPr>
        <w:t>.</w:t>
      </w:r>
      <w:r w:rsidR="007D1BC6" w:rsidRPr="007D1BC6">
        <w:rPr>
          <w:b/>
          <w:color w:val="0000FF"/>
          <w:sz w:val="22"/>
          <w:szCs w:val="22"/>
        </w:rPr>
        <w:t>201</w:t>
      </w:r>
      <w:r w:rsidR="00060D4F">
        <w:rPr>
          <w:b/>
          <w:color w:val="0000FF"/>
          <w:sz w:val="22"/>
          <w:szCs w:val="22"/>
        </w:rPr>
        <w:t>8</w:t>
      </w:r>
      <w:r w:rsidR="007D1BC6" w:rsidRPr="007D1BC6">
        <w:rPr>
          <w:b/>
          <w:color w:val="0000FF"/>
          <w:sz w:val="22"/>
          <w:szCs w:val="22"/>
        </w:rPr>
        <w:t xml:space="preserve"> в </w:t>
      </w:r>
      <w:r w:rsidR="00060D4F">
        <w:rPr>
          <w:b/>
          <w:color w:val="0000FF"/>
          <w:sz w:val="22"/>
          <w:szCs w:val="22"/>
        </w:rPr>
        <w:t>10</w:t>
      </w:r>
      <w:r w:rsidRPr="007D1BC6">
        <w:rPr>
          <w:b/>
          <w:color w:val="0000FF"/>
          <w:sz w:val="22"/>
          <w:szCs w:val="22"/>
        </w:rPr>
        <w:t xml:space="preserve"> час. </w:t>
      </w:r>
      <w:r w:rsidR="00060D4F">
        <w:rPr>
          <w:b/>
          <w:color w:val="0000FF"/>
          <w:sz w:val="22"/>
          <w:szCs w:val="22"/>
        </w:rPr>
        <w:t>55</w:t>
      </w:r>
      <w:r w:rsidRPr="007D1BC6">
        <w:rPr>
          <w:b/>
          <w:color w:val="0000FF"/>
          <w:sz w:val="22"/>
          <w:szCs w:val="22"/>
        </w:rPr>
        <w:t xml:space="preserve"> </w:t>
      </w:r>
      <w:r w:rsidRPr="00FA27BE">
        <w:rPr>
          <w:b/>
          <w:color w:val="0000FF"/>
          <w:sz w:val="22"/>
          <w:szCs w:val="22"/>
        </w:rPr>
        <w:t>мин.</w:t>
      </w:r>
      <w:permEnd w:id="596059332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4A4360B1" w:rsidR="005E5EFB" w:rsidRPr="002B1734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8" w:name="_Toc419295274"/>
      <w:bookmarkStart w:id="49" w:name="_Toc423619378"/>
      <w:bookmarkStart w:id="50" w:name="_Toc426462872"/>
      <w:bookmarkStart w:id="51" w:name="_Toc428969607"/>
      <w:bookmarkStart w:id="52" w:name="_Toc478580944"/>
      <w:bookmarkStart w:id="53" w:name="__RefHeading__41_520497706"/>
      <w:bookmarkEnd w:id="45"/>
      <w:bookmarkEnd w:id="46"/>
      <w:bookmarkEnd w:id="47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8"/>
      <w:bookmarkEnd w:id="49"/>
      <w:bookmarkEnd w:id="50"/>
      <w:bookmarkEnd w:id="51"/>
      <w:bookmarkEnd w:id="52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095006444" w:edGrp="everyone"/>
      <w:r w:rsidR="00017367">
        <w:fldChar w:fldCharType="begin"/>
      </w:r>
      <w:r w:rsidR="00017367">
        <w:instrText xml:space="preserve"> HYPERLINK "http://www.torgi.gov.ru" </w:instrText>
      </w:r>
      <w:r w:rsidR="00017367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017367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095006444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58D575D2" w14:textId="62813BD1" w:rsidR="00631AD1" w:rsidRPr="00631AD1" w:rsidRDefault="00631AD1" w:rsidP="00631AD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1192575708" w:edGrp="everyone"/>
      <w:r w:rsidRPr="00631AD1">
        <w:rPr>
          <w:color w:val="0000FF"/>
          <w:sz w:val="22"/>
          <w:szCs w:val="22"/>
        </w:rPr>
        <w:t>- на официальном сайте Администрации Сергиево-Посадского м</w:t>
      </w:r>
      <w:r>
        <w:rPr>
          <w:color w:val="0000FF"/>
          <w:sz w:val="22"/>
          <w:szCs w:val="22"/>
        </w:rPr>
        <w:t xml:space="preserve">униципального района Московской </w:t>
      </w:r>
      <w:r w:rsidRPr="00631AD1">
        <w:rPr>
          <w:color w:val="0000FF"/>
          <w:sz w:val="22"/>
          <w:szCs w:val="22"/>
        </w:rPr>
        <w:t>области www.sergiev-reg.ru;</w:t>
      </w:r>
    </w:p>
    <w:p w14:paraId="71B98770" w14:textId="1015CE90" w:rsidR="00F462E6" w:rsidRPr="00631AD1" w:rsidRDefault="00631AD1" w:rsidP="00631AD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631AD1">
        <w:rPr>
          <w:color w:val="0000FF"/>
          <w:sz w:val="22"/>
          <w:szCs w:val="22"/>
        </w:rPr>
        <w:lastRenderedPageBreak/>
        <w:t>- в периодическом печатном издании – в газете «Вперед» Сергиево-Посадского района.</w:t>
      </w:r>
    </w:p>
    <w:permEnd w:id="119257570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4" w:name="_Toc423619379"/>
      <w:bookmarkStart w:id="55" w:name="_Toc426462873"/>
      <w:bookmarkStart w:id="56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62556239" w:edGrp="everyone"/>
      <w:r w:rsidR="00017367">
        <w:fldChar w:fldCharType="begin"/>
      </w:r>
      <w:r w:rsidR="00017367">
        <w:instrText xml:space="preserve"> HYPERLINK "http://www.torgi.mosreg.ru" </w:instrText>
      </w:r>
      <w:r w:rsidR="00017367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017367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62556239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30F418D7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03762F">
        <w:rPr>
          <w:bCs/>
          <w:sz w:val="22"/>
          <w:szCs w:val="22"/>
        </w:rPr>
        <w:t>Уполномоченным органом</w:t>
      </w:r>
      <w:r w:rsidR="00450E81" w:rsidRPr="00FF0617">
        <w:rPr>
          <w:sz w:val="22"/>
          <w:szCs w:val="22"/>
        </w:rPr>
        <w:t xml:space="preserve"> 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2096566389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2096566389"/>
      <w:r w:rsidRPr="00FF0617">
        <w:rPr>
          <w:sz w:val="22"/>
          <w:szCs w:val="22"/>
        </w:rPr>
        <w:t>с указанием следующих данных:</w:t>
      </w:r>
    </w:p>
    <w:p w14:paraId="0C6AA969" w14:textId="2DB94B60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3539F139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 w:rsidR="00C00B79">
        <w:rPr>
          <w:sz w:val="22"/>
          <w:szCs w:val="22"/>
        </w:rPr>
        <w:t xml:space="preserve">или </w:t>
      </w:r>
      <w:r w:rsidR="00FB3C1A">
        <w:rPr>
          <w:sz w:val="22"/>
          <w:szCs w:val="22"/>
        </w:rPr>
        <w:t xml:space="preserve">его </w:t>
      </w:r>
      <w:r w:rsidR="00450E81" w:rsidRPr="00FF0617">
        <w:rPr>
          <w:sz w:val="22"/>
          <w:szCs w:val="22"/>
        </w:rPr>
        <w:t>представител</w:t>
      </w:r>
      <w:r w:rsidR="00FB3C1A">
        <w:rPr>
          <w:sz w:val="22"/>
          <w:szCs w:val="22"/>
        </w:rPr>
        <w:t>я</w:t>
      </w:r>
      <w:r w:rsidR="00450E81" w:rsidRPr="00FF0617">
        <w:rPr>
          <w:sz w:val="22"/>
          <w:szCs w:val="22"/>
        </w:rPr>
        <w:t>);</w:t>
      </w:r>
    </w:p>
    <w:p w14:paraId="751A7A7B" w14:textId="40FA7ABA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C233F3C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10D22916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6688E3B3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243ACB4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permStart w:id="2135389004" w:edGrp="everyone"/>
      <w:r w:rsidRPr="00FF0617">
        <w:rPr>
          <w:sz w:val="22"/>
          <w:szCs w:val="22"/>
        </w:rPr>
        <w:t xml:space="preserve"> </w:t>
      </w:r>
      <w:r w:rsidR="00462A2B">
        <w:rPr>
          <w:noProof/>
          <w:color w:val="0000FF"/>
          <w:sz w:val="22"/>
          <w:szCs w:val="22"/>
        </w:rPr>
        <w:t>Уполномоченного органа</w:t>
      </w:r>
      <w:permEnd w:id="2135389004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3FC3DDCA" w:rsidR="00C3427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7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Требования к </w:t>
      </w:r>
      <w:r w:rsidR="00FF2F47" w:rsidRPr="00F462E6">
        <w:rPr>
          <w:rFonts w:ascii="Times New Roman" w:hAnsi="Times New Roman"/>
          <w:i w:val="0"/>
          <w:sz w:val="26"/>
          <w:szCs w:val="26"/>
        </w:rPr>
        <w:t>Заявителям/У</w:t>
      </w:r>
      <w:r w:rsidR="003509B1" w:rsidRPr="00F462E6">
        <w:rPr>
          <w:rFonts w:ascii="Times New Roman" w:hAnsi="Times New Roman"/>
          <w:i w:val="0"/>
          <w:sz w:val="26"/>
          <w:szCs w:val="26"/>
        </w:rPr>
        <w:t>частникам</w:t>
      </w:r>
      <w:bookmarkEnd w:id="54"/>
      <w:bookmarkEnd w:id="55"/>
      <w:bookmarkEnd w:id="56"/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7"/>
    </w:p>
    <w:p w14:paraId="026DD41A" w14:textId="6031470E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8" w:name="_Toc419295277"/>
      <w:bookmarkStart w:id="59" w:name="_Toc423619381"/>
      <w:bookmarkStart w:id="60" w:name="_Toc426462874"/>
      <w:bookmarkStart w:id="61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FB3C1A" w:rsidRPr="00FB3C1A">
        <w:rPr>
          <w:sz w:val="22"/>
          <w:szCs w:val="22"/>
        </w:rPr>
        <w:t xml:space="preserve"> </w:t>
      </w:r>
      <w:r w:rsidR="00064D6D" w:rsidRPr="002B1734">
        <w:rPr>
          <w:sz w:val="22"/>
          <w:szCs w:val="22"/>
        </w:rPr>
        <w:t xml:space="preserve">Заявителем/Участником аукциона может быть </w:t>
      </w:r>
      <w:r w:rsidR="000444F6">
        <w:rPr>
          <w:sz w:val="22"/>
          <w:szCs w:val="22"/>
        </w:rPr>
        <w:t xml:space="preserve">только </w:t>
      </w:r>
      <w:r w:rsidR="00FB3C1A" w:rsidRPr="00FB3C1A">
        <w:rPr>
          <w:color w:val="000000"/>
          <w:sz w:val="22"/>
          <w:szCs w:val="22"/>
        </w:rPr>
        <w:t>физическое лицо</w:t>
      </w:r>
      <w:r w:rsidR="005A3D3A">
        <w:rPr>
          <w:color w:val="000000"/>
          <w:sz w:val="22"/>
          <w:szCs w:val="22"/>
        </w:rPr>
        <w:t xml:space="preserve"> (гражданин)</w:t>
      </w:r>
      <w:r w:rsidR="00064D6D" w:rsidRPr="002B1734">
        <w:rPr>
          <w:sz w:val="22"/>
          <w:szCs w:val="22"/>
        </w:rPr>
        <w:t>, претендующ</w:t>
      </w:r>
      <w:r w:rsidR="005A3D3A">
        <w:rPr>
          <w:sz w:val="22"/>
          <w:szCs w:val="22"/>
        </w:rPr>
        <w:t>ее</w:t>
      </w:r>
      <w:r w:rsidR="00FB3C1A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на </w:t>
      </w:r>
      <w:r w:rsidR="000444F6">
        <w:rPr>
          <w:sz w:val="22"/>
          <w:szCs w:val="22"/>
        </w:rPr>
        <w:t xml:space="preserve">право </w:t>
      </w:r>
      <w:r w:rsidR="00064D6D" w:rsidRPr="002B1734">
        <w:rPr>
          <w:sz w:val="22"/>
          <w:szCs w:val="22"/>
        </w:rPr>
        <w:t>заключени</w:t>
      </w:r>
      <w:r w:rsidR="000444F6">
        <w:rPr>
          <w:sz w:val="22"/>
          <w:szCs w:val="22"/>
        </w:rPr>
        <w:t>я</w:t>
      </w:r>
      <w:r w:rsidR="00064D6D" w:rsidRPr="002B1734">
        <w:rPr>
          <w:sz w:val="22"/>
          <w:szCs w:val="22"/>
        </w:rPr>
        <w:t xml:space="preserve"> договора</w:t>
      </w:r>
      <w:r w:rsidR="000444F6">
        <w:rPr>
          <w:sz w:val="22"/>
          <w:szCs w:val="22"/>
        </w:rPr>
        <w:t xml:space="preserve"> аренды </w:t>
      </w:r>
      <w:r w:rsidR="00064D6D" w:rsidRPr="002B1734">
        <w:rPr>
          <w:sz w:val="22"/>
          <w:szCs w:val="22"/>
        </w:rPr>
        <w:t>и подавш</w:t>
      </w:r>
      <w:r w:rsidR="00FB3C1A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>Заявку на участие в аукционе.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5596B196" w:rsidR="00F777D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2" w:name="__RefHeading__53_520497706"/>
      <w:bookmarkStart w:id="63" w:name="__RefHeading__68_1698952488"/>
      <w:bookmarkStart w:id="64" w:name="_Toc478580946"/>
      <w:bookmarkEnd w:id="58"/>
      <w:bookmarkEnd w:id="59"/>
      <w:bookmarkEnd w:id="60"/>
      <w:bookmarkEnd w:id="61"/>
      <w:bookmarkEnd w:id="62"/>
      <w:bookmarkEnd w:id="63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4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5B063450" w:rsidR="004D1293" w:rsidRPr="00BA5630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5.1.</w:t>
      </w:r>
      <w:r>
        <w:rPr>
          <w:sz w:val="22"/>
          <w:szCs w:val="22"/>
        </w:rPr>
        <w:t> </w:t>
      </w:r>
      <w:r w:rsidR="004D1293" w:rsidRPr="00BA5630">
        <w:rPr>
          <w:sz w:val="22"/>
          <w:szCs w:val="22"/>
        </w:rPr>
        <w:t>Для участия в аукционе с учетом требований, установленных Извещени</w:t>
      </w:r>
      <w:r w:rsidR="009F14AA" w:rsidRPr="00BA5630">
        <w:rPr>
          <w:sz w:val="22"/>
          <w:szCs w:val="22"/>
        </w:rPr>
        <w:t>ем о проведении аукциона, З</w:t>
      </w:r>
      <w:r w:rsidR="004D1293" w:rsidRPr="00BA5630">
        <w:rPr>
          <w:sz w:val="22"/>
          <w:szCs w:val="22"/>
        </w:rPr>
        <w:t>аявителю необходимо представить следующие документы:</w:t>
      </w:r>
    </w:p>
    <w:p w14:paraId="5E9B85D3" w14:textId="1CFC10C3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F14AA" w:rsidRPr="00BA5630">
        <w:rPr>
          <w:sz w:val="22"/>
          <w:szCs w:val="22"/>
          <w:shd w:val="clear" w:color="auto" w:fill="FFFFFF"/>
        </w:rPr>
        <w:t>З</w:t>
      </w:r>
      <w:r w:rsidR="004D1293" w:rsidRPr="00BA5630">
        <w:rPr>
          <w:sz w:val="22"/>
          <w:szCs w:val="22"/>
          <w:shd w:val="clear" w:color="auto" w:fill="FFFFFF"/>
        </w:rPr>
        <w:t>аявку</w:t>
      </w:r>
      <w:r w:rsidR="004D1293" w:rsidRPr="00BA5630">
        <w:rPr>
          <w:sz w:val="22"/>
          <w:szCs w:val="22"/>
        </w:rPr>
        <w:t xml:space="preserve"> на участие в аукционе по уста</w:t>
      </w:r>
      <w:r w:rsidR="00463433" w:rsidRPr="00BA5630">
        <w:rPr>
          <w:sz w:val="22"/>
          <w:szCs w:val="22"/>
        </w:rPr>
        <w:t>новленной в настоящем Извещении</w:t>
      </w:r>
      <w:r w:rsidR="004D1293" w:rsidRPr="00BA5630">
        <w:rPr>
          <w:sz w:val="22"/>
          <w:szCs w:val="22"/>
        </w:rPr>
        <w:t xml:space="preserve"> о проведении аукциона форме с указани</w:t>
      </w:r>
      <w:r w:rsidR="009F14AA" w:rsidRPr="00BA5630">
        <w:rPr>
          <w:sz w:val="22"/>
          <w:szCs w:val="22"/>
        </w:rPr>
        <w:t>ем банковских реквизитов счета З</w:t>
      </w:r>
      <w:r w:rsidR="004D1293" w:rsidRPr="00BA5630">
        <w:rPr>
          <w:sz w:val="22"/>
          <w:szCs w:val="22"/>
        </w:rPr>
        <w:t>аявителя для возврата задатка</w:t>
      </w:r>
      <w:r w:rsidR="007233B4" w:rsidRPr="00BA5630">
        <w:rPr>
          <w:sz w:val="22"/>
          <w:szCs w:val="22"/>
        </w:rPr>
        <w:t xml:space="preserve"> (Приложение </w:t>
      </w:r>
      <w:r w:rsidR="00BA5630" w:rsidRPr="00BA5630">
        <w:rPr>
          <w:sz w:val="22"/>
          <w:szCs w:val="22"/>
        </w:rPr>
        <w:t>6</w:t>
      </w:r>
      <w:r w:rsidR="007233B4" w:rsidRPr="00BA5630">
        <w:rPr>
          <w:sz w:val="22"/>
          <w:szCs w:val="22"/>
        </w:rPr>
        <w:t>)</w:t>
      </w:r>
      <w:r w:rsidR="004D1293" w:rsidRPr="00BA5630">
        <w:rPr>
          <w:sz w:val="22"/>
          <w:szCs w:val="22"/>
        </w:rPr>
        <w:t>;</w:t>
      </w:r>
    </w:p>
    <w:p w14:paraId="0F69D974" w14:textId="3058C4E7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BA5630">
        <w:rPr>
          <w:sz w:val="22"/>
          <w:szCs w:val="22"/>
        </w:rPr>
        <w:t>копии докум</w:t>
      </w:r>
      <w:r w:rsidR="009F14AA" w:rsidRPr="00BA5630">
        <w:rPr>
          <w:sz w:val="22"/>
          <w:szCs w:val="22"/>
        </w:rPr>
        <w:t>ентов, удостоверяющих личность З</w:t>
      </w:r>
      <w:r w:rsidR="004D1293" w:rsidRPr="00BA5630">
        <w:rPr>
          <w:sz w:val="22"/>
          <w:szCs w:val="22"/>
        </w:rPr>
        <w:t>аявителя (для физических лиц);</w:t>
      </w:r>
    </w:p>
    <w:p w14:paraId="153DE185" w14:textId="39FCC846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2B1734">
        <w:rPr>
          <w:sz w:val="22"/>
          <w:szCs w:val="22"/>
        </w:rPr>
        <w:t xml:space="preserve">документы, подтверждающие внесение </w:t>
      </w:r>
      <w:r w:rsidR="004D1293" w:rsidRPr="00BA5630">
        <w:rPr>
          <w:sz w:val="22"/>
          <w:szCs w:val="22"/>
        </w:rPr>
        <w:t>задатка</w:t>
      </w:r>
      <w:r w:rsidR="00993875" w:rsidRPr="00BA5630">
        <w:rPr>
          <w:sz w:val="22"/>
          <w:szCs w:val="22"/>
        </w:rPr>
        <w:t xml:space="preserve"> (представление документов, подтверждающих внесение задатка, признается заключением соглашения о задатке)</w:t>
      </w:r>
      <w:r w:rsidR="004D1293" w:rsidRPr="00BA5630">
        <w:rPr>
          <w:sz w:val="22"/>
          <w:szCs w:val="22"/>
        </w:rPr>
        <w:t xml:space="preserve">. </w:t>
      </w:r>
    </w:p>
    <w:p w14:paraId="02015667" w14:textId="2043355C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F14AA" w:rsidRPr="00070146">
        <w:rPr>
          <w:bCs/>
          <w:sz w:val="22"/>
          <w:szCs w:val="22"/>
        </w:rPr>
        <w:t>Один З</w:t>
      </w:r>
      <w:r w:rsidR="004D1293" w:rsidRPr="00070146">
        <w:rPr>
          <w:bCs/>
          <w:sz w:val="22"/>
          <w:szCs w:val="22"/>
        </w:rPr>
        <w:t>аяви</w:t>
      </w:r>
      <w:r w:rsidR="009F14AA" w:rsidRPr="00070146">
        <w:rPr>
          <w:bCs/>
          <w:sz w:val="22"/>
          <w:szCs w:val="22"/>
        </w:rPr>
        <w:t>тель вправе подать только одну З</w:t>
      </w:r>
      <w:r w:rsidR="004D1293" w:rsidRPr="00070146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070146">
        <w:rPr>
          <w:sz w:val="22"/>
          <w:szCs w:val="22"/>
        </w:rPr>
        <w:t xml:space="preserve"> </w:t>
      </w:r>
    </w:p>
    <w:p w14:paraId="085C71E8" w14:textId="6F11A8E8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="009935B7" w:rsidRPr="00070146">
        <w:rPr>
          <w:sz w:val="22"/>
          <w:szCs w:val="22"/>
        </w:rPr>
        <w:t>П</w:t>
      </w:r>
      <w:r w:rsidR="001B1E82" w:rsidRPr="00070146">
        <w:rPr>
          <w:sz w:val="22"/>
          <w:szCs w:val="22"/>
        </w:rPr>
        <w:t xml:space="preserve">одача </w:t>
      </w:r>
      <w:r w:rsidR="009F14AA" w:rsidRPr="00070146">
        <w:rPr>
          <w:bCs/>
          <w:sz w:val="22"/>
          <w:szCs w:val="22"/>
        </w:rPr>
        <w:t>З</w:t>
      </w:r>
      <w:r w:rsidR="00AC4D8A" w:rsidRPr="00070146">
        <w:rPr>
          <w:bCs/>
          <w:sz w:val="22"/>
          <w:szCs w:val="22"/>
        </w:rPr>
        <w:t xml:space="preserve">аявок </w:t>
      </w:r>
      <w:r w:rsidR="009F14AA" w:rsidRPr="00070146">
        <w:rPr>
          <w:sz w:val="22"/>
          <w:szCs w:val="22"/>
        </w:rPr>
        <w:t>З</w:t>
      </w:r>
      <w:r w:rsidR="00E3551F" w:rsidRPr="00070146">
        <w:rPr>
          <w:sz w:val="22"/>
          <w:szCs w:val="22"/>
        </w:rPr>
        <w:t>аявителями</w:t>
      </w:r>
      <w:r w:rsidR="003509B1" w:rsidRPr="00070146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070146">
        <w:rPr>
          <w:sz w:val="22"/>
          <w:szCs w:val="22"/>
        </w:rPr>
        <w:t>о личность</w:t>
      </w:r>
      <w:r w:rsidR="00045B5F" w:rsidRPr="00070146">
        <w:rPr>
          <w:sz w:val="22"/>
          <w:szCs w:val="22"/>
        </w:rPr>
        <w:t>.</w:t>
      </w:r>
      <w:r w:rsidR="009E61A8" w:rsidRPr="00070146">
        <w:rPr>
          <w:sz w:val="22"/>
          <w:szCs w:val="22"/>
        </w:rPr>
        <w:t xml:space="preserve"> Лица желающие принять участие в аукционе, должны использовать форму Заявки на участие в аукционе (Приложение </w:t>
      </w:r>
      <w:r w:rsidR="00070146" w:rsidRPr="00070146">
        <w:rPr>
          <w:sz w:val="22"/>
          <w:szCs w:val="22"/>
        </w:rPr>
        <w:t>6</w:t>
      </w:r>
      <w:r w:rsidR="009E61A8" w:rsidRPr="00070146">
        <w:rPr>
          <w:sz w:val="22"/>
          <w:szCs w:val="22"/>
        </w:rPr>
        <w:t>).</w:t>
      </w:r>
    </w:p>
    <w:p w14:paraId="5D8A8582" w14:textId="63685B4D" w:rsidR="00A16849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5.4.</w:t>
      </w:r>
      <w:r>
        <w:rPr>
          <w:sz w:val="22"/>
          <w:szCs w:val="22"/>
        </w:rPr>
        <w:t> </w:t>
      </w:r>
      <w:r w:rsidR="00D42CC4" w:rsidRPr="00070146">
        <w:rPr>
          <w:bCs/>
          <w:sz w:val="22"/>
          <w:szCs w:val="22"/>
        </w:rPr>
        <w:t xml:space="preserve">Заявки принимаются по </w:t>
      </w:r>
      <w:r w:rsidR="0007061F" w:rsidRPr="00070146">
        <w:rPr>
          <w:bCs/>
          <w:sz w:val="22"/>
          <w:szCs w:val="22"/>
        </w:rPr>
        <w:t>месту</w:t>
      </w:r>
      <w:r w:rsidR="00D42CC4" w:rsidRPr="00070146">
        <w:rPr>
          <w:bCs/>
          <w:sz w:val="22"/>
          <w:szCs w:val="22"/>
        </w:rPr>
        <w:t xml:space="preserve"> и в срок приема</w:t>
      </w:r>
      <w:r w:rsidR="001B5A33" w:rsidRPr="00070146">
        <w:rPr>
          <w:bCs/>
          <w:sz w:val="22"/>
          <w:szCs w:val="22"/>
        </w:rPr>
        <w:t>/подачи</w:t>
      </w:r>
      <w:r w:rsidR="009F14AA" w:rsidRPr="00070146">
        <w:rPr>
          <w:bCs/>
          <w:sz w:val="22"/>
          <w:szCs w:val="22"/>
        </w:rPr>
        <w:t xml:space="preserve"> З</w:t>
      </w:r>
      <w:r w:rsidR="007C76BF" w:rsidRPr="00070146">
        <w:rPr>
          <w:bCs/>
          <w:sz w:val="22"/>
          <w:szCs w:val="22"/>
        </w:rPr>
        <w:t>аявки</w:t>
      </w:r>
      <w:r w:rsidR="007C76BF" w:rsidRPr="002B1734">
        <w:rPr>
          <w:bCs/>
          <w:sz w:val="22"/>
          <w:szCs w:val="22"/>
        </w:rPr>
        <w:t>, указанные в разделе 2 (пункты 2</w:t>
      </w:r>
      <w:r w:rsidR="000E1794">
        <w:rPr>
          <w:bCs/>
          <w:sz w:val="22"/>
          <w:szCs w:val="22"/>
        </w:rPr>
        <w:t>.7</w:t>
      </w:r>
      <w:r w:rsidR="009F14AA" w:rsidRPr="002B1734">
        <w:rPr>
          <w:bCs/>
          <w:sz w:val="22"/>
          <w:szCs w:val="22"/>
        </w:rPr>
        <w:t>.</w:t>
      </w:r>
      <w:r w:rsidR="00A16849" w:rsidRPr="002B1734">
        <w:rPr>
          <w:bCs/>
          <w:sz w:val="22"/>
          <w:szCs w:val="22"/>
        </w:rPr>
        <w:t>-2.</w:t>
      </w:r>
      <w:r w:rsidR="000E1794">
        <w:rPr>
          <w:bCs/>
          <w:sz w:val="22"/>
          <w:szCs w:val="22"/>
        </w:rPr>
        <w:t>13</w:t>
      </w:r>
      <w:r w:rsidR="00A16849" w:rsidRPr="002B1734">
        <w:rPr>
          <w:bCs/>
          <w:sz w:val="22"/>
          <w:szCs w:val="22"/>
        </w:rPr>
        <w:t>.</w:t>
      </w:r>
      <w:r w:rsidR="0003762F">
        <w:rPr>
          <w:bCs/>
          <w:sz w:val="22"/>
          <w:szCs w:val="22"/>
        </w:rPr>
        <w:t>)</w:t>
      </w:r>
      <w:r w:rsidR="00D42CC4" w:rsidRPr="002B1734">
        <w:rPr>
          <w:bCs/>
          <w:sz w:val="22"/>
          <w:szCs w:val="22"/>
        </w:rPr>
        <w:t xml:space="preserve"> Извещения о проведении аукциона. </w:t>
      </w:r>
      <w:r w:rsidR="009F14AA" w:rsidRPr="002B1734">
        <w:rPr>
          <w:bCs/>
          <w:sz w:val="22"/>
          <w:szCs w:val="22"/>
        </w:rPr>
        <w:t>В случае подачи Заявки З</w:t>
      </w:r>
      <w:r w:rsidR="00411E4C" w:rsidRPr="002B1734">
        <w:rPr>
          <w:bCs/>
          <w:sz w:val="22"/>
          <w:szCs w:val="22"/>
        </w:rPr>
        <w:t>аявителем посредством почтовой связи</w:t>
      </w:r>
      <w:r w:rsidR="007A61F3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риск несвоевременног</w:t>
      </w:r>
      <w:r w:rsidR="00FC227B" w:rsidRPr="002B1734">
        <w:rPr>
          <w:bCs/>
          <w:sz w:val="22"/>
          <w:szCs w:val="22"/>
        </w:rPr>
        <w:t>о ее поступления Организатору</w:t>
      </w:r>
      <w:r w:rsidR="00364A9F" w:rsidRPr="002B1734">
        <w:rPr>
          <w:bCs/>
          <w:sz w:val="22"/>
          <w:szCs w:val="22"/>
        </w:rPr>
        <w:t xml:space="preserve"> аукциона</w:t>
      </w:r>
      <w:r w:rsidR="007A61F3" w:rsidRPr="002B1734">
        <w:rPr>
          <w:bCs/>
          <w:sz w:val="22"/>
          <w:szCs w:val="22"/>
        </w:rPr>
        <w:t>,</w:t>
      </w:r>
      <w:r w:rsidR="009F14AA" w:rsidRPr="002B1734">
        <w:rPr>
          <w:bCs/>
          <w:sz w:val="22"/>
          <w:szCs w:val="22"/>
        </w:rPr>
        <w:t xml:space="preserve"> несет З</w:t>
      </w:r>
      <w:r w:rsidR="00411E4C" w:rsidRPr="002B1734">
        <w:rPr>
          <w:bCs/>
          <w:sz w:val="22"/>
          <w:szCs w:val="22"/>
        </w:rPr>
        <w:t>аявитель.</w:t>
      </w:r>
    </w:p>
    <w:p w14:paraId="2630ADDA" w14:textId="2B359B43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="00411E4C" w:rsidRPr="002B1734">
        <w:rPr>
          <w:bCs/>
          <w:sz w:val="22"/>
          <w:szCs w:val="22"/>
        </w:rPr>
        <w:t>Ответс</w:t>
      </w:r>
      <w:r w:rsidR="009F14AA" w:rsidRPr="002B1734">
        <w:rPr>
          <w:bCs/>
          <w:sz w:val="22"/>
          <w:szCs w:val="22"/>
        </w:rPr>
        <w:t>твенный сотрудник регистрирует З</w:t>
      </w:r>
      <w:r w:rsidR="00411E4C" w:rsidRPr="002B1734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2B1734">
        <w:rPr>
          <w:bCs/>
          <w:sz w:val="22"/>
          <w:szCs w:val="22"/>
        </w:rPr>
        <w:t>приема/</w:t>
      </w:r>
      <w:r w:rsidR="00EC358A" w:rsidRPr="002B1734">
        <w:rPr>
          <w:bCs/>
          <w:sz w:val="22"/>
          <w:szCs w:val="22"/>
        </w:rPr>
        <w:t>подачи.</w:t>
      </w:r>
    </w:p>
    <w:p w14:paraId="68F96840" w14:textId="6E78036D" w:rsidR="00EC358A" w:rsidRPr="002B1734" w:rsidRDefault="00EC358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6C17F354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lastRenderedPageBreak/>
        <w:t>5.6.</w:t>
      </w:r>
      <w:r>
        <w:rPr>
          <w:sz w:val="22"/>
          <w:szCs w:val="22"/>
        </w:rPr>
        <w:t>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6136A882" w:rsidR="00545625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1E6ACB72" w:rsidR="00BE5DF2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0E1794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7A91E13C" w:rsidR="004D1293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>аявителя</w:t>
      </w:r>
      <w:r w:rsidR="00F14F90">
        <w:rPr>
          <w:bCs/>
          <w:sz w:val="22"/>
          <w:szCs w:val="22"/>
        </w:rPr>
        <w:br/>
      </w:r>
      <w:r w:rsidR="00F14F90" w:rsidRPr="00F14F90">
        <w:rPr>
          <w:bCs/>
          <w:sz w:val="22"/>
          <w:szCs w:val="22"/>
        </w:rPr>
        <w:t>с расшифровкой Ф.И.О. (для граждан (физических лиц))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5" w:name="__RefHeading__55_520497706"/>
      <w:bookmarkStart w:id="66" w:name="__RefHeading__70_1698952488"/>
      <w:bookmarkEnd w:id="65"/>
      <w:bookmarkEnd w:id="66"/>
    </w:p>
    <w:p w14:paraId="40EA43E3" w14:textId="62A9DDB0" w:rsidR="00EA5486" w:rsidRPr="002B1734" w:rsidRDefault="00BE675A" w:rsidP="00BE675A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 xml:space="preserve"> 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33383E57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5.12.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6F67A1A9" w:rsidR="004B7055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5.13.</w:t>
      </w:r>
      <w:r>
        <w:rPr>
          <w:sz w:val="22"/>
          <w:szCs w:val="22"/>
        </w:rPr>
        <w:t>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72E9E275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 xml:space="preserve">сшиты в единую книгу, </w:t>
      </w:r>
      <w:r w:rsidR="004B7055" w:rsidRPr="00070146">
        <w:rPr>
          <w:sz w:val="22"/>
          <w:szCs w:val="22"/>
        </w:rPr>
        <w:t>которая должна содержать сквозную нумерацию листов;</w:t>
      </w:r>
    </w:p>
    <w:p w14:paraId="62A144AF" w14:textId="528E21DF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070146">
        <w:rPr>
          <w:sz w:val="22"/>
          <w:szCs w:val="22"/>
        </w:rPr>
        <w:t>заполнены разборчиво на русском языке</w:t>
      </w:r>
      <w:r w:rsidR="00205D85" w:rsidRPr="00070146">
        <w:rPr>
          <w:sz w:val="22"/>
          <w:szCs w:val="22"/>
        </w:rPr>
        <w:t xml:space="preserve"> и по всем пунктам</w:t>
      </w:r>
      <w:r w:rsidR="004B7055" w:rsidRPr="00070146">
        <w:rPr>
          <w:sz w:val="22"/>
          <w:szCs w:val="22"/>
        </w:rPr>
        <w:t>;</w:t>
      </w:r>
    </w:p>
    <w:p w14:paraId="26E7F8B8" w14:textId="227C9718" w:rsidR="009E61A8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070146">
        <w:rPr>
          <w:sz w:val="22"/>
          <w:szCs w:val="22"/>
        </w:rPr>
        <w:t xml:space="preserve">копии </w:t>
      </w:r>
      <w:r w:rsidR="00B74861" w:rsidRPr="00070146">
        <w:rPr>
          <w:sz w:val="22"/>
          <w:szCs w:val="22"/>
        </w:rPr>
        <w:t>документов, входящие в состав З</w:t>
      </w:r>
      <w:r w:rsidR="00DE3F22" w:rsidRPr="00070146">
        <w:rPr>
          <w:sz w:val="22"/>
          <w:szCs w:val="22"/>
        </w:rPr>
        <w:t>аявки, до</w:t>
      </w:r>
      <w:r w:rsidR="00FB6F79" w:rsidRPr="00070146">
        <w:rPr>
          <w:sz w:val="22"/>
          <w:szCs w:val="22"/>
        </w:rPr>
        <w:t>лжны иметь четко читаемый текст</w:t>
      </w:r>
      <w:r w:rsidR="009E61A8" w:rsidRPr="00070146">
        <w:rPr>
          <w:sz w:val="22"/>
          <w:szCs w:val="22"/>
        </w:rPr>
        <w:t>;</w:t>
      </w:r>
    </w:p>
    <w:p w14:paraId="02872421" w14:textId="1A9BA7A2" w:rsidR="006C2466" w:rsidRPr="00070146" w:rsidRDefault="00BE675A" w:rsidP="00BE675A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="006C2466"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03FB1C44" w14:textId="77777777" w:rsidR="004D1293" w:rsidRPr="00070146" w:rsidRDefault="003509B1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070146">
        <w:rPr>
          <w:rStyle w:val="Tahoma14"/>
          <w:b w:val="0"/>
          <w:sz w:val="22"/>
          <w:szCs w:val="22"/>
        </w:rPr>
        <w:t>З</w:t>
      </w:r>
      <w:r w:rsidR="005E43FE" w:rsidRPr="00070146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Pr="00070146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7" w:name="__RefHeading__57_520497706"/>
      <w:bookmarkStart w:id="68" w:name="__RefHeading__72_1698952488"/>
      <w:bookmarkEnd w:id="67"/>
      <w:bookmarkEnd w:id="68"/>
    </w:p>
    <w:p w14:paraId="53780F94" w14:textId="1784D635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5.14.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6A9A718D" w:rsidR="0009589D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5.15.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03762F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., </w:t>
      </w:r>
      <w:r w:rsidR="002F7365">
        <w:rPr>
          <w:sz w:val="22"/>
          <w:szCs w:val="22"/>
        </w:rPr>
        <w:t>5.</w:t>
      </w:r>
      <w:r w:rsidR="00326B0F">
        <w:rPr>
          <w:sz w:val="22"/>
          <w:szCs w:val="22"/>
        </w:rPr>
        <w:t>8</w:t>
      </w:r>
      <w:r w:rsidR="002F7365">
        <w:rPr>
          <w:sz w:val="22"/>
          <w:szCs w:val="22"/>
        </w:rPr>
        <w:t xml:space="preserve">., </w:t>
      </w:r>
      <w:r w:rsidR="0009589D" w:rsidRPr="002B1734">
        <w:rPr>
          <w:sz w:val="22"/>
          <w:szCs w:val="22"/>
        </w:rPr>
        <w:t>5.</w:t>
      </w:r>
      <w:bookmarkStart w:id="69" w:name="_Toc423619380"/>
      <w:bookmarkStart w:id="70" w:name="_Toc426462877"/>
      <w:bookmarkStart w:id="71" w:name="_Toc428969612"/>
      <w:r w:rsidR="00326B0F">
        <w:rPr>
          <w:sz w:val="22"/>
          <w:szCs w:val="22"/>
        </w:rPr>
        <w:t>9</w:t>
      </w:r>
      <w:r w:rsidR="009F14AA" w:rsidRPr="002B1734">
        <w:rPr>
          <w:sz w:val="22"/>
          <w:szCs w:val="22"/>
        </w:rPr>
        <w:t>.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6BCD4401" w:rsidR="00F5714C" w:rsidRPr="0066427B" w:rsidRDefault="00AF3474" w:rsidP="00AF3474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2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69"/>
      <w:bookmarkEnd w:id="70"/>
      <w:bookmarkEnd w:id="71"/>
      <w:bookmarkEnd w:id="72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3" w:name="__RefHeading__51_520497706"/>
      <w:bookmarkStart w:id="74" w:name="__RefHeading__66_1698952488"/>
      <w:bookmarkEnd w:id="73"/>
      <w:bookmarkEnd w:id="74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5C4A4BCB" w14:textId="37818352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294A92F9" w14:textId="5E056D3E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 xml:space="preserve">непоступление задатка на дату </w:t>
      </w:r>
      <w:r w:rsidR="00CE4BF1" w:rsidRPr="002B1734">
        <w:rPr>
          <w:sz w:val="22"/>
          <w:szCs w:val="22"/>
        </w:rPr>
        <w:t>рассмотрения З</w:t>
      </w:r>
      <w:r w:rsidR="00AF579E" w:rsidRPr="002B1734">
        <w:rPr>
          <w:sz w:val="22"/>
          <w:szCs w:val="22"/>
        </w:rPr>
        <w:t>аявок на участие в аукционе</w:t>
      </w:r>
      <w:r w:rsidR="00F5714C" w:rsidRPr="002B1734">
        <w:rPr>
          <w:sz w:val="22"/>
          <w:szCs w:val="22"/>
        </w:rPr>
        <w:t xml:space="preserve"> на счет, указанный в </w:t>
      </w:r>
      <w:r w:rsidR="00F5714C" w:rsidRPr="002B1734">
        <w:rPr>
          <w:sz w:val="22"/>
          <w:szCs w:val="22"/>
        </w:rPr>
        <w:br/>
      </w:r>
      <w:r w:rsidR="00DD6A2A" w:rsidRPr="002B1734">
        <w:rPr>
          <w:sz w:val="22"/>
          <w:szCs w:val="22"/>
        </w:rPr>
        <w:t>п</w:t>
      </w:r>
      <w:r w:rsidR="002E6E5E">
        <w:rPr>
          <w:sz w:val="22"/>
          <w:szCs w:val="22"/>
        </w:rPr>
        <w:t xml:space="preserve">ункте </w:t>
      </w:r>
      <w:r w:rsidR="00DD6A2A" w:rsidRPr="002B1734">
        <w:rPr>
          <w:sz w:val="22"/>
          <w:szCs w:val="22"/>
        </w:rPr>
        <w:t xml:space="preserve"> 7</w:t>
      </w:r>
      <w:r w:rsidR="00F5714C" w:rsidRPr="002B1734">
        <w:rPr>
          <w:sz w:val="22"/>
          <w:szCs w:val="22"/>
        </w:rPr>
        <w:t>.</w:t>
      </w:r>
      <w:r w:rsidR="00562AF6">
        <w:rPr>
          <w:sz w:val="22"/>
          <w:szCs w:val="22"/>
        </w:rPr>
        <w:t>5</w:t>
      </w:r>
      <w:r w:rsidR="00CE4BF1" w:rsidRPr="002B1734">
        <w:rPr>
          <w:sz w:val="22"/>
          <w:szCs w:val="22"/>
        </w:rPr>
        <w:t>.</w:t>
      </w:r>
      <w:r w:rsidR="00F5714C" w:rsidRPr="002B1734">
        <w:rPr>
          <w:sz w:val="22"/>
          <w:szCs w:val="22"/>
        </w:rPr>
        <w:t xml:space="preserve"> настоящего Извещения о проведении аукциона;</w:t>
      </w:r>
    </w:p>
    <w:p w14:paraId="2CF52756" w14:textId="0C5209CA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CE4BF1" w:rsidRPr="002B1734">
        <w:rPr>
          <w:sz w:val="22"/>
          <w:szCs w:val="22"/>
        </w:rPr>
        <w:t>подача З</w:t>
      </w:r>
      <w:r w:rsidR="00F5714C" w:rsidRPr="002B1734">
        <w:rPr>
          <w:sz w:val="22"/>
          <w:szCs w:val="22"/>
        </w:rPr>
        <w:t>аявки на участие в аукционе лицом, кото</w:t>
      </w:r>
      <w:r w:rsidR="002B2BE0" w:rsidRPr="002B1734">
        <w:rPr>
          <w:sz w:val="22"/>
          <w:szCs w:val="22"/>
        </w:rPr>
        <w:t>рое в соответствии с Земельным к</w:t>
      </w:r>
      <w:r w:rsidR="00F5714C" w:rsidRPr="002B1734">
        <w:rPr>
          <w:sz w:val="22"/>
          <w:szCs w:val="22"/>
        </w:rPr>
        <w:t>одексом Российской Федерации и другими федеральным</w:t>
      </w:r>
      <w:r w:rsidR="00F65118" w:rsidRPr="002B1734">
        <w:rPr>
          <w:sz w:val="22"/>
          <w:szCs w:val="22"/>
        </w:rPr>
        <w:t xml:space="preserve">и законами </w:t>
      </w:r>
      <w:r w:rsidR="00CE4BF1" w:rsidRPr="002B1734">
        <w:rPr>
          <w:sz w:val="22"/>
          <w:szCs w:val="22"/>
        </w:rPr>
        <w:t>не имеет права быть У</w:t>
      </w:r>
      <w:r w:rsidR="00F5714C" w:rsidRPr="002B1734">
        <w:rPr>
          <w:sz w:val="22"/>
          <w:szCs w:val="22"/>
        </w:rPr>
        <w:t>частником аукцион</w:t>
      </w:r>
      <w:r w:rsidR="00FA160C" w:rsidRPr="002B1734">
        <w:rPr>
          <w:sz w:val="22"/>
          <w:szCs w:val="22"/>
        </w:rPr>
        <w:t>а и приобрести земельный</w:t>
      </w:r>
      <w:r w:rsidR="00F5714C" w:rsidRPr="002B1734">
        <w:rPr>
          <w:sz w:val="22"/>
          <w:szCs w:val="22"/>
        </w:rPr>
        <w:t xml:space="preserve"> учас</w:t>
      </w:r>
      <w:r w:rsidR="00FA160C" w:rsidRPr="002B1734">
        <w:rPr>
          <w:sz w:val="22"/>
          <w:szCs w:val="22"/>
        </w:rPr>
        <w:t>ток</w:t>
      </w:r>
      <w:r w:rsidR="009C62B3">
        <w:rPr>
          <w:sz w:val="22"/>
          <w:szCs w:val="22"/>
        </w:rPr>
        <w:t xml:space="preserve"> в аренду.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5335DFAE" w:rsidR="005A54AA" w:rsidRPr="002B1734" w:rsidRDefault="00AF3474" w:rsidP="00AF3474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5" w:name="__RefHeading__59_520497706"/>
      <w:bookmarkStart w:id="76" w:name="__RefHeading__74_1698952488"/>
      <w:bookmarkStart w:id="77" w:name="_Toc423619384"/>
      <w:bookmarkStart w:id="78" w:name="_Toc426462878"/>
      <w:bookmarkStart w:id="79" w:name="_Toc428969613"/>
      <w:bookmarkStart w:id="80" w:name="_Toc478580948"/>
      <w:bookmarkEnd w:id="75"/>
      <w:bookmarkEnd w:id="76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Порядок </w:t>
      </w:r>
      <w:r w:rsidR="00251D6C" w:rsidRPr="002B1734">
        <w:rPr>
          <w:rFonts w:ascii="Times New Roman" w:hAnsi="Times New Roman"/>
          <w:i w:val="0"/>
          <w:sz w:val="26"/>
          <w:szCs w:val="26"/>
        </w:rPr>
        <w:t>внесения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 и возврата задатка</w:t>
      </w:r>
      <w:bookmarkEnd w:id="77"/>
      <w:bookmarkEnd w:id="78"/>
      <w:bookmarkEnd w:id="79"/>
      <w:bookmarkEnd w:id="80"/>
    </w:p>
    <w:p w14:paraId="7951F88C" w14:textId="690EDAA4" w:rsidR="003509B1" w:rsidRPr="002B1734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04C67C81" w:rsidR="00AB5D90" w:rsidRPr="00070146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 xml:space="preserve">квитанция об </w:t>
      </w:r>
      <w:r w:rsidR="005B3B6C" w:rsidRPr="00070146">
        <w:rPr>
          <w:sz w:val="22"/>
          <w:szCs w:val="22"/>
        </w:rPr>
        <w:t>оплате</w:t>
      </w:r>
      <w:r w:rsidR="000C5314" w:rsidRPr="00070146">
        <w:rPr>
          <w:sz w:val="22"/>
          <w:szCs w:val="22"/>
        </w:rPr>
        <w:t xml:space="preserve"> или иной документ</w:t>
      </w:r>
      <w:r w:rsidR="00A25083" w:rsidRPr="00070146">
        <w:rPr>
          <w:sz w:val="22"/>
          <w:szCs w:val="22"/>
        </w:rPr>
        <w:t>,</w:t>
      </w:r>
      <w:r w:rsidR="000C5314" w:rsidRPr="00070146">
        <w:rPr>
          <w:sz w:val="22"/>
          <w:szCs w:val="22"/>
        </w:rPr>
        <w:t xml:space="preserve"> подтверждающие</w:t>
      </w:r>
      <w:r w:rsidR="003509B1" w:rsidRPr="00070146">
        <w:rPr>
          <w:sz w:val="22"/>
          <w:szCs w:val="22"/>
        </w:rPr>
        <w:t xml:space="preserve"> перечисление задатка</w:t>
      </w:r>
      <w:r w:rsidR="00E86631" w:rsidRPr="00070146">
        <w:rPr>
          <w:sz w:val="22"/>
          <w:szCs w:val="22"/>
        </w:rPr>
        <w:t>, с отметкой банка о его</w:t>
      </w:r>
      <w:r w:rsidR="00B53FBB" w:rsidRPr="00070146">
        <w:rPr>
          <w:sz w:val="22"/>
          <w:szCs w:val="22"/>
        </w:rPr>
        <w:t xml:space="preserve"> исполнении</w:t>
      </w:r>
      <w:r w:rsidR="00BF1850" w:rsidRPr="00070146">
        <w:rPr>
          <w:sz w:val="22"/>
          <w:szCs w:val="22"/>
        </w:rPr>
        <w:t>.</w:t>
      </w:r>
      <w:r w:rsidR="003509B1" w:rsidRPr="00070146">
        <w:rPr>
          <w:sz w:val="22"/>
          <w:szCs w:val="22"/>
        </w:rPr>
        <w:t xml:space="preserve"> </w:t>
      </w:r>
    </w:p>
    <w:p w14:paraId="4D990FF1" w14:textId="7C57A521" w:rsidR="003509B1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070146">
        <w:rPr>
          <w:sz w:val="22"/>
          <w:szCs w:val="22"/>
        </w:rPr>
        <w:t>П</w:t>
      </w:r>
      <w:r w:rsidR="00AB5D90" w:rsidRPr="00070146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070146">
        <w:rPr>
          <w:sz w:val="22"/>
          <w:szCs w:val="22"/>
        </w:rPr>
        <w:t xml:space="preserve"> </w:t>
      </w:r>
      <w:r w:rsidR="000251D8" w:rsidRPr="00070146">
        <w:rPr>
          <w:sz w:val="22"/>
          <w:szCs w:val="22"/>
        </w:rPr>
        <w:t>(Приложение</w:t>
      </w:r>
      <w:r w:rsidR="000C5314" w:rsidRPr="00070146">
        <w:rPr>
          <w:sz w:val="22"/>
          <w:szCs w:val="22"/>
        </w:rPr>
        <w:t xml:space="preserve"> </w:t>
      </w:r>
      <w:r w:rsidR="00FF0617" w:rsidRPr="00070146">
        <w:rPr>
          <w:sz w:val="22"/>
          <w:szCs w:val="22"/>
        </w:rPr>
        <w:t>7</w:t>
      </w:r>
      <w:r w:rsidR="000251D8" w:rsidRPr="00070146">
        <w:rPr>
          <w:sz w:val="22"/>
          <w:szCs w:val="22"/>
        </w:rPr>
        <w:t>)</w:t>
      </w:r>
      <w:r w:rsidR="00AB5D90" w:rsidRPr="00070146">
        <w:rPr>
          <w:sz w:val="22"/>
          <w:szCs w:val="22"/>
        </w:rPr>
        <w:t>.</w:t>
      </w:r>
    </w:p>
    <w:p w14:paraId="18FB18A7" w14:textId="4817AC12" w:rsidR="009E61A8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56091A19" w:rsidR="00737F1D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070146">
        <w:rPr>
          <w:sz w:val="22"/>
          <w:szCs w:val="22"/>
        </w:rPr>
        <w:t>Денежные средства в качестве задатка</w:t>
      </w:r>
      <w:r w:rsidR="003509B1" w:rsidRPr="00070146">
        <w:rPr>
          <w:sz w:val="22"/>
          <w:szCs w:val="22"/>
        </w:rPr>
        <w:t xml:space="preserve"> для участия в аукционе внос</w:t>
      </w:r>
      <w:r w:rsidR="00D2768B" w:rsidRPr="00070146">
        <w:rPr>
          <w:sz w:val="22"/>
          <w:szCs w:val="22"/>
        </w:rPr>
        <w:t>я</w:t>
      </w:r>
      <w:r w:rsidR="003509B1" w:rsidRPr="00070146">
        <w:rPr>
          <w:sz w:val="22"/>
          <w:szCs w:val="22"/>
        </w:rPr>
        <w:t xml:space="preserve">тся </w:t>
      </w:r>
      <w:r w:rsidR="00CE4BF1" w:rsidRPr="00070146">
        <w:rPr>
          <w:sz w:val="22"/>
          <w:szCs w:val="22"/>
        </w:rPr>
        <w:t>З</w:t>
      </w:r>
      <w:r w:rsidR="0028314B" w:rsidRPr="00070146">
        <w:rPr>
          <w:sz w:val="22"/>
          <w:szCs w:val="22"/>
        </w:rPr>
        <w:t xml:space="preserve">аявителем </w:t>
      </w:r>
      <w:r w:rsidR="003509B1" w:rsidRPr="00070146">
        <w:rPr>
          <w:sz w:val="22"/>
          <w:szCs w:val="22"/>
        </w:rPr>
        <w:t>платежом на расчетный счет по с</w:t>
      </w:r>
      <w:r w:rsidR="008569EA" w:rsidRPr="00070146">
        <w:rPr>
          <w:sz w:val="22"/>
          <w:szCs w:val="22"/>
        </w:rPr>
        <w:t>ледующим банковским реквизитам:</w:t>
      </w:r>
    </w:p>
    <w:p w14:paraId="6099CA11" w14:textId="16DABE28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lastRenderedPageBreak/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505430096" w:edGrp="everyone"/>
      <w:r w:rsidR="0003762F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440F9E99" w14:textId="0593926F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20__ (дата аукциона), № лота __ по </w:t>
      </w:r>
      <w:r w:rsidR="0063279F">
        <w:rPr>
          <w:color w:val="0000FF"/>
          <w:sz w:val="22"/>
          <w:szCs w:val="22"/>
          <w:lang w:eastAsia="ru-RU"/>
        </w:rPr>
        <w:t>Соглашению</w:t>
      </w:r>
      <w:r w:rsidRPr="00070146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реквизитов </w:t>
      </w:r>
      <w:r w:rsidR="0063279F">
        <w:rPr>
          <w:color w:val="0000FF"/>
          <w:sz w:val="22"/>
          <w:szCs w:val="22"/>
          <w:lang w:eastAsia="ru-RU"/>
        </w:rPr>
        <w:t>Соглашения</w:t>
      </w:r>
      <w:r w:rsidRPr="00070146">
        <w:rPr>
          <w:color w:val="0000FF"/>
          <w:sz w:val="22"/>
          <w:szCs w:val="22"/>
          <w:lang w:eastAsia="ru-RU"/>
        </w:rPr>
        <w:t xml:space="preserve">), </w:t>
      </w:r>
      <w:r w:rsidR="0063279F">
        <w:rPr>
          <w:color w:val="0000FF"/>
          <w:sz w:val="22"/>
          <w:szCs w:val="22"/>
          <w:lang w:eastAsia="ru-RU"/>
        </w:rPr>
        <w:br/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1505430096"/>
      <w:r w:rsidRPr="00070146">
        <w:rPr>
          <w:color w:val="0000FF"/>
          <w:sz w:val="22"/>
          <w:szCs w:val="22"/>
          <w:lang w:eastAsia="ru-RU"/>
        </w:rPr>
        <w:t>.</w:t>
      </w:r>
    </w:p>
    <w:p w14:paraId="4F80CF8F" w14:textId="678EE019" w:rsidR="00E34DEC" w:rsidRPr="00070146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7.6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5DE3151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Задаток </w:t>
      </w:r>
      <w:r w:rsidR="00CE4BF1" w:rsidRPr="00070146">
        <w:rPr>
          <w:sz w:val="22"/>
          <w:szCs w:val="22"/>
        </w:rPr>
        <w:t>З</w:t>
      </w:r>
      <w:r w:rsidR="00AD2D5A" w:rsidRPr="00070146">
        <w:rPr>
          <w:sz w:val="22"/>
          <w:szCs w:val="22"/>
        </w:rPr>
        <w:t>аявителя</w:t>
      </w:r>
      <w:r w:rsidR="003509B1" w:rsidRPr="00070146">
        <w:rPr>
          <w:sz w:val="22"/>
          <w:szCs w:val="22"/>
        </w:rPr>
        <w:t xml:space="preserve">, подавшего </w:t>
      </w:r>
      <w:r w:rsidR="00CE4BF1" w:rsidRPr="00070146">
        <w:rPr>
          <w:sz w:val="22"/>
          <w:szCs w:val="22"/>
        </w:rPr>
        <w:t>З</w:t>
      </w:r>
      <w:r w:rsidR="00D30665" w:rsidRPr="00070146">
        <w:rPr>
          <w:sz w:val="22"/>
          <w:szCs w:val="22"/>
        </w:rPr>
        <w:t>аявку</w:t>
      </w:r>
      <w:r w:rsidR="003509B1" w:rsidRPr="00070146">
        <w:rPr>
          <w:sz w:val="22"/>
          <w:szCs w:val="22"/>
        </w:rPr>
        <w:t xml:space="preserve"> с опозданием (после окончания</w:t>
      </w:r>
      <w:r w:rsidR="003509B1" w:rsidRPr="002B1734">
        <w:rPr>
          <w:sz w:val="22"/>
          <w:szCs w:val="22"/>
        </w:rPr>
        <w:t xml:space="preserve"> установленного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5EC99D6A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03762F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0E1794">
        <w:rPr>
          <w:sz w:val="22"/>
          <w:szCs w:val="22"/>
        </w:rPr>
        <w:t>9</w:t>
      </w:r>
      <w:r w:rsidR="0003762F" w:rsidRPr="0003762F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 7.10.).</w:t>
      </w:r>
    </w:p>
    <w:p w14:paraId="5D6D20D3" w14:textId="200B2878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49C51F8D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6308C18B" w14:textId="314A77CC" w:rsidR="00504AED" w:rsidRPr="002B1734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2F7365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5EE7FEA3" w14:textId="15949877" w:rsidR="0003762F" w:rsidRPr="00193453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0520973F" w14:textId="11F7EF6A" w:rsidR="0003762F" w:rsidRPr="003A76BF" w:rsidRDefault="0003762F" w:rsidP="003A76BF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14:paraId="17F4931F" w14:textId="288C6B2E" w:rsidR="007E4D6E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bCs/>
          <w:sz w:val="22"/>
          <w:szCs w:val="22"/>
        </w:rPr>
        <w:t>В случае</w:t>
      </w:r>
      <w:r w:rsidR="00D92A1C" w:rsidRPr="00070146">
        <w:rPr>
          <w:bCs/>
          <w:sz w:val="22"/>
          <w:szCs w:val="22"/>
        </w:rPr>
        <w:t xml:space="preserve"> принятия</w:t>
      </w:r>
      <w:r w:rsidR="00D92A1C" w:rsidRPr="002B1734">
        <w:rPr>
          <w:bCs/>
          <w:sz w:val="22"/>
          <w:szCs w:val="22"/>
        </w:rPr>
        <w:t xml:space="preserve">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0711B842" w:rsidR="00D92A1C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1" w:name="__RefHeading__61_520497706"/>
      <w:bookmarkStart w:id="82" w:name="__RefHeading__76_1698952488"/>
      <w:bookmarkStart w:id="83" w:name="_Toc423619385"/>
      <w:bookmarkStart w:id="84" w:name="_Toc426462879"/>
      <w:bookmarkStart w:id="85" w:name="_Toc428969614"/>
      <w:bookmarkEnd w:id="81"/>
      <w:bookmarkEnd w:id="82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4655679A" w:rsidR="00E34CEB" w:rsidRPr="0066427B" w:rsidRDefault="00C34CBB" w:rsidP="00C34CBB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6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66427B">
        <w:rPr>
          <w:rFonts w:ascii="Times New Roman" w:hAnsi="Times New Roman"/>
          <w:i w:val="0"/>
          <w:sz w:val="26"/>
          <w:szCs w:val="26"/>
        </w:rPr>
        <w:t>Аукционн</w:t>
      </w:r>
      <w:r w:rsidR="00740811" w:rsidRPr="0066427B">
        <w:rPr>
          <w:rFonts w:ascii="Times New Roman" w:hAnsi="Times New Roman"/>
          <w:i w:val="0"/>
          <w:sz w:val="26"/>
          <w:szCs w:val="26"/>
        </w:rPr>
        <w:t>ая</w:t>
      </w:r>
      <w:r w:rsidR="001F3C6F" w:rsidRPr="0066427B">
        <w:rPr>
          <w:rFonts w:ascii="Times New Roman" w:hAnsi="Times New Roman"/>
          <w:i w:val="0"/>
          <w:sz w:val="26"/>
          <w:szCs w:val="26"/>
        </w:rPr>
        <w:t xml:space="preserve"> комисси</w:t>
      </w:r>
      <w:r w:rsidR="00740811" w:rsidRPr="0066427B">
        <w:rPr>
          <w:rFonts w:ascii="Times New Roman" w:hAnsi="Times New Roman"/>
          <w:i w:val="0"/>
          <w:sz w:val="26"/>
          <w:szCs w:val="26"/>
        </w:rPr>
        <w:t>я</w:t>
      </w:r>
      <w:bookmarkEnd w:id="83"/>
      <w:bookmarkEnd w:id="84"/>
      <w:bookmarkEnd w:id="85"/>
      <w:bookmarkEnd w:id="86"/>
    </w:p>
    <w:p w14:paraId="7A329681" w14:textId="3550DEC9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8.1.</w:t>
      </w:r>
      <w:r w:rsidRPr="00141F6E">
        <w:rPr>
          <w:bCs/>
          <w:sz w:val="22"/>
          <w:szCs w:val="22"/>
        </w:rPr>
        <w:t> </w:t>
      </w:r>
      <w:r w:rsidR="00EE1868" w:rsidRPr="00141F6E">
        <w:rPr>
          <w:bCs/>
          <w:sz w:val="22"/>
          <w:szCs w:val="22"/>
        </w:rPr>
        <w:t>Аукционная к</w:t>
      </w:r>
      <w:r w:rsidR="003509B1" w:rsidRPr="00141F6E">
        <w:rPr>
          <w:bCs/>
          <w:sz w:val="22"/>
          <w:szCs w:val="22"/>
        </w:rPr>
        <w:t xml:space="preserve">омиссия </w:t>
      </w:r>
      <w:r w:rsidR="00740811" w:rsidRPr="00141F6E">
        <w:rPr>
          <w:bCs/>
          <w:sz w:val="22"/>
          <w:szCs w:val="22"/>
        </w:rPr>
        <w:t>формируется Организатором аукциона</w:t>
      </w:r>
      <w:r w:rsidR="003012AC" w:rsidRPr="00141F6E">
        <w:rPr>
          <w:bCs/>
          <w:sz w:val="22"/>
          <w:szCs w:val="22"/>
        </w:rPr>
        <w:t xml:space="preserve"> </w:t>
      </w:r>
      <w:r w:rsidR="00C44AD8" w:rsidRPr="00141F6E">
        <w:rPr>
          <w:bCs/>
          <w:sz w:val="22"/>
          <w:szCs w:val="22"/>
        </w:rPr>
        <w:t xml:space="preserve">и </w:t>
      </w:r>
      <w:r w:rsidR="00C44AD8" w:rsidRPr="00141F6E">
        <w:rPr>
          <w:sz w:val="22"/>
          <w:szCs w:val="22"/>
        </w:rPr>
        <w:t>осуществляет следующие полномочия:</w:t>
      </w:r>
    </w:p>
    <w:p w14:paraId="01C4C25C" w14:textId="4D5AC63E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707CC" w:rsidRPr="00141F6E">
        <w:rPr>
          <w:sz w:val="22"/>
          <w:szCs w:val="22"/>
        </w:rPr>
        <w:t>обеспечивает в установлен</w:t>
      </w:r>
      <w:r w:rsidR="009B456F" w:rsidRPr="00141F6E">
        <w:rPr>
          <w:sz w:val="22"/>
          <w:szCs w:val="22"/>
        </w:rPr>
        <w:t>ном порядке проведение аукциона;</w:t>
      </w:r>
    </w:p>
    <w:p w14:paraId="746101AF" w14:textId="2A668E2A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рассматривает З</w:t>
      </w:r>
      <w:r w:rsidR="003509B1" w:rsidRPr="00141F6E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141F6E">
        <w:rPr>
          <w:sz w:val="22"/>
          <w:szCs w:val="22"/>
        </w:rPr>
        <w:t>Извещением</w:t>
      </w:r>
      <w:r w:rsidR="003509B1" w:rsidRPr="00141F6E">
        <w:rPr>
          <w:sz w:val="22"/>
          <w:szCs w:val="22"/>
        </w:rPr>
        <w:t xml:space="preserve"> о</w:t>
      </w:r>
      <w:r w:rsidR="00C3095F" w:rsidRPr="00141F6E">
        <w:rPr>
          <w:sz w:val="22"/>
          <w:szCs w:val="22"/>
        </w:rPr>
        <w:t xml:space="preserve"> проведении </w:t>
      </w:r>
      <w:r w:rsidR="003509B1" w:rsidRPr="00141F6E">
        <w:rPr>
          <w:sz w:val="22"/>
          <w:szCs w:val="22"/>
        </w:rPr>
        <w:t>аукцион</w:t>
      </w:r>
      <w:r w:rsidR="00C3095F" w:rsidRPr="00141F6E">
        <w:rPr>
          <w:sz w:val="22"/>
          <w:szCs w:val="22"/>
        </w:rPr>
        <w:t>а</w:t>
      </w:r>
      <w:r w:rsidR="003509B1" w:rsidRPr="00141F6E">
        <w:rPr>
          <w:sz w:val="22"/>
          <w:szCs w:val="22"/>
        </w:rPr>
        <w:t xml:space="preserve">, и соответствия </w:t>
      </w:r>
      <w:r w:rsidR="00A03CD4" w:rsidRPr="00141F6E">
        <w:rPr>
          <w:sz w:val="22"/>
          <w:szCs w:val="22"/>
        </w:rPr>
        <w:t>З</w:t>
      </w:r>
      <w:r w:rsidR="00AD2D5A" w:rsidRPr="00141F6E">
        <w:rPr>
          <w:sz w:val="22"/>
          <w:szCs w:val="22"/>
        </w:rPr>
        <w:t>аявителя</w:t>
      </w:r>
      <w:r w:rsidR="003509B1" w:rsidRPr="00141F6E">
        <w:rPr>
          <w:sz w:val="22"/>
          <w:szCs w:val="22"/>
        </w:rPr>
        <w:t xml:space="preserve"> требованиям, предъявляемым к </w:t>
      </w:r>
      <w:r w:rsidR="008729F6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141F6E">
        <w:rPr>
          <w:sz w:val="22"/>
          <w:szCs w:val="22"/>
        </w:rPr>
        <w:t xml:space="preserve">получателя платежей </w:t>
      </w:r>
      <w:r w:rsidR="003509B1" w:rsidRPr="00141F6E">
        <w:rPr>
          <w:sz w:val="22"/>
          <w:szCs w:val="22"/>
        </w:rPr>
        <w:t xml:space="preserve">денежных средств от </w:t>
      </w:r>
      <w:r w:rsidR="004867E0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3509B1" w:rsidRPr="00141F6E">
        <w:rPr>
          <w:sz w:val="22"/>
          <w:szCs w:val="22"/>
        </w:rPr>
        <w:t>для оплаты задатков</w:t>
      </w:r>
      <w:r w:rsidR="009B456F" w:rsidRPr="00141F6E">
        <w:rPr>
          <w:sz w:val="22"/>
          <w:szCs w:val="22"/>
        </w:rPr>
        <w:t>;</w:t>
      </w:r>
    </w:p>
    <w:p w14:paraId="488A949B" w14:textId="501E365F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44AD8" w:rsidRPr="00141F6E">
        <w:rPr>
          <w:sz w:val="22"/>
          <w:szCs w:val="22"/>
        </w:rPr>
        <w:t>принимает</w:t>
      </w:r>
      <w:r w:rsidR="003509B1" w:rsidRPr="00141F6E">
        <w:rPr>
          <w:sz w:val="22"/>
          <w:szCs w:val="22"/>
        </w:rPr>
        <w:t xml:space="preserve"> решение о признании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>частниками</w:t>
      </w:r>
      <w:r w:rsidR="009B456F" w:rsidRPr="00141F6E">
        <w:rPr>
          <w:sz w:val="22"/>
          <w:szCs w:val="22"/>
        </w:rPr>
        <w:t xml:space="preserve"> аукциона</w:t>
      </w:r>
      <w:r w:rsidR="001B51FC" w:rsidRPr="00141F6E">
        <w:rPr>
          <w:sz w:val="22"/>
          <w:szCs w:val="22"/>
        </w:rPr>
        <w:t xml:space="preserve"> или об отказе в допуске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1B51FC" w:rsidRPr="00141F6E">
        <w:rPr>
          <w:sz w:val="22"/>
          <w:szCs w:val="22"/>
        </w:rPr>
        <w:t xml:space="preserve"> к участию в аукционе, которое оформляется </w:t>
      </w:r>
      <w:r w:rsidR="009B456F" w:rsidRPr="00141F6E">
        <w:rPr>
          <w:sz w:val="22"/>
          <w:szCs w:val="22"/>
        </w:rPr>
        <w:t>п</w:t>
      </w:r>
      <w:r w:rsidR="003509B1" w:rsidRPr="00141F6E">
        <w:rPr>
          <w:sz w:val="22"/>
          <w:szCs w:val="22"/>
        </w:rPr>
        <w:t>ротоколом</w:t>
      </w:r>
      <w:r w:rsidR="00F24F5C" w:rsidRPr="00141F6E">
        <w:rPr>
          <w:sz w:val="22"/>
          <w:szCs w:val="22"/>
        </w:rPr>
        <w:t xml:space="preserve"> рассмотрения </w:t>
      </w:r>
      <w:r w:rsidR="009B456F" w:rsidRPr="00141F6E">
        <w:rPr>
          <w:sz w:val="22"/>
          <w:szCs w:val="22"/>
        </w:rPr>
        <w:t>з</w:t>
      </w:r>
      <w:r w:rsidR="00F24F5C" w:rsidRPr="00141F6E">
        <w:rPr>
          <w:sz w:val="22"/>
          <w:szCs w:val="22"/>
        </w:rPr>
        <w:t>аявок</w:t>
      </w:r>
      <w:r w:rsidR="009B456F" w:rsidRPr="00141F6E">
        <w:rPr>
          <w:sz w:val="22"/>
          <w:szCs w:val="22"/>
        </w:rPr>
        <w:t xml:space="preserve">, </w:t>
      </w:r>
      <w:r w:rsidR="00E616A6" w:rsidRPr="00141F6E">
        <w:rPr>
          <w:sz w:val="22"/>
          <w:szCs w:val="22"/>
        </w:rPr>
        <w:t>подписываемое</w:t>
      </w:r>
      <w:r w:rsidR="00D8026A" w:rsidRPr="00141F6E">
        <w:rPr>
          <w:sz w:val="22"/>
          <w:szCs w:val="22"/>
        </w:rPr>
        <w:t xml:space="preserve"> А</w:t>
      </w:r>
      <w:r w:rsidR="00B719CE" w:rsidRPr="00141F6E">
        <w:rPr>
          <w:sz w:val="22"/>
          <w:szCs w:val="22"/>
        </w:rPr>
        <w:t>укционной ко</w:t>
      </w:r>
      <w:r w:rsidR="00E616A6" w:rsidRPr="00141F6E">
        <w:rPr>
          <w:sz w:val="22"/>
          <w:szCs w:val="22"/>
        </w:rPr>
        <w:t xml:space="preserve">миссией не позднее </w:t>
      </w:r>
      <w:r w:rsidR="00D8026A" w:rsidRPr="00141F6E">
        <w:rPr>
          <w:sz w:val="22"/>
          <w:szCs w:val="22"/>
        </w:rPr>
        <w:t>одного дня со дня рассмотрения З</w:t>
      </w:r>
      <w:r w:rsidR="00B719CE" w:rsidRPr="00141F6E">
        <w:rPr>
          <w:sz w:val="22"/>
          <w:szCs w:val="22"/>
        </w:rPr>
        <w:t xml:space="preserve">аявок </w:t>
      </w:r>
      <w:r w:rsidR="00974D86" w:rsidRPr="00141F6E">
        <w:rPr>
          <w:sz w:val="22"/>
          <w:szCs w:val="22"/>
        </w:rPr>
        <w:t>и размещается на О</w:t>
      </w:r>
      <w:r w:rsidR="00B719CE" w:rsidRPr="00141F6E">
        <w:rPr>
          <w:sz w:val="22"/>
          <w:szCs w:val="22"/>
        </w:rPr>
        <w:t xml:space="preserve">фициальном сайте </w:t>
      </w:r>
      <w:r w:rsidR="003C5FF2" w:rsidRPr="00141F6E">
        <w:rPr>
          <w:sz w:val="22"/>
          <w:szCs w:val="22"/>
        </w:rPr>
        <w:t>торгов</w:t>
      </w:r>
      <w:r w:rsidR="00E616A6" w:rsidRPr="00141F6E">
        <w:rPr>
          <w:sz w:val="22"/>
          <w:szCs w:val="22"/>
        </w:rPr>
        <w:t>, на ЕПТ МО</w:t>
      </w:r>
      <w:r w:rsidR="003C5FF2" w:rsidRPr="00141F6E">
        <w:rPr>
          <w:sz w:val="22"/>
          <w:szCs w:val="22"/>
        </w:rPr>
        <w:t xml:space="preserve"> </w:t>
      </w:r>
      <w:r w:rsidR="00B719CE" w:rsidRPr="00141F6E">
        <w:rPr>
          <w:sz w:val="22"/>
          <w:szCs w:val="22"/>
        </w:rPr>
        <w:t xml:space="preserve">не позднее, чем на следующий день после </w:t>
      </w:r>
      <w:r w:rsidR="008128A4" w:rsidRPr="00141F6E">
        <w:rPr>
          <w:sz w:val="22"/>
          <w:szCs w:val="22"/>
        </w:rPr>
        <w:t xml:space="preserve">дня подписания </w:t>
      </w:r>
      <w:r w:rsidR="003012AC" w:rsidRPr="00141F6E">
        <w:rPr>
          <w:sz w:val="22"/>
          <w:szCs w:val="22"/>
        </w:rPr>
        <w:t xml:space="preserve">указанного </w:t>
      </w:r>
      <w:r w:rsidR="008128A4" w:rsidRPr="00141F6E">
        <w:rPr>
          <w:sz w:val="22"/>
          <w:szCs w:val="22"/>
        </w:rPr>
        <w:t>протокола</w:t>
      </w:r>
      <w:r w:rsidR="00974D86" w:rsidRPr="00141F6E">
        <w:rPr>
          <w:sz w:val="22"/>
          <w:szCs w:val="22"/>
        </w:rPr>
        <w:t>;</w:t>
      </w:r>
    </w:p>
    <w:p w14:paraId="0773DCCC" w14:textId="5E923EA7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B21005" w:rsidRPr="00141F6E">
        <w:rPr>
          <w:sz w:val="22"/>
          <w:szCs w:val="22"/>
        </w:rPr>
        <w:t>направляет (</w:t>
      </w:r>
      <w:r w:rsidR="00366E10" w:rsidRPr="00141F6E">
        <w:rPr>
          <w:sz w:val="22"/>
          <w:szCs w:val="22"/>
        </w:rPr>
        <w:t>выдает</w:t>
      </w:r>
      <w:r w:rsidR="00B21005" w:rsidRPr="00141F6E">
        <w:rPr>
          <w:sz w:val="22"/>
          <w:szCs w:val="22"/>
        </w:rPr>
        <w:t>)</w:t>
      </w:r>
      <w:r w:rsidR="00366E10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аявителям</w:t>
      </w:r>
      <w:r w:rsidR="00A03CD4" w:rsidRPr="00141F6E">
        <w:rPr>
          <w:sz w:val="22"/>
          <w:szCs w:val="22"/>
        </w:rPr>
        <w:t xml:space="preserve">, признанными </w:t>
      </w:r>
      <w:r w:rsidR="00D8026A" w:rsidRPr="00141F6E">
        <w:rPr>
          <w:sz w:val="22"/>
          <w:szCs w:val="22"/>
        </w:rPr>
        <w:t>У</w:t>
      </w:r>
      <w:r w:rsidR="00A03CD4" w:rsidRPr="00141F6E">
        <w:rPr>
          <w:sz w:val="22"/>
          <w:szCs w:val="22"/>
        </w:rPr>
        <w:t>частниками</w:t>
      </w:r>
      <w:r w:rsidR="00D8026A" w:rsidRPr="00141F6E">
        <w:rPr>
          <w:sz w:val="22"/>
          <w:szCs w:val="22"/>
        </w:rPr>
        <w:t xml:space="preserve"> аукциона и З</w:t>
      </w:r>
      <w:r w:rsidR="00A03CD4" w:rsidRPr="00141F6E">
        <w:rPr>
          <w:sz w:val="22"/>
          <w:szCs w:val="22"/>
        </w:rPr>
        <w:t>аявителям, не допущенным к участию в аукционе</w:t>
      </w:r>
      <w:r w:rsidR="00E511EA" w:rsidRPr="00141F6E">
        <w:rPr>
          <w:sz w:val="22"/>
          <w:szCs w:val="22"/>
        </w:rPr>
        <w:t>,</w:t>
      </w:r>
      <w:r w:rsidR="003509B1" w:rsidRPr="00141F6E">
        <w:rPr>
          <w:sz w:val="22"/>
          <w:szCs w:val="22"/>
        </w:rPr>
        <w:t xml:space="preserve"> уведомления о принятых решениях </w:t>
      </w:r>
      <w:r w:rsidR="00B21005" w:rsidRPr="00141F6E">
        <w:rPr>
          <w:sz w:val="22"/>
          <w:szCs w:val="22"/>
        </w:rPr>
        <w:t xml:space="preserve">в отношении их </w:t>
      </w:r>
      <w:r w:rsidR="003509B1" w:rsidRPr="00141F6E">
        <w:rPr>
          <w:sz w:val="22"/>
          <w:szCs w:val="22"/>
        </w:rPr>
        <w:t>не позднее дня,</w:t>
      </w:r>
      <w:r w:rsidR="009A5069" w:rsidRPr="00141F6E">
        <w:rPr>
          <w:sz w:val="22"/>
          <w:szCs w:val="22"/>
        </w:rPr>
        <w:t xml:space="preserve"> следующего</w:t>
      </w:r>
      <w:r w:rsidR="004D44AB" w:rsidRPr="00141F6E">
        <w:rPr>
          <w:sz w:val="22"/>
          <w:szCs w:val="22"/>
        </w:rPr>
        <w:t xml:space="preserve"> за</w:t>
      </w:r>
      <w:r w:rsidR="009A5069" w:rsidRPr="00141F6E">
        <w:rPr>
          <w:sz w:val="22"/>
          <w:szCs w:val="22"/>
        </w:rPr>
        <w:t xml:space="preserve"> </w:t>
      </w:r>
      <w:r w:rsidR="004D44AB" w:rsidRPr="00141F6E">
        <w:rPr>
          <w:sz w:val="22"/>
          <w:szCs w:val="22"/>
        </w:rPr>
        <w:t>днем</w:t>
      </w:r>
      <w:r w:rsidR="009B456F" w:rsidRPr="00141F6E">
        <w:rPr>
          <w:sz w:val="22"/>
          <w:szCs w:val="22"/>
        </w:rPr>
        <w:t xml:space="preserve"> подписания п</w:t>
      </w:r>
      <w:r w:rsidR="003509B1" w:rsidRPr="00141F6E">
        <w:rPr>
          <w:sz w:val="22"/>
          <w:szCs w:val="22"/>
        </w:rPr>
        <w:t>ротокола</w:t>
      </w:r>
      <w:r w:rsidR="007556B0" w:rsidRPr="00141F6E">
        <w:rPr>
          <w:sz w:val="22"/>
          <w:szCs w:val="22"/>
        </w:rPr>
        <w:t xml:space="preserve"> </w:t>
      </w:r>
      <w:r w:rsidR="006A6D70" w:rsidRPr="00141F6E">
        <w:rPr>
          <w:sz w:val="22"/>
          <w:szCs w:val="22"/>
        </w:rPr>
        <w:t>рассмотрения з</w:t>
      </w:r>
      <w:r w:rsidR="009A5069" w:rsidRPr="00141F6E">
        <w:rPr>
          <w:sz w:val="22"/>
          <w:szCs w:val="22"/>
        </w:rPr>
        <w:t>аявок</w:t>
      </w:r>
      <w:r w:rsidR="006A6D70" w:rsidRPr="00141F6E">
        <w:rPr>
          <w:sz w:val="22"/>
          <w:szCs w:val="22"/>
        </w:rPr>
        <w:t>;</w:t>
      </w:r>
    </w:p>
    <w:p w14:paraId="02EA3376" w14:textId="08B1099F" w:rsidR="00674AE9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lastRenderedPageBreak/>
        <w:t>- </w:t>
      </w:r>
      <w:r w:rsidR="00D8026A" w:rsidRPr="00141F6E">
        <w:rPr>
          <w:sz w:val="22"/>
          <w:szCs w:val="22"/>
        </w:rPr>
        <w:t>выбирает А</w:t>
      </w:r>
      <w:r w:rsidR="00674AE9" w:rsidRPr="00141F6E">
        <w:rPr>
          <w:sz w:val="22"/>
          <w:szCs w:val="22"/>
        </w:rPr>
        <w:t>укциониста путем открытого голосования;</w:t>
      </w:r>
    </w:p>
    <w:p w14:paraId="6DC4F5EE" w14:textId="4373AEFD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461EFF" w:rsidRPr="00141F6E">
        <w:rPr>
          <w:sz w:val="22"/>
          <w:szCs w:val="22"/>
        </w:rPr>
        <w:t>составляет</w:t>
      </w:r>
      <w:r w:rsidR="005935BF" w:rsidRPr="00141F6E">
        <w:rPr>
          <w:sz w:val="22"/>
          <w:szCs w:val="22"/>
        </w:rPr>
        <w:t xml:space="preserve"> </w:t>
      </w:r>
      <w:r w:rsidR="0003762F" w:rsidRPr="00141F6E">
        <w:rPr>
          <w:sz w:val="22"/>
          <w:szCs w:val="22"/>
        </w:rPr>
        <w:t>П</w:t>
      </w:r>
      <w:r w:rsidR="005935BF" w:rsidRPr="00141F6E">
        <w:rPr>
          <w:sz w:val="22"/>
          <w:szCs w:val="22"/>
        </w:rPr>
        <w:t>ротокол о результатах аукциона</w:t>
      </w:r>
      <w:r w:rsidR="00D8026A" w:rsidRPr="00141F6E">
        <w:rPr>
          <w:sz w:val="22"/>
          <w:szCs w:val="22"/>
        </w:rPr>
        <w:t>, один из которых передает П</w:t>
      </w:r>
      <w:r w:rsidR="00461EFF" w:rsidRPr="00141F6E">
        <w:rPr>
          <w:sz w:val="22"/>
          <w:szCs w:val="22"/>
        </w:rPr>
        <w:t>обедителю аукциона</w:t>
      </w:r>
      <w:r w:rsidR="00461EFF" w:rsidRPr="00141F6E">
        <w:rPr>
          <w:b/>
          <w:sz w:val="22"/>
          <w:szCs w:val="22"/>
        </w:rPr>
        <w:t xml:space="preserve"> </w:t>
      </w:r>
      <w:r w:rsidR="00B21005" w:rsidRPr="00141F6E">
        <w:rPr>
          <w:sz w:val="22"/>
          <w:szCs w:val="22"/>
        </w:rPr>
        <w:t xml:space="preserve">или </w:t>
      </w:r>
      <w:r w:rsidR="00461EFF" w:rsidRPr="00141F6E">
        <w:rPr>
          <w:sz w:val="22"/>
          <w:szCs w:val="22"/>
        </w:rPr>
        <w:t>уполномоченному представителю</w:t>
      </w:r>
      <w:r w:rsidR="00B21005" w:rsidRPr="00141F6E">
        <w:rPr>
          <w:sz w:val="22"/>
          <w:szCs w:val="22"/>
        </w:rPr>
        <w:t xml:space="preserve"> под расписку в день проведения аукциона</w:t>
      </w:r>
      <w:bookmarkStart w:id="87" w:name="__RefHeading__63_520497706"/>
      <w:bookmarkStart w:id="88" w:name="__RefHeading__78_1698952488"/>
      <w:bookmarkStart w:id="89" w:name="_Toc419295282"/>
      <w:bookmarkStart w:id="90" w:name="_Toc423619386"/>
      <w:bookmarkStart w:id="91" w:name="_Toc426462880"/>
      <w:bookmarkStart w:id="92" w:name="_Toc428969615"/>
      <w:bookmarkEnd w:id="87"/>
      <w:bookmarkEnd w:id="88"/>
      <w:r w:rsidR="006A6D70" w:rsidRPr="00141F6E">
        <w:rPr>
          <w:sz w:val="22"/>
          <w:szCs w:val="22"/>
        </w:rPr>
        <w:t>.</w:t>
      </w:r>
    </w:p>
    <w:p w14:paraId="14934FAE" w14:textId="2C1A63F4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8.2.</w:t>
      </w:r>
      <w:r w:rsidRPr="00141F6E">
        <w:rPr>
          <w:bCs/>
          <w:sz w:val="22"/>
          <w:szCs w:val="22"/>
        </w:rPr>
        <w:t> </w:t>
      </w:r>
      <w:r w:rsidR="006A6D70" w:rsidRPr="00141F6E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141F6E">
        <w:rPr>
          <w:sz w:val="22"/>
          <w:szCs w:val="22"/>
        </w:rPr>
        <w:t xml:space="preserve">ов общего числа ее членов, при </w:t>
      </w:r>
      <w:r w:rsidR="006A6D70" w:rsidRPr="00141F6E">
        <w:rPr>
          <w:sz w:val="22"/>
          <w:szCs w:val="22"/>
        </w:rPr>
        <w:t xml:space="preserve">этом общее число членов </w:t>
      </w:r>
      <w:r w:rsidR="0003762F" w:rsidRPr="00141F6E">
        <w:rPr>
          <w:sz w:val="22"/>
          <w:szCs w:val="22"/>
        </w:rPr>
        <w:t>А</w:t>
      </w:r>
      <w:r w:rsidR="006A6D70" w:rsidRPr="00141F6E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C34CB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153DF3DC" w14:textId="23C9142B" w:rsidR="00ED3E7E" w:rsidRPr="0066427B" w:rsidRDefault="002037E9" w:rsidP="002037E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3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89"/>
      <w:bookmarkEnd w:id="90"/>
      <w:bookmarkEnd w:id="91"/>
      <w:bookmarkEnd w:id="92"/>
      <w:bookmarkEnd w:id="93"/>
    </w:p>
    <w:p w14:paraId="04C10249" w14:textId="5A075936" w:rsidR="00461EFF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частники</w:t>
      </w:r>
      <w:r w:rsidR="00461EFF" w:rsidRPr="002B1734">
        <w:rPr>
          <w:sz w:val="22"/>
          <w:szCs w:val="22"/>
        </w:rPr>
        <w:t xml:space="preserve"> аукциона</w:t>
      </w:r>
      <w:r w:rsidR="00421CAD" w:rsidRPr="002B1734">
        <w:rPr>
          <w:sz w:val="22"/>
          <w:szCs w:val="22"/>
        </w:rPr>
        <w:t>:</w:t>
      </w:r>
    </w:p>
    <w:p w14:paraId="7B81694E" w14:textId="3114CF04" w:rsidR="00421CAD" w:rsidRPr="002B1734" w:rsidRDefault="00421CAD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физические лица, при предъявлении паспорта;</w:t>
      </w:r>
    </w:p>
    <w:p w14:paraId="15C451E8" w14:textId="72E7107F" w:rsidR="00E34DEC" w:rsidRPr="00070146" w:rsidRDefault="007248AF" w:rsidP="002037E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34DEC">
        <w:rPr>
          <w:sz w:val="22"/>
          <w:szCs w:val="22"/>
        </w:rPr>
        <w:t xml:space="preserve">представители физических, имеющие право </w:t>
      </w:r>
      <w:r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Pr="00070146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E34DEC" w:rsidRPr="00070146">
        <w:rPr>
          <w:bCs/>
          <w:sz w:val="22"/>
          <w:szCs w:val="22"/>
        </w:rPr>
        <w:t xml:space="preserve">, </w:t>
      </w:r>
      <w:r w:rsidR="00E34DEC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</w:t>
      </w:r>
      <w:r w:rsidR="00070146" w:rsidRPr="00070146">
        <w:rPr>
          <w:bCs/>
          <w:color w:val="000000"/>
          <w:sz w:val="22"/>
          <w:szCs w:val="22"/>
        </w:rPr>
        <w:t>10</w:t>
      </w:r>
      <w:r w:rsidR="00E34DEC" w:rsidRPr="00070146">
        <w:rPr>
          <w:bCs/>
          <w:color w:val="000000"/>
          <w:sz w:val="22"/>
          <w:szCs w:val="22"/>
        </w:rPr>
        <w:t xml:space="preserve">), </w:t>
      </w:r>
      <w:r w:rsidR="00E34DEC" w:rsidRPr="00070146">
        <w:rPr>
          <w:sz w:val="22"/>
          <w:szCs w:val="22"/>
        </w:rPr>
        <w:t>при предъявлении паспорта</w:t>
      </w:r>
      <w:r w:rsidR="00E34DEC" w:rsidRPr="00070146">
        <w:rPr>
          <w:color w:val="000000"/>
          <w:sz w:val="22"/>
          <w:szCs w:val="22"/>
        </w:rPr>
        <w:t>.</w:t>
      </w:r>
    </w:p>
    <w:p w14:paraId="30567812" w14:textId="298A5B75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070146">
        <w:rPr>
          <w:sz w:val="22"/>
          <w:szCs w:val="22"/>
        </w:rPr>
        <w:t>предмета аукциона</w:t>
      </w:r>
      <w:r w:rsidR="003509B1" w:rsidRPr="00070146">
        <w:rPr>
          <w:sz w:val="22"/>
          <w:szCs w:val="22"/>
        </w:rPr>
        <w:t xml:space="preserve">, указанной в </w:t>
      </w:r>
      <w:r w:rsidR="005427C5" w:rsidRPr="00070146">
        <w:rPr>
          <w:sz w:val="22"/>
          <w:szCs w:val="22"/>
        </w:rPr>
        <w:t>И</w:t>
      </w:r>
      <w:r w:rsidR="003509B1" w:rsidRPr="00070146">
        <w:rPr>
          <w:sz w:val="22"/>
          <w:szCs w:val="22"/>
        </w:rPr>
        <w:t>звещении о проведении аукциона</w:t>
      </w:r>
      <w:r w:rsidR="005427C5" w:rsidRPr="00070146">
        <w:rPr>
          <w:sz w:val="22"/>
          <w:szCs w:val="22"/>
        </w:rPr>
        <w:t>,</w:t>
      </w:r>
      <w:r w:rsidR="003043E2" w:rsidRPr="00070146">
        <w:rPr>
          <w:sz w:val="22"/>
          <w:szCs w:val="22"/>
        </w:rPr>
        <w:t xml:space="preserve"> на «шаг аукциона».</w:t>
      </w:r>
      <w:r w:rsidR="00435566" w:rsidRPr="00070146">
        <w:rPr>
          <w:sz w:val="22"/>
          <w:szCs w:val="22"/>
        </w:rPr>
        <w:t xml:space="preserve"> </w:t>
      </w:r>
    </w:p>
    <w:p w14:paraId="0049177F" w14:textId="0EC1E2DB" w:rsidR="005952A5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</w:rPr>
        <w:t>9.3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>При проведении аукциона</w:t>
      </w:r>
      <w:r w:rsidR="00B43DBC" w:rsidRPr="00070146">
        <w:rPr>
          <w:sz w:val="22"/>
          <w:szCs w:val="22"/>
        </w:rPr>
        <w:t xml:space="preserve"> </w:t>
      </w:r>
      <w:r w:rsidR="003509B1" w:rsidRPr="00070146">
        <w:rPr>
          <w:sz w:val="22"/>
          <w:szCs w:val="22"/>
        </w:rPr>
        <w:t>осуществляет</w:t>
      </w:r>
      <w:r w:rsidR="00B43DBC" w:rsidRPr="00070146">
        <w:rPr>
          <w:sz w:val="22"/>
          <w:szCs w:val="22"/>
        </w:rPr>
        <w:t>ся</w:t>
      </w:r>
      <w:r w:rsidR="00674AE9" w:rsidRPr="00070146">
        <w:rPr>
          <w:sz w:val="22"/>
          <w:szCs w:val="22"/>
        </w:rPr>
        <w:t xml:space="preserve"> аудио</w:t>
      </w:r>
      <w:r w:rsidR="00E34DEC" w:rsidRPr="00070146">
        <w:rPr>
          <w:sz w:val="22"/>
          <w:szCs w:val="22"/>
        </w:rPr>
        <w:t>- или видео</w:t>
      </w:r>
      <w:r w:rsidR="00674AE9" w:rsidRPr="00070146">
        <w:rPr>
          <w:sz w:val="22"/>
          <w:szCs w:val="22"/>
        </w:rPr>
        <w:t>запись</w:t>
      </w:r>
      <w:r w:rsidR="0054331E" w:rsidRPr="00070146">
        <w:rPr>
          <w:sz w:val="22"/>
          <w:szCs w:val="22"/>
        </w:rPr>
        <w:t xml:space="preserve"> аукциона</w:t>
      </w:r>
      <w:r w:rsidR="00070146" w:rsidRPr="00070146">
        <w:rPr>
          <w:sz w:val="22"/>
          <w:szCs w:val="22"/>
        </w:rPr>
        <w:t>.</w:t>
      </w:r>
    </w:p>
    <w:p w14:paraId="0F170528" w14:textId="193B9A6F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>Аукцион проводится в следующем порядке:</w:t>
      </w:r>
    </w:p>
    <w:p w14:paraId="012D94D8" w14:textId="73AB9833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92CAC" w:rsidRPr="002B1734">
        <w:rPr>
          <w:sz w:val="22"/>
          <w:szCs w:val="22"/>
        </w:rPr>
        <w:t xml:space="preserve">до начала аукциона </w:t>
      </w:r>
      <w:r w:rsidR="00D8026A" w:rsidRPr="002B1734">
        <w:rPr>
          <w:sz w:val="22"/>
          <w:szCs w:val="22"/>
        </w:rPr>
        <w:t>У</w:t>
      </w:r>
      <w:r w:rsidR="00F92CAC" w:rsidRPr="002B1734">
        <w:rPr>
          <w:sz w:val="22"/>
          <w:szCs w:val="22"/>
        </w:rPr>
        <w:t xml:space="preserve">частники </w:t>
      </w:r>
      <w:r w:rsidR="00B43DBC" w:rsidRPr="002B1734">
        <w:rPr>
          <w:sz w:val="22"/>
          <w:szCs w:val="22"/>
        </w:rPr>
        <w:t xml:space="preserve">или их уполномоченные </w:t>
      </w:r>
      <w:r w:rsidR="00B43DBC" w:rsidRPr="00070146">
        <w:rPr>
          <w:sz w:val="22"/>
          <w:szCs w:val="22"/>
        </w:rPr>
        <w:t xml:space="preserve">представители должны </w:t>
      </w:r>
      <w:r w:rsidR="003509B1" w:rsidRPr="00070146">
        <w:rPr>
          <w:sz w:val="22"/>
          <w:szCs w:val="22"/>
        </w:rPr>
        <w:t xml:space="preserve">пройти регистрацию и получить пронумерованные карточки </w:t>
      </w:r>
      <w:r w:rsidR="00D8026A" w:rsidRPr="00070146">
        <w:rPr>
          <w:sz w:val="22"/>
          <w:szCs w:val="22"/>
        </w:rPr>
        <w:t>У</w:t>
      </w:r>
      <w:r w:rsidR="00473D58" w:rsidRPr="00070146">
        <w:rPr>
          <w:sz w:val="22"/>
          <w:szCs w:val="22"/>
        </w:rPr>
        <w:t>частника</w:t>
      </w:r>
      <w:r w:rsidR="00B43DBC" w:rsidRPr="00070146">
        <w:rPr>
          <w:sz w:val="22"/>
          <w:szCs w:val="22"/>
        </w:rPr>
        <w:t xml:space="preserve"> аукциона</w:t>
      </w:r>
      <w:r w:rsidR="003509B1" w:rsidRPr="00070146">
        <w:rPr>
          <w:sz w:val="22"/>
          <w:szCs w:val="22"/>
        </w:rPr>
        <w:t>;</w:t>
      </w:r>
    </w:p>
    <w:p w14:paraId="4CB3E4FC" w14:textId="3F14643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1E2E11" w:rsidRPr="00070146">
        <w:rPr>
          <w:sz w:val="22"/>
          <w:szCs w:val="22"/>
        </w:rPr>
        <w:t xml:space="preserve">в </w:t>
      </w:r>
      <w:r w:rsidR="00F95165" w:rsidRPr="00070146">
        <w:rPr>
          <w:sz w:val="22"/>
          <w:szCs w:val="22"/>
        </w:rPr>
        <w:t xml:space="preserve">аукционный </w:t>
      </w:r>
      <w:r w:rsidR="001E2E11" w:rsidRPr="00070146">
        <w:rPr>
          <w:sz w:val="22"/>
          <w:szCs w:val="22"/>
        </w:rPr>
        <w:t xml:space="preserve">зал допускаются </w:t>
      </w:r>
      <w:r w:rsidR="00D8026A" w:rsidRPr="00070146">
        <w:rPr>
          <w:sz w:val="22"/>
          <w:szCs w:val="22"/>
        </w:rPr>
        <w:t>зарегистрированные У</w:t>
      </w:r>
      <w:r w:rsidR="00F002F7" w:rsidRPr="00070146">
        <w:rPr>
          <w:sz w:val="22"/>
          <w:szCs w:val="22"/>
        </w:rPr>
        <w:t>частники</w:t>
      </w:r>
      <w:r w:rsidR="00B43DBC" w:rsidRPr="00070146">
        <w:rPr>
          <w:sz w:val="22"/>
          <w:szCs w:val="22"/>
        </w:rPr>
        <w:t xml:space="preserve"> аукциона</w:t>
      </w:r>
      <w:r w:rsidR="001E2E11" w:rsidRPr="00070146">
        <w:rPr>
          <w:sz w:val="22"/>
          <w:szCs w:val="22"/>
        </w:rPr>
        <w:t>, а также</w:t>
      </w:r>
      <w:r w:rsidR="005C1C8D" w:rsidRPr="00070146">
        <w:rPr>
          <w:sz w:val="22"/>
          <w:szCs w:val="22"/>
        </w:rPr>
        <w:t xml:space="preserve"> иные лица</w:t>
      </w:r>
      <w:r w:rsidR="00D8026A" w:rsidRPr="00070146">
        <w:rPr>
          <w:sz w:val="22"/>
          <w:szCs w:val="22"/>
        </w:rPr>
        <w:t xml:space="preserve">, </w:t>
      </w:r>
      <w:r w:rsidR="00E34DEC" w:rsidRPr="00070146">
        <w:rPr>
          <w:sz w:val="22"/>
          <w:szCs w:val="22"/>
        </w:rPr>
        <w:t xml:space="preserve">по решению </w:t>
      </w:r>
      <w:r w:rsidR="00D8026A" w:rsidRPr="00070146">
        <w:rPr>
          <w:sz w:val="22"/>
          <w:szCs w:val="22"/>
        </w:rPr>
        <w:t>А</w:t>
      </w:r>
      <w:r w:rsidR="000C4E49" w:rsidRPr="00070146">
        <w:rPr>
          <w:sz w:val="22"/>
          <w:szCs w:val="22"/>
        </w:rPr>
        <w:t>укционн</w:t>
      </w:r>
      <w:r w:rsidR="00E34DEC" w:rsidRPr="00070146">
        <w:rPr>
          <w:sz w:val="22"/>
          <w:szCs w:val="22"/>
        </w:rPr>
        <w:t xml:space="preserve">ой </w:t>
      </w:r>
      <w:r w:rsidR="000C4E49" w:rsidRPr="00070146">
        <w:rPr>
          <w:sz w:val="22"/>
          <w:szCs w:val="22"/>
        </w:rPr>
        <w:t>комисси</w:t>
      </w:r>
      <w:r w:rsidR="00E34DEC" w:rsidRPr="00070146">
        <w:rPr>
          <w:sz w:val="22"/>
          <w:szCs w:val="22"/>
        </w:rPr>
        <w:t>и</w:t>
      </w:r>
      <w:r w:rsidR="00435566" w:rsidRPr="00070146">
        <w:rPr>
          <w:sz w:val="22"/>
          <w:szCs w:val="22"/>
        </w:rPr>
        <w:t>;</w:t>
      </w:r>
    </w:p>
    <w:p w14:paraId="2C6484A0" w14:textId="1AFBB8CD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>аукцион начинается с объ</w:t>
      </w:r>
      <w:r w:rsidR="00F507C7" w:rsidRPr="002B1734">
        <w:rPr>
          <w:sz w:val="22"/>
          <w:szCs w:val="22"/>
        </w:rPr>
        <w:t xml:space="preserve">явления </w:t>
      </w:r>
      <w:r w:rsidR="00D8026A" w:rsidRPr="002B1734">
        <w:rPr>
          <w:sz w:val="22"/>
          <w:szCs w:val="22"/>
        </w:rPr>
        <w:t>представителем А</w:t>
      </w:r>
      <w:r w:rsidR="00F95165" w:rsidRPr="002B1734">
        <w:rPr>
          <w:sz w:val="22"/>
          <w:szCs w:val="22"/>
        </w:rPr>
        <w:t xml:space="preserve">укционной комиссии </w:t>
      </w:r>
      <w:r w:rsidR="00435566" w:rsidRPr="002B1734">
        <w:rPr>
          <w:sz w:val="22"/>
          <w:szCs w:val="22"/>
        </w:rPr>
        <w:t>о</w:t>
      </w:r>
      <w:r w:rsidR="001E2E11" w:rsidRPr="002B1734">
        <w:rPr>
          <w:sz w:val="22"/>
          <w:szCs w:val="22"/>
        </w:rPr>
        <w:t xml:space="preserve"> </w:t>
      </w:r>
      <w:r w:rsidR="00435566" w:rsidRPr="002B1734">
        <w:rPr>
          <w:sz w:val="22"/>
          <w:szCs w:val="22"/>
        </w:rPr>
        <w:t>проведении</w:t>
      </w:r>
      <w:r w:rsidR="001E2E11" w:rsidRPr="002B1734">
        <w:rPr>
          <w:sz w:val="22"/>
          <w:szCs w:val="22"/>
        </w:rPr>
        <w:t xml:space="preserve"> аукц</w:t>
      </w:r>
      <w:r w:rsidR="00D8026A" w:rsidRPr="002B1734">
        <w:rPr>
          <w:sz w:val="22"/>
          <w:szCs w:val="22"/>
        </w:rPr>
        <w:t>иона и представления А</w:t>
      </w:r>
      <w:r w:rsidR="00435566" w:rsidRPr="002B1734">
        <w:rPr>
          <w:sz w:val="22"/>
          <w:szCs w:val="22"/>
        </w:rPr>
        <w:t>укциониста</w:t>
      </w:r>
      <w:r w:rsidR="00FF1875" w:rsidRPr="002B1734">
        <w:rPr>
          <w:sz w:val="22"/>
          <w:szCs w:val="22"/>
        </w:rPr>
        <w:t>;</w:t>
      </w:r>
      <w:r w:rsidR="001E2E11" w:rsidRPr="002B1734">
        <w:rPr>
          <w:sz w:val="22"/>
          <w:szCs w:val="22"/>
        </w:rPr>
        <w:t xml:space="preserve"> </w:t>
      </w:r>
    </w:p>
    <w:p w14:paraId="2740C6EB" w14:textId="20FAF679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>укционистом</w:t>
      </w:r>
      <w:r w:rsidR="00FF1875" w:rsidRPr="002B1734">
        <w:rPr>
          <w:sz w:val="22"/>
          <w:szCs w:val="22"/>
        </w:rPr>
        <w:t xml:space="preserve"> оглаша</w:t>
      </w:r>
      <w:r w:rsidR="00A361CF" w:rsidRPr="002B1734">
        <w:rPr>
          <w:sz w:val="22"/>
          <w:szCs w:val="22"/>
        </w:rPr>
        <w:t>е</w:t>
      </w:r>
      <w:r w:rsidR="00FF1875" w:rsidRPr="002B1734">
        <w:rPr>
          <w:sz w:val="22"/>
          <w:szCs w:val="22"/>
        </w:rPr>
        <w:t xml:space="preserve">тся </w:t>
      </w:r>
      <w:r w:rsidR="00A361CF" w:rsidRPr="002B1734">
        <w:rPr>
          <w:sz w:val="22"/>
          <w:szCs w:val="22"/>
        </w:rPr>
        <w:t xml:space="preserve">порядок проведения аукциона, </w:t>
      </w:r>
      <w:r w:rsidR="002D72AC" w:rsidRPr="002B1734">
        <w:rPr>
          <w:sz w:val="22"/>
          <w:szCs w:val="22"/>
        </w:rPr>
        <w:t>номер</w:t>
      </w:r>
      <w:r w:rsidR="00FF1875" w:rsidRPr="002B1734">
        <w:rPr>
          <w:sz w:val="22"/>
          <w:szCs w:val="22"/>
        </w:rPr>
        <w:t xml:space="preserve"> (на</w:t>
      </w:r>
      <w:r w:rsidR="00322BC2" w:rsidRPr="002B1734">
        <w:rPr>
          <w:sz w:val="22"/>
          <w:szCs w:val="22"/>
        </w:rPr>
        <w:t>и</w:t>
      </w:r>
      <w:r w:rsidR="00FF1875" w:rsidRPr="002B1734">
        <w:rPr>
          <w:sz w:val="22"/>
          <w:szCs w:val="22"/>
        </w:rPr>
        <w:t xml:space="preserve">менование) </w:t>
      </w:r>
      <w:r w:rsidR="004405F4">
        <w:rPr>
          <w:sz w:val="22"/>
          <w:szCs w:val="22"/>
        </w:rPr>
        <w:t>Объекта (</w:t>
      </w:r>
      <w:r w:rsidR="00FF1875" w:rsidRPr="002B1734">
        <w:rPr>
          <w:sz w:val="22"/>
          <w:szCs w:val="22"/>
        </w:rPr>
        <w:t>лота</w:t>
      </w:r>
      <w:r w:rsidR="004405F4">
        <w:rPr>
          <w:sz w:val="22"/>
          <w:szCs w:val="22"/>
        </w:rPr>
        <w:t>)</w:t>
      </w:r>
      <w:r w:rsidR="00585603" w:rsidRPr="002B1734">
        <w:rPr>
          <w:sz w:val="22"/>
          <w:szCs w:val="22"/>
        </w:rPr>
        <w:t xml:space="preserve">, </w:t>
      </w:r>
      <w:r w:rsidR="00FF1875" w:rsidRPr="002B1734">
        <w:rPr>
          <w:sz w:val="22"/>
          <w:szCs w:val="22"/>
        </w:rPr>
        <w:t xml:space="preserve">его краткая </w:t>
      </w:r>
      <w:r w:rsidR="00A54447" w:rsidRPr="002B1734">
        <w:rPr>
          <w:sz w:val="22"/>
          <w:szCs w:val="22"/>
        </w:rPr>
        <w:t>характеристик</w:t>
      </w:r>
      <w:r w:rsidR="00FF1875" w:rsidRPr="002B1734">
        <w:rPr>
          <w:sz w:val="22"/>
          <w:szCs w:val="22"/>
        </w:rPr>
        <w:t>а</w:t>
      </w:r>
      <w:r w:rsidR="00E44E4E" w:rsidRPr="002B1734">
        <w:rPr>
          <w:sz w:val="22"/>
          <w:szCs w:val="22"/>
        </w:rPr>
        <w:t>,</w:t>
      </w:r>
      <w:r w:rsidR="002D72AC" w:rsidRPr="002B1734">
        <w:rPr>
          <w:sz w:val="22"/>
          <w:szCs w:val="22"/>
        </w:rPr>
        <w:t xml:space="preserve"> </w:t>
      </w:r>
      <w:r w:rsidR="00FF1875" w:rsidRPr="002B1734">
        <w:rPr>
          <w:sz w:val="22"/>
          <w:szCs w:val="22"/>
        </w:rPr>
        <w:t>начальн</w:t>
      </w:r>
      <w:r w:rsidR="00A361CF" w:rsidRPr="002B1734">
        <w:rPr>
          <w:sz w:val="22"/>
          <w:szCs w:val="22"/>
        </w:rPr>
        <w:t>ая</w:t>
      </w:r>
      <w:r w:rsidR="00FF1875" w:rsidRPr="002B1734">
        <w:rPr>
          <w:sz w:val="22"/>
          <w:szCs w:val="22"/>
        </w:rPr>
        <w:t xml:space="preserve"> цен</w:t>
      </w:r>
      <w:r w:rsidR="00A361CF" w:rsidRPr="002B1734">
        <w:rPr>
          <w:sz w:val="22"/>
          <w:szCs w:val="22"/>
        </w:rPr>
        <w:t>а</w:t>
      </w:r>
      <w:r w:rsidR="002F3F3A" w:rsidRPr="002B1734">
        <w:rPr>
          <w:sz w:val="22"/>
          <w:szCs w:val="22"/>
        </w:rPr>
        <w:t xml:space="preserve"> предмета аукциона</w:t>
      </w:r>
      <w:r w:rsidR="00FF1875" w:rsidRPr="002B1734">
        <w:rPr>
          <w:sz w:val="22"/>
          <w:szCs w:val="22"/>
        </w:rPr>
        <w:t>, «шаг</w:t>
      </w:r>
      <w:r w:rsidR="00355AA4" w:rsidRPr="002B1734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аукциона»</w:t>
      </w:r>
      <w:r w:rsidR="00FF1875" w:rsidRPr="002B1734">
        <w:rPr>
          <w:sz w:val="22"/>
          <w:szCs w:val="22"/>
        </w:rPr>
        <w:t xml:space="preserve">, </w:t>
      </w:r>
      <w:r w:rsidR="00A361CF" w:rsidRPr="002B1734">
        <w:rPr>
          <w:sz w:val="22"/>
          <w:szCs w:val="22"/>
        </w:rPr>
        <w:t xml:space="preserve">а также </w:t>
      </w:r>
      <w:r w:rsidR="00D8026A" w:rsidRPr="002B1734">
        <w:rPr>
          <w:sz w:val="22"/>
          <w:szCs w:val="22"/>
        </w:rPr>
        <w:t>номера карточек У</w:t>
      </w:r>
      <w:r w:rsidR="00FF1875" w:rsidRPr="002B1734">
        <w:rPr>
          <w:sz w:val="22"/>
          <w:szCs w:val="22"/>
        </w:rPr>
        <w:t>час</w:t>
      </w:r>
      <w:r w:rsidR="00953CF5" w:rsidRPr="002B1734">
        <w:rPr>
          <w:sz w:val="22"/>
          <w:szCs w:val="22"/>
        </w:rPr>
        <w:t>т</w:t>
      </w:r>
      <w:r w:rsidR="002D72AC" w:rsidRPr="002B1734">
        <w:rPr>
          <w:sz w:val="22"/>
          <w:szCs w:val="22"/>
        </w:rPr>
        <w:t>ников</w:t>
      </w:r>
      <w:r w:rsidR="00A361CF" w:rsidRPr="002B1734">
        <w:rPr>
          <w:sz w:val="22"/>
          <w:szCs w:val="22"/>
        </w:rPr>
        <w:t xml:space="preserve"> </w:t>
      </w:r>
      <w:r w:rsidR="00B43DBC" w:rsidRPr="002B1734">
        <w:rPr>
          <w:sz w:val="22"/>
          <w:szCs w:val="22"/>
        </w:rPr>
        <w:t xml:space="preserve">аукциона </w:t>
      </w:r>
      <w:r w:rsidR="00A361CF" w:rsidRPr="002B1734">
        <w:rPr>
          <w:sz w:val="22"/>
          <w:szCs w:val="22"/>
        </w:rPr>
        <w:t>по данному</w:t>
      </w:r>
      <w:r w:rsidR="004405F4">
        <w:rPr>
          <w:sz w:val="22"/>
          <w:szCs w:val="22"/>
        </w:rPr>
        <w:t xml:space="preserve"> Объекту (лоту) </w:t>
      </w:r>
      <w:r w:rsidR="007E4C91" w:rsidRPr="002B1734">
        <w:rPr>
          <w:sz w:val="22"/>
          <w:szCs w:val="22"/>
        </w:rPr>
        <w:t>аукциона</w:t>
      </w:r>
      <w:r w:rsidR="00FF1875" w:rsidRPr="002B1734">
        <w:rPr>
          <w:sz w:val="22"/>
          <w:szCs w:val="22"/>
        </w:rPr>
        <w:t>;</w:t>
      </w:r>
    </w:p>
    <w:p w14:paraId="7B1BE236" w14:textId="719FD1B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A361CF" w:rsidRPr="002B1734">
        <w:rPr>
          <w:sz w:val="22"/>
          <w:szCs w:val="22"/>
        </w:rPr>
        <w:t>при</w:t>
      </w:r>
      <w:r w:rsidR="004C4E52" w:rsidRPr="002B1734">
        <w:rPr>
          <w:sz w:val="22"/>
          <w:szCs w:val="22"/>
        </w:rPr>
        <w:t xml:space="preserve"> об</w:t>
      </w:r>
      <w:r w:rsidR="00352852" w:rsidRPr="002B1734">
        <w:rPr>
          <w:sz w:val="22"/>
          <w:szCs w:val="22"/>
        </w:rPr>
        <w:t>ъ</w:t>
      </w:r>
      <w:r w:rsidR="004C4E52" w:rsidRPr="002B1734">
        <w:rPr>
          <w:sz w:val="22"/>
          <w:szCs w:val="22"/>
        </w:rPr>
        <w:t>явлени</w:t>
      </w:r>
      <w:r w:rsidR="00A361CF" w:rsidRPr="002B1734">
        <w:rPr>
          <w:sz w:val="22"/>
          <w:szCs w:val="22"/>
        </w:rPr>
        <w:t>и</w:t>
      </w:r>
      <w:r w:rsidR="00D8026A" w:rsidRPr="002B1734">
        <w:rPr>
          <w:sz w:val="22"/>
          <w:szCs w:val="22"/>
        </w:rPr>
        <w:t xml:space="preserve"> А</w:t>
      </w:r>
      <w:r w:rsidR="004C4E52" w:rsidRPr="002B1734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2D72AC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предмета аукциона, </w:t>
      </w:r>
      <w:r w:rsidR="00D8026A" w:rsidRPr="00070146">
        <w:rPr>
          <w:sz w:val="22"/>
          <w:szCs w:val="22"/>
        </w:rPr>
        <w:t>У</w:t>
      </w:r>
      <w:r w:rsidR="002D72AC" w:rsidRPr="00070146">
        <w:rPr>
          <w:sz w:val="22"/>
          <w:szCs w:val="22"/>
        </w:rPr>
        <w:t>частникам</w:t>
      </w:r>
      <w:r w:rsidR="00B43DBC" w:rsidRPr="00070146">
        <w:rPr>
          <w:sz w:val="22"/>
          <w:szCs w:val="22"/>
        </w:rPr>
        <w:t xml:space="preserve"> аукциона</w:t>
      </w:r>
      <w:r w:rsidR="002D72AC" w:rsidRPr="00070146">
        <w:rPr>
          <w:sz w:val="22"/>
          <w:szCs w:val="22"/>
        </w:rPr>
        <w:t xml:space="preserve"> предлагается заявить цену </w:t>
      </w:r>
      <w:r w:rsidR="00352852" w:rsidRPr="00070146">
        <w:rPr>
          <w:sz w:val="22"/>
          <w:szCs w:val="22"/>
        </w:rPr>
        <w:t xml:space="preserve">предмета аукциона, увеличенную в соответствии с «шагом аукциона», </w:t>
      </w:r>
      <w:r w:rsidR="002D72AC" w:rsidRPr="00070146">
        <w:rPr>
          <w:sz w:val="22"/>
          <w:szCs w:val="22"/>
        </w:rPr>
        <w:t>путем поднятия карточек</w:t>
      </w:r>
      <w:r w:rsidR="00352852" w:rsidRPr="00070146">
        <w:rPr>
          <w:sz w:val="22"/>
          <w:szCs w:val="22"/>
        </w:rPr>
        <w:t>;</w:t>
      </w:r>
      <w:r w:rsidR="00E34DEC" w:rsidRPr="00070146">
        <w:rPr>
          <w:sz w:val="22"/>
          <w:szCs w:val="22"/>
        </w:rPr>
        <w:t xml:space="preserve"> </w:t>
      </w:r>
    </w:p>
    <w:p w14:paraId="581F1CE7" w14:textId="1127966F" w:rsidR="00E34DEC" w:rsidRPr="00070146" w:rsidRDefault="002037E9" w:rsidP="002037E9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E34DEC" w:rsidRPr="00070146">
        <w:rPr>
          <w:sz w:val="22"/>
          <w:szCs w:val="22"/>
        </w:rPr>
        <w:t xml:space="preserve"> </w:t>
      </w:r>
      <w:r w:rsidR="00D8026A" w:rsidRPr="00070146">
        <w:rPr>
          <w:sz w:val="22"/>
          <w:szCs w:val="22"/>
        </w:rPr>
        <w:t>А</w:t>
      </w:r>
      <w:r w:rsidR="00FF1875" w:rsidRPr="00070146">
        <w:rPr>
          <w:sz w:val="22"/>
          <w:szCs w:val="22"/>
        </w:rPr>
        <w:t>укци</w:t>
      </w:r>
      <w:r w:rsidR="00B43DBC" w:rsidRPr="00070146">
        <w:rPr>
          <w:sz w:val="22"/>
          <w:szCs w:val="22"/>
        </w:rPr>
        <w:t>онист объя</w:t>
      </w:r>
      <w:r w:rsidR="00D8026A" w:rsidRPr="00070146">
        <w:rPr>
          <w:sz w:val="22"/>
          <w:szCs w:val="22"/>
        </w:rPr>
        <w:t>вляет номер карточки У</w:t>
      </w:r>
      <w:r w:rsidR="00FF1875" w:rsidRPr="00070146">
        <w:rPr>
          <w:sz w:val="22"/>
          <w:szCs w:val="22"/>
        </w:rPr>
        <w:t>ча</w:t>
      </w:r>
      <w:r w:rsidR="00435566" w:rsidRPr="00070146">
        <w:rPr>
          <w:sz w:val="22"/>
          <w:szCs w:val="22"/>
        </w:rPr>
        <w:t>стника</w:t>
      </w:r>
      <w:r w:rsidR="00B43DBC" w:rsidRPr="00070146">
        <w:rPr>
          <w:sz w:val="22"/>
          <w:szCs w:val="22"/>
        </w:rPr>
        <w:t xml:space="preserve"> аукциона</w:t>
      </w:r>
      <w:r w:rsidR="00435566" w:rsidRPr="00070146">
        <w:rPr>
          <w:sz w:val="22"/>
          <w:szCs w:val="22"/>
        </w:rPr>
        <w:t>, который первый</w:t>
      </w:r>
      <w:r w:rsidR="00E44033" w:rsidRPr="00070146">
        <w:rPr>
          <w:sz w:val="22"/>
          <w:szCs w:val="22"/>
        </w:rPr>
        <w:t xml:space="preserve"> поднял карточ</w:t>
      </w:r>
      <w:r w:rsidR="00D8026A" w:rsidRPr="00070146">
        <w:rPr>
          <w:sz w:val="22"/>
          <w:szCs w:val="22"/>
        </w:rPr>
        <w:t>ку после объявления А</w:t>
      </w:r>
      <w:r w:rsidR="00FF1875" w:rsidRPr="00070146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352852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</w:t>
      </w:r>
      <w:r w:rsidR="00435566" w:rsidRPr="00070146">
        <w:rPr>
          <w:sz w:val="22"/>
          <w:szCs w:val="22"/>
        </w:rPr>
        <w:t>предмета аукциона</w:t>
      </w:r>
      <w:r w:rsidR="00E34DEC" w:rsidRPr="00070146">
        <w:rPr>
          <w:sz w:val="22"/>
          <w:szCs w:val="22"/>
        </w:rPr>
        <w:t xml:space="preserve">, увеличенную в соответствии с «шагом аукциона»; </w:t>
      </w:r>
    </w:p>
    <w:p w14:paraId="6D12B8A8" w14:textId="2ACFFABC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002F7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F002F7" w:rsidRPr="002B1734">
        <w:rPr>
          <w:sz w:val="22"/>
          <w:szCs w:val="22"/>
        </w:rPr>
        <w:t xml:space="preserve"> цену</w:t>
      </w:r>
      <w:r w:rsidR="00D8026A" w:rsidRPr="002B1734">
        <w:rPr>
          <w:sz w:val="22"/>
          <w:szCs w:val="22"/>
        </w:rPr>
        <w:t xml:space="preserve"> на «шаг аукциона», заявляется У</w:t>
      </w:r>
      <w:r w:rsidR="00F002F7" w:rsidRPr="002B1734">
        <w:rPr>
          <w:sz w:val="22"/>
          <w:szCs w:val="22"/>
        </w:rPr>
        <w:t>частниками</w:t>
      </w:r>
      <w:r w:rsidR="00B43DBC" w:rsidRPr="002B1734">
        <w:rPr>
          <w:sz w:val="22"/>
          <w:szCs w:val="22"/>
        </w:rPr>
        <w:t xml:space="preserve"> аукциона</w:t>
      </w:r>
      <w:r w:rsidR="00F002F7" w:rsidRPr="002B1734">
        <w:rPr>
          <w:sz w:val="22"/>
          <w:szCs w:val="22"/>
        </w:rPr>
        <w:t xml:space="preserve"> путем поднят</w:t>
      </w:r>
      <w:r w:rsidR="00D042AB" w:rsidRPr="002B1734">
        <w:rPr>
          <w:sz w:val="22"/>
          <w:szCs w:val="22"/>
        </w:rPr>
        <w:t>ия карт</w:t>
      </w:r>
      <w:r w:rsidR="00F002F7" w:rsidRPr="002B1734">
        <w:rPr>
          <w:sz w:val="22"/>
          <w:szCs w:val="22"/>
        </w:rPr>
        <w:t>очек;</w:t>
      </w:r>
    </w:p>
    <w:p w14:paraId="02430922" w14:textId="064EE443" w:rsidR="008B38F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 xml:space="preserve">если после троекратного объявления </w:t>
      </w:r>
      <w:r w:rsidR="00DA13F3" w:rsidRPr="002B1734">
        <w:rPr>
          <w:sz w:val="22"/>
          <w:szCs w:val="22"/>
        </w:rPr>
        <w:t>последне</w:t>
      </w:r>
      <w:r w:rsidR="00E34DEC">
        <w:rPr>
          <w:sz w:val="22"/>
          <w:szCs w:val="22"/>
        </w:rPr>
        <w:t xml:space="preserve">й </w:t>
      </w:r>
      <w:r w:rsidR="00DA13F3" w:rsidRPr="002B1734">
        <w:rPr>
          <w:sz w:val="22"/>
          <w:szCs w:val="22"/>
        </w:rPr>
        <w:t>подтвержденно</w:t>
      </w:r>
      <w:r w:rsidR="00E34DEC">
        <w:rPr>
          <w:sz w:val="22"/>
          <w:szCs w:val="22"/>
        </w:rPr>
        <w:t xml:space="preserve">й </w:t>
      </w:r>
      <w:r w:rsidR="00531056" w:rsidRPr="002B1734">
        <w:rPr>
          <w:sz w:val="22"/>
          <w:szCs w:val="22"/>
        </w:rPr>
        <w:t>цены предмета аукциона</w:t>
      </w:r>
      <w:r w:rsidR="00F92CAC" w:rsidRPr="002B1734">
        <w:rPr>
          <w:sz w:val="22"/>
          <w:szCs w:val="22"/>
        </w:rPr>
        <w:t xml:space="preserve"> ни один из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частников</w:t>
      </w:r>
      <w:r w:rsidR="008B38FC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 не заявил о своем намерении предложить более высокую цену </w:t>
      </w:r>
      <w:r w:rsidR="002F3F3A" w:rsidRPr="002B1734">
        <w:rPr>
          <w:sz w:val="22"/>
          <w:szCs w:val="22"/>
        </w:rPr>
        <w:t xml:space="preserve">предмета аукциона </w:t>
      </w:r>
      <w:r w:rsidR="00E44E4E" w:rsidRPr="002B1734">
        <w:rPr>
          <w:sz w:val="22"/>
          <w:szCs w:val="22"/>
        </w:rPr>
        <w:t>(не поднял карточку)</w:t>
      </w:r>
      <w:r w:rsidR="003509B1" w:rsidRPr="002B1734">
        <w:rPr>
          <w:sz w:val="22"/>
          <w:szCs w:val="22"/>
        </w:rPr>
        <w:t xml:space="preserve">, </w:t>
      </w:r>
      <w:r w:rsidR="00A54447" w:rsidRPr="002B1734">
        <w:rPr>
          <w:sz w:val="22"/>
          <w:szCs w:val="22"/>
        </w:rPr>
        <w:t>аукцион завершается</w:t>
      </w:r>
      <w:r w:rsidR="00322BC2" w:rsidRPr="002B1734">
        <w:rPr>
          <w:sz w:val="22"/>
          <w:szCs w:val="22"/>
        </w:rPr>
        <w:t>;</w:t>
      </w:r>
    </w:p>
    <w:p w14:paraId="60C219D1" w14:textId="7154032B" w:rsidR="00225CA7" w:rsidRPr="00DF0010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225CA7" w:rsidRPr="002B1734">
        <w:rPr>
          <w:bCs/>
          <w:sz w:val="22"/>
          <w:szCs w:val="22"/>
        </w:rPr>
        <w:t>по завершении</w:t>
      </w:r>
      <w:r w:rsidR="00D8026A" w:rsidRPr="002B1734">
        <w:rPr>
          <w:bCs/>
          <w:sz w:val="22"/>
          <w:szCs w:val="22"/>
        </w:rPr>
        <w:t xml:space="preserve"> аукциона Аукционист объявляет П</w:t>
      </w:r>
      <w:r w:rsidR="00216CE7" w:rsidRPr="002B1734">
        <w:rPr>
          <w:bCs/>
          <w:sz w:val="22"/>
          <w:szCs w:val="22"/>
        </w:rPr>
        <w:t>обедителя аукциона</w:t>
      </w:r>
      <w:r w:rsidR="009E6D21" w:rsidRPr="002B1734">
        <w:rPr>
          <w:bCs/>
          <w:sz w:val="22"/>
          <w:szCs w:val="22"/>
        </w:rPr>
        <w:t>, номер его карточки</w:t>
      </w:r>
      <w:r w:rsidR="00225CA7" w:rsidRPr="002B1734">
        <w:rPr>
          <w:bCs/>
          <w:sz w:val="22"/>
          <w:szCs w:val="22"/>
        </w:rPr>
        <w:t xml:space="preserve"> и называет размер </w:t>
      </w:r>
      <w:r w:rsidR="008B38FC" w:rsidRPr="002B1734">
        <w:rPr>
          <w:bCs/>
          <w:sz w:val="22"/>
          <w:szCs w:val="22"/>
        </w:rPr>
        <w:t xml:space="preserve">предложенной им </w:t>
      </w:r>
      <w:r w:rsidR="00097DC3" w:rsidRPr="002B1734">
        <w:rPr>
          <w:bCs/>
          <w:sz w:val="22"/>
          <w:szCs w:val="22"/>
        </w:rPr>
        <w:t>цены предмета аукциона.</w:t>
      </w:r>
    </w:p>
    <w:p w14:paraId="6EEEE661" w14:textId="53EE691F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Победителем аукциона</w:t>
      </w:r>
      <w:r w:rsidR="00DF0010" w:rsidRPr="00070146">
        <w:rPr>
          <w:b/>
          <w:sz w:val="22"/>
          <w:szCs w:val="22"/>
        </w:rPr>
        <w:t xml:space="preserve"> </w:t>
      </w:r>
      <w:r w:rsidR="00DF0010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1C2010A7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9.6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40991952" w14:textId="79BE335A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Участники, нарушившие порядок (п.</w:t>
      </w:r>
      <w:r w:rsidR="002F7365">
        <w:rPr>
          <w:sz w:val="22"/>
          <w:szCs w:val="22"/>
        </w:rPr>
        <w:t>9</w:t>
      </w:r>
      <w:r w:rsidR="00DF0010" w:rsidRPr="00070146">
        <w:rPr>
          <w:sz w:val="22"/>
          <w:szCs w:val="22"/>
        </w:rPr>
        <w:t>.</w:t>
      </w:r>
      <w:r w:rsidR="002F7365">
        <w:rPr>
          <w:sz w:val="22"/>
          <w:szCs w:val="22"/>
        </w:rPr>
        <w:t>6</w:t>
      </w:r>
      <w:r w:rsidR="00DF0010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4C6D4571" w14:textId="50F8A1E4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9.8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17128883" w:rsidR="0007061F" w:rsidRPr="002B1734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9.9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2B1734">
        <w:rPr>
          <w:sz w:val="22"/>
          <w:szCs w:val="22"/>
        </w:rPr>
        <w:t xml:space="preserve">Результаты аукциона оформляются </w:t>
      </w:r>
      <w:r w:rsidR="0020341A">
        <w:rPr>
          <w:sz w:val="22"/>
          <w:szCs w:val="22"/>
        </w:rPr>
        <w:t>П</w:t>
      </w:r>
      <w:r w:rsidR="0007061F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1BEC3FCC" w14:textId="2D463745" w:rsidR="0003762F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4" w:name="_Toc426365734"/>
      <w:bookmarkStart w:id="95" w:name="_Toc429992738"/>
      <w:r>
        <w:rPr>
          <w:b/>
          <w:sz w:val="22"/>
          <w:szCs w:val="22"/>
        </w:rPr>
        <w:t>9.10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2B1734">
        <w:rPr>
          <w:sz w:val="22"/>
          <w:szCs w:val="22"/>
        </w:rPr>
        <w:t>Аукцион признается несостоявшимся в случаях, если:</w:t>
      </w:r>
    </w:p>
    <w:p w14:paraId="515837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404D3AD1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6DD63B37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4EAA9E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0286AF7C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0406E98A" w14:textId="77777777" w:rsidR="0003762F" w:rsidRPr="00C205AE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1839FD2C" w14:textId="77777777" w:rsidR="0003762F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03B247A3" w14:textId="0CAF9A1B" w:rsidR="0003762F" w:rsidRPr="00B145EA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9.11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>
        <w:rPr>
          <w:sz w:val="22"/>
          <w:szCs w:val="22"/>
        </w:rPr>
        <w:t>Уполномоченный орган</w:t>
      </w:r>
      <w:r w:rsidR="0003762F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03762F">
        <w:rPr>
          <w:sz w:val="22"/>
          <w:szCs w:val="22"/>
        </w:rPr>
        <w:t>Заявку на участие в аукционе, Заявитель, признанный Е</w:t>
      </w:r>
      <w:r w:rsidR="0003762F" w:rsidRPr="00B145EA">
        <w:rPr>
          <w:sz w:val="22"/>
          <w:szCs w:val="22"/>
        </w:rPr>
        <w:t xml:space="preserve">динственным участником аукциона, или </w:t>
      </w:r>
      <w:r w:rsidR="0003762F" w:rsidRPr="00D0730C">
        <w:rPr>
          <w:sz w:val="22"/>
          <w:szCs w:val="22"/>
        </w:rPr>
        <w:t>Участник единственно принявший участие</w:t>
      </w:r>
      <w:r w:rsidR="0003762F" w:rsidRPr="00D0730C">
        <w:rPr>
          <w:sz w:val="22"/>
          <w:szCs w:val="22"/>
        </w:rPr>
        <w:br/>
        <w:t>в аукционе</w:t>
      </w:r>
      <w:r w:rsidR="0003762F" w:rsidRPr="00B145EA">
        <w:rPr>
          <w:sz w:val="22"/>
          <w:szCs w:val="22"/>
        </w:rPr>
        <w:t xml:space="preserve"> в течение </w:t>
      </w:r>
      <w:r w:rsidR="0003762F">
        <w:rPr>
          <w:sz w:val="22"/>
          <w:szCs w:val="22"/>
        </w:rPr>
        <w:t>30 (</w:t>
      </w:r>
      <w:r w:rsidR="0003762F" w:rsidRPr="00B145EA">
        <w:rPr>
          <w:sz w:val="22"/>
          <w:szCs w:val="22"/>
        </w:rPr>
        <w:t>тридцати</w:t>
      </w:r>
      <w:r w:rsidR="0003762F">
        <w:rPr>
          <w:sz w:val="22"/>
          <w:szCs w:val="22"/>
        </w:rPr>
        <w:t>)</w:t>
      </w:r>
      <w:r w:rsidR="0003762F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03762F">
        <w:rPr>
          <w:sz w:val="22"/>
          <w:szCs w:val="22"/>
        </w:rPr>
        <w:t>У</w:t>
      </w:r>
      <w:r w:rsidR="0003762F" w:rsidRPr="00B145EA">
        <w:rPr>
          <w:sz w:val="22"/>
          <w:szCs w:val="22"/>
        </w:rPr>
        <w:t>полномоченный орган указанные договоры</w:t>
      </w:r>
      <w:r w:rsidR="0003762F">
        <w:rPr>
          <w:sz w:val="22"/>
          <w:szCs w:val="22"/>
        </w:rPr>
        <w:t xml:space="preserve">. </w:t>
      </w:r>
      <w:r w:rsidR="0003762F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2A6DFAB5" w:rsidR="00364A9F" w:rsidRPr="0066427B" w:rsidRDefault="00193784" w:rsidP="00193784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6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4"/>
      <w:bookmarkEnd w:id="95"/>
      <w:bookmarkEnd w:id="96"/>
    </w:p>
    <w:p w14:paraId="65209599" w14:textId="77777777" w:rsidR="0003762F" w:rsidRPr="002B1734" w:rsidRDefault="0003762F" w:rsidP="0003762F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bookmarkStart w:id="97" w:name="_Toc418069456"/>
      <w:bookmarkStart w:id="98" w:name="_Toc419738552"/>
      <w:bookmarkStart w:id="99" w:name="_Toc423082994"/>
      <w:bookmarkStart w:id="100" w:name="_Toc426462884"/>
      <w:bookmarkEnd w:id="7"/>
      <w:bookmarkEnd w:id="8"/>
      <w:bookmarkEnd w:id="53"/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2E17FFE0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Уполномоченный орган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69C0006D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Pr="002B1734">
        <w:rPr>
          <w:sz w:val="22"/>
          <w:szCs w:val="22"/>
        </w:rPr>
        <w:t>Уполномоченный орган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05DD3D74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138B352E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5E83D55D" w14:textId="77777777" w:rsidR="0003762F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в Уполномоченный орган, Уполномоченный орган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029D3EB6" w14:textId="77777777" w:rsidR="0003762F" w:rsidRPr="008E61DB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101" w:name="_Ref368517744"/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 xml:space="preserve">Уполномоченному органу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>
        <w:rPr>
          <w:sz w:val="22"/>
          <w:szCs w:val="22"/>
        </w:rPr>
        <w:br/>
      </w:r>
      <w:r w:rsidRPr="008E61DB">
        <w:rPr>
          <w:sz w:val="22"/>
          <w:szCs w:val="22"/>
        </w:rPr>
        <w:lastRenderedPageBreak/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1"/>
    <w:p w14:paraId="2AE1C193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2" w:name="_Toc455060530"/>
      <w:bookmarkStart w:id="103" w:name="_Toc478580952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2"/>
      <w:bookmarkEnd w:id="103"/>
    </w:p>
    <w:p w14:paraId="2912B0A4" w14:textId="2AE13AB3" w:rsidR="00F436E0" w:rsidRPr="00A554CD" w:rsidRDefault="00077EEA" w:rsidP="00077EEA">
      <w:pPr>
        <w:pStyle w:val="2"/>
        <w:numPr>
          <w:ilvl w:val="0"/>
          <w:numId w:val="0"/>
        </w:numPr>
        <w:spacing w:before="0" w:after="0"/>
        <w:jc w:val="center"/>
        <w:rPr>
          <w:rFonts w:ascii="Times New Roman" w:hAnsi="Times New Roman"/>
          <w:i w:val="0"/>
          <w:sz w:val="24"/>
          <w:szCs w:val="24"/>
          <w:lang w:val="ru-RU"/>
        </w:rPr>
      </w:pPr>
      <w:permStart w:id="1257654074" w:edGrp="everyone"/>
      <w:r w:rsidRPr="00A554CD">
        <w:rPr>
          <w:rFonts w:ascii="Times New Roman" w:hAnsi="Times New Roman"/>
          <w:i w:val="0"/>
          <w:sz w:val="24"/>
          <w:szCs w:val="24"/>
          <w:lang w:val="ru-RU"/>
        </w:rPr>
        <w:t>Лот № 1</w:t>
      </w:r>
    </w:p>
    <w:p w14:paraId="190E3D32" w14:textId="648AEF18" w:rsidR="00623333" w:rsidRDefault="00623333" w:rsidP="00077EEA"/>
    <w:p w14:paraId="2F4225C0" w14:textId="2F3BB026" w:rsidR="00342A99" w:rsidRDefault="009D2459" w:rsidP="006233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90B44AA" wp14:editId="01FD6A7A">
            <wp:extent cx="6401181" cy="9058275"/>
            <wp:effectExtent l="0" t="0" r="0" b="0"/>
            <wp:docPr id="4" name="Рисунок 4" descr="Z:\__УРЗП\04. Конкурентные процедуры\АУКЦИОНЫ\2017 год\Сергиево-Посадский м.р\Земля\Аренда\АЗ-СП_17-1878\23.11.2017_вх-9821_2017_Горбачев_М.В._Неплюева_И.А._Страница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Сергиево-Посадский м.р\Земля\Аренда\АЗ-СП_17-1878\23.11.2017_вх-9821_2017_Горбачев_М.В._Неплюева_И.А._Страница_4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935" cy="905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36A7C" w14:textId="1443153D" w:rsidR="00D64866" w:rsidRDefault="00E24C56" w:rsidP="00342A99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D3B28E8" wp14:editId="2E41255C">
            <wp:extent cx="6562725" cy="9286875"/>
            <wp:effectExtent l="0" t="0" r="9525" b="9525"/>
            <wp:docPr id="5" name="Рисунок 5" descr="Z:\__УРЗП\04. Конкурентные процедуры\АУКЦИОНЫ\2017 год\Сергиево-Посадский м.р\Земля\Аренда\АЗ-СП_17-1878\23.11.2017_вх-9821_2017_Горбачев_М.В._Неплюева_И.А._Страница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Сергиево-Посадский м.р\Земля\Аренда\АЗ-СП_17-1878\23.11.2017_вх-9821_2017_Горбачев_М.В._Неплюева_И.А._Страница_4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B4F5C" w14:textId="77777777" w:rsidR="00E24C56" w:rsidRDefault="00E24C56" w:rsidP="00342A99">
      <w:pPr>
        <w:rPr>
          <w:b/>
        </w:rPr>
      </w:pPr>
    </w:p>
    <w:permEnd w:id="1257654074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4" w:name="_Toc478580953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4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r w:rsidRPr="00324254">
        <w:rPr>
          <w:b/>
          <w:szCs w:val="28"/>
        </w:rPr>
        <w:t>Лот № 1</w:t>
      </w:r>
    </w:p>
    <w:p w14:paraId="71CFA75F" w14:textId="22DACCE4" w:rsidR="00077EEA" w:rsidRDefault="00077EEA" w:rsidP="003B3264">
      <w:pPr>
        <w:jc w:val="center"/>
        <w:rPr>
          <w:color w:val="0000FF"/>
        </w:rPr>
      </w:pPr>
      <w:permStart w:id="1994196257" w:edGrp="everyone"/>
    </w:p>
    <w:p w14:paraId="4BFA94BD" w14:textId="0F4E27A8" w:rsidR="002B087D" w:rsidRDefault="00E24C56" w:rsidP="006233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B67C5A7" wp14:editId="3FC632BC">
            <wp:extent cx="6192520" cy="8763000"/>
            <wp:effectExtent l="0" t="0" r="0" b="0"/>
            <wp:docPr id="10" name="Рисунок 10" descr="Z:\__УРЗП\04. Конкурентные процедуры\АУКЦИОНЫ\2017 год\Сергиево-Посадский м.р\Земля\Аренда\АЗ-СП_17-1878\23.11.2017_вх-9821_2017_Горбачев_М.В._Неплюева_И.А._Страница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Сергиево-Посадский м.р\Земля\Аренда\АЗ-СП_17-1878\23.11.2017_вх-9821_2017_Горбачев_М.В._Неплюева_И.А._Страница_3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385" cy="876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420F0" w14:textId="41B855D7" w:rsidR="00E24C56" w:rsidRDefault="00E24C56" w:rsidP="00623333">
      <w:pPr>
        <w:jc w:val="center"/>
        <w:rPr>
          <w:b/>
        </w:rPr>
      </w:pPr>
    </w:p>
    <w:p w14:paraId="57C1EE5F" w14:textId="47EC56EA" w:rsidR="00E24C56" w:rsidRDefault="00E24C56" w:rsidP="006233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8C2FB96" wp14:editId="66904678">
            <wp:extent cx="6562725" cy="9286875"/>
            <wp:effectExtent l="0" t="0" r="9525" b="9525"/>
            <wp:docPr id="11" name="Рисунок 11" descr="Z:\__УРЗП\04. Конкурентные процедуры\АУКЦИОНЫ\2017 год\Сергиево-Посадский м.р\Земля\Аренда\АЗ-СП_17-1878\23.11.2017_вх-9821_2017_Горбачев_М.В._Неплюева_И.А._Страница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Сергиево-Посадский м.р\Земля\Аренда\АЗ-СП_17-1878\23.11.2017_вх-9821_2017_Горбачев_М.В._Неплюева_И.А._Страница_3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5097C" w14:textId="1455C46D" w:rsidR="00513E63" w:rsidRDefault="00513E63" w:rsidP="00623333">
      <w:pPr>
        <w:jc w:val="center"/>
        <w:rPr>
          <w:b/>
        </w:rPr>
      </w:pPr>
    </w:p>
    <w:permEnd w:id="199419625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55060532"/>
      <w:bookmarkStart w:id="106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5"/>
      <w:bookmarkEnd w:id="106"/>
    </w:p>
    <w:p w14:paraId="51ADE19F" w14:textId="4C78CFD3" w:rsidR="002B087D" w:rsidRDefault="003B3264" w:rsidP="002B087D">
      <w:pPr>
        <w:jc w:val="center"/>
        <w:rPr>
          <w:b/>
          <w:noProof/>
          <w:lang w:eastAsia="ru-RU"/>
        </w:rPr>
      </w:pPr>
      <w:permStart w:id="7567010" w:edGrp="everyone"/>
      <w:r w:rsidRPr="003B3264">
        <w:rPr>
          <w:b/>
          <w:noProof/>
          <w:lang w:eastAsia="ru-RU"/>
        </w:rPr>
        <w:t>Фотоматериалы</w:t>
      </w:r>
    </w:p>
    <w:p w14:paraId="40687618" w14:textId="5BBDC71F" w:rsidR="002B087D" w:rsidRDefault="002B087D" w:rsidP="00077EEA">
      <w:pPr>
        <w:jc w:val="center"/>
        <w:rPr>
          <w:b/>
          <w:noProof/>
          <w:lang w:eastAsia="ru-RU"/>
        </w:rPr>
      </w:pPr>
    </w:p>
    <w:p w14:paraId="4270B45B" w14:textId="6A116553" w:rsidR="00FD5B88" w:rsidRDefault="00502130" w:rsidP="002B087D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7686E145" wp14:editId="70FD8567">
            <wp:extent cx="6572250" cy="3705225"/>
            <wp:effectExtent l="0" t="0" r="0" b="9525"/>
            <wp:docPr id="1" name="Рисунок 1" descr="Z:\__УРЗП\04. Конкурентные процедуры\АУКЦИОНЫ\2017 год\Сергиево-Посадский м.р\Земля\Аренда\АЗ-СП_17-1878\Фот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Сергиево-Посадский м.р\Земля\Аренда\АЗ-СП_17-1878\Фото 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91CC9" w14:textId="4523FF73" w:rsidR="00502130" w:rsidRDefault="00502130" w:rsidP="002B087D">
      <w:pPr>
        <w:jc w:val="center"/>
        <w:rPr>
          <w:b/>
          <w:noProof/>
          <w:lang w:eastAsia="ru-RU"/>
        </w:rPr>
      </w:pPr>
    </w:p>
    <w:p w14:paraId="110BAC42" w14:textId="2854820F" w:rsidR="00502130" w:rsidRPr="003B3264" w:rsidRDefault="00502130" w:rsidP="002B087D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4F42A9E5" wp14:editId="4E3A2970">
            <wp:extent cx="6562725" cy="3819525"/>
            <wp:effectExtent l="0" t="0" r="9525" b="9525"/>
            <wp:docPr id="12" name="Рисунок 12" descr="Z:\__УРЗП\04. Конкурентные процедуры\АУКЦИОНЫ\2017 год\Сергиево-Посадский м.р\Земля\Аренда\АЗ-СП_17-1878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Сергиево-Посадский м.р\Земля\Аренда\АЗ-СП_17-1878\Фото 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7567010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7" w:name="_Toc455060533"/>
      <w:bookmarkStart w:id="108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7"/>
      <w:bookmarkEnd w:id="108"/>
    </w:p>
    <w:p w14:paraId="3615860A" w14:textId="52FE7833" w:rsidR="003B3264" w:rsidRDefault="003B3264" w:rsidP="003B3264">
      <w:pPr>
        <w:jc w:val="center"/>
        <w:rPr>
          <w:b/>
        </w:rPr>
      </w:pPr>
      <w:permStart w:id="4008468" w:edGrp="everyone"/>
      <w:r>
        <w:rPr>
          <w:b/>
        </w:rPr>
        <w:t>Лот № 1</w:t>
      </w:r>
    </w:p>
    <w:p w14:paraId="20A6DDBC" w14:textId="41571AE5" w:rsidR="00EB2A5E" w:rsidRDefault="007E2CDD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509054D" wp14:editId="155F1282">
            <wp:extent cx="6387355" cy="9037881"/>
            <wp:effectExtent l="0" t="0" r="0" b="0"/>
            <wp:docPr id="13" name="Рисунок 13" descr="Z:\__УРЗП\04. Конкурентные процедуры\АУКЦИОНЫ\2017 год\Сергиево-Посадский м.р\Земля\Аренда\АЗ-СП_17-1878\28.11.2017_вх-9963_2017_Горбачев_М.В._Неплюева_И.А.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Сергиево-Посадский м.р\Земля\Аренда\АЗ-СП_17-1878\28.11.2017_вх-9963_2017_Горбачев_М.В._Неплюева_И.А.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894" cy="904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F95D6" w14:textId="368D6D55" w:rsidR="007E2CDD" w:rsidRDefault="007E2CDD" w:rsidP="003B3264">
      <w:pPr>
        <w:jc w:val="center"/>
        <w:rPr>
          <w:b/>
        </w:rPr>
      </w:pPr>
    </w:p>
    <w:p w14:paraId="6AA830B1" w14:textId="0287E700" w:rsidR="007E2CDD" w:rsidRDefault="007E2CDD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0AC959D" wp14:editId="47DABEE1">
            <wp:extent cx="6560185" cy="9282430"/>
            <wp:effectExtent l="0" t="0" r="0" b="0"/>
            <wp:docPr id="14" name="Рисунок 14" descr="Z:\__УРЗП\04. Конкурентные процедуры\АУКЦИОНЫ\2017 год\Сергиево-Посадский м.р\Земля\Аренда\АЗ-СП_17-1878\28.11.2017_вх-9963_2017_Горбачев_М.В._Неплюева_И.А.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Сергиево-Посадский м.р\Земля\Аренда\АЗ-СП_17-1878\28.11.2017_вх-9963_2017_Горбачев_М.В._Неплюева_И.А.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5A898" w14:textId="260FD375" w:rsidR="007E2CDD" w:rsidRDefault="007E2CDD" w:rsidP="003B3264">
      <w:pPr>
        <w:jc w:val="center"/>
        <w:rPr>
          <w:b/>
        </w:rPr>
      </w:pPr>
    </w:p>
    <w:p w14:paraId="482FE381" w14:textId="723EB562" w:rsidR="007E2CDD" w:rsidRDefault="007E2CDD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2530CEC" wp14:editId="42B840D9">
            <wp:extent cx="6560185" cy="9282430"/>
            <wp:effectExtent l="0" t="0" r="0" b="0"/>
            <wp:docPr id="15" name="Рисунок 15" descr="Z:\__УРЗП\04. Конкурентные процедуры\АУКЦИОНЫ\2017 год\Сергиево-Посадский м.р\Земля\Аренда\АЗ-СП_17-1878\28.11.2017_вх-9963_2017_Горбачев_М.В._Неплюева_И.А.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Сергиево-Посадский м.р\Земля\Аренда\АЗ-СП_17-1878\28.11.2017_вх-9963_2017_Горбачев_М.В._Неплюева_И.А.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172D3" w14:textId="7118B5D9" w:rsidR="007E2CDD" w:rsidRDefault="007E2CDD" w:rsidP="003B3264">
      <w:pPr>
        <w:jc w:val="center"/>
        <w:rPr>
          <w:b/>
        </w:rPr>
      </w:pPr>
    </w:p>
    <w:p w14:paraId="5C053F70" w14:textId="1EFB239A" w:rsidR="007E2CDD" w:rsidRDefault="007E2CDD" w:rsidP="003B3264">
      <w:pPr>
        <w:jc w:val="center"/>
        <w:rPr>
          <w:b/>
        </w:rPr>
      </w:pPr>
    </w:p>
    <w:p w14:paraId="23918F5B" w14:textId="2B22E00A" w:rsidR="007E2CDD" w:rsidRDefault="007E2CDD" w:rsidP="003B3264">
      <w:pPr>
        <w:jc w:val="center"/>
        <w:rPr>
          <w:b/>
        </w:rPr>
      </w:pPr>
    </w:p>
    <w:p w14:paraId="73F9B054" w14:textId="4104D3A6" w:rsidR="007E2CDD" w:rsidRDefault="007E2CDD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54E5E66" wp14:editId="6E714D82">
            <wp:extent cx="6560185" cy="9282430"/>
            <wp:effectExtent l="0" t="0" r="0" b="0"/>
            <wp:docPr id="16" name="Рисунок 16" descr="Z:\__УРЗП\04. Конкурентные процедуры\АУКЦИОНЫ\2017 год\Сергиево-Посадский м.р\Земля\Аренда\АЗ-СП_17-1878\28.11.2017_вх-9963_2017_Горбачев_М.В._Неплюева_И.А.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Сергиево-Посадский м.р\Земля\Аренда\АЗ-СП_17-1878\28.11.2017_вх-9963_2017_Горбачев_М.В._Неплюева_И.А.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86D94" w14:textId="00B3B9AD" w:rsidR="007E2CDD" w:rsidRDefault="007E2CDD" w:rsidP="003B3264">
      <w:pPr>
        <w:jc w:val="center"/>
        <w:rPr>
          <w:b/>
        </w:rPr>
      </w:pPr>
    </w:p>
    <w:p w14:paraId="09E6BF5F" w14:textId="4F1EA5A4" w:rsidR="007E2CDD" w:rsidRDefault="007E2CDD" w:rsidP="003B3264">
      <w:pPr>
        <w:jc w:val="center"/>
        <w:rPr>
          <w:b/>
        </w:rPr>
      </w:pPr>
    </w:p>
    <w:p w14:paraId="65C5641C" w14:textId="44DE3C40" w:rsidR="007E2CDD" w:rsidRDefault="007E2CDD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37FEEAE" wp14:editId="5AD77626">
            <wp:extent cx="6560185" cy="9282430"/>
            <wp:effectExtent l="0" t="0" r="0" b="0"/>
            <wp:docPr id="17" name="Рисунок 17" descr="Z:\__УРЗП\04. Конкурентные процедуры\АУКЦИОНЫ\2017 год\Сергиево-Посадский м.р\Земля\Аренда\АЗ-СП_17-1878\28.11.2017_вх-9963_2017_Горбачев_М.В._Неплюева_И.А.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Сергиево-Посадский м.р\Земля\Аренда\АЗ-СП_17-1878\28.11.2017_вх-9963_2017_Горбачев_М.В._Неплюева_И.А.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A41BD" w14:textId="5CB9E913" w:rsidR="007E2CDD" w:rsidRDefault="007E2CDD" w:rsidP="003B3264">
      <w:pPr>
        <w:jc w:val="center"/>
        <w:rPr>
          <w:b/>
        </w:rPr>
      </w:pPr>
    </w:p>
    <w:p w14:paraId="632F55F1" w14:textId="3D63D10A" w:rsidR="007E2CDD" w:rsidRDefault="007E2CDD" w:rsidP="003B3264">
      <w:pPr>
        <w:jc w:val="center"/>
        <w:rPr>
          <w:b/>
        </w:rPr>
      </w:pPr>
    </w:p>
    <w:p w14:paraId="395749C5" w14:textId="24BC96F5" w:rsidR="007E2CDD" w:rsidRDefault="007E2CDD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209E8F0" wp14:editId="4834981E">
            <wp:extent cx="6560185" cy="9282430"/>
            <wp:effectExtent l="0" t="0" r="0" b="0"/>
            <wp:docPr id="18" name="Рисунок 18" descr="Z:\__УРЗП\04. Конкурентные процедуры\АУКЦИОНЫ\2017 год\Сергиево-Посадский м.р\Земля\Аренда\АЗ-СП_17-1878\28.11.2017_вх-9963_2017_Горбачев_М.В._Неплюева_И.А.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Сергиево-Посадский м.р\Земля\Аренда\АЗ-СП_17-1878\28.11.2017_вх-9963_2017_Горбачев_М.В._Неплюева_И.А.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9" w:name="_GoBack"/>
      <w:bookmarkEnd w:id="109"/>
    </w:p>
    <w:permEnd w:id="4008468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77777777" w:rsidR="003B3264" w:rsidRDefault="003B3264" w:rsidP="003B3264"/>
    <w:p w14:paraId="461D2C49" w14:textId="7330560F" w:rsidR="00AF62E4" w:rsidRDefault="00AF62E4" w:rsidP="00124233">
      <w:pPr>
        <w:jc w:val="center"/>
        <w:rPr>
          <w:b/>
        </w:rPr>
      </w:pPr>
      <w:permStart w:id="1717260872" w:edGrp="everyone"/>
      <w:r w:rsidRPr="00AF62E4">
        <w:rPr>
          <w:b/>
        </w:rPr>
        <w:t>Лот № 1</w:t>
      </w:r>
    </w:p>
    <w:p w14:paraId="2BD03741" w14:textId="382A60E7" w:rsidR="00C95F24" w:rsidRDefault="00C95F24" w:rsidP="00C95F24">
      <w:pPr>
        <w:rPr>
          <w:b/>
        </w:rPr>
      </w:pPr>
    </w:p>
    <w:p w14:paraId="4CD44EC4" w14:textId="2E0651D0" w:rsidR="00502130" w:rsidRDefault="00502130" w:rsidP="00C95F24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309C271" wp14:editId="4B0D1F75">
            <wp:extent cx="6387719" cy="9039225"/>
            <wp:effectExtent l="0" t="0" r="0" b="0"/>
            <wp:docPr id="19" name="Рисунок 19" descr="Z:\__УРЗП\04. Конкурентные процедуры\АУКЦИОНЫ\2017 год\Сергиево-Посадский м.р\Земля\Аренда\АЗ-СП_17-1878\23.11.2017_вх-9821_2017_Горбачев_М.В._Неплюева_И.А._Страница_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Сергиево-Посадский м.р\Земля\Аренда\АЗ-СП_17-1878\23.11.2017_вх-9821_2017_Горбачев_М.В._Неплюева_И.А._Страница_7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601" cy="904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D5AA6" w14:textId="0DDE0F55" w:rsidR="00502130" w:rsidRDefault="00502130" w:rsidP="00C95F24">
      <w:pPr>
        <w:rPr>
          <w:b/>
        </w:rPr>
      </w:pPr>
    </w:p>
    <w:p w14:paraId="1AFEE9CD" w14:textId="34583755" w:rsidR="00502130" w:rsidRDefault="00502130" w:rsidP="00C95F24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EA654EB" wp14:editId="3728B97C">
            <wp:extent cx="6562725" cy="9286875"/>
            <wp:effectExtent l="0" t="0" r="9525" b="9525"/>
            <wp:docPr id="20" name="Рисунок 20" descr="Z:\__УРЗП\04. Конкурентные процедуры\АУКЦИОНЫ\2017 год\Сергиево-Посадский м.р\Земля\Аренда\АЗ-СП_17-1878\23.11.2017_вх-9821_2017_Горбачев_М.В._Неплюева_И.А._Страница_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Сергиево-Посадский м.р\Земля\Аренда\АЗ-СП_17-1878\23.11.2017_вх-9821_2017_Горбачев_М.В._Неплюева_И.А._Страница_7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F75EC" w14:textId="45664987" w:rsidR="00502130" w:rsidRDefault="00502130" w:rsidP="00C95F24">
      <w:pPr>
        <w:rPr>
          <w:b/>
        </w:rPr>
      </w:pPr>
    </w:p>
    <w:p w14:paraId="001FA8B9" w14:textId="6D88CF2E" w:rsidR="00502130" w:rsidRDefault="00502130" w:rsidP="00C95F24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84887D6" wp14:editId="14C4DBEE">
            <wp:extent cx="6562725" cy="9286875"/>
            <wp:effectExtent l="0" t="0" r="9525" b="9525"/>
            <wp:docPr id="21" name="Рисунок 21" descr="Z:\__УРЗП\04. Конкурентные процедуры\АУКЦИОНЫ\2017 год\Сергиево-Посадский м.р\Земля\Аренда\АЗ-СП_17-1878\23.11.2017_вх-9821_2017_Горбачев_М.В._Неплюева_И.А._Страница_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Сергиево-Посадский м.р\Земля\Аренда\АЗ-СП_17-1878\23.11.2017_вх-9821_2017_Горбачев_М.В._Неплюева_И.А._Страница_7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0FF7D" w14:textId="30211A38" w:rsidR="00502130" w:rsidRDefault="00502130" w:rsidP="00C95F24">
      <w:pPr>
        <w:rPr>
          <w:b/>
        </w:rPr>
      </w:pPr>
    </w:p>
    <w:p w14:paraId="00F7A3E6" w14:textId="569A1654" w:rsidR="00502130" w:rsidRDefault="00502130" w:rsidP="00C95F24">
      <w:pPr>
        <w:rPr>
          <w:b/>
        </w:rPr>
      </w:pPr>
    </w:p>
    <w:p w14:paraId="705779AB" w14:textId="0B34C522" w:rsidR="00502130" w:rsidRDefault="00502130" w:rsidP="00C95F24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E195A74" wp14:editId="5141BB66">
            <wp:extent cx="6562725" cy="9286875"/>
            <wp:effectExtent l="0" t="0" r="9525" b="9525"/>
            <wp:docPr id="22" name="Рисунок 22" descr="Z:\__УРЗП\04. Конкурентные процедуры\АУКЦИОНЫ\2017 год\Сергиево-Посадский м.р\Земля\Аренда\АЗ-СП_17-1878\23.11.2017_вх-9821_2017_Горбачев_М.В._Неплюева_И.А._Страница_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Сергиево-Посадский м.р\Земля\Аренда\АЗ-СП_17-1878\23.11.2017_вх-9821_2017_Горбачев_М.В._Неплюева_И.А._Страница_7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B5F27" w14:textId="044D76F4" w:rsidR="00502130" w:rsidRDefault="00502130" w:rsidP="00C95F24">
      <w:pPr>
        <w:rPr>
          <w:b/>
        </w:rPr>
      </w:pPr>
    </w:p>
    <w:p w14:paraId="2AD918D4" w14:textId="6DCCB858" w:rsidR="00502130" w:rsidRDefault="00502130" w:rsidP="00C95F24">
      <w:pPr>
        <w:rPr>
          <w:b/>
        </w:rPr>
      </w:pPr>
    </w:p>
    <w:p w14:paraId="61C8F164" w14:textId="196F3D0C" w:rsidR="00502130" w:rsidRDefault="00502130" w:rsidP="00C95F24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49CE168" wp14:editId="4AC24444">
            <wp:extent cx="6562725" cy="9286875"/>
            <wp:effectExtent l="0" t="0" r="9525" b="9525"/>
            <wp:docPr id="23" name="Рисунок 23" descr="Z:\__УРЗП\04. Конкурентные процедуры\АУКЦИОНЫ\2017 год\Сергиево-Посадский м.р\Земля\Аренда\АЗ-СП_17-1878\23.11.2017_вх-9821_2017_Горбачев_М.В._Неплюева_И.А._Страница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Сергиево-Посадский м.р\Земля\Аренда\АЗ-СП_17-1878\23.11.2017_вх-9821_2017_Горбачев_М.В._Неплюева_И.А._Страница_7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5B2A6" w14:textId="6BBCBB64" w:rsidR="00502130" w:rsidRDefault="00502130" w:rsidP="00C95F24">
      <w:pPr>
        <w:rPr>
          <w:b/>
        </w:rPr>
      </w:pPr>
    </w:p>
    <w:p w14:paraId="426DCD8F" w14:textId="64B0C041" w:rsidR="00502130" w:rsidRDefault="00502130" w:rsidP="00C95F24">
      <w:pPr>
        <w:rPr>
          <w:b/>
        </w:rPr>
      </w:pPr>
    </w:p>
    <w:p w14:paraId="6BCC67DC" w14:textId="0682CA1E" w:rsidR="00502130" w:rsidRDefault="00502130" w:rsidP="00C95F24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69EC534" wp14:editId="6567FAFE">
            <wp:extent cx="6562725" cy="9286875"/>
            <wp:effectExtent l="0" t="0" r="9525" b="9525"/>
            <wp:docPr id="24" name="Рисунок 24" descr="Z:\__УРЗП\04. Конкурентные процедуры\АУКЦИОНЫ\2017 год\Сергиево-Посадский м.р\Земля\Аренда\АЗ-СП_17-1878\23.11.2017_вх-9821_2017_Горбачев_М.В._Неплюева_И.А._Страница_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Сергиево-Посадский м.р\Земля\Аренда\АЗ-СП_17-1878\23.11.2017_вх-9821_2017_Горбачев_М.В._Неплюева_И.А._Страница_7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0969F" w14:textId="666474CC" w:rsidR="00502130" w:rsidRDefault="00502130" w:rsidP="00C95F24">
      <w:pPr>
        <w:rPr>
          <w:b/>
        </w:rPr>
      </w:pPr>
    </w:p>
    <w:p w14:paraId="36E1A5FA" w14:textId="0EA969FA" w:rsidR="00502130" w:rsidRDefault="00502130" w:rsidP="00C95F24">
      <w:pPr>
        <w:rPr>
          <w:b/>
        </w:rPr>
      </w:pPr>
    </w:p>
    <w:p w14:paraId="145353B8" w14:textId="275C853A" w:rsidR="00502130" w:rsidRDefault="00502130" w:rsidP="00C95F24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E622061" wp14:editId="4F652736">
            <wp:extent cx="6562725" cy="9286875"/>
            <wp:effectExtent l="0" t="0" r="9525" b="9525"/>
            <wp:docPr id="25" name="Рисунок 25" descr="Z:\__УРЗП\04. Конкурентные процедуры\АУКЦИОНЫ\2017 год\Сергиево-Посадский м.р\Земля\Аренда\АЗ-СП_17-1878\23.11.2017_вх-9821_2017_Горбачев_М.В._Неплюева_И.А._Страница_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Сергиево-Посадский м.р\Земля\Аренда\АЗ-СП_17-1878\23.11.2017_вх-9821_2017_Горбачев_М.В._Неплюева_И.А._Страница_7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FC129" w14:textId="36955759" w:rsidR="00502130" w:rsidRDefault="00502130" w:rsidP="00C95F24">
      <w:pPr>
        <w:rPr>
          <w:b/>
        </w:rPr>
      </w:pPr>
    </w:p>
    <w:p w14:paraId="1A44C4A8" w14:textId="5A65A24F" w:rsidR="00502130" w:rsidRDefault="00502130" w:rsidP="00C95F24">
      <w:pPr>
        <w:rPr>
          <w:b/>
        </w:rPr>
      </w:pPr>
    </w:p>
    <w:p w14:paraId="08109CF9" w14:textId="6FAF9018" w:rsidR="00502130" w:rsidRDefault="00502130" w:rsidP="00C95F24">
      <w:pPr>
        <w:rPr>
          <w:b/>
        </w:rPr>
      </w:pPr>
    </w:p>
    <w:p w14:paraId="3D37E912" w14:textId="730BBCCA" w:rsidR="00502130" w:rsidRDefault="00502130" w:rsidP="00C95F24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7EE4641" wp14:editId="4F0B6F24">
            <wp:extent cx="6562725" cy="9286875"/>
            <wp:effectExtent l="0" t="0" r="9525" b="9525"/>
            <wp:docPr id="26" name="Рисунок 26" descr="Z:\__УРЗП\04. Конкурентные процедуры\АУКЦИОНЫ\2017 год\Сергиево-Посадский м.р\Земля\Аренда\АЗ-СП_17-1878\23.11.2017_вх-9821_2017_Горбачев_М.В._Неплюева_И.А._Страница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Сергиево-Посадский м.р\Земля\Аренда\АЗ-СП_17-1878\23.11.2017_вх-9821_2017_Горбачев_М.В._Неплюева_И.А._Страница_7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68466" w14:textId="5620BD1D" w:rsidR="00502130" w:rsidRDefault="00502130" w:rsidP="00C95F24">
      <w:pPr>
        <w:rPr>
          <w:b/>
        </w:rPr>
      </w:pPr>
    </w:p>
    <w:p w14:paraId="4103DE99" w14:textId="22DAC9F0" w:rsidR="00502130" w:rsidRDefault="00502130" w:rsidP="00C95F24">
      <w:pPr>
        <w:rPr>
          <w:b/>
        </w:rPr>
      </w:pPr>
    </w:p>
    <w:p w14:paraId="3E81B5A8" w14:textId="1741F485" w:rsidR="00502130" w:rsidRDefault="00502130" w:rsidP="00C95F24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3F5AB2D" wp14:editId="30FCED05">
            <wp:extent cx="6562725" cy="9286875"/>
            <wp:effectExtent l="0" t="0" r="9525" b="9525"/>
            <wp:docPr id="27" name="Рисунок 27" descr="Z:\__УРЗП\04. Конкурентные процедуры\АУКЦИОНЫ\2017 год\Сергиево-Посадский м.р\Земля\Аренда\АЗ-СП_17-1878\23.11.2017_вх-9821_2017_Горбачев_М.В._Неплюева_И.А._Страница_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Сергиево-Посадский м.р\Земля\Аренда\АЗ-СП_17-1878\23.11.2017_вх-9821_2017_Горбачев_М.В._Неплюева_И.А._Страница_7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E5F44" w14:textId="696B2AF4" w:rsidR="00502130" w:rsidRDefault="00502130" w:rsidP="00C95F24">
      <w:pPr>
        <w:rPr>
          <w:b/>
        </w:rPr>
      </w:pPr>
    </w:p>
    <w:p w14:paraId="4F5BC25C" w14:textId="4BEEE87C" w:rsidR="00502130" w:rsidRDefault="00502130" w:rsidP="00C95F24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F6D1395" wp14:editId="18D8B044">
            <wp:extent cx="6562725" cy="9286875"/>
            <wp:effectExtent l="0" t="0" r="9525" b="9525"/>
            <wp:docPr id="28" name="Рисунок 28" descr="Z:\__УРЗП\04. Конкурентные процедуры\АУКЦИОНЫ\2017 год\Сергиево-Посадский м.р\Земля\Аренда\АЗ-СП_17-1878\23.11.2017_вх-9821_2017_Горбачев_М.В._Неплюева_И.А._Страница_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Сергиево-Посадский м.р\Земля\Аренда\АЗ-СП_17-1878\23.11.2017_вх-9821_2017_Горбачев_М.В._Неплюева_И.А._Страница_7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23884" w14:textId="424E4FDB" w:rsidR="00C95F24" w:rsidRDefault="00C95F24" w:rsidP="00C95F24">
      <w:pPr>
        <w:rPr>
          <w:b/>
        </w:rPr>
      </w:pPr>
    </w:p>
    <w:permEnd w:id="1717260872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3A753D68" w14:textId="2C9E0F03" w:rsidR="00933FF2" w:rsidRDefault="00933FF2" w:rsidP="00214674"/>
    <w:p w14:paraId="2B7C7B8B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619C55FE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14:paraId="459BCA97" w14:textId="77777777" w:rsidR="00933FF2" w:rsidRPr="002B1734" w:rsidRDefault="00933FF2" w:rsidP="00933FF2">
      <w:pPr>
        <w:rPr>
          <w:b/>
          <w:sz w:val="2"/>
          <w:szCs w:val="10"/>
        </w:rPr>
      </w:pPr>
    </w:p>
    <w:p w14:paraId="04B7CA1E" w14:textId="420462C0" w:rsidR="00933FF2" w:rsidRDefault="00933FF2" w:rsidP="00933FF2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3D4D438E" w14:textId="77777777" w:rsidR="00386D3F" w:rsidRPr="00AC4ECB" w:rsidRDefault="00386D3F" w:rsidP="00933FF2">
      <w:pPr>
        <w:jc w:val="right"/>
        <w:rPr>
          <w:b/>
          <w:sz w:val="19"/>
          <w:szCs w:val="19"/>
        </w:rPr>
      </w:pPr>
    </w:p>
    <w:p w14:paraId="19D18A69" w14:textId="77777777" w:rsidR="00933FF2" w:rsidRPr="00AC4ECB" w:rsidRDefault="00933FF2" w:rsidP="00933FF2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16B7A9C0" w14:textId="77777777" w:rsidR="00933FF2" w:rsidRPr="002B1734" w:rsidRDefault="00933FF2" w:rsidP="00933FF2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1EF7E8CB" w14:textId="77777777" w:rsidR="00933FF2" w:rsidRPr="00AC4ECB" w:rsidRDefault="00933FF2" w:rsidP="00933FF2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27AA7682" w14:textId="28338E83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35C62282" w14:textId="2D45D39B" w:rsidR="00933FF2" w:rsidRPr="002B1734" w:rsidRDefault="00933FF2" w:rsidP="00933FF2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933FF2" w:rsidRPr="00AC4ECB" w14:paraId="62C76D1B" w14:textId="77777777" w:rsidTr="00BB435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7B8C53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EC3086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5B25E60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57F6847E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36833650" w14:textId="29FFDFCA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933FF2" w:rsidRPr="00AC4ECB" w14:paraId="6C8DD1C6" w14:textId="77777777" w:rsidTr="00BB435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3C83764" w14:textId="0678A461" w:rsidR="00933FF2" w:rsidRPr="00AC4ECB" w:rsidRDefault="00BB4354" w:rsidP="00562AF6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="00933FF2" w:rsidRPr="00AC4ECB">
              <w:rPr>
                <w:sz w:val="18"/>
                <w:szCs w:val="18"/>
              </w:rPr>
              <w:t>………………</w:t>
            </w:r>
            <w:r w:rsidR="00933FF2">
              <w:rPr>
                <w:sz w:val="18"/>
                <w:szCs w:val="18"/>
              </w:rPr>
              <w:t>(Ф.И.О,)</w:t>
            </w:r>
            <w:r w:rsidR="00933FF2"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1301E6A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AFB2B2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20B43D4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D9ED3A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129D2B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0C852FF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17B577DE" w14:textId="77777777" w:rsidR="00933FF2" w:rsidRPr="00AC4ECB" w:rsidRDefault="00933FF2" w:rsidP="00933FF2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933FF2" w:rsidRPr="00AC4ECB" w14:paraId="75C9C9D2" w14:textId="77777777" w:rsidTr="00562AF6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7C43885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2DB91AFD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14D1921" w14:textId="60431BE0" w:rsidR="00933FF2" w:rsidRPr="00AC4ECB" w:rsidRDefault="00933FF2" w:rsidP="00BB4354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BB4354"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59507E64" w14:textId="77777777" w:rsidR="00933FF2" w:rsidRPr="00AC4ECB" w:rsidRDefault="00933FF2" w:rsidP="00933FF2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000D9AF9" w14:textId="77777777" w:rsidR="00933FF2" w:rsidRPr="00AC4ECB" w:rsidRDefault="00933FF2" w:rsidP="00933FF2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4FEF15D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637E4B62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F1EEAD4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Победителем аукциона заключить договор аренды с Уполномоченным органом в соответствии с порядком, сроками и требованиями, установленными Извещением о проведении аукциона и договором аренды земельного участка.</w:t>
      </w:r>
    </w:p>
    <w:p w14:paraId="6023CD5C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 участка.</w:t>
      </w:r>
    </w:p>
    <w:p w14:paraId="588A367C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49591ABF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A63FA35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6882C7E0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7C3AC9B1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76588C06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осведомлен и согласен с тем, что Уполномоченный орган/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3E00C4C8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аренды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3856146F" w14:textId="77777777" w:rsidR="00070146" w:rsidRPr="00070146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</w:t>
      </w:r>
      <w:r w:rsidR="00BB4354" w:rsidRPr="00070146">
        <w:rPr>
          <w:sz w:val="18"/>
          <w:szCs w:val="18"/>
        </w:rPr>
        <w:t>.</w:t>
      </w:r>
    </w:p>
    <w:p w14:paraId="4491B360" w14:textId="77777777" w:rsidR="00070146" w:rsidRDefault="00070146" w:rsidP="00070146">
      <w:pPr>
        <w:jc w:val="both"/>
        <w:rPr>
          <w:sz w:val="18"/>
          <w:szCs w:val="18"/>
        </w:rPr>
      </w:pPr>
    </w:p>
    <w:p w14:paraId="4C3CCD28" w14:textId="77777777" w:rsidR="00070146" w:rsidRDefault="00070146" w:rsidP="00070146">
      <w:pPr>
        <w:jc w:val="both"/>
        <w:rPr>
          <w:sz w:val="18"/>
          <w:szCs w:val="18"/>
        </w:rPr>
      </w:pPr>
    </w:p>
    <w:p w14:paraId="5F997233" w14:textId="55A4B599" w:rsidR="00070146" w:rsidRDefault="00070146" w:rsidP="00070146">
      <w:pPr>
        <w:jc w:val="both"/>
        <w:rPr>
          <w:sz w:val="18"/>
          <w:szCs w:val="18"/>
        </w:rPr>
      </w:pPr>
    </w:p>
    <w:p w14:paraId="2AD7A485" w14:textId="55D966CC" w:rsidR="00070146" w:rsidRDefault="00070146" w:rsidP="00070146">
      <w:pPr>
        <w:jc w:val="both"/>
        <w:rPr>
          <w:sz w:val="18"/>
          <w:szCs w:val="18"/>
        </w:rPr>
      </w:pPr>
    </w:p>
    <w:p w14:paraId="1049844B" w14:textId="77777777" w:rsidR="00070146" w:rsidRDefault="00070146" w:rsidP="00070146">
      <w:pPr>
        <w:jc w:val="both"/>
        <w:rPr>
          <w:sz w:val="18"/>
          <w:szCs w:val="18"/>
        </w:rPr>
      </w:pPr>
    </w:p>
    <w:p w14:paraId="59DF4A9D" w14:textId="21814C59" w:rsidR="00BB4354" w:rsidRPr="00BB4354" w:rsidRDefault="00933FF2" w:rsidP="00BB4354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 w:rsidR="00070146"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="00BB4354" w:rsidRPr="00BB4354">
        <w:rPr>
          <w:b/>
          <w:sz w:val="16"/>
          <w:szCs w:val="16"/>
        </w:rPr>
        <w:t xml:space="preserve">1 </w:t>
      </w:r>
      <w:r w:rsidR="00BB4354"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75894C7" w14:textId="77777777" w:rsidR="00BB4354" w:rsidRDefault="00BB4354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A407E5" w14:textId="11A4930A" w:rsidR="00933FF2" w:rsidRDefault="00933FF2" w:rsidP="00933FF2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71A99862" w14:textId="77777777" w:rsidR="00386D3F" w:rsidRPr="002B1734" w:rsidRDefault="00386D3F" w:rsidP="00933FF2">
      <w:pPr>
        <w:jc w:val="both"/>
        <w:rPr>
          <w:sz w:val="22"/>
          <w:szCs w:val="22"/>
        </w:rPr>
      </w:pPr>
    </w:p>
    <w:p w14:paraId="11CFAAB8" w14:textId="77777777" w:rsidR="00933FF2" w:rsidRDefault="00933FF2" w:rsidP="00933FF2">
      <w:pPr>
        <w:jc w:val="both"/>
        <w:rPr>
          <w:sz w:val="16"/>
          <w:szCs w:val="16"/>
        </w:rPr>
      </w:pPr>
    </w:p>
    <w:p w14:paraId="66D5161B" w14:textId="77777777" w:rsidR="00933FF2" w:rsidRPr="002B1734" w:rsidRDefault="00933FF2" w:rsidP="00933FF2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17BDEBAB" w14:textId="6A1BCB29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6C06BB23" w14:textId="4751C76E" w:rsidR="00933FF2" w:rsidRDefault="00933FF2" w:rsidP="00933FF2">
      <w:pPr>
        <w:jc w:val="center"/>
        <w:rPr>
          <w:b/>
          <w:bCs/>
          <w:sz w:val="18"/>
          <w:szCs w:val="18"/>
        </w:rPr>
      </w:pPr>
    </w:p>
    <w:p w14:paraId="275C8F6B" w14:textId="77777777" w:rsidR="00824F5A" w:rsidRPr="002B1734" w:rsidRDefault="00824F5A" w:rsidP="00933FF2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933FF2" w:rsidRPr="002B1734" w14:paraId="7007062B" w14:textId="77777777" w:rsidTr="00562AF6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9461A82" w14:textId="77777777" w:rsidR="00933FF2" w:rsidRPr="002B1734" w:rsidRDefault="00933FF2" w:rsidP="00562AF6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73E389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ECF7B5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E794D2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54533B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DE2EB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B36C57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650061E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0795CD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0A9856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683044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B487E0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18732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0188B8B0" w14:textId="24F6C826" w:rsidR="00933FF2" w:rsidRDefault="00933FF2" w:rsidP="00933FF2">
      <w:pPr>
        <w:jc w:val="both"/>
        <w:rPr>
          <w:b/>
          <w:bCs/>
          <w:sz w:val="28"/>
          <w:szCs w:val="28"/>
        </w:rPr>
      </w:pPr>
    </w:p>
    <w:p w14:paraId="2A693033" w14:textId="77777777" w:rsidR="00824F5A" w:rsidRPr="002B1734" w:rsidRDefault="00824F5A" w:rsidP="00933FF2">
      <w:pPr>
        <w:jc w:val="both"/>
        <w:rPr>
          <w:b/>
          <w:bCs/>
          <w:sz w:val="28"/>
          <w:szCs w:val="28"/>
        </w:rPr>
      </w:pPr>
    </w:p>
    <w:p w14:paraId="7521E843" w14:textId="77777777" w:rsidR="00933FF2" w:rsidRPr="002B1734" w:rsidRDefault="00933FF2" w:rsidP="00933FF2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30D8589D" w14:textId="77777777" w:rsidR="00933FF2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76CC513A" w14:textId="206AD891" w:rsidR="00933FF2" w:rsidRDefault="00933FF2" w:rsidP="00933FF2">
      <w:pPr>
        <w:jc w:val="center"/>
        <w:rPr>
          <w:sz w:val="18"/>
          <w:szCs w:val="18"/>
        </w:rPr>
      </w:pPr>
    </w:p>
    <w:p w14:paraId="3E02E374" w14:textId="77777777" w:rsidR="00824F5A" w:rsidRDefault="00824F5A" w:rsidP="00933FF2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933FF2" w:rsidRPr="00591016" w14:paraId="654B08A5" w14:textId="77777777" w:rsidTr="00562AF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55283E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F583E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D203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D52DF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013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19265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E1B1A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0681A1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4BD01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E7BBD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1F05C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2D336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19D2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A4E22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84F5B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D4525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468999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DA28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B4EACC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462DF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35D81D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E6CB6B3" w14:textId="77777777" w:rsidTr="00562AF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0A977F61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FE731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33FA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FDF05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F916A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E6426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8F60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DA0B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BA8DE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7E39E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55E48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2CBDD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7D021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C5B2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6EED8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9AC79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859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BC90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F8E02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8BCB7A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F2A7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545DF84" w14:textId="77777777" w:rsidTr="00562AF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BA9D5F4" w14:textId="77777777" w:rsidR="00933FF2" w:rsidRPr="00591016" w:rsidRDefault="00933FF2" w:rsidP="00562AF6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81E52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41F32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19BFC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DE763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6984F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2A1F4DB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F5A96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71475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CA837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21275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EEE4125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39B03902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49C91D6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93922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A28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0C84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6FAD1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4F79C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FEE8B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33454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1F635B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77CE2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782B8C3F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03FA0C14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87DFC3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A0141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30289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19258C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66503B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C4D590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E5C520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C4C2F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7977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E25D1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A1A74A8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2AAE13D7" w14:textId="77777777" w:rsidR="00933FF2" w:rsidRDefault="00933FF2" w:rsidP="00933FF2">
      <w:pPr>
        <w:jc w:val="center"/>
        <w:rPr>
          <w:sz w:val="18"/>
          <w:szCs w:val="18"/>
        </w:rPr>
      </w:pPr>
    </w:p>
    <w:p w14:paraId="733BD7E6" w14:textId="77777777" w:rsidR="00933FF2" w:rsidRPr="002B1734" w:rsidRDefault="00933FF2" w:rsidP="00933FF2">
      <w:pPr>
        <w:jc w:val="center"/>
        <w:rPr>
          <w:b/>
          <w:bCs/>
          <w:sz w:val="18"/>
          <w:szCs w:val="18"/>
        </w:rPr>
      </w:pPr>
    </w:p>
    <w:p w14:paraId="59D6869E" w14:textId="77777777" w:rsidR="00933FF2" w:rsidRPr="002B1734" w:rsidRDefault="00933FF2" w:rsidP="00933FF2">
      <w:pPr>
        <w:jc w:val="both"/>
        <w:rPr>
          <w:sz w:val="6"/>
          <w:szCs w:val="6"/>
        </w:rPr>
      </w:pPr>
    </w:p>
    <w:p w14:paraId="49D8DEC7" w14:textId="77777777" w:rsidR="00933FF2" w:rsidRPr="002B1734" w:rsidRDefault="00933FF2" w:rsidP="00933FF2">
      <w:pPr>
        <w:rPr>
          <w:sz w:val="16"/>
          <w:szCs w:val="16"/>
        </w:rPr>
      </w:pPr>
    </w:p>
    <w:p w14:paraId="0A583F4B" w14:textId="77777777" w:rsidR="00386D3F" w:rsidRDefault="00933FF2" w:rsidP="00933FF2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07FF2337" w14:textId="77777777" w:rsidR="00386D3F" w:rsidRDefault="00386D3F" w:rsidP="00933FF2">
      <w:pPr>
        <w:rPr>
          <w:b/>
        </w:rPr>
      </w:pPr>
    </w:p>
    <w:p w14:paraId="56276773" w14:textId="77777777" w:rsidR="00386D3F" w:rsidRDefault="00386D3F" w:rsidP="00933FF2">
      <w:pPr>
        <w:rPr>
          <w:b/>
        </w:rPr>
      </w:pPr>
    </w:p>
    <w:p w14:paraId="1FE7526F" w14:textId="41B4F4FD" w:rsidR="00933FF2" w:rsidRPr="002B1734" w:rsidRDefault="00933FF2" w:rsidP="00933FF2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14:paraId="08523383" w14:textId="77777777" w:rsidR="00933FF2" w:rsidRPr="002B1734" w:rsidRDefault="00933FF2" w:rsidP="00933FF2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0513A714" w14:textId="2238286F" w:rsidR="00933FF2" w:rsidRDefault="00933FF2" w:rsidP="00933FF2">
      <w:pPr>
        <w:jc w:val="both"/>
        <w:rPr>
          <w:sz w:val="20"/>
          <w:szCs w:val="20"/>
        </w:rPr>
      </w:pPr>
    </w:p>
    <w:p w14:paraId="5DFD67EE" w14:textId="77777777" w:rsidR="00933FF2" w:rsidRDefault="00933FF2" w:rsidP="00933FF2">
      <w:pPr>
        <w:jc w:val="both"/>
        <w:rPr>
          <w:sz w:val="20"/>
          <w:szCs w:val="20"/>
        </w:rPr>
      </w:pPr>
    </w:p>
    <w:p w14:paraId="5D89021B" w14:textId="77777777" w:rsidR="00933FF2" w:rsidRDefault="00933FF2" w:rsidP="00933FF2">
      <w:pPr>
        <w:jc w:val="both"/>
        <w:rPr>
          <w:sz w:val="20"/>
          <w:szCs w:val="20"/>
        </w:rPr>
      </w:pPr>
    </w:p>
    <w:p w14:paraId="6C22AE2E" w14:textId="77777777" w:rsidR="00933FF2" w:rsidRDefault="00933FF2" w:rsidP="00933FF2">
      <w:pPr>
        <w:jc w:val="both"/>
        <w:rPr>
          <w:sz w:val="20"/>
          <w:szCs w:val="20"/>
        </w:rPr>
      </w:pPr>
    </w:p>
    <w:p w14:paraId="09811BE4" w14:textId="77777777" w:rsidR="00933FF2" w:rsidRDefault="00933FF2" w:rsidP="00933FF2">
      <w:pPr>
        <w:jc w:val="both"/>
        <w:rPr>
          <w:sz w:val="20"/>
          <w:szCs w:val="20"/>
        </w:rPr>
      </w:pPr>
    </w:p>
    <w:p w14:paraId="3917B300" w14:textId="77777777" w:rsidR="00933FF2" w:rsidRDefault="00933FF2" w:rsidP="00933FF2">
      <w:pPr>
        <w:jc w:val="both"/>
        <w:rPr>
          <w:sz w:val="20"/>
          <w:szCs w:val="20"/>
        </w:rPr>
      </w:pPr>
    </w:p>
    <w:p w14:paraId="5D3AD12D" w14:textId="77777777" w:rsidR="00933FF2" w:rsidRDefault="00933FF2" w:rsidP="00933FF2">
      <w:pPr>
        <w:jc w:val="both"/>
        <w:rPr>
          <w:sz w:val="20"/>
          <w:szCs w:val="20"/>
        </w:rPr>
      </w:pPr>
    </w:p>
    <w:p w14:paraId="3477A4CF" w14:textId="77777777" w:rsidR="00933FF2" w:rsidRDefault="00933FF2" w:rsidP="00933FF2">
      <w:pPr>
        <w:jc w:val="both"/>
        <w:rPr>
          <w:sz w:val="20"/>
          <w:szCs w:val="20"/>
        </w:rPr>
      </w:pPr>
    </w:p>
    <w:p w14:paraId="6CFA5D88" w14:textId="77777777" w:rsidR="00933FF2" w:rsidRDefault="00933FF2" w:rsidP="00933FF2">
      <w:pPr>
        <w:jc w:val="both"/>
        <w:rPr>
          <w:sz w:val="20"/>
          <w:szCs w:val="20"/>
        </w:rPr>
      </w:pPr>
    </w:p>
    <w:p w14:paraId="5BE31D6B" w14:textId="77777777" w:rsidR="00933FF2" w:rsidRDefault="00933FF2" w:rsidP="00933FF2">
      <w:pPr>
        <w:jc w:val="both"/>
        <w:rPr>
          <w:sz w:val="20"/>
          <w:szCs w:val="20"/>
        </w:rPr>
      </w:pPr>
    </w:p>
    <w:p w14:paraId="32EC8B2E" w14:textId="77777777" w:rsidR="00933FF2" w:rsidRDefault="00933FF2" w:rsidP="00933FF2">
      <w:pPr>
        <w:jc w:val="both"/>
        <w:rPr>
          <w:sz w:val="20"/>
          <w:szCs w:val="20"/>
        </w:rPr>
      </w:pPr>
    </w:p>
    <w:p w14:paraId="37A44079" w14:textId="77777777" w:rsidR="00933FF2" w:rsidRDefault="00933FF2" w:rsidP="00933FF2">
      <w:pPr>
        <w:jc w:val="both"/>
        <w:rPr>
          <w:sz w:val="20"/>
          <w:szCs w:val="20"/>
        </w:rPr>
      </w:pPr>
    </w:p>
    <w:p w14:paraId="334A36DA" w14:textId="77777777" w:rsidR="00933FF2" w:rsidRDefault="00933FF2" w:rsidP="00933FF2">
      <w:pPr>
        <w:jc w:val="both"/>
        <w:rPr>
          <w:sz w:val="20"/>
          <w:szCs w:val="20"/>
        </w:rPr>
      </w:pPr>
    </w:p>
    <w:p w14:paraId="41271B51" w14:textId="77777777" w:rsidR="00933FF2" w:rsidRDefault="00933FF2" w:rsidP="00933FF2">
      <w:pPr>
        <w:jc w:val="both"/>
        <w:rPr>
          <w:sz w:val="20"/>
          <w:szCs w:val="20"/>
        </w:rPr>
      </w:pPr>
    </w:p>
    <w:p w14:paraId="144FCF44" w14:textId="77777777" w:rsidR="00933FF2" w:rsidRDefault="00933FF2" w:rsidP="00933FF2">
      <w:pPr>
        <w:jc w:val="both"/>
        <w:rPr>
          <w:sz w:val="20"/>
          <w:szCs w:val="20"/>
        </w:rPr>
      </w:pPr>
    </w:p>
    <w:p w14:paraId="54CF1933" w14:textId="77777777" w:rsidR="00933FF2" w:rsidRDefault="00933FF2" w:rsidP="00933FF2">
      <w:pPr>
        <w:jc w:val="both"/>
        <w:rPr>
          <w:sz w:val="20"/>
          <w:szCs w:val="20"/>
        </w:rPr>
      </w:pPr>
    </w:p>
    <w:p w14:paraId="2806ADE5" w14:textId="77777777" w:rsidR="00933FF2" w:rsidRDefault="00933FF2" w:rsidP="00933FF2">
      <w:pPr>
        <w:jc w:val="both"/>
        <w:rPr>
          <w:sz w:val="20"/>
          <w:szCs w:val="20"/>
        </w:rPr>
      </w:pPr>
    </w:p>
    <w:p w14:paraId="08274111" w14:textId="77777777" w:rsidR="00933FF2" w:rsidRDefault="00933FF2" w:rsidP="00933FF2">
      <w:pPr>
        <w:jc w:val="both"/>
        <w:rPr>
          <w:sz w:val="20"/>
          <w:szCs w:val="20"/>
        </w:rPr>
      </w:pPr>
    </w:p>
    <w:p w14:paraId="64F7EFE8" w14:textId="77777777" w:rsidR="00933FF2" w:rsidRDefault="00933FF2" w:rsidP="00933FF2">
      <w:pPr>
        <w:jc w:val="both"/>
        <w:rPr>
          <w:sz w:val="20"/>
          <w:szCs w:val="20"/>
        </w:rPr>
      </w:pPr>
    </w:p>
    <w:p w14:paraId="16BB831B" w14:textId="77777777" w:rsidR="00933FF2" w:rsidRDefault="00933FF2" w:rsidP="00933FF2">
      <w:pPr>
        <w:jc w:val="both"/>
        <w:rPr>
          <w:sz w:val="20"/>
          <w:szCs w:val="20"/>
        </w:rPr>
      </w:pPr>
    </w:p>
    <w:p w14:paraId="32A164E6" w14:textId="77777777" w:rsidR="00933FF2" w:rsidRDefault="00933FF2" w:rsidP="00933FF2">
      <w:pPr>
        <w:jc w:val="both"/>
        <w:rPr>
          <w:sz w:val="20"/>
          <w:szCs w:val="20"/>
        </w:rPr>
      </w:pPr>
    </w:p>
    <w:p w14:paraId="74A886F8" w14:textId="77777777" w:rsidR="00933FF2" w:rsidRDefault="00933FF2" w:rsidP="00933FF2">
      <w:pPr>
        <w:jc w:val="both"/>
        <w:rPr>
          <w:sz w:val="20"/>
          <w:szCs w:val="20"/>
        </w:rPr>
      </w:pPr>
    </w:p>
    <w:p w14:paraId="004ED9E0" w14:textId="77777777" w:rsidR="00933FF2" w:rsidRDefault="00933FF2" w:rsidP="00933FF2">
      <w:pPr>
        <w:jc w:val="both"/>
        <w:rPr>
          <w:sz w:val="20"/>
          <w:szCs w:val="20"/>
        </w:rPr>
      </w:pPr>
    </w:p>
    <w:p w14:paraId="6C090A90" w14:textId="77777777" w:rsidR="00933FF2" w:rsidRDefault="00933FF2" w:rsidP="00933FF2">
      <w:pPr>
        <w:jc w:val="both"/>
        <w:rPr>
          <w:sz w:val="20"/>
          <w:szCs w:val="20"/>
        </w:rPr>
      </w:pPr>
    </w:p>
    <w:p w14:paraId="31E72C41" w14:textId="77777777" w:rsidR="00933FF2" w:rsidRDefault="00933FF2" w:rsidP="00933FF2">
      <w:pPr>
        <w:jc w:val="both"/>
        <w:rPr>
          <w:sz w:val="20"/>
          <w:szCs w:val="20"/>
        </w:rPr>
      </w:pPr>
    </w:p>
    <w:p w14:paraId="0C9977BB" w14:textId="77777777" w:rsidR="00933FF2" w:rsidRDefault="00933FF2" w:rsidP="00933FF2">
      <w:pPr>
        <w:jc w:val="both"/>
        <w:rPr>
          <w:sz w:val="20"/>
          <w:szCs w:val="20"/>
        </w:rPr>
      </w:pPr>
    </w:p>
    <w:p w14:paraId="76930AA9" w14:textId="77777777" w:rsidR="00933FF2" w:rsidRDefault="00933FF2" w:rsidP="00933FF2">
      <w:pPr>
        <w:jc w:val="both"/>
        <w:rPr>
          <w:sz w:val="20"/>
          <w:szCs w:val="20"/>
        </w:rPr>
      </w:pPr>
    </w:p>
    <w:p w14:paraId="020CEB69" w14:textId="77777777" w:rsidR="00933FF2" w:rsidRDefault="00933FF2" w:rsidP="00933FF2">
      <w:pPr>
        <w:jc w:val="both"/>
        <w:rPr>
          <w:sz w:val="20"/>
          <w:szCs w:val="20"/>
        </w:rPr>
      </w:pPr>
    </w:p>
    <w:p w14:paraId="44AFD1EB" w14:textId="77777777" w:rsidR="00933FF2" w:rsidRDefault="00933FF2" w:rsidP="00933FF2">
      <w:pPr>
        <w:jc w:val="both"/>
        <w:rPr>
          <w:sz w:val="20"/>
          <w:szCs w:val="20"/>
        </w:rPr>
      </w:pPr>
    </w:p>
    <w:p w14:paraId="2814F5BF" w14:textId="77777777" w:rsidR="00933FF2" w:rsidRDefault="00933FF2" w:rsidP="00933FF2">
      <w:pPr>
        <w:jc w:val="both"/>
        <w:rPr>
          <w:sz w:val="20"/>
          <w:szCs w:val="20"/>
        </w:rPr>
      </w:pPr>
    </w:p>
    <w:p w14:paraId="472474E8" w14:textId="77777777" w:rsidR="00933FF2" w:rsidRPr="002B1734" w:rsidRDefault="00933FF2" w:rsidP="00933FF2">
      <w:pPr>
        <w:jc w:val="both"/>
        <w:rPr>
          <w:b/>
          <w:sz w:val="20"/>
          <w:szCs w:val="20"/>
        </w:rPr>
      </w:pPr>
    </w:p>
    <w:p w14:paraId="5CA5BDEC" w14:textId="77777777" w:rsidR="00933FF2" w:rsidRPr="002B1734" w:rsidRDefault="00933FF2" w:rsidP="00933FF2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D73F82D" w14:textId="77777777" w:rsidR="00933FF2" w:rsidRPr="002B1734" w:rsidRDefault="00933FF2" w:rsidP="00933FF2">
      <w:pPr>
        <w:jc w:val="both"/>
        <w:rPr>
          <w:b/>
          <w:sz w:val="12"/>
          <w:szCs w:val="12"/>
        </w:rPr>
      </w:pPr>
    </w:p>
    <w:p w14:paraId="36DD42AB" w14:textId="49358B45" w:rsidR="00FD5298" w:rsidRDefault="00933FF2" w:rsidP="00BB4354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 w:rsidR="00FD5298">
        <w:br w:type="page"/>
      </w:r>
    </w:p>
    <w:p w14:paraId="1F32402C" w14:textId="77777777" w:rsidR="00F10C98" w:rsidRPr="00F10C98" w:rsidRDefault="00F10C98" w:rsidP="00F10C98">
      <w:bookmarkStart w:id="112" w:name="_Toc423619395"/>
      <w:bookmarkStart w:id="113" w:name="_Toc426462889"/>
      <w:bookmarkStart w:id="114" w:name="_Toc428969625"/>
      <w:bookmarkEnd w:id="97"/>
      <w:bookmarkEnd w:id="98"/>
      <w:bookmarkEnd w:id="99"/>
      <w:bookmarkEnd w:id="100"/>
    </w:p>
    <w:p w14:paraId="171694F7" w14:textId="79591554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5" w:name="_Toc478580958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F5247B" w:rsidRPr="00324254">
        <w:rPr>
          <w:rFonts w:ascii="Times New Roman" w:hAnsi="Times New Roman"/>
          <w:i w:val="0"/>
          <w:sz w:val="26"/>
          <w:szCs w:val="26"/>
        </w:rPr>
        <w:t xml:space="preserve"> </w:t>
      </w:r>
      <w:bookmarkEnd w:id="112"/>
      <w:bookmarkEnd w:id="113"/>
      <w:bookmarkEnd w:id="114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6" w:name="__RefHeading__73_520497706"/>
      <w:bookmarkStart w:id="117" w:name="__RefHeading__88_1698952488"/>
      <w:bookmarkEnd w:id="116"/>
      <w:bookmarkEnd w:id="117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5"/>
    </w:p>
    <w:p w14:paraId="6F3F4C11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A5611E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1E2BDADE" w14:textId="77777777" w:rsidR="00373CB2" w:rsidRPr="0031347A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3782A6D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04005EC9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1D40E790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5E004F0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E4F04C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05E38042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3BC25FE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640A35B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6BBD9BD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F9D1834" w14:textId="77777777" w:rsidR="00373CB2" w:rsidRPr="00B32E26" w:rsidRDefault="00373CB2" w:rsidP="00373CB2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789592492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8B6562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6134EFD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DCA045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6A149168" w14:textId="77777777" w:rsidR="00373CB2" w:rsidRPr="008B7E38" w:rsidRDefault="00373CB2" w:rsidP="00373CB2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21B37E5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14:paraId="593C225C" w14:textId="77777777" w:rsidR="00373CB2" w:rsidRDefault="00373CB2" w:rsidP="00373CB2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>№ лота __</w:t>
      </w:r>
      <w:r w:rsidRPr="008B7E38">
        <w:rPr>
          <w:color w:val="0000FF"/>
          <w:sz w:val="22"/>
          <w:szCs w:val="22"/>
          <w:lang w:eastAsia="ru-RU"/>
        </w:rPr>
        <w:t xml:space="preserve">по </w:t>
      </w:r>
      <w:r>
        <w:rPr>
          <w:color w:val="0000FF"/>
          <w:sz w:val="22"/>
          <w:szCs w:val="22"/>
          <w:lang w:eastAsia="ru-RU"/>
        </w:rPr>
        <w:t xml:space="preserve">Соглашению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Соглашения 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</w:t>
      </w:r>
      <w:permEnd w:id="789592492"/>
      <w:r w:rsidRPr="008B7E38">
        <w:rPr>
          <w:color w:val="0000FF"/>
          <w:sz w:val="22"/>
          <w:szCs w:val="22"/>
          <w:lang w:eastAsia="ru-RU"/>
        </w:rPr>
        <w:t>.</w:t>
      </w:r>
    </w:p>
    <w:p w14:paraId="72FEF8EA" w14:textId="77777777" w:rsidR="00373CB2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AA00C83" w14:textId="41A5309A" w:rsidR="00373CB2" w:rsidRPr="00193453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 будут считаться ошибочно перечисленными денежными средствами и возвращены плательщику.</w:t>
      </w:r>
    </w:p>
    <w:p w14:paraId="290CDFD3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DF35A25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BD63BFF" w14:textId="77777777" w:rsidR="00373CB2" w:rsidRPr="00B32E26" w:rsidRDefault="00373CB2" w:rsidP="00373CB2">
      <w:pPr>
        <w:tabs>
          <w:tab w:val="left" w:pos="426"/>
        </w:tabs>
        <w:jc w:val="both"/>
        <w:rPr>
          <w:sz w:val="22"/>
          <w:szCs w:val="22"/>
        </w:rPr>
      </w:pPr>
    </w:p>
    <w:p w14:paraId="54C87788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299E8AB4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23BDD41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0DA3D37E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60F54A2F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B829D12" w14:textId="77777777" w:rsidR="00373CB2" w:rsidRDefault="00373CB2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3D2BDCDE" w14:textId="1EC1CA82" w:rsidR="00373CB2" w:rsidRPr="008B1320" w:rsidRDefault="00373CB2" w:rsidP="00373CB2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14:paraId="56C50AC9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03BAE90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6CA4B994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67058DB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F0D873A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650982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8DA9F12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61550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AB86C3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01CDD9D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E6EA322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657513AF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373CB2" w:rsidRPr="00B32E26" w14:paraId="00DC33CE" w14:textId="77777777" w:rsidTr="007E0EA5">
        <w:tc>
          <w:tcPr>
            <w:tcW w:w="3261" w:type="dxa"/>
          </w:tcPr>
          <w:p w14:paraId="57811397" w14:textId="77777777" w:rsidR="00373CB2" w:rsidRPr="00B32E26" w:rsidRDefault="00373CB2" w:rsidP="007E0EA5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DD95ABB" w14:textId="77777777" w:rsidR="00373CB2" w:rsidRPr="00B32E26" w:rsidRDefault="00373CB2" w:rsidP="007E0EA5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67A675C" w14:textId="77777777" w:rsidR="00373CB2" w:rsidRPr="00B32E26" w:rsidRDefault="00373CB2" w:rsidP="007E0EA5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373CB2" w:rsidRPr="00B32E26" w14:paraId="0A17A074" w14:textId="77777777" w:rsidTr="007E0EA5">
        <w:trPr>
          <w:trHeight w:val="250"/>
        </w:trPr>
        <w:tc>
          <w:tcPr>
            <w:tcW w:w="3261" w:type="dxa"/>
          </w:tcPr>
          <w:p w14:paraId="1ABC1139" w14:textId="77777777" w:rsidR="00373CB2" w:rsidRPr="00B32E26" w:rsidRDefault="00373CB2" w:rsidP="007E0EA5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3BED71B4" w14:textId="77777777" w:rsidR="00373CB2" w:rsidRPr="00B32E26" w:rsidRDefault="00373CB2" w:rsidP="007E0EA5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1F2FDC00" w14:textId="77777777" w:rsidR="00373CB2" w:rsidRPr="00B32E26" w:rsidRDefault="00373CB2" w:rsidP="007E0EA5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7733B50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2AB7363E" w14:textId="77777777" w:rsidR="00373CB2" w:rsidRDefault="00373CB2" w:rsidP="00373CB2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51A8BB9E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51328718" w14:textId="77777777" w:rsidR="00373CB2" w:rsidRDefault="00373CB2" w:rsidP="00373CB2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373CB2" w:rsidRPr="00A93278" w14:paraId="143F056E" w14:textId="77777777" w:rsidTr="007E0EA5">
        <w:trPr>
          <w:trHeight w:val="738"/>
        </w:trPr>
        <w:tc>
          <w:tcPr>
            <w:tcW w:w="3049" w:type="dxa"/>
            <w:hideMark/>
          </w:tcPr>
          <w:p w14:paraId="1A7596BC" w14:textId="77777777" w:rsidR="00373CB2" w:rsidRPr="00A93278" w:rsidRDefault="00373CB2" w:rsidP="007E0EA5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2C247D2B" w14:textId="77777777" w:rsidR="00373CB2" w:rsidRPr="00A93278" w:rsidRDefault="00373CB2" w:rsidP="007E0EA5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0EE2B06B" w14:textId="77777777" w:rsidR="00373CB2" w:rsidRPr="00A93278" w:rsidRDefault="00373CB2" w:rsidP="007E0EA5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2996AB86" w14:textId="77777777" w:rsidR="00373CB2" w:rsidRPr="00A93278" w:rsidRDefault="00373CB2" w:rsidP="007E0EA5">
            <w:pPr>
              <w:rPr>
                <w:sz w:val="22"/>
                <w:szCs w:val="22"/>
              </w:rPr>
            </w:pPr>
          </w:p>
        </w:tc>
      </w:tr>
      <w:tr w:rsidR="00373CB2" w:rsidRPr="00A93278" w14:paraId="3C4F5A83" w14:textId="77777777" w:rsidTr="007E0EA5">
        <w:trPr>
          <w:trHeight w:val="738"/>
        </w:trPr>
        <w:tc>
          <w:tcPr>
            <w:tcW w:w="3049" w:type="dxa"/>
          </w:tcPr>
          <w:p w14:paraId="50C006F4" w14:textId="77777777" w:rsidR="00373CB2" w:rsidRPr="00A93278" w:rsidRDefault="00373CB2" w:rsidP="007E0E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71D7AF1B" w14:textId="77777777" w:rsidR="00373CB2" w:rsidRPr="00A93278" w:rsidRDefault="00373CB2" w:rsidP="007E0EA5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7A65914C" w14:textId="77777777" w:rsidR="00373CB2" w:rsidRPr="00A93278" w:rsidRDefault="00373CB2" w:rsidP="007E0EA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583FF6E" w14:textId="77777777" w:rsidR="00373CB2" w:rsidRPr="00A93278" w:rsidRDefault="00373CB2" w:rsidP="007E0EA5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53EAEB50" w14:textId="77777777" w:rsidR="00373CB2" w:rsidRPr="00A93278" w:rsidRDefault="00373CB2" w:rsidP="007E0EA5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652396C" w14:textId="77777777" w:rsidR="00373CB2" w:rsidRPr="00A93278" w:rsidRDefault="00373CB2" w:rsidP="007E0EA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4B71CA83" w14:textId="77777777" w:rsidR="00373CB2" w:rsidRPr="00A93278" w:rsidRDefault="00373CB2" w:rsidP="007E0EA5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772DB2E" w14:textId="77777777" w:rsidR="00373CB2" w:rsidRPr="00A93278" w:rsidRDefault="00373CB2" w:rsidP="007E0EA5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4B503585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69943D1C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18" w:name="_Toc478580959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18"/>
    </w:p>
    <w:p w14:paraId="7C6238CC" w14:textId="3D50E515" w:rsidR="00450E81" w:rsidRPr="002B1734" w:rsidRDefault="00450E81" w:rsidP="00D46AF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7ADCABE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026C5">
              <w:rPr>
                <w:sz w:val="20"/>
                <w:szCs w:val="20"/>
                <w:lang w:eastAsia="en-US"/>
              </w:rPr>
              <w:t>гражданина (</w:t>
            </w:r>
            <w:r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026C5">
              <w:rPr>
                <w:sz w:val="20"/>
                <w:szCs w:val="20"/>
                <w:lang w:eastAsia="en-US"/>
              </w:rPr>
              <w:t>))</w:t>
            </w:r>
          </w:p>
          <w:p w14:paraId="7A5DA6AB" w14:textId="03C89F98" w:rsidR="00450E81" w:rsidRPr="00562AF6" w:rsidRDefault="00450E81" w:rsidP="00410640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467DA650" w14:textId="77777777" w:rsidR="00450E81" w:rsidRPr="00562AF6" w:rsidRDefault="00450E81" w:rsidP="009B2EA4">
      <w:pPr>
        <w:suppressAutoHyphens w:val="0"/>
        <w:rPr>
          <w:b/>
          <w:sz w:val="26"/>
          <w:szCs w:val="26"/>
          <w:lang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41FC7625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386D3F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19" w:name="_Toc478580960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19"/>
    </w:p>
    <w:p w14:paraId="7A7FB0FA" w14:textId="77777777" w:rsidR="00A53A4E" w:rsidRDefault="00A53A4E" w:rsidP="00A53A4E">
      <w:pPr>
        <w:suppressAutoHyphens w:val="0"/>
        <w:ind w:right="-5"/>
        <w:jc w:val="both"/>
        <w:rPr>
          <w:lang w:eastAsia="ru-RU"/>
        </w:rPr>
      </w:pPr>
      <w:permStart w:id="687827452" w:edGrp="everyone"/>
    </w:p>
    <w:p w14:paraId="6F66612F" w14:textId="77777777" w:rsidR="00C83A9E" w:rsidRPr="00A1137F" w:rsidRDefault="00C83A9E" w:rsidP="00C83A9E">
      <w:pPr>
        <w:ind w:left="80"/>
        <w:jc w:val="center"/>
        <w:rPr>
          <w:b/>
          <w:bCs/>
          <w:sz w:val="22"/>
          <w:szCs w:val="22"/>
        </w:rPr>
      </w:pPr>
      <w:r w:rsidRPr="00A1137F">
        <w:rPr>
          <w:b/>
          <w:bCs/>
          <w:sz w:val="22"/>
          <w:szCs w:val="22"/>
        </w:rPr>
        <w:t>ДОГОВОР АРЕНДЫ ЗЕМЕЛЬНОГО УЧАСТКА(аукцион)</w:t>
      </w:r>
    </w:p>
    <w:p w14:paraId="45AB4534" w14:textId="77777777" w:rsidR="00C83A9E" w:rsidRPr="00A1137F" w:rsidRDefault="00C83A9E" w:rsidP="00C83A9E">
      <w:pPr>
        <w:ind w:left="80"/>
        <w:jc w:val="center"/>
        <w:rPr>
          <w:b/>
          <w:bCs/>
          <w:sz w:val="22"/>
          <w:szCs w:val="22"/>
        </w:rPr>
      </w:pPr>
      <w:r w:rsidRPr="00A1137F">
        <w:rPr>
          <w:b/>
          <w:bCs/>
          <w:sz w:val="22"/>
          <w:szCs w:val="22"/>
        </w:rPr>
        <w:t>№ ДЗ-____</w:t>
      </w:r>
    </w:p>
    <w:p w14:paraId="568AC2EA" w14:textId="77777777" w:rsidR="00C83A9E" w:rsidRPr="00A1137F" w:rsidRDefault="00C83A9E" w:rsidP="00C83A9E">
      <w:pPr>
        <w:jc w:val="right"/>
        <w:rPr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C83A9E" w:rsidRPr="00A1137F" w14:paraId="4224FA4F" w14:textId="77777777" w:rsidTr="007E0EA5">
        <w:trPr>
          <w:trHeight w:val="321"/>
        </w:trPr>
        <w:tc>
          <w:tcPr>
            <w:tcW w:w="4871" w:type="dxa"/>
          </w:tcPr>
          <w:p w14:paraId="246481D9" w14:textId="77777777" w:rsidR="00C83A9E" w:rsidRPr="00A1137F" w:rsidRDefault="00C83A9E" w:rsidP="007E0EA5">
            <w:pPr>
              <w:snapToGrid w:val="0"/>
              <w:jc w:val="both"/>
              <w:rPr>
                <w:sz w:val="22"/>
                <w:szCs w:val="22"/>
              </w:rPr>
            </w:pPr>
            <w:r w:rsidRPr="00A1137F">
              <w:rPr>
                <w:sz w:val="22"/>
                <w:szCs w:val="22"/>
              </w:rPr>
              <w:t>г. Сергиев Посад</w:t>
            </w:r>
          </w:p>
        </w:tc>
        <w:tc>
          <w:tcPr>
            <w:tcW w:w="5691" w:type="dxa"/>
          </w:tcPr>
          <w:p w14:paraId="3ED61875" w14:textId="77777777" w:rsidR="00C83A9E" w:rsidRPr="00A1137F" w:rsidRDefault="00C83A9E" w:rsidP="007E0EA5">
            <w:pPr>
              <w:snapToGrid w:val="0"/>
              <w:jc w:val="both"/>
              <w:rPr>
                <w:sz w:val="22"/>
                <w:szCs w:val="22"/>
              </w:rPr>
            </w:pPr>
            <w:r w:rsidRPr="00A1137F">
              <w:rPr>
                <w:sz w:val="22"/>
                <w:szCs w:val="22"/>
              </w:rPr>
              <w:t xml:space="preserve">           «__»_______20__г.</w:t>
            </w:r>
          </w:p>
          <w:p w14:paraId="367503F1" w14:textId="77777777" w:rsidR="00C83A9E" w:rsidRPr="00A1137F" w:rsidRDefault="00C83A9E" w:rsidP="007E0EA5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C83A9E" w:rsidRPr="00A1137F" w14:paraId="2CACAD37" w14:textId="77777777" w:rsidTr="007E0EA5">
        <w:trPr>
          <w:trHeight w:val="321"/>
        </w:trPr>
        <w:tc>
          <w:tcPr>
            <w:tcW w:w="4871" w:type="dxa"/>
          </w:tcPr>
          <w:p w14:paraId="1FA386A9" w14:textId="77777777" w:rsidR="00C83A9E" w:rsidRPr="00A1137F" w:rsidRDefault="00C83A9E" w:rsidP="007E0EA5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91" w:type="dxa"/>
          </w:tcPr>
          <w:p w14:paraId="5F71D2B1" w14:textId="77777777" w:rsidR="00C83A9E" w:rsidRPr="00A1137F" w:rsidRDefault="00C83A9E" w:rsidP="007E0EA5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14:paraId="777DD372" w14:textId="77777777" w:rsidR="00C83A9E" w:rsidRPr="00A1137F" w:rsidRDefault="00C83A9E" w:rsidP="00C83A9E">
      <w:pPr>
        <w:jc w:val="both"/>
        <w:rPr>
          <w:sz w:val="22"/>
          <w:szCs w:val="22"/>
        </w:rPr>
      </w:pPr>
      <w:r w:rsidRPr="00A1137F">
        <w:rPr>
          <w:b/>
          <w:sz w:val="22"/>
          <w:szCs w:val="22"/>
        </w:rPr>
        <w:t>АРЕНДОДАТЕЛЬ</w:t>
      </w:r>
      <w:r w:rsidRPr="00A1137F">
        <w:rPr>
          <w:sz w:val="22"/>
          <w:szCs w:val="22"/>
        </w:rPr>
        <w:t xml:space="preserve"> Администрация </w:t>
      </w:r>
      <w:r w:rsidRPr="00A1137F">
        <w:rPr>
          <w:noProof/>
          <w:sz w:val="22"/>
          <w:szCs w:val="22"/>
        </w:rPr>
        <w:t>Сергиево-Посадского муниципального района</w:t>
      </w:r>
      <w:r w:rsidRPr="00A1137F">
        <w:rPr>
          <w:sz w:val="22"/>
          <w:szCs w:val="22"/>
        </w:rPr>
        <w:t xml:space="preserve"> (</w:t>
      </w:r>
      <w:r w:rsidRPr="00A1137F">
        <w:rPr>
          <w:snapToGrid w:val="0"/>
          <w:sz w:val="22"/>
          <w:szCs w:val="22"/>
        </w:rPr>
        <w:t xml:space="preserve">ИНН </w:t>
      </w:r>
      <w:r w:rsidRPr="00A1137F">
        <w:rPr>
          <w:sz w:val="22"/>
          <w:szCs w:val="22"/>
        </w:rPr>
        <w:t>5042022397, внесено в единый государственный реестр юридических лиц 05.02.2003 за основным государственным регистрационным номером 1035008354193),</w:t>
      </w:r>
      <w:r w:rsidRPr="00A1137F">
        <w:rPr>
          <w:spacing w:val="-3"/>
          <w:sz w:val="22"/>
          <w:szCs w:val="22"/>
        </w:rPr>
        <w:t xml:space="preserve"> </w:t>
      </w:r>
      <w:r w:rsidRPr="00A1137F">
        <w:rPr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A1137F">
        <w:rPr>
          <w:sz w:val="22"/>
          <w:szCs w:val="22"/>
          <w:lang w:eastAsia="ar-SA"/>
        </w:rPr>
        <w:t>от 17.02.2017г №06-РГ,</w:t>
      </w:r>
    </w:p>
    <w:p w14:paraId="3125ACA8" w14:textId="77777777" w:rsidR="00C83A9E" w:rsidRPr="00A1137F" w:rsidRDefault="00C83A9E" w:rsidP="00C83A9E">
      <w:pPr>
        <w:jc w:val="both"/>
        <w:rPr>
          <w:iCs/>
          <w:sz w:val="22"/>
          <w:szCs w:val="22"/>
        </w:rPr>
      </w:pPr>
      <w:r w:rsidRPr="00A1137F">
        <w:rPr>
          <w:b/>
          <w:iCs/>
          <w:sz w:val="22"/>
          <w:szCs w:val="22"/>
        </w:rPr>
        <w:t>АРЕНДАТОР_______________________________________________________</w:t>
      </w:r>
      <w:r w:rsidRPr="00A1137F">
        <w:rPr>
          <w:sz w:val="22"/>
          <w:szCs w:val="22"/>
        </w:rPr>
        <w:t>),</w:t>
      </w:r>
      <w:r w:rsidRPr="00A1137F">
        <w:rPr>
          <w:iCs/>
          <w:sz w:val="22"/>
          <w:szCs w:val="22"/>
        </w:rPr>
        <w:t xml:space="preserve"> совместно в дальнейшем именуемые «Стороны», на основании Протокола рассмотрения заявок от __.___.2017 № АЗ-СП/_______ ____________________________________________________________________________________________________________________________________________________________________________________________________________________________________________________________________, заключили настоящий договор аренды земельного участка,(далее – Договор) о нижеследующем.</w:t>
      </w:r>
    </w:p>
    <w:p w14:paraId="0D5D86C5" w14:textId="77777777" w:rsidR="00C83A9E" w:rsidRPr="00A1137F" w:rsidRDefault="00C83A9E" w:rsidP="00C83A9E">
      <w:pPr>
        <w:ind w:firstLine="284"/>
        <w:jc w:val="both"/>
        <w:rPr>
          <w:iCs/>
          <w:sz w:val="22"/>
          <w:szCs w:val="22"/>
        </w:rPr>
      </w:pPr>
    </w:p>
    <w:p w14:paraId="5807EFF5" w14:textId="77777777" w:rsidR="00C83A9E" w:rsidRPr="00A1137F" w:rsidRDefault="00C83A9E" w:rsidP="00C83A9E">
      <w:pPr>
        <w:ind w:firstLine="284"/>
        <w:jc w:val="both"/>
        <w:rPr>
          <w:iCs/>
          <w:sz w:val="22"/>
          <w:szCs w:val="22"/>
        </w:rPr>
      </w:pPr>
    </w:p>
    <w:p w14:paraId="438D7347" w14:textId="77777777" w:rsidR="00C83A9E" w:rsidRPr="00A1137F" w:rsidRDefault="00C83A9E" w:rsidP="00C83A9E">
      <w:pPr>
        <w:numPr>
          <w:ilvl w:val="0"/>
          <w:numId w:val="27"/>
        </w:numPr>
        <w:tabs>
          <w:tab w:val="left" w:pos="10063"/>
        </w:tabs>
        <w:spacing w:after="120"/>
        <w:jc w:val="center"/>
        <w:rPr>
          <w:b/>
          <w:bCs/>
          <w:sz w:val="22"/>
          <w:szCs w:val="22"/>
        </w:rPr>
      </w:pPr>
      <w:r w:rsidRPr="00A1137F">
        <w:rPr>
          <w:b/>
          <w:bCs/>
          <w:sz w:val="22"/>
          <w:szCs w:val="22"/>
        </w:rPr>
        <w:t xml:space="preserve">Предмет Договора </w:t>
      </w:r>
    </w:p>
    <w:p w14:paraId="248C4C80" w14:textId="77777777" w:rsidR="00C83A9E" w:rsidRPr="00A1137F" w:rsidRDefault="00C83A9E" w:rsidP="00C83A9E">
      <w:pPr>
        <w:numPr>
          <w:ilvl w:val="1"/>
          <w:numId w:val="27"/>
        </w:numPr>
        <w:tabs>
          <w:tab w:val="left" w:pos="-142"/>
        </w:tabs>
        <w:jc w:val="both"/>
        <w:rPr>
          <w:sz w:val="22"/>
          <w:szCs w:val="22"/>
        </w:rPr>
      </w:pPr>
      <w:r w:rsidRPr="00A1137F">
        <w:rPr>
          <w:sz w:val="22"/>
          <w:szCs w:val="22"/>
        </w:rPr>
        <w:t>Арендодатель передал, а Арендатор принял в аренду земельный участок, из земель категории: земли населенных пунктов, находящийся в государственной собственности (до  разграничения), с кадастровым номером _________________, расположенный по адресу: _______________________________________________________________, в границах указанных в выписке из Единого государственного реестра недвижимости об основных характеристиках и зарегистрированных правах на объект недвижимости от ___.___.2017г №__________________, прилагаемой к настоящему Договору и являющейся его неотъемлемой частью, общей площадью _ кв.м.(далее – Участок).</w:t>
      </w:r>
    </w:p>
    <w:p w14:paraId="355F9EF2" w14:textId="77777777" w:rsidR="00C83A9E" w:rsidRPr="00A1137F" w:rsidRDefault="00C83A9E" w:rsidP="00C83A9E">
      <w:pPr>
        <w:numPr>
          <w:ilvl w:val="1"/>
          <w:numId w:val="27"/>
        </w:numPr>
        <w:tabs>
          <w:tab w:val="left" w:pos="0"/>
        </w:tabs>
        <w:jc w:val="both"/>
        <w:rPr>
          <w:b/>
          <w:sz w:val="22"/>
          <w:szCs w:val="22"/>
        </w:rPr>
      </w:pPr>
      <w:r w:rsidRPr="00A1137F">
        <w:rPr>
          <w:sz w:val="22"/>
          <w:szCs w:val="22"/>
        </w:rPr>
        <w:t>Участок предоставляется для осуществления Арендатором следующих видов деятельности (разрешенное использование):</w:t>
      </w:r>
      <w:r w:rsidRPr="00A1137F">
        <w:rPr>
          <w:b/>
          <w:sz w:val="22"/>
          <w:szCs w:val="22"/>
        </w:rPr>
        <w:t xml:space="preserve"> _______________________________________________________________.</w:t>
      </w:r>
    </w:p>
    <w:p w14:paraId="30617897" w14:textId="409338C1" w:rsidR="00C83A9E" w:rsidRPr="00C83A9E" w:rsidRDefault="00C83A9E" w:rsidP="00C83A9E">
      <w:pPr>
        <w:numPr>
          <w:ilvl w:val="1"/>
          <w:numId w:val="27"/>
        </w:numPr>
        <w:tabs>
          <w:tab w:val="left" w:pos="0"/>
        </w:tabs>
        <w:jc w:val="both"/>
        <w:rPr>
          <w:b/>
          <w:sz w:val="22"/>
          <w:szCs w:val="22"/>
        </w:rPr>
      </w:pPr>
      <w:r w:rsidRPr="00A1137F">
        <w:rPr>
          <w:sz w:val="22"/>
          <w:szCs w:val="22"/>
        </w:rPr>
        <w:t>Участок свободен от строений.</w:t>
      </w:r>
    </w:p>
    <w:p w14:paraId="2FABE829" w14:textId="543F9BEB" w:rsidR="00C83A9E" w:rsidRDefault="00332F81" w:rsidP="00332F81">
      <w:pPr>
        <w:tabs>
          <w:tab w:val="left" w:pos="0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1.4. </w:t>
      </w:r>
      <w:r w:rsidRPr="00332F81">
        <w:rPr>
          <w:sz w:val="22"/>
          <w:szCs w:val="22"/>
        </w:rPr>
        <w:t xml:space="preserve">Сведения об ограничениях (обременениях) прав на </w:t>
      </w:r>
      <w:r>
        <w:rPr>
          <w:sz w:val="22"/>
          <w:szCs w:val="22"/>
        </w:rPr>
        <w:t>У</w:t>
      </w:r>
      <w:r w:rsidRPr="00332F81">
        <w:rPr>
          <w:sz w:val="22"/>
          <w:szCs w:val="22"/>
        </w:rPr>
        <w:t>часток: отсутствуют</w:t>
      </w:r>
      <w:r>
        <w:rPr>
          <w:sz w:val="22"/>
          <w:szCs w:val="22"/>
        </w:rPr>
        <w:t>.</w:t>
      </w:r>
    </w:p>
    <w:p w14:paraId="274D5D84" w14:textId="77777777" w:rsidR="009966AE" w:rsidRPr="00A1137F" w:rsidRDefault="009966AE" w:rsidP="00332F81">
      <w:pPr>
        <w:tabs>
          <w:tab w:val="left" w:pos="0"/>
        </w:tabs>
        <w:ind w:firstLine="284"/>
        <w:jc w:val="both"/>
        <w:rPr>
          <w:sz w:val="22"/>
          <w:szCs w:val="22"/>
        </w:rPr>
      </w:pPr>
    </w:p>
    <w:p w14:paraId="70F62C48" w14:textId="34E904E5" w:rsidR="00C83A9E" w:rsidRPr="00A1137F" w:rsidRDefault="00C83A9E" w:rsidP="00C83A9E">
      <w:pPr>
        <w:numPr>
          <w:ilvl w:val="0"/>
          <w:numId w:val="27"/>
        </w:numPr>
        <w:spacing w:after="120"/>
        <w:jc w:val="center"/>
        <w:rPr>
          <w:b/>
          <w:bCs/>
          <w:sz w:val="22"/>
          <w:szCs w:val="22"/>
        </w:rPr>
      </w:pPr>
      <w:r w:rsidRPr="00A1137F">
        <w:rPr>
          <w:b/>
          <w:bCs/>
          <w:sz w:val="22"/>
          <w:szCs w:val="22"/>
        </w:rPr>
        <w:t>Срок Договора</w:t>
      </w:r>
    </w:p>
    <w:p w14:paraId="2F0DB99F" w14:textId="77777777" w:rsidR="00C83A9E" w:rsidRPr="00A1137F" w:rsidRDefault="00C83A9E" w:rsidP="00C83A9E">
      <w:pPr>
        <w:numPr>
          <w:ilvl w:val="0"/>
          <w:numId w:val="28"/>
        </w:numPr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 xml:space="preserve">Договор аренды Участка устанавливается на ____ </w:t>
      </w:r>
      <w:r w:rsidRPr="00A1137F">
        <w:rPr>
          <w:b/>
          <w:sz w:val="22"/>
          <w:szCs w:val="22"/>
        </w:rPr>
        <w:t>(____) лет</w:t>
      </w:r>
      <w:r w:rsidRPr="00A1137F">
        <w:rPr>
          <w:sz w:val="22"/>
          <w:szCs w:val="22"/>
        </w:rPr>
        <w:t>, с даты передачи Участка по акту приема-передачи.</w:t>
      </w:r>
    </w:p>
    <w:p w14:paraId="3C96DF28" w14:textId="77777777" w:rsidR="00C83A9E" w:rsidRPr="00A1137F" w:rsidRDefault="00C83A9E" w:rsidP="00C83A9E">
      <w:pPr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Стороны установили, что условия Договора применяются к их отношениям, возникшим до государственной регистрации настоящего Договора, начиная с момента его подписания.</w:t>
      </w:r>
    </w:p>
    <w:p w14:paraId="02FBC592" w14:textId="77777777" w:rsidR="00C83A9E" w:rsidRPr="00A1137F" w:rsidRDefault="00C83A9E" w:rsidP="00C83A9E">
      <w:pPr>
        <w:numPr>
          <w:ilvl w:val="0"/>
          <w:numId w:val="28"/>
        </w:numPr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Договор считается заключенным с даты его государственной регистрации в органе регистрации прав.</w:t>
      </w:r>
    </w:p>
    <w:p w14:paraId="0FD722D2" w14:textId="77777777" w:rsidR="00C83A9E" w:rsidRPr="00A1137F" w:rsidRDefault="00C83A9E" w:rsidP="00C83A9E">
      <w:pPr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Права и обязанности сторон, предусмотренные настоящим Договором, возникают с момента подписания настоящего Договора.</w:t>
      </w:r>
    </w:p>
    <w:p w14:paraId="4B5F8F48" w14:textId="77777777" w:rsidR="00C83A9E" w:rsidRPr="00A1137F" w:rsidRDefault="00C83A9E" w:rsidP="00C83A9E">
      <w:pPr>
        <w:ind w:firstLine="567"/>
        <w:jc w:val="both"/>
        <w:rPr>
          <w:sz w:val="22"/>
          <w:szCs w:val="22"/>
        </w:rPr>
      </w:pPr>
    </w:p>
    <w:p w14:paraId="2C08A875" w14:textId="77777777" w:rsidR="00C83A9E" w:rsidRPr="00A1137F" w:rsidRDefault="00C83A9E" w:rsidP="00C83A9E">
      <w:pPr>
        <w:ind w:firstLine="567"/>
        <w:jc w:val="both"/>
        <w:rPr>
          <w:sz w:val="22"/>
          <w:szCs w:val="22"/>
        </w:rPr>
      </w:pPr>
    </w:p>
    <w:p w14:paraId="6333482C" w14:textId="77777777" w:rsidR="00C83A9E" w:rsidRPr="00A1137F" w:rsidRDefault="00C83A9E" w:rsidP="00C83A9E">
      <w:pPr>
        <w:numPr>
          <w:ilvl w:val="0"/>
          <w:numId w:val="27"/>
        </w:numPr>
        <w:spacing w:after="120"/>
        <w:jc w:val="center"/>
        <w:rPr>
          <w:b/>
          <w:bCs/>
          <w:sz w:val="22"/>
          <w:szCs w:val="22"/>
        </w:rPr>
      </w:pPr>
      <w:r w:rsidRPr="00A1137F">
        <w:rPr>
          <w:b/>
          <w:bCs/>
          <w:sz w:val="22"/>
          <w:szCs w:val="22"/>
        </w:rPr>
        <w:t>Размер и условия внесения арендной платы</w:t>
      </w:r>
    </w:p>
    <w:p w14:paraId="4164BE9D" w14:textId="77777777" w:rsidR="00C83A9E" w:rsidRPr="00A1137F" w:rsidRDefault="00C83A9E" w:rsidP="00C83A9E">
      <w:pPr>
        <w:numPr>
          <w:ilvl w:val="0"/>
          <w:numId w:val="29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A1137F">
        <w:rPr>
          <w:iCs/>
          <w:sz w:val="22"/>
          <w:szCs w:val="22"/>
        </w:rPr>
        <w:t xml:space="preserve">На основании Протокола рассмотрения заявок от __.___.2017 № _______________  на ___________________________________________________________________________________________________________________________________________________________________________________________________ </w:t>
      </w:r>
      <w:r w:rsidRPr="00A1137F">
        <w:rPr>
          <w:b/>
          <w:iCs/>
          <w:sz w:val="22"/>
          <w:szCs w:val="22"/>
        </w:rPr>
        <w:t xml:space="preserve">годовая </w:t>
      </w:r>
      <w:r w:rsidRPr="00A1137F">
        <w:rPr>
          <w:b/>
          <w:sz w:val="22"/>
          <w:szCs w:val="22"/>
        </w:rPr>
        <w:t>арендная плата составляет _________________руб.</w:t>
      </w:r>
      <w:r w:rsidRPr="00A1137F">
        <w:rPr>
          <w:sz w:val="22"/>
          <w:szCs w:val="22"/>
        </w:rPr>
        <w:t xml:space="preserve"> (________________________________________________________________</w:t>
      </w:r>
    </w:p>
    <w:p w14:paraId="50F165D3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При этом арендная плата  изменяется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 (далее – размер уровня инфляции),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57DC32DB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Арендная плата подлежит перерасчету в порядке, предусмотренном действующим законодательством.</w:t>
      </w:r>
    </w:p>
    <w:p w14:paraId="3597E848" w14:textId="5C1D864E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lastRenderedPageBreak/>
        <w:t>Размер арендной платы за неполный период (месяц) исчисляется пропорционально количеству календарных дней аренды в месяце к количеству дней данного месяца.</w:t>
      </w:r>
    </w:p>
    <w:p w14:paraId="4501A468" w14:textId="77777777" w:rsidR="00C83A9E" w:rsidRPr="00A1137F" w:rsidRDefault="00C83A9E" w:rsidP="00C83A9E">
      <w:pPr>
        <w:numPr>
          <w:ilvl w:val="0"/>
          <w:numId w:val="29"/>
        </w:numPr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A1137F">
        <w:rPr>
          <w:sz w:val="22"/>
          <w:szCs w:val="22"/>
        </w:rPr>
        <w:t xml:space="preserve">В арендную плату Участка за 2017 включен задаток, внесенный Арендатором Организатору торгов в соответствии с извещением о проведении торгов. </w:t>
      </w:r>
      <w:r w:rsidRPr="00A1137F">
        <w:rPr>
          <w:b/>
          <w:sz w:val="22"/>
          <w:szCs w:val="22"/>
        </w:rPr>
        <w:t>Размер задатка составляет _______________ (__________________________________________________________коп.)</w:t>
      </w:r>
      <w:r w:rsidRPr="00A1137F">
        <w:rPr>
          <w:sz w:val="22"/>
          <w:szCs w:val="22"/>
        </w:rPr>
        <w:t>.</w:t>
      </w:r>
    </w:p>
    <w:p w14:paraId="6B0D09B0" w14:textId="77777777" w:rsidR="00C83A9E" w:rsidRPr="00A1137F" w:rsidRDefault="00C83A9E" w:rsidP="00C83A9E">
      <w:pPr>
        <w:numPr>
          <w:ilvl w:val="0"/>
          <w:numId w:val="29"/>
        </w:numPr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A1137F">
        <w:rPr>
          <w:snapToGrid w:val="0"/>
          <w:sz w:val="22"/>
          <w:szCs w:val="22"/>
        </w:rPr>
        <w:t>Арендная плата вносится Арендатором в Управление Федерального казначейства по Московской области (Администрация Сергиево-Посадского муниципального района) на расчетный счет 40101810845250010102 в ГУ Банка России по ЦФО, БИК 044525000, ИНН 5042022397, КПП 504201001, ОКТМО: _________ КБК: ___________________, статус плательщика 08. (</w:t>
      </w:r>
      <w:r w:rsidRPr="00A1137F">
        <w:rPr>
          <w:b/>
          <w:snapToGrid w:val="0"/>
          <w:sz w:val="22"/>
          <w:szCs w:val="22"/>
        </w:rPr>
        <w:t>Реквизиты указываются с учетом расположения  ЗУ на территории района или города</w:t>
      </w:r>
      <w:r w:rsidRPr="00A1137F">
        <w:rPr>
          <w:snapToGrid w:val="0"/>
          <w:sz w:val="22"/>
          <w:szCs w:val="22"/>
        </w:rPr>
        <w:t>).</w:t>
      </w:r>
    </w:p>
    <w:p w14:paraId="6E3991F5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3.4.</w:t>
      </w:r>
      <w:r w:rsidRPr="00A1137F">
        <w:t xml:space="preserve"> </w:t>
      </w:r>
      <w:r w:rsidRPr="00A1137F">
        <w:rPr>
          <w:sz w:val="22"/>
          <w:szCs w:val="22"/>
        </w:rPr>
        <w:t>Арендная плата начисляется с даты подписания акта приема-передачи Участка, указанного в пункте 1.1 настоящего Договора.</w:t>
      </w:r>
    </w:p>
    <w:p w14:paraId="31A148EF" w14:textId="5BB81165" w:rsidR="00C83A9E" w:rsidRPr="00A1137F" w:rsidRDefault="00C83A9E" w:rsidP="00C83A9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1137F">
        <w:rPr>
          <w:sz w:val="22"/>
          <w:szCs w:val="22"/>
        </w:rPr>
        <w:t xml:space="preserve">    3.5. Арендная плата вносится Арендатором в полном объеме ежемесячно в сумме ________ руб. (_______________.) не позднее 10 числа текущего месяца.</w:t>
      </w:r>
    </w:p>
    <w:p w14:paraId="74F6AB27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 xml:space="preserve">Исполнением обязательств по внесению арендной платы является надлежаще заверенная копия платежного документа, подтверждающая факт оплаты с отметкой банка об исполнении. </w:t>
      </w:r>
    </w:p>
    <w:p w14:paraId="3610F8B8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3.6. Обязательство по внесению арендной платы считается исполненным с даты поступления денежных средств на счет получателя по реквизитам, указанным в п.3.3. настоящего Договора. В случае возникшей необходимости по требованию Арендодателя в течение 3 рабочих дней, Арендатор обязан предоставить копии платежных документов с отметкой банка, подтверждающих перечисление в бюджет арендной платы, в управление землепользования Арендодателя, для осуществления контроля за полнотой и своевременностью внесения арендной платы.</w:t>
      </w:r>
    </w:p>
    <w:p w14:paraId="442286EE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3.7. 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7B9F3B5D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26B555FF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15B0F12E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3.8. Изменение размеров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40212783" w14:textId="77777777" w:rsidR="00C83A9E" w:rsidRPr="00A1137F" w:rsidRDefault="00C83A9E" w:rsidP="00C83A9E">
      <w:pPr>
        <w:spacing w:after="24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(измененном) размере.</w:t>
      </w:r>
    </w:p>
    <w:p w14:paraId="52F59019" w14:textId="77777777" w:rsidR="00C83A9E" w:rsidRPr="00A1137F" w:rsidRDefault="00C83A9E" w:rsidP="00C83A9E">
      <w:pPr>
        <w:numPr>
          <w:ilvl w:val="0"/>
          <w:numId w:val="27"/>
        </w:numPr>
        <w:spacing w:after="120"/>
        <w:jc w:val="center"/>
        <w:rPr>
          <w:b/>
          <w:bCs/>
          <w:sz w:val="22"/>
          <w:szCs w:val="22"/>
        </w:rPr>
      </w:pPr>
      <w:r w:rsidRPr="00A1137F">
        <w:rPr>
          <w:b/>
          <w:bCs/>
          <w:sz w:val="22"/>
          <w:szCs w:val="22"/>
        </w:rPr>
        <w:t>Права и обязанности Сторон</w:t>
      </w:r>
    </w:p>
    <w:p w14:paraId="31A6022C" w14:textId="77777777" w:rsidR="00C83A9E" w:rsidRPr="00A1137F" w:rsidRDefault="00C83A9E" w:rsidP="00C83A9E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A1137F">
        <w:rPr>
          <w:b/>
          <w:sz w:val="22"/>
          <w:szCs w:val="22"/>
        </w:rPr>
        <w:t>4.1. Арендодатель имеет право:</w:t>
      </w:r>
    </w:p>
    <w:p w14:paraId="48AE2BD3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5CD40F53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4E5CBC8B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4.1.3. Требовать надлежащего исполнения Арендатором обязательств, предусмотренных п. 4.4. настоящего Договора.</w:t>
      </w:r>
    </w:p>
    <w:p w14:paraId="56B9EEB8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4.1.4. Направлять Арендатору претензию в случае неиспользования Участка в соответствии с условиями, предусмотренными настоящим Договором.</w:t>
      </w:r>
    </w:p>
    <w:p w14:paraId="3607FAF6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4.1.5. Изъять Участок в порядке, установленном законодательством либо муниципальными правовыми актами.</w:t>
      </w:r>
    </w:p>
    <w:p w14:paraId="6B337B58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Участка) в 30-дневный срок в случаях:</w:t>
      </w:r>
    </w:p>
    <w:p w14:paraId="310FBFDA" w14:textId="77777777" w:rsidR="00C83A9E" w:rsidRPr="00A1137F" w:rsidRDefault="00C83A9E" w:rsidP="00C83A9E">
      <w:pPr>
        <w:autoSpaceDE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а) не внесения Арендатором арендной платы в полном объеме, либо внесение не в полном объеме более чем 2 (двух) периодов подряд в порядке, установленном п.</w:t>
      </w:r>
      <w:hyperlink w:anchor="Par72" w:history="1">
        <w:r w:rsidRPr="00A1137F">
          <w:rPr>
            <w:sz w:val="22"/>
            <w:szCs w:val="22"/>
          </w:rPr>
          <w:t>3</w:t>
        </w:r>
      </w:hyperlink>
      <w:r w:rsidRPr="00A1137F">
        <w:rPr>
          <w:sz w:val="22"/>
          <w:szCs w:val="22"/>
        </w:rPr>
        <w:t>.3-3.5 настоящего Договора, по истечении установленного Договором срока платежа;</w:t>
      </w:r>
    </w:p>
    <w:p w14:paraId="443FE2CA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б) использования Арендатором Участка не в соответствии с его категорией, целевым назначением и разрешенным использованием;</w:t>
      </w:r>
    </w:p>
    <w:p w14:paraId="61EC3BFE" w14:textId="77777777" w:rsidR="00C83A9E" w:rsidRPr="00A1137F" w:rsidRDefault="00C83A9E" w:rsidP="00C83A9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1137F">
        <w:rPr>
          <w:sz w:val="22"/>
          <w:szCs w:val="22"/>
        </w:rPr>
        <w:t xml:space="preserve">    в) использования Участка способами, приводящими к его порче;</w:t>
      </w:r>
    </w:p>
    <w:p w14:paraId="3EC66C98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lastRenderedPageBreak/>
        <w:t>г) использования Арендатором Участка способами, которые приводят к значительному ухудшению экологической обстановки;</w:t>
      </w:r>
    </w:p>
    <w:p w14:paraId="5D40DD95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д)неустранения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1C817938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е) неосвоения Участка в течение 3 (трех) лет с даты передачи участка Арендатору по акту приема-передачи;</w:t>
      </w:r>
    </w:p>
    <w:p w14:paraId="2E1415E3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ж) изъятия Участка для государственных или муниципальных нужд;</w:t>
      </w:r>
    </w:p>
    <w:p w14:paraId="53987650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з) в случае переуступки Арендатором прав и обязанностей по настоящему договору при наличии непогашенной задолженности Арендатора перед Арендодателем;</w:t>
      </w:r>
    </w:p>
    <w:p w14:paraId="5EBD743C" w14:textId="49188E20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и) нахождения Арендатора в любой стадии процедуры банкротства (реструктуризация долгов гражданина, реализация имущества гражданина).</w:t>
      </w:r>
    </w:p>
    <w:p w14:paraId="25210FCB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к) в случае осуществления Арендатором самовольной постройки на Участке;</w:t>
      </w:r>
    </w:p>
    <w:p w14:paraId="0067AB1A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л) по иным основаниям, предусмотренным законодательством.</w:t>
      </w:r>
    </w:p>
    <w:p w14:paraId="241BBB72" w14:textId="77777777" w:rsidR="00C83A9E" w:rsidRPr="00A1137F" w:rsidRDefault="00C83A9E" w:rsidP="00C83A9E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4.1.7. Осуществлять иные права, предусмотренные действующим законодательством и настоящим Договором.</w:t>
      </w:r>
    </w:p>
    <w:p w14:paraId="56F2C454" w14:textId="77777777" w:rsidR="00C83A9E" w:rsidRPr="00A1137F" w:rsidRDefault="00C83A9E" w:rsidP="00C83A9E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A1137F">
        <w:rPr>
          <w:b/>
          <w:sz w:val="22"/>
          <w:szCs w:val="22"/>
        </w:rPr>
        <w:t>4.2. Арендодатель обязан:</w:t>
      </w:r>
    </w:p>
    <w:p w14:paraId="3A62B06B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4.2.1. Выполнять в полном объеме все условия Договора.</w:t>
      </w:r>
    </w:p>
    <w:p w14:paraId="7716D3E8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4.2.2. Передать Арендатору Участок по акту приема-передачи в пятидневный срок со дня подписания Договора.</w:t>
      </w:r>
    </w:p>
    <w:p w14:paraId="41CC5FB8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4.2.3. Письменно уведомлять Арендатора об изменении реквизитов для перечисления арендной платы.</w:t>
      </w:r>
    </w:p>
    <w:p w14:paraId="5880FA2C" w14:textId="77777777" w:rsidR="00C83A9E" w:rsidRPr="00A1137F" w:rsidRDefault="00C83A9E" w:rsidP="00C83A9E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670A4C23" w14:textId="77777777" w:rsidR="00C83A9E" w:rsidRPr="00A1137F" w:rsidRDefault="00C83A9E" w:rsidP="00C83A9E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A1137F">
        <w:rPr>
          <w:b/>
          <w:sz w:val="22"/>
          <w:szCs w:val="22"/>
        </w:rPr>
        <w:t>4.3. Арендатор имеет право:</w:t>
      </w:r>
    </w:p>
    <w:p w14:paraId="1117D8F9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4.3.1.Использовать Участок на условиях, установленных настоящим  Договором исходя из вида деятельности, разрешенного использования и целевого назначения Участка.</w:t>
      </w:r>
    </w:p>
    <w:p w14:paraId="5AEB7E67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4.3.2. Возводить с соблюдением правил землепользования и застройки здания, строения, сооружения в соответствии с целью, указанной в п 1.2.настоящего договора, его разрешенным использованием с соблюдением требований градостроительных регламентов и иных правил и норм и с учетом ограничений указанных в п.1.4 настоящего Договора.</w:t>
      </w:r>
    </w:p>
    <w:p w14:paraId="6C9CF4EA" w14:textId="3D8E3DE9" w:rsidR="00C83A9E" w:rsidRPr="00A1137F" w:rsidRDefault="00C83A9E" w:rsidP="002C1E9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4.3.3.</w:t>
      </w:r>
      <w:r w:rsidR="002C1E99" w:rsidRPr="00A1137F">
        <w:rPr>
          <w:sz w:val="22"/>
          <w:szCs w:val="22"/>
        </w:rPr>
        <w:t xml:space="preserve"> </w:t>
      </w:r>
      <w:r w:rsidRPr="00A1137F">
        <w:rPr>
          <w:sz w:val="22"/>
          <w:szCs w:val="22"/>
        </w:rPr>
        <w:t>Сдавать Участок в субаренду при условии  письменного уведомления Арендодателя.</w:t>
      </w:r>
    </w:p>
    <w:p w14:paraId="3904B50D" w14:textId="4A5194A7" w:rsidR="00C83A9E" w:rsidRPr="00A1137F" w:rsidRDefault="00C83A9E" w:rsidP="002C1E99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4.3.4. 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уведомления Арендодателя.</w:t>
      </w:r>
    </w:p>
    <w:p w14:paraId="04A28194" w14:textId="77777777" w:rsidR="00C83A9E" w:rsidRPr="00A1137F" w:rsidRDefault="00C83A9E" w:rsidP="00C83A9E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A1137F">
        <w:rPr>
          <w:b/>
          <w:sz w:val="22"/>
          <w:szCs w:val="22"/>
        </w:rPr>
        <w:t>4.4. Арендатор обязан:</w:t>
      </w:r>
    </w:p>
    <w:p w14:paraId="6951B3AD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4.4.1. Выполнять в полном объеме все условия настоящего Договора.</w:t>
      </w:r>
    </w:p>
    <w:p w14:paraId="7E66D46D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4.4.2. Использовать Участок в соответствии с целевым назначением и видом разрешенного использования.</w:t>
      </w:r>
    </w:p>
    <w:p w14:paraId="49F05EF8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4.4.3. Регулярно производить уборку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25783639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4.4.4. При наличии на Участке зеленых насаждений обеспечивать их сохранность, квалифицированный уход за зелеными насаждениями, дорожками и оборудованием,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0FC4F24A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4.4.5. Принять Участок по акту приема-передачи.</w:t>
      </w:r>
    </w:p>
    <w:p w14:paraId="118FC299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4.4.6. Уплачивать арендную плату в размере и сроки, установленные Договором.</w:t>
      </w:r>
    </w:p>
    <w:p w14:paraId="53292685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4.4.7. Обеспечить Арендодателю доступ на Участок по требованию в целях контроля выполнения Арендатором условий настоящего Договора.</w:t>
      </w:r>
    </w:p>
    <w:p w14:paraId="6CB7AC55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 xml:space="preserve">Обеспечить доступ на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5D5B27EC" w14:textId="77777777" w:rsidR="00C83A9E" w:rsidRPr="00A1137F" w:rsidRDefault="00C83A9E" w:rsidP="00C83A9E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4.4.8.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0D176A12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lastRenderedPageBreak/>
        <w:t>4.4.9.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14:paraId="564CE624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4.4.10. Сохранять межевые, геодезические и другие специальные знаки, установленные на Участке в соответствии с законодательством.</w:t>
      </w:r>
    </w:p>
    <w:p w14:paraId="5F25D65B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4.4.11. Не допускать загрязнение, захламление, деградацию и ухудшение плодородия почв на землях соответствующих территорий.</w:t>
      </w:r>
    </w:p>
    <w:p w14:paraId="499D54BF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4.4.12.Соблюдать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33C90E9C" w14:textId="77777777" w:rsidR="00C83A9E" w:rsidRPr="00A1137F" w:rsidRDefault="00C83A9E" w:rsidP="00C83A9E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4.4.13.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43424DBD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4.4.14.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61AD280C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4.4.15. Возмещать Арендодателю убытки, включая упущенную выгоду, в полном объеме в связи с ухудшением качества Участка и экологической обстановки в результате своей хозяйственной деятельности.</w:t>
      </w:r>
    </w:p>
    <w:p w14:paraId="4AE62CC6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4.4.16. Не нарушать прав собственников, землепользователей и арендаторов смежных земельных участков, а также порядок пользования водными, лесными и другими природными объектами.</w:t>
      </w:r>
    </w:p>
    <w:p w14:paraId="7B508EA7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4.4.17.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5C7D9DFE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4.4.18.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5A2306E4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 xml:space="preserve">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0CCC4F12" w14:textId="541A4F33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4.4.19. В случае если Участок полностью или частично расположен в охранное зоне, установленной в отношении линейного объекта, обеспечить беспрепятственный доступ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проведения работ по ремонту и обслуживанию, а также обеспечения его безопасности.</w:t>
      </w:r>
    </w:p>
    <w:p w14:paraId="0A6458B3" w14:textId="73A48DDC" w:rsidR="00C83A9E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4.4.20.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0AE31B79" w14:textId="55F34C3B" w:rsidR="00501622" w:rsidRPr="00A1137F" w:rsidRDefault="00501622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4.4.21. Использовать Участок в соответствии с Приказом МЧС России от 24.04.2013 № 288 </w:t>
      </w:r>
      <w:r>
        <w:rPr>
          <w:sz w:val="22"/>
          <w:szCs w:val="22"/>
        </w:rPr>
        <w:br/>
        <w:t>«Об утверждении свода правил СП 4.13.130 «Системы противопожарной защиты. Ограничение распространения пожара на объектах защиты. Требования к объемно-планировочным и конструктивным решениям».</w:t>
      </w:r>
    </w:p>
    <w:p w14:paraId="46AB8DCA" w14:textId="3BA8660A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4.4.2</w:t>
      </w:r>
      <w:r w:rsidR="00501622">
        <w:rPr>
          <w:sz w:val="22"/>
          <w:szCs w:val="22"/>
        </w:rPr>
        <w:t>2</w:t>
      </w:r>
      <w:r w:rsidRPr="00A1137F">
        <w:rPr>
          <w:sz w:val="22"/>
          <w:szCs w:val="22"/>
        </w:rPr>
        <w:t>. Выполнять в полном объеме предписания Арендодателя, указанные в претензии согласно п. 4.1.4 настоящего Договора и  в сроки указанные в претензии.</w:t>
      </w:r>
    </w:p>
    <w:p w14:paraId="3E6B5227" w14:textId="361FEBBE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  <w:highlight w:val="yellow"/>
        </w:rPr>
      </w:pPr>
      <w:r w:rsidRPr="00A1137F">
        <w:rPr>
          <w:sz w:val="22"/>
          <w:szCs w:val="22"/>
        </w:rPr>
        <w:t>4.4.2</w:t>
      </w:r>
      <w:r w:rsidR="00501622">
        <w:rPr>
          <w:sz w:val="22"/>
          <w:szCs w:val="22"/>
        </w:rPr>
        <w:t>3</w:t>
      </w:r>
      <w:r w:rsidRPr="00A1137F">
        <w:rPr>
          <w:sz w:val="22"/>
          <w:szCs w:val="22"/>
        </w:rPr>
        <w:t>. Письменно сообщить Арендодателю не позднее чем за 3 (три) месяца о предстоящем освобождении Участка в связи с окончанием срока действия Договора.</w:t>
      </w:r>
    </w:p>
    <w:p w14:paraId="363B7EDB" w14:textId="666614BD" w:rsidR="00C83A9E" w:rsidRPr="00A1137F" w:rsidRDefault="00501622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4.4.24</w:t>
      </w:r>
      <w:r w:rsidR="00C83A9E" w:rsidRPr="00A1137F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C83A9E" w:rsidRPr="00A1137F">
        <w:rPr>
          <w:sz w:val="22"/>
          <w:szCs w:val="22"/>
        </w:rPr>
        <w:t>Исполнять иные обязанности, предусмотренные действующим законодательством, настоящим Договором.</w:t>
      </w:r>
    </w:p>
    <w:p w14:paraId="237E657C" w14:textId="77777777" w:rsidR="00C83A9E" w:rsidRPr="00A1137F" w:rsidRDefault="00C83A9E" w:rsidP="00C83A9E">
      <w:pPr>
        <w:autoSpaceDE w:val="0"/>
        <w:autoSpaceDN w:val="0"/>
        <w:adjustRightInd w:val="0"/>
        <w:spacing w:after="24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4.5.За действия (бездействие) третьих лиц на Участке ответственность несет Арендатор. Действия (бездействие) третьих лиц на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43081C4A" w14:textId="77777777" w:rsidR="00C83A9E" w:rsidRPr="00A1137F" w:rsidRDefault="00C83A9E" w:rsidP="00C83A9E">
      <w:pPr>
        <w:numPr>
          <w:ilvl w:val="0"/>
          <w:numId w:val="27"/>
        </w:numPr>
        <w:spacing w:after="120"/>
        <w:jc w:val="center"/>
        <w:rPr>
          <w:b/>
          <w:bCs/>
          <w:sz w:val="22"/>
          <w:szCs w:val="22"/>
        </w:rPr>
      </w:pPr>
      <w:r w:rsidRPr="00A1137F">
        <w:rPr>
          <w:b/>
          <w:bCs/>
          <w:sz w:val="22"/>
          <w:szCs w:val="22"/>
        </w:rPr>
        <w:t>Ответственность Сторон</w:t>
      </w:r>
    </w:p>
    <w:p w14:paraId="29321F59" w14:textId="77777777" w:rsidR="00C83A9E" w:rsidRPr="00A1137F" w:rsidRDefault="00C83A9E" w:rsidP="00C83A9E">
      <w:pPr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02E9525B" w14:textId="77777777" w:rsidR="00C83A9E" w:rsidRPr="00A1137F" w:rsidRDefault="00C83A9E" w:rsidP="00C83A9E">
      <w:pPr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4C09294D" w14:textId="77777777" w:rsidR="00C83A9E" w:rsidRPr="00A1137F" w:rsidRDefault="00C83A9E" w:rsidP="00C83A9E">
      <w:pPr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lastRenderedPageBreak/>
        <w:t xml:space="preserve">Уплата неустойки не освобождает Арендатора от исполнения своих обязательств по настоящему Договору. </w:t>
      </w:r>
    </w:p>
    <w:p w14:paraId="16824A51" w14:textId="77777777" w:rsidR="00C83A9E" w:rsidRPr="00A1137F" w:rsidRDefault="00C83A9E" w:rsidP="00C83A9E">
      <w:pPr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1F69B9A7" w14:textId="77777777" w:rsidR="00C83A9E" w:rsidRPr="00A1137F" w:rsidRDefault="00C83A9E" w:rsidP="00C83A9E">
      <w:pPr>
        <w:spacing w:after="24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5.4.Ответственность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3604064C" w14:textId="77777777" w:rsidR="00C83A9E" w:rsidRPr="00A1137F" w:rsidRDefault="00C83A9E" w:rsidP="00C83A9E">
      <w:pPr>
        <w:numPr>
          <w:ilvl w:val="0"/>
          <w:numId w:val="27"/>
        </w:numPr>
        <w:spacing w:after="120"/>
        <w:jc w:val="center"/>
        <w:rPr>
          <w:b/>
          <w:bCs/>
          <w:sz w:val="22"/>
          <w:szCs w:val="22"/>
        </w:rPr>
      </w:pPr>
      <w:r w:rsidRPr="00A1137F">
        <w:rPr>
          <w:b/>
          <w:bCs/>
          <w:sz w:val="22"/>
          <w:szCs w:val="22"/>
        </w:rPr>
        <w:t>Изменение, расторжение и прекращение Договора</w:t>
      </w:r>
    </w:p>
    <w:p w14:paraId="53726827" w14:textId="77777777" w:rsidR="00C83A9E" w:rsidRPr="00A1137F" w:rsidRDefault="00C83A9E" w:rsidP="00C83A9E">
      <w:pPr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6.1.Все изменения и дополнения к Договору оформляются Сторонами в письменной форме и являются неотъемлемой частью Договора.</w:t>
      </w:r>
    </w:p>
    <w:p w14:paraId="67127223" w14:textId="77777777" w:rsidR="00C83A9E" w:rsidRPr="00A1137F" w:rsidRDefault="00C83A9E" w:rsidP="00C83A9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6.2.Договор может быть досрочно расторгнут по требованию Арендодателя на основании решения суда в случаях, предусмотренных гражданским и земельным законодательством а также случаях, установленных настоящим Договором указанных в п.4.1.6.</w:t>
      </w:r>
    </w:p>
    <w:p w14:paraId="49B19DFA" w14:textId="77777777" w:rsidR="00C83A9E" w:rsidRPr="00A1137F" w:rsidRDefault="00C83A9E" w:rsidP="00C83A9E">
      <w:pPr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6.3. Договор прекращается по основаниям и в порядке, предусмотренным гражданским и земельным законодательствам.</w:t>
      </w:r>
    </w:p>
    <w:p w14:paraId="3E0663ED" w14:textId="77777777" w:rsidR="00C83A9E" w:rsidRPr="00A1137F" w:rsidRDefault="00C83A9E" w:rsidP="00C83A9E">
      <w:pPr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6.4. В случае неиспользования Участка в соответствии с его целевым назначением в течении трех лет, Арендодатель имеет право расторгнуть Договор по своей инициативе в порядке, предусмотренном гражданским и земельным законодательством.</w:t>
      </w:r>
    </w:p>
    <w:p w14:paraId="1634485A" w14:textId="77777777" w:rsidR="00C83A9E" w:rsidRPr="00A1137F" w:rsidRDefault="00C83A9E" w:rsidP="00C83A9E">
      <w:pPr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6.5. При прекращении Договора Арендатор обязан вернуть Арендодателю Участок по акту приема-передачи в  течении 5-ти дней со дня прекращения Договора в надлежащем состоянии. Если Арендатор не прекратил пользоваться Участком в установленный срок или прекратил использование несвоевременно, то Арендодатель вправе  требовать внесения арендной платы за все время просрочки, а также возмещения убытков не покрытых суммой арендных платежей.</w:t>
      </w:r>
    </w:p>
    <w:p w14:paraId="6EC86295" w14:textId="77777777" w:rsidR="00C83A9E" w:rsidRPr="00A1137F" w:rsidRDefault="00C83A9E" w:rsidP="00C83A9E">
      <w:pPr>
        <w:ind w:firstLine="567"/>
        <w:jc w:val="both"/>
        <w:rPr>
          <w:color w:val="0000FF"/>
          <w:sz w:val="22"/>
          <w:szCs w:val="22"/>
        </w:rPr>
      </w:pPr>
    </w:p>
    <w:p w14:paraId="187AEFAF" w14:textId="77777777" w:rsidR="00C83A9E" w:rsidRPr="00A1137F" w:rsidRDefault="00C83A9E" w:rsidP="00C83A9E">
      <w:pPr>
        <w:spacing w:after="120"/>
        <w:jc w:val="center"/>
        <w:rPr>
          <w:b/>
          <w:bCs/>
          <w:sz w:val="22"/>
          <w:szCs w:val="22"/>
        </w:rPr>
      </w:pPr>
      <w:r w:rsidRPr="00A1137F">
        <w:rPr>
          <w:b/>
          <w:bCs/>
          <w:sz w:val="22"/>
          <w:szCs w:val="22"/>
        </w:rPr>
        <w:t>7. Рассмотрение и урегулирование споров</w:t>
      </w:r>
    </w:p>
    <w:p w14:paraId="3F49C24C" w14:textId="77777777" w:rsidR="00C83A9E" w:rsidRPr="00A1137F" w:rsidRDefault="00C83A9E" w:rsidP="00C83A9E">
      <w:pPr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7.1. Все споры и разногласия, которые могут возникнуть между Сторонами, разрешаются путем переговоров.</w:t>
      </w:r>
    </w:p>
    <w:p w14:paraId="0BAFC085" w14:textId="08B21483" w:rsidR="00C83A9E" w:rsidRPr="00A1137F" w:rsidRDefault="00C83A9E" w:rsidP="00C83A9E">
      <w:pPr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7.2. При невозможности урегулирования спорных вопросов в процессе переговоров споры подлежат рассмотрению: в Сергиево-Посадском городском суде Московской области в соответствии с законодательством Российской Федерации.</w:t>
      </w:r>
    </w:p>
    <w:p w14:paraId="707958CC" w14:textId="77777777" w:rsidR="00C83A9E" w:rsidRPr="00A1137F" w:rsidRDefault="00C83A9E" w:rsidP="00C83A9E">
      <w:pPr>
        <w:ind w:firstLine="567"/>
        <w:jc w:val="both"/>
        <w:rPr>
          <w:sz w:val="22"/>
          <w:szCs w:val="22"/>
        </w:rPr>
      </w:pPr>
    </w:p>
    <w:p w14:paraId="7A5089EF" w14:textId="77777777" w:rsidR="00C83A9E" w:rsidRPr="00A1137F" w:rsidRDefault="00C83A9E" w:rsidP="00C83A9E">
      <w:pPr>
        <w:numPr>
          <w:ilvl w:val="0"/>
          <w:numId w:val="30"/>
        </w:numPr>
        <w:spacing w:after="120"/>
        <w:jc w:val="center"/>
        <w:rPr>
          <w:b/>
          <w:bCs/>
          <w:sz w:val="22"/>
          <w:szCs w:val="22"/>
        </w:rPr>
      </w:pPr>
      <w:r w:rsidRPr="00A1137F">
        <w:rPr>
          <w:b/>
          <w:bCs/>
          <w:sz w:val="22"/>
          <w:szCs w:val="22"/>
        </w:rPr>
        <w:t>Особые условия Договора</w:t>
      </w:r>
    </w:p>
    <w:p w14:paraId="7EC89187" w14:textId="77777777" w:rsidR="00C83A9E" w:rsidRPr="00A1137F" w:rsidRDefault="00C83A9E" w:rsidP="00C83A9E">
      <w:pPr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8.1. Об обстоятельствах непреодолимой силы каждая из Сторон обязана немедленно известить другую сторону.</w:t>
      </w:r>
    </w:p>
    <w:p w14:paraId="6F83E40C" w14:textId="77777777" w:rsidR="00C83A9E" w:rsidRPr="00A1137F" w:rsidRDefault="00C83A9E" w:rsidP="00C83A9E">
      <w:pPr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31D091E0" w14:textId="77777777" w:rsidR="00C83A9E" w:rsidRPr="00A1137F" w:rsidRDefault="00C83A9E" w:rsidP="00C83A9E">
      <w:pPr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8.3. Договор субаренды Участка, а также договор передачи Арендатором своих прав и обязанностей по Договору подлежат государственной регистрации в органе регистрации прав.</w:t>
      </w:r>
    </w:p>
    <w:p w14:paraId="29791F69" w14:textId="77777777" w:rsidR="00C83A9E" w:rsidRPr="00A1137F" w:rsidRDefault="00C83A9E" w:rsidP="00C83A9E">
      <w:pPr>
        <w:ind w:firstLine="567"/>
        <w:jc w:val="both"/>
        <w:rPr>
          <w:color w:val="0000FF"/>
          <w:sz w:val="22"/>
          <w:szCs w:val="22"/>
        </w:rPr>
      </w:pPr>
      <w:r w:rsidRPr="00A1137F">
        <w:rPr>
          <w:sz w:val="22"/>
          <w:szCs w:val="22"/>
        </w:rPr>
        <w:t>8.4.Срок действия договора субаренды не может превышать срока действия Договора.</w:t>
      </w:r>
    </w:p>
    <w:p w14:paraId="26B6BB3D" w14:textId="77777777" w:rsidR="00C83A9E" w:rsidRPr="00A1137F" w:rsidRDefault="00C83A9E" w:rsidP="00C83A9E">
      <w:pPr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8.5. При досрочном расторжении Договора договор субаренды Участка прекращает свое действие.</w:t>
      </w:r>
    </w:p>
    <w:p w14:paraId="4B39E090" w14:textId="77777777" w:rsidR="00C83A9E" w:rsidRPr="00A1137F" w:rsidRDefault="00C83A9E" w:rsidP="00C83A9E">
      <w:pPr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8.6. При изменении норм действующего законодательства, настоящий Договор подлежит приведению в соответствие с такими нормами.</w:t>
      </w:r>
    </w:p>
    <w:p w14:paraId="0668C025" w14:textId="77777777" w:rsidR="00C83A9E" w:rsidRPr="00A1137F" w:rsidRDefault="00C83A9E" w:rsidP="00C83A9E">
      <w:pPr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8.7. Стороны договорились установить следующий срок для освоения Участка – один календарный год с момента подписания акта приема-передачи Участка.</w:t>
      </w:r>
    </w:p>
    <w:p w14:paraId="7B9FF805" w14:textId="77777777" w:rsidR="00C83A9E" w:rsidRPr="00A1137F" w:rsidRDefault="00C83A9E" w:rsidP="00C83A9E">
      <w:pPr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8.8.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 муниципальной собственности, в части изменения вида разрешенного использования такого земельного участка не допускается.</w:t>
      </w:r>
    </w:p>
    <w:p w14:paraId="42FADAF1" w14:textId="77777777" w:rsidR="00C83A9E" w:rsidRPr="00A1137F" w:rsidRDefault="00C83A9E" w:rsidP="00C83A9E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A1137F">
        <w:rPr>
          <w:sz w:val="22"/>
          <w:szCs w:val="22"/>
        </w:rPr>
        <w:t>8.9. Договор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Сергиево-Посадского муниципального района.</w:t>
      </w:r>
    </w:p>
    <w:p w14:paraId="2CAE2499" w14:textId="77777777" w:rsidR="00C83A9E" w:rsidRPr="00A1137F" w:rsidRDefault="00C83A9E" w:rsidP="00C83A9E">
      <w:pPr>
        <w:ind w:left="360" w:right="284"/>
        <w:rPr>
          <w:sz w:val="22"/>
          <w:szCs w:val="22"/>
        </w:rPr>
      </w:pPr>
    </w:p>
    <w:p w14:paraId="2FBEBB47" w14:textId="77777777" w:rsidR="00C83A9E" w:rsidRPr="00A1137F" w:rsidRDefault="00C83A9E" w:rsidP="00C83A9E">
      <w:pPr>
        <w:ind w:left="360" w:right="284"/>
        <w:rPr>
          <w:sz w:val="22"/>
          <w:szCs w:val="22"/>
        </w:rPr>
      </w:pPr>
      <w:r w:rsidRPr="00A1137F">
        <w:rPr>
          <w:sz w:val="22"/>
          <w:szCs w:val="22"/>
        </w:rPr>
        <w:t>К договору прилагается и является его неотъемлемой частью:</w:t>
      </w:r>
    </w:p>
    <w:p w14:paraId="43236763" w14:textId="77777777" w:rsidR="00C83A9E" w:rsidRPr="00A1137F" w:rsidRDefault="00C83A9E" w:rsidP="00C83A9E">
      <w:pPr>
        <w:ind w:left="360" w:right="284"/>
        <w:rPr>
          <w:sz w:val="22"/>
          <w:szCs w:val="22"/>
        </w:rPr>
      </w:pPr>
    </w:p>
    <w:p w14:paraId="40421D94" w14:textId="77777777" w:rsidR="00C83A9E" w:rsidRPr="00A1137F" w:rsidRDefault="00C83A9E" w:rsidP="00C83A9E">
      <w:pPr>
        <w:ind w:left="360" w:right="93"/>
        <w:rPr>
          <w:sz w:val="22"/>
          <w:szCs w:val="22"/>
        </w:rPr>
      </w:pPr>
      <w:r w:rsidRPr="00A1137F">
        <w:rPr>
          <w:sz w:val="22"/>
          <w:szCs w:val="22"/>
        </w:rPr>
        <w:lastRenderedPageBreak/>
        <w:t>1.Выписка из ЕГРН об основных характеристиках и зарегистрированных правах на объект недвижимости.</w:t>
      </w:r>
    </w:p>
    <w:p w14:paraId="43757DB9" w14:textId="58D149AE" w:rsidR="00C83A9E" w:rsidRPr="00A1137F" w:rsidRDefault="00C83A9E" w:rsidP="00C83A9E">
      <w:pPr>
        <w:ind w:right="93"/>
        <w:rPr>
          <w:sz w:val="22"/>
          <w:szCs w:val="22"/>
        </w:rPr>
      </w:pPr>
      <w:r w:rsidRPr="00A1137F">
        <w:rPr>
          <w:sz w:val="22"/>
          <w:szCs w:val="22"/>
        </w:rPr>
        <w:t xml:space="preserve">   </w:t>
      </w:r>
      <w:r w:rsidR="00096760">
        <w:rPr>
          <w:sz w:val="22"/>
          <w:szCs w:val="22"/>
        </w:rPr>
        <w:t xml:space="preserve">   </w:t>
      </w:r>
      <w:r w:rsidRPr="00A1137F">
        <w:rPr>
          <w:sz w:val="22"/>
          <w:szCs w:val="22"/>
        </w:rPr>
        <w:t>2.Акт приема-передачи в аренду земельного участка.</w:t>
      </w:r>
    </w:p>
    <w:p w14:paraId="0D64FC93" w14:textId="77777777" w:rsidR="00C83A9E" w:rsidRPr="00A1137F" w:rsidRDefault="00C83A9E" w:rsidP="00C83A9E">
      <w:pPr>
        <w:ind w:right="93"/>
        <w:rPr>
          <w:sz w:val="22"/>
          <w:szCs w:val="22"/>
        </w:rPr>
      </w:pPr>
    </w:p>
    <w:p w14:paraId="763A491F" w14:textId="77777777" w:rsidR="00C83A9E" w:rsidRPr="00A1137F" w:rsidRDefault="00C83A9E" w:rsidP="00C83A9E">
      <w:pPr>
        <w:ind w:left="720" w:right="284"/>
        <w:jc w:val="center"/>
        <w:rPr>
          <w:b/>
          <w:sz w:val="22"/>
          <w:szCs w:val="22"/>
        </w:rPr>
      </w:pPr>
      <w:r w:rsidRPr="00A1137F">
        <w:rPr>
          <w:b/>
          <w:sz w:val="22"/>
          <w:szCs w:val="22"/>
        </w:rPr>
        <w:t>9.Реквизиты и подписи сторон</w:t>
      </w:r>
    </w:p>
    <w:p w14:paraId="35143388" w14:textId="77777777" w:rsidR="00C83A9E" w:rsidRPr="00A1137F" w:rsidRDefault="00C83A9E" w:rsidP="00C83A9E">
      <w:pPr>
        <w:ind w:left="360" w:right="284"/>
        <w:rPr>
          <w:b/>
          <w:sz w:val="22"/>
          <w:szCs w:val="22"/>
        </w:rPr>
      </w:pPr>
    </w:p>
    <w:p w14:paraId="6309B941" w14:textId="77777777" w:rsidR="00C83A9E" w:rsidRPr="00A1137F" w:rsidRDefault="00C83A9E" w:rsidP="00C83A9E">
      <w:pPr>
        <w:autoSpaceDE w:val="0"/>
        <w:autoSpaceDN w:val="0"/>
        <w:ind w:right="601"/>
        <w:rPr>
          <w:b/>
          <w:sz w:val="22"/>
          <w:szCs w:val="22"/>
        </w:rPr>
      </w:pPr>
      <w:r w:rsidRPr="00A1137F">
        <w:rPr>
          <w:b/>
          <w:sz w:val="22"/>
          <w:szCs w:val="22"/>
        </w:rPr>
        <w:t xml:space="preserve">Арендодатель: </w:t>
      </w:r>
    </w:p>
    <w:p w14:paraId="0714CC15" w14:textId="77777777" w:rsidR="00C83A9E" w:rsidRPr="00A1137F" w:rsidRDefault="00C83A9E" w:rsidP="00C83A9E">
      <w:pPr>
        <w:autoSpaceDE w:val="0"/>
        <w:autoSpaceDN w:val="0"/>
        <w:ind w:right="601"/>
        <w:rPr>
          <w:b/>
          <w:sz w:val="22"/>
          <w:szCs w:val="22"/>
        </w:rPr>
      </w:pPr>
      <w:r w:rsidRPr="00A1137F">
        <w:rPr>
          <w:b/>
          <w:sz w:val="22"/>
          <w:szCs w:val="22"/>
        </w:rPr>
        <w:t xml:space="preserve">Администрация Сергиево-Посадского муниципального района.  </w:t>
      </w:r>
    </w:p>
    <w:p w14:paraId="43E5F076" w14:textId="77777777" w:rsidR="00C83A9E" w:rsidRPr="00A1137F" w:rsidRDefault="00C83A9E" w:rsidP="00C83A9E">
      <w:pPr>
        <w:ind w:right="284"/>
        <w:rPr>
          <w:sz w:val="22"/>
          <w:szCs w:val="22"/>
        </w:rPr>
      </w:pPr>
      <w:r w:rsidRPr="00A1137F">
        <w:rPr>
          <w:sz w:val="22"/>
          <w:szCs w:val="22"/>
        </w:rPr>
        <w:t>Адрес (место нахождения): 141300, Московская область, г.Сергиев Посад, проспект Красной Армии, д. 169.</w:t>
      </w:r>
    </w:p>
    <w:p w14:paraId="6746A67F" w14:textId="77777777" w:rsidR="00C83A9E" w:rsidRPr="00A1137F" w:rsidRDefault="00C83A9E" w:rsidP="00C83A9E">
      <w:pPr>
        <w:ind w:right="284"/>
        <w:rPr>
          <w:sz w:val="22"/>
          <w:szCs w:val="22"/>
        </w:rPr>
      </w:pPr>
      <w:r w:rsidRPr="00A1137F">
        <w:rPr>
          <w:sz w:val="22"/>
          <w:szCs w:val="22"/>
        </w:rPr>
        <w:t>Л/с 03000000010 в Администрации Сергиево-Посадского  муниципального района</w:t>
      </w:r>
    </w:p>
    <w:p w14:paraId="1C6E48DB" w14:textId="77777777" w:rsidR="00C83A9E" w:rsidRPr="00A1137F" w:rsidRDefault="00C83A9E" w:rsidP="00C83A9E">
      <w:pPr>
        <w:ind w:right="284"/>
        <w:rPr>
          <w:sz w:val="22"/>
          <w:szCs w:val="22"/>
        </w:rPr>
      </w:pPr>
      <w:r w:rsidRPr="00A1137F">
        <w:rPr>
          <w:sz w:val="22"/>
          <w:szCs w:val="22"/>
        </w:rPr>
        <w:t xml:space="preserve">Р/с 40204810345250002229 ГУ Банка России по ЦФО г. Москва 35, </w:t>
      </w:r>
    </w:p>
    <w:p w14:paraId="4DEDB08E" w14:textId="77777777" w:rsidR="00C83A9E" w:rsidRPr="00A1137F" w:rsidRDefault="00C83A9E" w:rsidP="00C83A9E">
      <w:pPr>
        <w:ind w:right="284"/>
        <w:rPr>
          <w:sz w:val="22"/>
          <w:szCs w:val="22"/>
        </w:rPr>
      </w:pPr>
      <w:r w:rsidRPr="00A1137F">
        <w:rPr>
          <w:sz w:val="22"/>
          <w:szCs w:val="22"/>
        </w:rPr>
        <w:t xml:space="preserve">БИК 044525000 </w:t>
      </w:r>
    </w:p>
    <w:p w14:paraId="329B1DDD" w14:textId="77777777" w:rsidR="00C83A9E" w:rsidRPr="00A1137F" w:rsidRDefault="00C83A9E" w:rsidP="00C83A9E">
      <w:pPr>
        <w:ind w:right="284"/>
        <w:rPr>
          <w:sz w:val="22"/>
          <w:szCs w:val="22"/>
        </w:rPr>
      </w:pPr>
      <w:r w:rsidRPr="00A1137F">
        <w:rPr>
          <w:sz w:val="22"/>
          <w:szCs w:val="22"/>
        </w:rPr>
        <w:t xml:space="preserve">ИНН 5042022397 </w:t>
      </w:r>
    </w:p>
    <w:p w14:paraId="03D57ECE" w14:textId="77777777" w:rsidR="00C83A9E" w:rsidRPr="00A1137F" w:rsidRDefault="00C83A9E" w:rsidP="00C83A9E">
      <w:pPr>
        <w:ind w:right="284"/>
        <w:rPr>
          <w:b/>
          <w:sz w:val="22"/>
          <w:szCs w:val="22"/>
        </w:rPr>
      </w:pPr>
      <w:r w:rsidRPr="00A1137F">
        <w:rPr>
          <w:sz w:val="22"/>
          <w:szCs w:val="22"/>
        </w:rPr>
        <w:t>КПП 504201001</w:t>
      </w:r>
    </w:p>
    <w:p w14:paraId="306E5E4F" w14:textId="77777777" w:rsidR="00C83A9E" w:rsidRPr="00A1137F" w:rsidRDefault="00C83A9E" w:rsidP="00C83A9E">
      <w:pPr>
        <w:ind w:right="284"/>
        <w:rPr>
          <w:b/>
          <w:sz w:val="22"/>
          <w:szCs w:val="22"/>
        </w:rPr>
      </w:pPr>
    </w:p>
    <w:p w14:paraId="1524BC64" w14:textId="77777777" w:rsidR="00C83A9E" w:rsidRPr="00A1137F" w:rsidRDefault="00C83A9E" w:rsidP="00C83A9E">
      <w:pPr>
        <w:ind w:right="284"/>
        <w:rPr>
          <w:sz w:val="22"/>
          <w:szCs w:val="22"/>
        </w:rPr>
      </w:pPr>
      <w:r w:rsidRPr="00A1137F">
        <w:rPr>
          <w:b/>
          <w:sz w:val="22"/>
          <w:szCs w:val="22"/>
        </w:rPr>
        <w:t>Арендатор:</w:t>
      </w:r>
      <w:r w:rsidRPr="00A1137F">
        <w:rPr>
          <w:b/>
          <w:iCs/>
          <w:sz w:val="22"/>
          <w:szCs w:val="22"/>
        </w:rPr>
        <w:t xml:space="preserve"> ____________________</w:t>
      </w:r>
    </w:p>
    <w:p w14:paraId="3D5C0AF1" w14:textId="77777777" w:rsidR="00C83A9E" w:rsidRPr="00A1137F" w:rsidRDefault="00C83A9E" w:rsidP="00C83A9E">
      <w:pPr>
        <w:ind w:right="284"/>
        <w:rPr>
          <w:sz w:val="22"/>
          <w:szCs w:val="22"/>
        </w:rPr>
      </w:pPr>
    </w:p>
    <w:p w14:paraId="0F1C8563" w14:textId="77777777" w:rsidR="00C83A9E" w:rsidRPr="00A1137F" w:rsidRDefault="00C83A9E" w:rsidP="00C83A9E">
      <w:pPr>
        <w:ind w:left="720" w:right="284"/>
        <w:jc w:val="center"/>
        <w:rPr>
          <w:b/>
          <w:bCs/>
          <w:sz w:val="22"/>
          <w:szCs w:val="22"/>
        </w:rPr>
      </w:pPr>
      <w:r w:rsidRPr="00A1137F">
        <w:rPr>
          <w:b/>
          <w:bCs/>
          <w:sz w:val="22"/>
          <w:szCs w:val="22"/>
        </w:rPr>
        <w:t>10.Подписи сторон</w:t>
      </w:r>
    </w:p>
    <w:p w14:paraId="5435E587" w14:textId="77777777" w:rsidR="00C83A9E" w:rsidRPr="00A1137F" w:rsidRDefault="00C83A9E" w:rsidP="00C83A9E">
      <w:pPr>
        <w:ind w:right="284"/>
        <w:jc w:val="center"/>
        <w:rPr>
          <w:b/>
          <w:bCs/>
          <w:sz w:val="22"/>
          <w:szCs w:val="22"/>
        </w:rPr>
      </w:pPr>
    </w:p>
    <w:p w14:paraId="32B35F95" w14:textId="77777777" w:rsidR="00C83A9E" w:rsidRPr="00A1137F" w:rsidRDefault="00C83A9E" w:rsidP="00C83A9E">
      <w:pPr>
        <w:ind w:right="284"/>
        <w:jc w:val="center"/>
        <w:rPr>
          <w:b/>
          <w:bCs/>
          <w:sz w:val="22"/>
          <w:szCs w:val="22"/>
        </w:rPr>
      </w:pPr>
    </w:p>
    <w:p w14:paraId="2666B46B" w14:textId="77777777" w:rsidR="00C83A9E" w:rsidRPr="00A1137F" w:rsidRDefault="00C83A9E" w:rsidP="00C83A9E">
      <w:pPr>
        <w:ind w:right="284"/>
        <w:rPr>
          <w:b/>
          <w:bCs/>
          <w:sz w:val="22"/>
          <w:szCs w:val="22"/>
        </w:rPr>
      </w:pPr>
      <w:r w:rsidRPr="00A1137F">
        <w:rPr>
          <w:b/>
          <w:bCs/>
          <w:sz w:val="22"/>
          <w:szCs w:val="22"/>
        </w:rPr>
        <w:t>Арендодатель:</w:t>
      </w:r>
    </w:p>
    <w:p w14:paraId="4D2425D1" w14:textId="77777777" w:rsidR="00C83A9E" w:rsidRPr="00A1137F" w:rsidRDefault="00C83A9E" w:rsidP="00C83A9E">
      <w:pPr>
        <w:ind w:right="284"/>
        <w:rPr>
          <w:bCs/>
          <w:sz w:val="22"/>
          <w:szCs w:val="22"/>
        </w:rPr>
      </w:pPr>
      <w:r w:rsidRPr="00A1137F">
        <w:rPr>
          <w:bCs/>
          <w:sz w:val="22"/>
          <w:szCs w:val="22"/>
        </w:rPr>
        <w:t>Заместитель Главы администрации</w:t>
      </w:r>
    </w:p>
    <w:p w14:paraId="7ECB9E8F" w14:textId="77777777" w:rsidR="00C83A9E" w:rsidRPr="00A1137F" w:rsidRDefault="00C83A9E" w:rsidP="00C83A9E">
      <w:pPr>
        <w:ind w:right="284"/>
        <w:rPr>
          <w:bCs/>
          <w:sz w:val="22"/>
          <w:szCs w:val="22"/>
        </w:rPr>
      </w:pPr>
      <w:r w:rsidRPr="00A1137F">
        <w:rPr>
          <w:bCs/>
          <w:sz w:val="22"/>
          <w:szCs w:val="22"/>
        </w:rPr>
        <w:t>муниципального района</w:t>
      </w:r>
      <w:r w:rsidRPr="00A1137F">
        <w:rPr>
          <w:bCs/>
          <w:sz w:val="22"/>
          <w:szCs w:val="22"/>
        </w:rPr>
        <w:tab/>
      </w:r>
      <w:r w:rsidRPr="00A1137F">
        <w:rPr>
          <w:bCs/>
          <w:sz w:val="22"/>
          <w:szCs w:val="22"/>
        </w:rPr>
        <w:tab/>
      </w:r>
      <w:r w:rsidRPr="00A1137F">
        <w:rPr>
          <w:bCs/>
          <w:sz w:val="22"/>
          <w:szCs w:val="22"/>
        </w:rPr>
        <w:tab/>
      </w:r>
      <w:r w:rsidRPr="00A1137F">
        <w:rPr>
          <w:bCs/>
          <w:sz w:val="22"/>
          <w:szCs w:val="22"/>
        </w:rPr>
        <w:tab/>
      </w:r>
      <w:r w:rsidRPr="00A1137F">
        <w:rPr>
          <w:bCs/>
          <w:sz w:val="22"/>
          <w:szCs w:val="22"/>
        </w:rPr>
        <w:tab/>
      </w:r>
      <w:r w:rsidRPr="00A1137F">
        <w:rPr>
          <w:bCs/>
          <w:sz w:val="22"/>
          <w:szCs w:val="22"/>
        </w:rPr>
        <w:tab/>
        <w:t xml:space="preserve"> М.В. Горбачёв</w:t>
      </w:r>
    </w:p>
    <w:p w14:paraId="648ED9C5" w14:textId="77777777" w:rsidR="00C83A9E" w:rsidRPr="00A1137F" w:rsidRDefault="00C83A9E" w:rsidP="00C83A9E">
      <w:pPr>
        <w:ind w:right="284"/>
        <w:rPr>
          <w:bCs/>
          <w:sz w:val="22"/>
          <w:szCs w:val="22"/>
        </w:rPr>
      </w:pPr>
    </w:p>
    <w:p w14:paraId="5745444A" w14:textId="77777777" w:rsidR="00C83A9E" w:rsidRPr="00A1137F" w:rsidRDefault="00C83A9E" w:rsidP="00C83A9E">
      <w:pPr>
        <w:ind w:right="284"/>
        <w:rPr>
          <w:bCs/>
          <w:sz w:val="22"/>
          <w:szCs w:val="22"/>
        </w:rPr>
      </w:pPr>
      <w:r w:rsidRPr="00A1137F">
        <w:rPr>
          <w:b/>
          <w:bCs/>
          <w:sz w:val="22"/>
          <w:szCs w:val="22"/>
        </w:rPr>
        <w:t>Арендатор:</w:t>
      </w:r>
      <w:r w:rsidRPr="00A1137F">
        <w:rPr>
          <w:b/>
          <w:bCs/>
          <w:sz w:val="22"/>
          <w:szCs w:val="22"/>
        </w:rPr>
        <w:tab/>
      </w:r>
      <w:r w:rsidRPr="00A1137F">
        <w:rPr>
          <w:b/>
          <w:bCs/>
          <w:sz w:val="22"/>
          <w:szCs w:val="22"/>
        </w:rPr>
        <w:tab/>
      </w:r>
      <w:r w:rsidRPr="00A1137F">
        <w:rPr>
          <w:b/>
          <w:bCs/>
          <w:sz w:val="22"/>
          <w:szCs w:val="22"/>
        </w:rPr>
        <w:tab/>
      </w:r>
      <w:r w:rsidRPr="00A1137F">
        <w:rPr>
          <w:b/>
          <w:bCs/>
          <w:sz w:val="22"/>
          <w:szCs w:val="22"/>
        </w:rPr>
        <w:tab/>
      </w:r>
      <w:r w:rsidRPr="00A1137F">
        <w:rPr>
          <w:b/>
          <w:bCs/>
          <w:sz w:val="22"/>
          <w:szCs w:val="22"/>
        </w:rPr>
        <w:tab/>
      </w:r>
      <w:r w:rsidRPr="00A1137F">
        <w:rPr>
          <w:b/>
          <w:bCs/>
          <w:sz w:val="22"/>
          <w:szCs w:val="22"/>
        </w:rPr>
        <w:tab/>
      </w:r>
      <w:r w:rsidRPr="00A1137F">
        <w:rPr>
          <w:b/>
          <w:bCs/>
          <w:sz w:val="22"/>
          <w:szCs w:val="22"/>
        </w:rPr>
        <w:tab/>
        <w:t xml:space="preserve">    </w:t>
      </w:r>
      <w:r w:rsidRPr="00A1137F">
        <w:rPr>
          <w:bCs/>
          <w:sz w:val="22"/>
          <w:szCs w:val="22"/>
        </w:rPr>
        <w:t xml:space="preserve">  ____________</w:t>
      </w:r>
    </w:p>
    <w:p w14:paraId="1759B00A" w14:textId="77777777" w:rsidR="00C83A9E" w:rsidRPr="00A1137F" w:rsidRDefault="00C83A9E" w:rsidP="00C83A9E">
      <w:pPr>
        <w:keepNext/>
        <w:keepLines/>
        <w:framePr w:hSpace="180" w:wrap="around" w:vAnchor="text" w:hAnchor="margin" w:xAlign="center" w:y="179"/>
        <w:spacing w:line="276" w:lineRule="auto"/>
        <w:outlineLvl w:val="2"/>
        <w:rPr>
          <w:sz w:val="22"/>
          <w:szCs w:val="22"/>
        </w:rPr>
      </w:pPr>
    </w:p>
    <w:p w14:paraId="66C32B59" w14:textId="77777777" w:rsidR="00C83A9E" w:rsidRPr="00A1137F" w:rsidRDefault="00C83A9E" w:rsidP="00C83A9E">
      <w:pPr>
        <w:autoSpaceDE w:val="0"/>
        <w:autoSpaceDN w:val="0"/>
        <w:rPr>
          <w:sz w:val="22"/>
          <w:szCs w:val="22"/>
        </w:rPr>
      </w:pPr>
    </w:p>
    <w:p w14:paraId="38C9F89E" w14:textId="77777777" w:rsidR="00A53A4E" w:rsidRDefault="00A53A4E" w:rsidP="00A53A4E">
      <w:pPr>
        <w:suppressAutoHyphens w:val="0"/>
        <w:jc w:val="right"/>
        <w:rPr>
          <w:sz w:val="22"/>
          <w:szCs w:val="22"/>
          <w:lang w:eastAsia="ru-RU"/>
        </w:rPr>
      </w:pPr>
    </w:p>
    <w:p w14:paraId="7A7B291F" w14:textId="60299C4B" w:rsidR="003F0C8F" w:rsidRDefault="003F0C8F" w:rsidP="003F0C8F">
      <w:pPr>
        <w:jc w:val="both"/>
        <w:rPr>
          <w:b/>
        </w:rPr>
      </w:pPr>
    </w:p>
    <w:p w14:paraId="375DC496" w14:textId="2D2B3CA8" w:rsidR="00096760" w:rsidRDefault="00096760" w:rsidP="003F0C8F">
      <w:pPr>
        <w:jc w:val="both"/>
        <w:rPr>
          <w:b/>
        </w:rPr>
      </w:pPr>
    </w:p>
    <w:p w14:paraId="6EC2CC46" w14:textId="594D6664" w:rsidR="00096760" w:rsidRDefault="00096760" w:rsidP="003F0C8F">
      <w:pPr>
        <w:jc w:val="both"/>
        <w:rPr>
          <w:b/>
        </w:rPr>
      </w:pPr>
    </w:p>
    <w:p w14:paraId="095DF27B" w14:textId="71619A85" w:rsidR="00096760" w:rsidRDefault="00096760" w:rsidP="003F0C8F">
      <w:pPr>
        <w:jc w:val="both"/>
        <w:rPr>
          <w:b/>
        </w:rPr>
      </w:pPr>
    </w:p>
    <w:p w14:paraId="4871D13C" w14:textId="69BC7740" w:rsidR="00096760" w:rsidRDefault="00096760" w:rsidP="003F0C8F">
      <w:pPr>
        <w:jc w:val="both"/>
        <w:rPr>
          <w:b/>
        </w:rPr>
      </w:pPr>
    </w:p>
    <w:p w14:paraId="7E37BB39" w14:textId="1963232D" w:rsidR="00096760" w:rsidRDefault="00096760" w:rsidP="003F0C8F">
      <w:pPr>
        <w:jc w:val="both"/>
        <w:rPr>
          <w:b/>
        </w:rPr>
      </w:pPr>
    </w:p>
    <w:p w14:paraId="0B492D66" w14:textId="0CC34EF9" w:rsidR="00096760" w:rsidRDefault="00096760" w:rsidP="003F0C8F">
      <w:pPr>
        <w:jc w:val="both"/>
        <w:rPr>
          <w:b/>
        </w:rPr>
      </w:pPr>
    </w:p>
    <w:p w14:paraId="3BB96E17" w14:textId="5D010267" w:rsidR="00096760" w:rsidRDefault="00096760" w:rsidP="003F0C8F">
      <w:pPr>
        <w:jc w:val="both"/>
        <w:rPr>
          <w:b/>
        </w:rPr>
      </w:pPr>
    </w:p>
    <w:p w14:paraId="0AC600A3" w14:textId="32AEC02C" w:rsidR="00096760" w:rsidRDefault="00096760" w:rsidP="003F0C8F">
      <w:pPr>
        <w:jc w:val="both"/>
        <w:rPr>
          <w:b/>
        </w:rPr>
      </w:pPr>
    </w:p>
    <w:p w14:paraId="750F14E6" w14:textId="72D6760E" w:rsidR="00096760" w:rsidRDefault="00096760" w:rsidP="003F0C8F">
      <w:pPr>
        <w:jc w:val="both"/>
        <w:rPr>
          <w:b/>
        </w:rPr>
      </w:pPr>
    </w:p>
    <w:p w14:paraId="287BDC17" w14:textId="32DED222" w:rsidR="00096760" w:rsidRDefault="00096760" w:rsidP="003F0C8F">
      <w:pPr>
        <w:jc w:val="both"/>
        <w:rPr>
          <w:b/>
        </w:rPr>
      </w:pPr>
    </w:p>
    <w:p w14:paraId="29303274" w14:textId="302A8830" w:rsidR="00096760" w:rsidRDefault="00096760" w:rsidP="003F0C8F">
      <w:pPr>
        <w:jc w:val="both"/>
        <w:rPr>
          <w:b/>
        </w:rPr>
      </w:pPr>
    </w:p>
    <w:p w14:paraId="6AB767A9" w14:textId="7877339D" w:rsidR="00096760" w:rsidRDefault="00096760" w:rsidP="003F0C8F">
      <w:pPr>
        <w:jc w:val="both"/>
        <w:rPr>
          <w:b/>
        </w:rPr>
      </w:pPr>
    </w:p>
    <w:p w14:paraId="1003FE95" w14:textId="72876126" w:rsidR="00096760" w:rsidRDefault="00096760" w:rsidP="003F0C8F">
      <w:pPr>
        <w:jc w:val="both"/>
        <w:rPr>
          <w:b/>
        </w:rPr>
      </w:pPr>
    </w:p>
    <w:p w14:paraId="4EA6F5D3" w14:textId="3922B8BD" w:rsidR="00096760" w:rsidRDefault="00096760" w:rsidP="003F0C8F">
      <w:pPr>
        <w:jc w:val="both"/>
        <w:rPr>
          <w:b/>
        </w:rPr>
      </w:pPr>
    </w:p>
    <w:p w14:paraId="0415F092" w14:textId="0961E31B" w:rsidR="00096760" w:rsidRDefault="00096760" w:rsidP="003F0C8F">
      <w:pPr>
        <w:jc w:val="both"/>
        <w:rPr>
          <w:b/>
        </w:rPr>
      </w:pPr>
    </w:p>
    <w:p w14:paraId="0B524A4C" w14:textId="2043E05E" w:rsidR="00096760" w:rsidRDefault="00096760" w:rsidP="003F0C8F">
      <w:pPr>
        <w:jc w:val="both"/>
        <w:rPr>
          <w:b/>
        </w:rPr>
      </w:pPr>
    </w:p>
    <w:p w14:paraId="67032E58" w14:textId="403B3225" w:rsidR="00096760" w:rsidRDefault="00096760" w:rsidP="003F0C8F">
      <w:pPr>
        <w:jc w:val="both"/>
        <w:rPr>
          <w:b/>
        </w:rPr>
      </w:pPr>
    </w:p>
    <w:p w14:paraId="39FF8F22" w14:textId="682E306E" w:rsidR="00096760" w:rsidRDefault="00096760" w:rsidP="003F0C8F">
      <w:pPr>
        <w:jc w:val="both"/>
        <w:rPr>
          <w:b/>
        </w:rPr>
      </w:pPr>
    </w:p>
    <w:p w14:paraId="4F04D47C" w14:textId="24065E18" w:rsidR="00096760" w:rsidRDefault="00096760" w:rsidP="003F0C8F">
      <w:pPr>
        <w:jc w:val="both"/>
        <w:rPr>
          <w:b/>
        </w:rPr>
      </w:pPr>
    </w:p>
    <w:p w14:paraId="23547711" w14:textId="726AC196" w:rsidR="00096760" w:rsidRDefault="00096760" w:rsidP="003F0C8F">
      <w:pPr>
        <w:jc w:val="both"/>
        <w:rPr>
          <w:b/>
        </w:rPr>
      </w:pPr>
    </w:p>
    <w:p w14:paraId="04919AFF" w14:textId="757083EB" w:rsidR="00096760" w:rsidRDefault="00096760" w:rsidP="003F0C8F">
      <w:pPr>
        <w:jc w:val="both"/>
        <w:rPr>
          <w:b/>
        </w:rPr>
      </w:pPr>
    </w:p>
    <w:p w14:paraId="7881BC4A" w14:textId="3D3BBF29" w:rsidR="00096760" w:rsidRDefault="00096760" w:rsidP="003F0C8F">
      <w:pPr>
        <w:jc w:val="both"/>
        <w:rPr>
          <w:b/>
        </w:rPr>
      </w:pPr>
    </w:p>
    <w:p w14:paraId="38216C86" w14:textId="176C694A" w:rsidR="00096760" w:rsidRDefault="00096760" w:rsidP="003F0C8F">
      <w:pPr>
        <w:jc w:val="both"/>
        <w:rPr>
          <w:b/>
        </w:rPr>
      </w:pPr>
    </w:p>
    <w:p w14:paraId="350FEFF5" w14:textId="31A52E1C" w:rsidR="00096760" w:rsidRDefault="00096760" w:rsidP="003F0C8F">
      <w:pPr>
        <w:jc w:val="both"/>
        <w:rPr>
          <w:b/>
        </w:rPr>
      </w:pPr>
    </w:p>
    <w:p w14:paraId="28E6A876" w14:textId="642275DF" w:rsidR="00096760" w:rsidRDefault="00096760" w:rsidP="003F0C8F">
      <w:pPr>
        <w:jc w:val="both"/>
        <w:rPr>
          <w:b/>
        </w:rPr>
      </w:pPr>
    </w:p>
    <w:p w14:paraId="1910E027" w14:textId="75094015" w:rsidR="00096760" w:rsidRDefault="00096760" w:rsidP="003F0C8F">
      <w:pPr>
        <w:jc w:val="both"/>
        <w:rPr>
          <w:b/>
        </w:rPr>
      </w:pPr>
    </w:p>
    <w:p w14:paraId="7EEC6BD2" w14:textId="06E8D01A" w:rsidR="00096760" w:rsidRDefault="00096760" w:rsidP="003F0C8F">
      <w:pPr>
        <w:jc w:val="both"/>
        <w:rPr>
          <w:b/>
        </w:rPr>
      </w:pPr>
    </w:p>
    <w:p w14:paraId="2C842840" w14:textId="2C559F3E" w:rsidR="00FA0853" w:rsidRDefault="00FA0853" w:rsidP="003F0C8F">
      <w:pPr>
        <w:jc w:val="both"/>
        <w:rPr>
          <w:b/>
        </w:rPr>
      </w:pPr>
    </w:p>
    <w:p w14:paraId="6BCAD980" w14:textId="77777777" w:rsidR="00FA0853" w:rsidRDefault="00FA0853" w:rsidP="003F0C8F">
      <w:pPr>
        <w:jc w:val="both"/>
        <w:rPr>
          <w:b/>
        </w:rPr>
      </w:pPr>
    </w:p>
    <w:p w14:paraId="1E6B530D" w14:textId="77777777" w:rsidR="001C5AB6" w:rsidRPr="00501622" w:rsidRDefault="001C5AB6" w:rsidP="001C5AB6">
      <w:pPr>
        <w:ind w:left="5954"/>
        <w:rPr>
          <w:sz w:val="22"/>
          <w:szCs w:val="22"/>
        </w:rPr>
      </w:pPr>
      <w:r w:rsidRPr="00501622">
        <w:rPr>
          <w:sz w:val="22"/>
          <w:szCs w:val="22"/>
        </w:rPr>
        <w:lastRenderedPageBreak/>
        <w:t>Приложение №2</w:t>
      </w:r>
    </w:p>
    <w:p w14:paraId="165DD153" w14:textId="77777777" w:rsidR="001C5AB6" w:rsidRPr="00501622" w:rsidRDefault="001C5AB6" w:rsidP="001C5AB6">
      <w:pPr>
        <w:ind w:left="5954"/>
        <w:rPr>
          <w:sz w:val="22"/>
          <w:szCs w:val="22"/>
        </w:rPr>
      </w:pPr>
      <w:r w:rsidRPr="00501622">
        <w:rPr>
          <w:sz w:val="22"/>
          <w:szCs w:val="22"/>
        </w:rPr>
        <w:t xml:space="preserve">к договору аренды </w:t>
      </w:r>
    </w:p>
    <w:p w14:paraId="28340817" w14:textId="77777777" w:rsidR="001C5AB6" w:rsidRPr="00501622" w:rsidRDefault="001C5AB6" w:rsidP="001C5AB6">
      <w:pPr>
        <w:suppressAutoHyphens w:val="0"/>
        <w:ind w:left="5954"/>
        <w:rPr>
          <w:sz w:val="22"/>
          <w:szCs w:val="22"/>
        </w:rPr>
      </w:pPr>
      <w:r w:rsidRPr="00501622">
        <w:rPr>
          <w:sz w:val="22"/>
          <w:szCs w:val="22"/>
        </w:rPr>
        <w:t>№ ДЗ-______от ________20__ г</w:t>
      </w:r>
    </w:p>
    <w:p w14:paraId="6F2710E7" w14:textId="77777777" w:rsidR="001C5AB6" w:rsidRPr="00501622" w:rsidRDefault="001C5AB6" w:rsidP="001C5AB6">
      <w:pPr>
        <w:suppressAutoHyphens w:val="0"/>
        <w:rPr>
          <w:sz w:val="22"/>
          <w:szCs w:val="22"/>
        </w:rPr>
      </w:pPr>
    </w:p>
    <w:p w14:paraId="48C050C0" w14:textId="77777777" w:rsidR="001C5AB6" w:rsidRPr="00501622" w:rsidRDefault="001C5AB6" w:rsidP="001C5AB6">
      <w:pPr>
        <w:jc w:val="center"/>
        <w:rPr>
          <w:sz w:val="22"/>
          <w:szCs w:val="22"/>
        </w:rPr>
      </w:pPr>
      <w:r w:rsidRPr="00501622">
        <w:rPr>
          <w:sz w:val="22"/>
          <w:szCs w:val="22"/>
        </w:rPr>
        <w:t>Расчет арендной платы за земельный участок на 2017 год</w:t>
      </w:r>
    </w:p>
    <w:p w14:paraId="14E69FB5" w14:textId="77777777" w:rsidR="001C5AB6" w:rsidRPr="00501622" w:rsidRDefault="001C5AB6" w:rsidP="001C5AB6">
      <w:pPr>
        <w:jc w:val="center"/>
        <w:rPr>
          <w:sz w:val="22"/>
          <w:szCs w:val="22"/>
        </w:rPr>
      </w:pPr>
    </w:p>
    <w:p w14:paraId="6E89A0F1" w14:textId="77777777" w:rsidR="001C5AB6" w:rsidRPr="00501622" w:rsidRDefault="001C5AB6" w:rsidP="001C5AB6">
      <w:pPr>
        <w:ind w:left="284"/>
        <w:jc w:val="both"/>
        <w:rPr>
          <w:sz w:val="22"/>
          <w:szCs w:val="22"/>
        </w:rPr>
      </w:pPr>
      <w:r w:rsidRPr="00501622">
        <w:rPr>
          <w:sz w:val="22"/>
          <w:szCs w:val="22"/>
        </w:rPr>
        <w:t>Арендатор: ________________________</w:t>
      </w:r>
    </w:p>
    <w:p w14:paraId="30F0349D" w14:textId="77777777" w:rsidR="001C5AB6" w:rsidRPr="00501622" w:rsidRDefault="001C5AB6" w:rsidP="001C5AB6">
      <w:pPr>
        <w:ind w:left="284"/>
        <w:jc w:val="both"/>
        <w:rPr>
          <w:sz w:val="22"/>
          <w:szCs w:val="22"/>
        </w:rPr>
      </w:pPr>
      <w:r w:rsidRPr="00501622">
        <w:rPr>
          <w:sz w:val="22"/>
          <w:szCs w:val="22"/>
        </w:rPr>
        <w:t>Арендодатель: Администрация Сергиево-Посадского муниципального района</w:t>
      </w:r>
    </w:p>
    <w:p w14:paraId="0A1F36A4" w14:textId="77777777" w:rsidR="001C5AB6" w:rsidRPr="00501622" w:rsidRDefault="001C5AB6" w:rsidP="001C5AB6">
      <w:pPr>
        <w:ind w:left="284"/>
        <w:jc w:val="both"/>
        <w:rPr>
          <w:sz w:val="22"/>
          <w:szCs w:val="22"/>
        </w:rPr>
      </w:pPr>
    </w:p>
    <w:p w14:paraId="6A7FEF9E" w14:textId="77777777" w:rsidR="001C5AB6" w:rsidRPr="00501622" w:rsidRDefault="001C5AB6" w:rsidP="001C5AB6">
      <w:pPr>
        <w:suppressAutoHyphens w:val="0"/>
        <w:spacing w:before="120" w:after="120"/>
        <w:ind w:left="284"/>
        <w:jc w:val="both"/>
        <w:rPr>
          <w:sz w:val="22"/>
          <w:szCs w:val="22"/>
        </w:rPr>
      </w:pPr>
      <w:r w:rsidRPr="00501622">
        <w:rPr>
          <w:sz w:val="22"/>
          <w:szCs w:val="22"/>
        </w:rPr>
        <w:t>Годовая арендная плата за Участок  определяется в соответствии с протоколом рассмотрения заявок от ___._____.2017 № АЗ-СП/17-__________  на 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9186986" w14:textId="77777777" w:rsidR="001C5AB6" w:rsidRPr="00501622" w:rsidRDefault="001C5AB6" w:rsidP="001C5AB6">
      <w:pPr>
        <w:suppressAutoHyphens w:val="0"/>
        <w:ind w:left="284"/>
        <w:rPr>
          <w:sz w:val="22"/>
          <w:szCs w:val="22"/>
        </w:rPr>
      </w:pPr>
    </w:p>
    <w:p w14:paraId="48950D73" w14:textId="77777777" w:rsidR="001C5AB6" w:rsidRPr="00501622" w:rsidRDefault="001C5AB6" w:rsidP="001C5AB6">
      <w:pPr>
        <w:suppressAutoHyphens w:val="0"/>
        <w:ind w:left="284"/>
        <w:rPr>
          <w:sz w:val="22"/>
          <w:szCs w:val="22"/>
        </w:rPr>
      </w:pPr>
      <w:r w:rsidRPr="00501622">
        <w:rPr>
          <w:sz w:val="22"/>
          <w:szCs w:val="22"/>
        </w:rPr>
        <w:t>Годовая арендная плата за Участок на 2017 год составляет:____________руб.(_________________________________________________________________________________________________________________________________ коп.)</w:t>
      </w:r>
    </w:p>
    <w:p w14:paraId="1931D177" w14:textId="77777777" w:rsidR="001C5AB6" w:rsidRPr="00501622" w:rsidRDefault="001C5AB6" w:rsidP="001C5AB6">
      <w:pPr>
        <w:suppressAutoHyphens w:val="0"/>
        <w:ind w:left="284"/>
        <w:rPr>
          <w:sz w:val="22"/>
          <w:szCs w:val="22"/>
        </w:rPr>
      </w:pPr>
    </w:p>
    <w:p w14:paraId="273D9028" w14:textId="77777777" w:rsidR="001C5AB6" w:rsidRPr="00501622" w:rsidRDefault="001C5AB6" w:rsidP="001C5AB6">
      <w:pPr>
        <w:suppressAutoHyphens w:val="0"/>
        <w:ind w:left="284"/>
        <w:rPr>
          <w:sz w:val="22"/>
          <w:szCs w:val="22"/>
        </w:rPr>
      </w:pPr>
    </w:p>
    <w:p w14:paraId="7FD024C5" w14:textId="77777777" w:rsidR="001C5AB6" w:rsidRPr="00501622" w:rsidRDefault="001C5AB6" w:rsidP="001C5AB6">
      <w:pPr>
        <w:suppressAutoHyphens w:val="0"/>
        <w:ind w:left="284"/>
        <w:rPr>
          <w:sz w:val="22"/>
          <w:szCs w:val="22"/>
        </w:rPr>
      </w:pPr>
      <w:r w:rsidRPr="00501622">
        <w:rPr>
          <w:sz w:val="22"/>
          <w:szCs w:val="22"/>
        </w:rPr>
        <w:t>Вариант 1 (для физ.лиц) Арендная плата должна уплачиваться ежемесячно в сумме _________руб. в срок не позднее 10 числа текущего месяца.</w:t>
      </w:r>
    </w:p>
    <w:p w14:paraId="6F1F9C63" w14:textId="77777777" w:rsidR="001C5AB6" w:rsidRPr="00501622" w:rsidRDefault="001C5AB6" w:rsidP="001C5AB6">
      <w:pPr>
        <w:suppressAutoHyphens w:val="0"/>
        <w:ind w:left="284"/>
        <w:rPr>
          <w:sz w:val="22"/>
          <w:szCs w:val="22"/>
        </w:rPr>
      </w:pPr>
    </w:p>
    <w:p w14:paraId="2ABF87DD" w14:textId="77777777" w:rsidR="001C5AB6" w:rsidRPr="00501622" w:rsidRDefault="001C5AB6" w:rsidP="001C5AB6">
      <w:pPr>
        <w:suppressAutoHyphens w:val="0"/>
        <w:ind w:left="284"/>
        <w:rPr>
          <w:sz w:val="22"/>
          <w:szCs w:val="22"/>
        </w:rPr>
      </w:pPr>
    </w:p>
    <w:p w14:paraId="10CBF38B" w14:textId="77777777" w:rsidR="001C5AB6" w:rsidRPr="00501622" w:rsidRDefault="001C5AB6" w:rsidP="001C5AB6">
      <w:pPr>
        <w:suppressAutoHyphens w:val="0"/>
        <w:ind w:left="284"/>
        <w:rPr>
          <w:sz w:val="22"/>
          <w:szCs w:val="22"/>
        </w:rPr>
      </w:pPr>
      <w:r w:rsidRPr="00501622">
        <w:rPr>
          <w:sz w:val="22"/>
          <w:szCs w:val="22"/>
        </w:rPr>
        <w:t>Вариант 2 (для физ.лиц)Арендная плата должна уплачиваться ежеквартально в сумме ___________ руб. в срок до 15 числа последнего месяца текущего квартала.</w:t>
      </w:r>
    </w:p>
    <w:p w14:paraId="7B4ACF31" w14:textId="77777777" w:rsidR="001C5AB6" w:rsidRPr="00501622" w:rsidRDefault="001C5AB6" w:rsidP="001C5AB6">
      <w:pPr>
        <w:suppressAutoHyphens w:val="0"/>
        <w:ind w:left="284"/>
        <w:rPr>
          <w:sz w:val="22"/>
          <w:szCs w:val="22"/>
        </w:rPr>
      </w:pPr>
    </w:p>
    <w:p w14:paraId="7FFB97BD" w14:textId="77777777" w:rsidR="001C5AB6" w:rsidRPr="00501622" w:rsidRDefault="001C5AB6" w:rsidP="001C5AB6">
      <w:pPr>
        <w:suppressAutoHyphens w:val="0"/>
        <w:ind w:left="284"/>
        <w:rPr>
          <w:sz w:val="22"/>
          <w:szCs w:val="22"/>
        </w:rPr>
      </w:pPr>
    </w:p>
    <w:p w14:paraId="71F9211F" w14:textId="77777777" w:rsidR="001C5AB6" w:rsidRPr="00501622" w:rsidRDefault="001C5AB6" w:rsidP="001C5AB6">
      <w:pPr>
        <w:suppressAutoHyphens w:val="0"/>
        <w:ind w:left="284"/>
        <w:rPr>
          <w:sz w:val="22"/>
          <w:szCs w:val="22"/>
        </w:rPr>
      </w:pPr>
    </w:p>
    <w:p w14:paraId="7D789F04" w14:textId="77777777" w:rsidR="001C5AB6" w:rsidRPr="00501622" w:rsidRDefault="001C5AB6" w:rsidP="001C5AB6">
      <w:pPr>
        <w:suppressAutoHyphens w:val="0"/>
        <w:ind w:left="284"/>
        <w:rPr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84"/>
        <w:gridCol w:w="2234"/>
        <w:gridCol w:w="284"/>
        <w:gridCol w:w="6945"/>
        <w:gridCol w:w="284"/>
      </w:tblGrid>
      <w:tr w:rsidR="001C5AB6" w:rsidRPr="00501622" w14:paraId="70222AC3" w14:textId="77777777" w:rsidTr="007E0EA5">
        <w:trPr>
          <w:gridAfter w:val="1"/>
          <w:wAfter w:w="284" w:type="dxa"/>
          <w:trHeight w:val="284"/>
        </w:trPr>
        <w:tc>
          <w:tcPr>
            <w:tcW w:w="2518" w:type="dxa"/>
            <w:gridSpan w:val="2"/>
          </w:tcPr>
          <w:p w14:paraId="177946EE" w14:textId="77777777" w:rsidR="001C5AB6" w:rsidRPr="00501622" w:rsidRDefault="001C5AB6" w:rsidP="001C5AB6">
            <w:pPr>
              <w:ind w:left="284"/>
              <w:jc w:val="both"/>
              <w:rPr>
                <w:sz w:val="22"/>
                <w:szCs w:val="22"/>
              </w:rPr>
            </w:pPr>
            <w:r w:rsidRPr="00501622">
              <w:rPr>
                <w:sz w:val="22"/>
                <w:szCs w:val="22"/>
              </w:rPr>
              <w:t>Получатель:</w:t>
            </w:r>
          </w:p>
          <w:p w14:paraId="22A2D049" w14:textId="77777777" w:rsidR="001C5AB6" w:rsidRPr="00501622" w:rsidRDefault="001C5AB6" w:rsidP="001C5AB6">
            <w:pPr>
              <w:ind w:left="284"/>
              <w:jc w:val="both"/>
              <w:rPr>
                <w:sz w:val="22"/>
                <w:szCs w:val="22"/>
              </w:rPr>
            </w:pPr>
          </w:p>
        </w:tc>
        <w:tc>
          <w:tcPr>
            <w:tcW w:w="7229" w:type="dxa"/>
            <w:gridSpan w:val="2"/>
          </w:tcPr>
          <w:p w14:paraId="5B1D405B" w14:textId="77777777" w:rsidR="001C5AB6" w:rsidRPr="00501622" w:rsidRDefault="001C5AB6" w:rsidP="001C5AB6">
            <w:pPr>
              <w:suppressAutoHyphens w:val="0"/>
              <w:ind w:left="284"/>
              <w:rPr>
                <w:sz w:val="22"/>
                <w:szCs w:val="22"/>
              </w:rPr>
            </w:pPr>
            <w:r w:rsidRPr="00501622">
              <w:rPr>
                <w:sz w:val="22"/>
                <w:szCs w:val="22"/>
              </w:rPr>
              <w:t>ИНН 5042022397    КПП 504201001</w:t>
            </w:r>
          </w:p>
          <w:p w14:paraId="0C3AD9F9" w14:textId="77777777" w:rsidR="001C5AB6" w:rsidRPr="00501622" w:rsidRDefault="001C5AB6" w:rsidP="001C5AB6">
            <w:pPr>
              <w:suppressAutoHyphens w:val="0"/>
              <w:ind w:left="284"/>
              <w:rPr>
                <w:sz w:val="22"/>
                <w:szCs w:val="22"/>
              </w:rPr>
            </w:pPr>
          </w:p>
          <w:p w14:paraId="48C8E30C" w14:textId="77777777" w:rsidR="001C5AB6" w:rsidRPr="00501622" w:rsidRDefault="001C5AB6" w:rsidP="001C5AB6">
            <w:pPr>
              <w:suppressAutoHyphens w:val="0"/>
              <w:ind w:left="284"/>
              <w:rPr>
                <w:sz w:val="22"/>
                <w:szCs w:val="22"/>
              </w:rPr>
            </w:pPr>
            <w:r w:rsidRPr="00501622">
              <w:rPr>
                <w:sz w:val="22"/>
                <w:szCs w:val="22"/>
              </w:rPr>
              <w:t>Управление федерального казначейства по Московской области</w:t>
            </w:r>
          </w:p>
          <w:p w14:paraId="5DBB2909" w14:textId="77777777" w:rsidR="001C5AB6" w:rsidRPr="00501622" w:rsidRDefault="001C5AB6" w:rsidP="001C5AB6">
            <w:pPr>
              <w:ind w:left="284"/>
              <w:jc w:val="both"/>
              <w:rPr>
                <w:sz w:val="22"/>
                <w:szCs w:val="22"/>
              </w:rPr>
            </w:pPr>
            <w:r w:rsidRPr="00501622">
              <w:rPr>
                <w:sz w:val="22"/>
                <w:szCs w:val="22"/>
              </w:rPr>
              <w:t>(для администрации Сергиево-Посадского муниципального района)</w:t>
            </w:r>
          </w:p>
        </w:tc>
      </w:tr>
      <w:tr w:rsidR="001C5AB6" w:rsidRPr="00501622" w14:paraId="0DFE7683" w14:textId="77777777" w:rsidTr="001C5AB6">
        <w:trPr>
          <w:gridBefore w:val="1"/>
          <w:wBefore w:w="284" w:type="dxa"/>
          <w:trHeight w:val="284"/>
        </w:trPr>
        <w:tc>
          <w:tcPr>
            <w:tcW w:w="2518" w:type="dxa"/>
            <w:gridSpan w:val="2"/>
          </w:tcPr>
          <w:p w14:paraId="69CF7BA4" w14:textId="77777777" w:rsidR="001C5AB6" w:rsidRPr="00501622" w:rsidRDefault="001C5AB6" w:rsidP="001C5AB6">
            <w:pPr>
              <w:suppressAutoHyphens w:val="0"/>
              <w:rPr>
                <w:sz w:val="22"/>
                <w:szCs w:val="22"/>
              </w:rPr>
            </w:pPr>
            <w:r w:rsidRPr="00501622">
              <w:rPr>
                <w:sz w:val="22"/>
                <w:szCs w:val="22"/>
              </w:rPr>
              <w:t xml:space="preserve">  Банк получателя:</w:t>
            </w:r>
          </w:p>
        </w:tc>
        <w:tc>
          <w:tcPr>
            <w:tcW w:w="7229" w:type="dxa"/>
            <w:gridSpan w:val="2"/>
          </w:tcPr>
          <w:p w14:paraId="57C725B5" w14:textId="77777777" w:rsidR="001C5AB6" w:rsidRPr="00501622" w:rsidRDefault="001C5AB6" w:rsidP="001C5AB6">
            <w:pPr>
              <w:suppressAutoHyphens w:val="0"/>
              <w:rPr>
                <w:sz w:val="22"/>
                <w:szCs w:val="22"/>
              </w:rPr>
            </w:pPr>
            <w:r w:rsidRPr="00501622">
              <w:rPr>
                <w:sz w:val="22"/>
                <w:szCs w:val="22"/>
              </w:rPr>
              <w:t xml:space="preserve">  ГУ Банка России по ЦФО</w:t>
            </w:r>
          </w:p>
        </w:tc>
      </w:tr>
      <w:tr w:rsidR="001C5AB6" w:rsidRPr="00501622" w14:paraId="6719E0CF" w14:textId="77777777" w:rsidTr="001C5AB6">
        <w:trPr>
          <w:gridBefore w:val="1"/>
          <w:wBefore w:w="284" w:type="dxa"/>
          <w:trHeight w:val="284"/>
        </w:trPr>
        <w:tc>
          <w:tcPr>
            <w:tcW w:w="2518" w:type="dxa"/>
            <w:gridSpan w:val="2"/>
          </w:tcPr>
          <w:p w14:paraId="76152653" w14:textId="77777777" w:rsidR="001C5AB6" w:rsidRPr="00501622" w:rsidRDefault="001C5AB6" w:rsidP="001C5AB6">
            <w:pPr>
              <w:suppressAutoHyphens w:val="0"/>
              <w:rPr>
                <w:sz w:val="22"/>
                <w:szCs w:val="22"/>
              </w:rPr>
            </w:pPr>
            <w:r w:rsidRPr="00501622">
              <w:rPr>
                <w:sz w:val="22"/>
                <w:szCs w:val="22"/>
              </w:rPr>
              <w:t xml:space="preserve">  БИК</w:t>
            </w:r>
          </w:p>
        </w:tc>
        <w:tc>
          <w:tcPr>
            <w:tcW w:w="7229" w:type="dxa"/>
            <w:gridSpan w:val="2"/>
          </w:tcPr>
          <w:p w14:paraId="246C3AD6" w14:textId="77777777" w:rsidR="001C5AB6" w:rsidRPr="00501622" w:rsidRDefault="001C5AB6" w:rsidP="001C5AB6">
            <w:pPr>
              <w:suppressAutoHyphens w:val="0"/>
              <w:rPr>
                <w:sz w:val="22"/>
                <w:szCs w:val="22"/>
              </w:rPr>
            </w:pPr>
            <w:r w:rsidRPr="00501622">
              <w:rPr>
                <w:sz w:val="22"/>
                <w:szCs w:val="22"/>
              </w:rPr>
              <w:t xml:space="preserve">  044525000</w:t>
            </w:r>
          </w:p>
        </w:tc>
      </w:tr>
      <w:tr w:rsidR="001C5AB6" w:rsidRPr="00501622" w14:paraId="332249A6" w14:textId="77777777" w:rsidTr="001C5AB6">
        <w:trPr>
          <w:gridBefore w:val="1"/>
          <w:wBefore w:w="284" w:type="dxa"/>
          <w:trHeight w:val="284"/>
        </w:trPr>
        <w:tc>
          <w:tcPr>
            <w:tcW w:w="2518" w:type="dxa"/>
            <w:gridSpan w:val="2"/>
          </w:tcPr>
          <w:p w14:paraId="66D24076" w14:textId="77777777" w:rsidR="001C5AB6" w:rsidRPr="00501622" w:rsidRDefault="001C5AB6" w:rsidP="001C5AB6">
            <w:pPr>
              <w:suppressAutoHyphens w:val="0"/>
              <w:rPr>
                <w:sz w:val="22"/>
                <w:szCs w:val="22"/>
              </w:rPr>
            </w:pPr>
            <w:r w:rsidRPr="00501622">
              <w:rPr>
                <w:sz w:val="22"/>
                <w:szCs w:val="22"/>
              </w:rPr>
              <w:t xml:space="preserve">  Счет получателя:</w:t>
            </w:r>
          </w:p>
        </w:tc>
        <w:tc>
          <w:tcPr>
            <w:tcW w:w="7229" w:type="dxa"/>
            <w:gridSpan w:val="2"/>
          </w:tcPr>
          <w:p w14:paraId="2AFFD1D9" w14:textId="77777777" w:rsidR="001C5AB6" w:rsidRPr="00501622" w:rsidRDefault="001C5AB6" w:rsidP="001C5AB6">
            <w:pPr>
              <w:suppressAutoHyphens w:val="0"/>
              <w:rPr>
                <w:sz w:val="22"/>
                <w:szCs w:val="22"/>
              </w:rPr>
            </w:pPr>
            <w:r w:rsidRPr="00501622">
              <w:rPr>
                <w:sz w:val="22"/>
                <w:szCs w:val="22"/>
              </w:rPr>
              <w:t xml:space="preserve">  40101810845250010102</w:t>
            </w:r>
          </w:p>
        </w:tc>
      </w:tr>
      <w:tr w:rsidR="001C5AB6" w:rsidRPr="00501622" w14:paraId="36AEA07C" w14:textId="77777777" w:rsidTr="001C5AB6">
        <w:trPr>
          <w:gridBefore w:val="1"/>
          <w:wBefore w:w="284" w:type="dxa"/>
          <w:trHeight w:val="284"/>
        </w:trPr>
        <w:tc>
          <w:tcPr>
            <w:tcW w:w="2518" w:type="dxa"/>
            <w:gridSpan w:val="2"/>
          </w:tcPr>
          <w:p w14:paraId="45703AA6" w14:textId="77777777" w:rsidR="001C5AB6" w:rsidRPr="00501622" w:rsidRDefault="001C5AB6" w:rsidP="001C5AB6">
            <w:pPr>
              <w:ind w:left="284"/>
              <w:jc w:val="both"/>
              <w:rPr>
                <w:sz w:val="22"/>
                <w:szCs w:val="22"/>
              </w:rPr>
            </w:pPr>
            <w:r w:rsidRPr="00501622">
              <w:rPr>
                <w:sz w:val="22"/>
                <w:szCs w:val="22"/>
              </w:rPr>
              <w:t>ОКТМО</w:t>
            </w:r>
          </w:p>
        </w:tc>
        <w:tc>
          <w:tcPr>
            <w:tcW w:w="7229" w:type="dxa"/>
            <w:gridSpan w:val="2"/>
          </w:tcPr>
          <w:p w14:paraId="7D86C7DF" w14:textId="77777777" w:rsidR="001C5AB6" w:rsidRPr="00501622" w:rsidRDefault="001C5AB6" w:rsidP="001C5AB6">
            <w:pPr>
              <w:jc w:val="both"/>
              <w:rPr>
                <w:sz w:val="22"/>
                <w:szCs w:val="22"/>
              </w:rPr>
            </w:pPr>
            <w:r w:rsidRPr="00501622">
              <w:rPr>
                <w:sz w:val="22"/>
                <w:szCs w:val="22"/>
              </w:rPr>
              <w:t xml:space="preserve">  _______________________</w:t>
            </w:r>
          </w:p>
        </w:tc>
      </w:tr>
      <w:tr w:rsidR="001C5AB6" w:rsidRPr="00501622" w14:paraId="5B1A51C3" w14:textId="77777777" w:rsidTr="001C5AB6">
        <w:trPr>
          <w:gridBefore w:val="1"/>
          <w:wBefore w:w="284" w:type="dxa"/>
          <w:trHeight w:val="284"/>
        </w:trPr>
        <w:tc>
          <w:tcPr>
            <w:tcW w:w="2518" w:type="dxa"/>
            <w:gridSpan w:val="2"/>
          </w:tcPr>
          <w:p w14:paraId="644F933B" w14:textId="77777777" w:rsidR="001C5AB6" w:rsidRPr="00501622" w:rsidRDefault="001C5AB6" w:rsidP="001C5AB6">
            <w:pPr>
              <w:ind w:left="284"/>
              <w:jc w:val="both"/>
              <w:rPr>
                <w:sz w:val="22"/>
                <w:szCs w:val="22"/>
              </w:rPr>
            </w:pPr>
            <w:r w:rsidRPr="00501622">
              <w:rPr>
                <w:sz w:val="22"/>
                <w:szCs w:val="22"/>
              </w:rPr>
              <w:t>Код БК</w:t>
            </w:r>
          </w:p>
        </w:tc>
        <w:tc>
          <w:tcPr>
            <w:tcW w:w="7229" w:type="dxa"/>
            <w:gridSpan w:val="2"/>
          </w:tcPr>
          <w:p w14:paraId="5BD024A2" w14:textId="77777777" w:rsidR="001C5AB6" w:rsidRPr="00501622" w:rsidRDefault="001C5AB6" w:rsidP="001C5AB6">
            <w:pPr>
              <w:jc w:val="both"/>
              <w:rPr>
                <w:sz w:val="22"/>
                <w:szCs w:val="22"/>
              </w:rPr>
            </w:pPr>
            <w:r w:rsidRPr="00501622">
              <w:rPr>
                <w:sz w:val="22"/>
                <w:szCs w:val="22"/>
              </w:rPr>
              <w:t xml:space="preserve">  _______________________</w:t>
            </w:r>
          </w:p>
        </w:tc>
      </w:tr>
      <w:tr w:rsidR="001C5AB6" w:rsidRPr="00501622" w14:paraId="506719BB" w14:textId="77777777" w:rsidTr="001C5AB6">
        <w:trPr>
          <w:gridBefore w:val="1"/>
          <w:wBefore w:w="284" w:type="dxa"/>
          <w:trHeight w:val="284"/>
        </w:trPr>
        <w:tc>
          <w:tcPr>
            <w:tcW w:w="2518" w:type="dxa"/>
            <w:gridSpan w:val="2"/>
          </w:tcPr>
          <w:p w14:paraId="1BBF89CC" w14:textId="77777777" w:rsidR="001C5AB6" w:rsidRPr="00501622" w:rsidRDefault="001C5AB6" w:rsidP="001C5AB6">
            <w:pPr>
              <w:ind w:left="284"/>
              <w:jc w:val="both"/>
              <w:rPr>
                <w:sz w:val="22"/>
                <w:szCs w:val="22"/>
              </w:rPr>
            </w:pPr>
            <w:r w:rsidRPr="00501622">
              <w:rPr>
                <w:sz w:val="22"/>
                <w:szCs w:val="22"/>
              </w:rPr>
              <w:t>Статус плательщика</w:t>
            </w:r>
          </w:p>
        </w:tc>
        <w:tc>
          <w:tcPr>
            <w:tcW w:w="7229" w:type="dxa"/>
            <w:gridSpan w:val="2"/>
          </w:tcPr>
          <w:p w14:paraId="1E16166D" w14:textId="77777777" w:rsidR="001C5AB6" w:rsidRPr="00501622" w:rsidRDefault="001C5AB6" w:rsidP="001C5AB6">
            <w:pPr>
              <w:ind w:left="284"/>
              <w:jc w:val="both"/>
              <w:rPr>
                <w:sz w:val="22"/>
                <w:szCs w:val="22"/>
              </w:rPr>
            </w:pPr>
            <w:r w:rsidRPr="00501622">
              <w:rPr>
                <w:sz w:val="22"/>
                <w:szCs w:val="22"/>
              </w:rPr>
              <w:t>08</w:t>
            </w:r>
          </w:p>
        </w:tc>
      </w:tr>
    </w:tbl>
    <w:p w14:paraId="1E52F560" w14:textId="77777777" w:rsidR="001C5AB6" w:rsidRPr="00501622" w:rsidRDefault="001C5AB6" w:rsidP="001C5AB6">
      <w:pPr>
        <w:ind w:left="284"/>
        <w:jc w:val="both"/>
        <w:rPr>
          <w:sz w:val="22"/>
          <w:szCs w:val="22"/>
        </w:rPr>
      </w:pPr>
    </w:p>
    <w:p w14:paraId="6F9C2090" w14:textId="77777777" w:rsidR="001C5AB6" w:rsidRPr="00501622" w:rsidRDefault="001C5AB6" w:rsidP="001C5AB6">
      <w:pPr>
        <w:ind w:left="284"/>
        <w:jc w:val="both"/>
        <w:rPr>
          <w:sz w:val="22"/>
          <w:szCs w:val="22"/>
        </w:rPr>
      </w:pPr>
    </w:p>
    <w:tbl>
      <w:tblPr>
        <w:tblpPr w:leftFromText="180" w:rightFromText="180" w:vertAnchor="text" w:horzAnchor="margin" w:tblpXSpec="center" w:tblpY="179"/>
        <w:tblW w:w="0" w:type="auto"/>
        <w:tblLook w:val="04A0" w:firstRow="1" w:lastRow="0" w:firstColumn="1" w:lastColumn="0" w:noHBand="0" w:noVBand="1"/>
      </w:tblPr>
      <w:tblGrid>
        <w:gridCol w:w="4786"/>
        <w:gridCol w:w="4894"/>
      </w:tblGrid>
      <w:tr w:rsidR="001C5AB6" w:rsidRPr="00501622" w14:paraId="52AAAD02" w14:textId="77777777" w:rsidTr="007E0EA5">
        <w:tc>
          <w:tcPr>
            <w:tcW w:w="4786" w:type="dxa"/>
            <w:shd w:val="clear" w:color="auto" w:fill="auto"/>
          </w:tcPr>
          <w:p w14:paraId="539A3976" w14:textId="77777777" w:rsidR="001C5AB6" w:rsidRPr="00501622" w:rsidRDefault="001C5AB6" w:rsidP="001C5AB6">
            <w:pPr>
              <w:keepNext/>
              <w:keepLines/>
              <w:suppressAutoHyphens w:val="0"/>
              <w:spacing w:line="276" w:lineRule="auto"/>
              <w:outlineLvl w:val="2"/>
              <w:rPr>
                <w:sz w:val="22"/>
                <w:szCs w:val="22"/>
              </w:rPr>
            </w:pPr>
            <w:r w:rsidRPr="00501622">
              <w:rPr>
                <w:sz w:val="22"/>
                <w:szCs w:val="22"/>
              </w:rPr>
              <w:t xml:space="preserve">Арендодатель: </w:t>
            </w:r>
          </w:p>
          <w:p w14:paraId="5E9B352A" w14:textId="77777777" w:rsidR="001C5AB6" w:rsidRPr="001C5AB6" w:rsidRDefault="001C5AB6" w:rsidP="001C5AB6">
            <w:pPr>
              <w:suppressAutoHyphens w:val="0"/>
              <w:autoSpaceDE w:val="0"/>
              <w:autoSpaceDN w:val="0"/>
              <w:spacing w:line="276" w:lineRule="auto"/>
              <w:rPr>
                <w:sz w:val="22"/>
                <w:szCs w:val="22"/>
              </w:rPr>
            </w:pPr>
            <w:r w:rsidRPr="001C5AB6">
              <w:rPr>
                <w:sz w:val="22"/>
                <w:szCs w:val="22"/>
              </w:rPr>
              <w:t>Заместитель Главы администрации</w:t>
            </w:r>
          </w:p>
          <w:p w14:paraId="0353692C" w14:textId="77777777" w:rsidR="001C5AB6" w:rsidRPr="001C5AB6" w:rsidRDefault="001C5AB6" w:rsidP="001C5AB6">
            <w:pPr>
              <w:suppressAutoHyphens w:val="0"/>
              <w:autoSpaceDE w:val="0"/>
              <w:autoSpaceDN w:val="0"/>
              <w:spacing w:line="276" w:lineRule="auto"/>
              <w:rPr>
                <w:sz w:val="22"/>
                <w:szCs w:val="22"/>
              </w:rPr>
            </w:pPr>
            <w:r w:rsidRPr="001C5AB6">
              <w:rPr>
                <w:sz w:val="22"/>
                <w:szCs w:val="22"/>
              </w:rPr>
              <w:t xml:space="preserve">муниципального района </w:t>
            </w:r>
          </w:p>
          <w:p w14:paraId="31F67974" w14:textId="77777777" w:rsidR="001C5AB6" w:rsidRPr="00501622" w:rsidRDefault="001C5AB6" w:rsidP="001C5AB6">
            <w:pPr>
              <w:keepNext/>
              <w:keepLines/>
              <w:suppressAutoHyphens w:val="0"/>
              <w:spacing w:line="276" w:lineRule="auto"/>
              <w:outlineLvl w:val="2"/>
              <w:rPr>
                <w:sz w:val="22"/>
                <w:szCs w:val="22"/>
              </w:rPr>
            </w:pPr>
            <w:r w:rsidRPr="00501622">
              <w:rPr>
                <w:sz w:val="22"/>
                <w:szCs w:val="22"/>
              </w:rPr>
              <w:tab/>
            </w:r>
            <w:r w:rsidRPr="00501622">
              <w:rPr>
                <w:sz w:val="22"/>
                <w:szCs w:val="22"/>
              </w:rPr>
              <w:tab/>
            </w:r>
          </w:p>
          <w:p w14:paraId="579E2105" w14:textId="77777777" w:rsidR="001C5AB6" w:rsidRPr="00501622" w:rsidRDefault="001C5AB6" w:rsidP="001C5AB6">
            <w:pPr>
              <w:keepNext/>
              <w:keepLines/>
              <w:suppressAutoHyphens w:val="0"/>
              <w:spacing w:line="276" w:lineRule="auto"/>
              <w:outlineLvl w:val="2"/>
              <w:rPr>
                <w:sz w:val="22"/>
                <w:szCs w:val="22"/>
              </w:rPr>
            </w:pPr>
            <w:r w:rsidRPr="00501622">
              <w:rPr>
                <w:sz w:val="22"/>
                <w:szCs w:val="22"/>
              </w:rPr>
              <w:t>___________________М.В. Горбачёв</w:t>
            </w:r>
          </w:p>
          <w:p w14:paraId="6865B167" w14:textId="77777777" w:rsidR="001C5AB6" w:rsidRPr="00501622" w:rsidRDefault="001C5AB6" w:rsidP="001C5AB6">
            <w:pPr>
              <w:keepNext/>
              <w:keepLines/>
              <w:suppressAutoHyphens w:val="0"/>
              <w:spacing w:line="276" w:lineRule="auto"/>
              <w:outlineLvl w:val="2"/>
              <w:rPr>
                <w:sz w:val="22"/>
                <w:szCs w:val="22"/>
              </w:rPr>
            </w:pPr>
          </w:p>
          <w:p w14:paraId="2053AE89" w14:textId="77777777" w:rsidR="001C5AB6" w:rsidRPr="00501622" w:rsidRDefault="001C5AB6" w:rsidP="001C5AB6">
            <w:pPr>
              <w:keepNext/>
              <w:keepLines/>
              <w:suppressAutoHyphens w:val="0"/>
              <w:spacing w:line="276" w:lineRule="auto"/>
              <w:outlineLvl w:val="2"/>
              <w:rPr>
                <w:sz w:val="22"/>
                <w:szCs w:val="22"/>
              </w:rPr>
            </w:pPr>
          </w:p>
        </w:tc>
        <w:tc>
          <w:tcPr>
            <w:tcW w:w="4894" w:type="dxa"/>
            <w:shd w:val="clear" w:color="auto" w:fill="auto"/>
          </w:tcPr>
          <w:p w14:paraId="455B89BF" w14:textId="77777777" w:rsidR="001C5AB6" w:rsidRPr="00501622" w:rsidRDefault="001C5AB6" w:rsidP="001C5AB6">
            <w:pPr>
              <w:autoSpaceDE w:val="0"/>
              <w:spacing w:line="276" w:lineRule="auto"/>
              <w:rPr>
                <w:sz w:val="22"/>
                <w:szCs w:val="22"/>
              </w:rPr>
            </w:pPr>
            <w:r w:rsidRPr="00501622">
              <w:rPr>
                <w:sz w:val="22"/>
                <w:szCs w:val="22"/>
              </w:rPr>
              <w:t xml:space="preserve">  Арендатор: </w:t>
            </w:r>
          </w:p>
          <w:p w14:paraId="63C04544" w14:textId="77777777" w:rsidR="001C5AB6" w:rsidRPr="001C5AB6" w:rsidRDefault="001C5AB6" w:rsidP="001C5AB6">
            <w:pPr>
              <w:tabs>
                <w:tab w:val="right" w:pos="9214"/>
              </w:tabs>
              <w:rPr>
                <w:sz w:val="22"/>
                <w:szCs w:val="22"/>
              </w:rPr>
            </w:pPr>
            <w:r w:rsidRPr="001C5AB6">
              <w:rPr>
                <w:sz w:val="22"/>
                <w:szCs w:val="22"/>
              </w:rPr>
              <w:t xml:space="preserve">  </w:t>
            </w:r>
          </w:p>
          <w:p w14:paraId="622E3C95" w14:textId="77777777" w:rsidR="001C5AB6" w:rsidRPr="001C5AB6" w:rsidRDefault="001C5AB6" w:rsidP="001C5AB6">
            <w:pPr>
              <w:tabs>
                <w:tab w:val="right" w:pos="9214"/>
              </w:tabs>
              <w:rPr>
                <w:sz w:val="22"/>
                <w:szCs w:val="22"/>
              </w:rPr>
            </w:pPr>
          </w:p>
          <w:p w14:paraId="22D71C23" w14:textId="77777777" w:rsidR="001C5AB6" w:rsidRPr="001C5AB6" w:rsidRDefault="001C5AB6" w:rsidP="001C5AB6">
            <w:pPr>
              <w:suppressAutoHyphens w:val="0"/>
              <w:spacing w:line="276" w:lineRule="auto"/>
              <w:ind w:right="425"/>
              <w:jc w:val="both"/>
              <w:rPr>
                <w:sz w:val="22"/>
                <w:szCs w:val="22"/>
              </w:rPr>
            </w:pPr>
          </w:p>
          <w:p w14:paraId="315F35CB" w14:textId="77777777" w:rsidR="001C5AB6" w:rsidRPr="001C5AB6" w:rsidRDefault="001C5AB6" w:rsidP="001C5AB6">
            <w:pPr>
              <w:suppressAutoHyphens w:val="0"/>
              <w:spacing w:line="276" w:lineRule="auto"/>
              <w:ind w:right="425"/>
              <w:jc w:val="both"/>
              <w:rPr>
                <w:sz w:val="22"/>
                <w:szCs w:val="22"/>
              </w:rPr>
            </w:pPr>
            <w:r w:rsidRPr="001C5AB6">
              <w:rPr>
                <w:sz w:val="22"/>
                <w:szCs w:val="22"/>
              </w:rPr>
              <w:t xml:space="preserve">  ________________ </w:t>
            </w:r>
          </w:p>
          <w:p w14:paraId="2C9F86BD" w14:textId="77777777" w:rsidR="001C5AB6" w:rsidRPr="001C5AB6" w:rsidRDefault="001C5AB6" w:rsidP="001C5AB6">
            <w:pPr>
              <w:suppressAutoHyphens w:val="0"/>
              <w:spacing w:line="276" w:lineRule="auto"/>
              <w:ind w:right="425"/>
              <w:rPr>
                <w:sz w:val="22"/>
                <w:szCs w:val="22"/>
              </w:rPr>
            </w:pPr>
            <w:r w:rsidRPr="00501622">
              <w:rPr>
                <w:sz w:val="22"/>
                <w:szCs w:val="22"/>
              </w:rPr>
              <w:t xml:space="preserve"> </w:t>
            </w:r>
          </w:p>
          <w:p w14:paraId="7F00B9E7" w14:textId="77777777" w:rsidR="001C5AB6" w:rsidRPr="00501622" w:rsidRDefault="001C5AB6" w:rsidP="001C5AB6">
            <w:pPr>
              <w:suppressAutoHyphens w:val="0"/>
              <w:spacing w:line="276" w:lineRule="auto"/>
              <w:ind w:right="425"/>
              <w:rPr>
                <w:sz w:val="22"/>
                <w:szCs w:val="22"/>
              </w:rPr>
            </w:pPr>
            <w:r w:rsidRPr="001C5AB6">
              <w:rPr>
                <w:sz w:val="22"/>
                <w:szCs w:val="22"/>
              </w:rPr>
              <w:t xml:space="preserve">                                   </w:t>
            </w:r>
          </w:p>
          <w:p w14:paraId="59E8CA6D" w14:textId="77777777" w:rsidR="001C5AB6" w:rsidRPr="00501622" w:rsidRDefault="001C5AB6" w:rsidP="001C5AB6">
            <w:pPr>
              <w:suppressAutoHyphens w:val="0"/>
              <w:spacing w:line="276" w:lineRule="auto"/>
              <w:ind w:left="459"/>
              <w:rPr>
                <w:sz w:val="22"/>
                <w:szCs w:val="22"/>
              </w:rPr>
            </w:pPr>
          </w:p>
        </w:tc>
      </w:tr>
    </w:tbl>
    <w:p w14:paraId="298717A2" w14:textId="15400BD1" w:rsidR="00096760" w:rsidRPr="00501622" w:rsidRDefault="00096760" w:rsidP="003F0C8F">
      <w:pPr>
        <w:jc w:val="both"/>
        <w:rPr>
          <w:sz w:val="22"/>
          <w:szCs w:val="22"/>
        </w:rPr>
      </w:pPr>
    </w:p>
    <w:p w14:paraId="55120DEB" w14:textId="7A2F5E6E" w:rsidR="001C5AB6" w:rsidRPr="00501622" w:rsidRDefault="001C5AB6" w:rsidP="003F0C8F">
      <w:pPr>
        <w:jc w:val="both"/>
        <w:rPr>
          <w:sz w:val="22"/>
          <w:szCs w:val="22"/>
        </w:rPr>
      </w:pPr>
    </w:p>
    <w:p w14:paraId="0646AC35" w14:textId="48A357C5" w:rsidR="001C5AB6" w:rsidRPr="00501622" w:rsidRDefault="001C5AB6" w:rsidP="003F0C8F">
      <w:pPr>
        <w:jc w:val="both"/>
        <w:rPr>
          <w:sz w:val="22"/>
          <w:szCs w:val="22"/>
        </w:rPr>
      </w:pPr>
    </w:p>
    <w:p w14:paraId="3D6B01F9" w14:textId="5DDC402A" w:rsidR="001C5AB6" w:rsidRPr="00501622" w:rsidRDefault="001C5AB6" w:rsidP="003F0C8F">
      <w:pPr>
        <w:jc w:val="both"/>
        <w:rPr>
          <w:sz w:val="22"/>
          <w:szCs w:val="22"/>
        </w:rPr>
      </w:pPr>
    </w:p>
    <w:p w14:paraId="659664B8" w14:textId="1F5F5589" w:rsidR="001C5AB6" w:rsidRPr="00501622" w:rsidRDefault="001C5AB6" w:rsidP="003F0C8F">
      <w:pPr>
        <w:jc w:val="both"/>
        <w:rPr>
          <w:sz w:val="22"/>
          <w:szCs w:val="22"/>
        </w:rPr>
      </w:pPr>
    </w:p>
    <w:p w14:paraId="276130DA" w14:textId="121ABC24" w:rsidR="001C5AB6" w:rsidRPr="00501622" w:rsidRDefault="001C5AB6" w:rsidP="003F0C8F">
      <w:pPr>
        <w:jc w:val="both"/>
        <w:rPr>
          <w:sz w:val="22"/>
          <w:szCs w:val="22"/>
        </w:rPr>
      </w:pPr>
    </w:p>
    <w:p w14:paraId="26B07663" w14:textId="1BA70DED" w:rsidR="001C5AB6" w:rsidRPr="00501622" w:rsidRDefault="001C5AB6" w:rsidP="003F0C8F">
      <w:pPr>
        <w:jc w:val="both"/>
        <w:rPr>
          <w:sz w:val="22"/>
          <w:szCs w:val="22"/>
        </w:rPr>
      </w:pPr>
    </w:p>
    <w:p w14:paraId="7BDE10DB" w14:textId="77777777" w:rsidR="00EE78A5" w:rsidRPr="00EE78A5" w:rsidRDefault="00EE78A5" w:rsidP="00EE78A5">
      <w:pPr>
        <w:suppressAutoHyphens w:val="0"/>
        <w:ind w:firstLine="5103"/>
        <w:rPr>
          <w:sz w:val="22"/>
          <w:szCs w:val="22"/>
        </w:rPr>
      </w:pPr>
      <w:r w:rsidRPr="00EE78A5">
        <w:rPr>
          <w:sz w:val="22"/>
          <w:szCs w:val="22"/>
        </w:rPr>
        <w:lastRenderedPageBreak/>
        <w:t>Приложение №2</w:t>
      </w:r>
    </w:p>
    <w:p w14:paraId="1139ACC7" w14:textId="77777777" w:rsidR="00EE78A5" w:rsidRPr="00EE78A5" w:rsidRDefault="00EE78A5" w:rsidP="00EE78A5">
      <w:pPr>
        <w:widowControl w:val="0"/>
        <w:suppressAutoHyphens w:val="0"/>
        <w:snapToGrid w:val="0"/>
        <w:ind w:left="5103"/>
        <w:rPr>
          <w:sz w:val="22"/>
          <w:szCs w:val="22"/>
        </w:rPr>
      </w:pPr>
      <w:r w:rsidRPr="00EE78A5">
        <w:rPr>
          <w:sz w:val="22"/>
          <w:szCs w:val="22"/>
        </w:rPr>
        <w:t xml:space="preserve">к договору аренды </w:t>
      </w:r>
      <w:r w:rsidRPr="00EE78A5">
        <w:rPr>
          <w:sz w:val="22"/>
          <w:szCs w:val="22"/>
        </w:rPr>
        <w:br/>
      </w:r>
      <w:r w:rsidRPr="00501622">
        <w:rPr>
          <w:sz w:val="22"/>
          <w:szCs w:val="22"/>
        </w:rPr>
        <w:t xml:space="preserve">№ДЗ-______от _________ 20____ </w:t>
      </w:r>
    </w:p>
    <w:p w14:paraId="6CA614A6" w14:textId="77777777" w:rsidR="00EE78A5" w:rsidRPr="00EE78A5" w:rsidRDefault="00EE78A5" w:rsidP="00EE78A5">
      <w:pPr>
        <w:suppressAutoHyphens w:val="0"/>
        <w:rPr>
          <w:sz w:val="22"/>
          <w:szCs w:val="22"/>
        </w:rPr>
      </w:pPr>
    </w:p>
    <w:p w14:paraId="3A7313A6" w14:textId="77777777" w:rsidR="00EE78A5" w:rsidRPr="00EE78A5" w:rsidRDefault="00EE78A5" w:rsidP="00EE78A5">
      <w:pPr>
        <w:suppressAutoHyphens w:val="0"/>
        <w:rPr>
          <w:sz w:val="22"/>
          <w:szCs w:val="22"/>
        </w:rPr>
      </w:pPr>
    </w:p>
    <w:p w14:paraId="6BC59E25" w14:textId="77777777" w:rsidR="00EE78A5" w:rsidRPr="00501622" w:rsidRDefault="00EE78A5" w:rsidP="00EE78A5">
      <w:pPr>
        <w:suppressAutoHyphens w:val="0"/>
        <w:ind w:right="284"/>
        <w:jc w:val="center"/>
        <w:rPr>
          <w:sz w:val="22"/>
          <w:szCs w:val="22"/>
        </w:rPr>
      </w:pPr>
      <w:r w:rsidRPr="00501622">
        <w:rPr>
          <w:sz w:val="22"/>
          <w:szCs w:val="22"/>
        </w:rPr>
        <w:t xml:space="preserve">АКТ </w:t>
      </w:r>
    </w:p>
    <w:p w14:paraId="1750DF4A" w14:textId="77777777" w:rsidR="00EE78A5" w:rsidRPr="00EE78A5" w:rsidRDefault="00EE78A5" w:rsidP="00EE78A5">
      <w:pPr>
        <w:suppressAutoHyphens w:val="0"/>
        <w:ind w:right="284"/>
        <w:jc w:val="center"/>
        <w:rPr>
          <w:sz w:val="22"/>
          <w:szCs w:val="22"/>
        </w:rPr>
      </w:pPr>
      <w:r w:rsidRPr="00EE78A5">
        <w:rPr>
          <w:sz w:val="22"/>
          <w:szCs w:val="22"/>
        </w:rPr>
        <w:t>ПРИЕМА-ПЕРЕДАЧИ В АРЕНДУ ЗЕМЕЛЬНОГО УЧАСТКА</w:t>
      </w:r>
    </w:p>
    <w:p w14:paraId="1492D873" w14:textId="77777777" w:rsidR="00EE78A5" w:rsidRPr="00EE78A5" w:rsidRDefault="00EE78A5" w:rsidP="00EE78A5">
      <w:pPr>
        <w:suppressAutoHyphens w:val="0"/>
        <w:ind w:right="284"/>
        <w:rPr>
          <w:sz w:val="22"/>
          <w:szCs w:val="22"/>
        </w:rPr>
      </w:pPr>
    </w:p>
    <w:p w14:paraId="608680F4" w14:textId="54F1578E" w:rsidR="00EE78A5" w:rsidRPr="00501622" w:rsidRDefault="00EE78A5" w:rsidP="00EE78A5">
      <w:pPr>
        <w:ind w:firstLine="567"/>
        <w:jc w:val="both"/>
        <w:rPr>
          <w:sz w:val="22"/>
          <w:szCs w:val="22"/>
        </w:rPr>
      </w:pPr>
      <w:r w:rsidRPr="00501622">
        <w:rPr>
          <w:sz w:val="22"/>
          <w:szCs w:val="22"/>
        </w:rPr>
        <w:t>АРЕНДОДАТЕЛЬ</w:t>
      </w:r>
      <w:r w:rsidRPr="00EE78A5">
        <w:rPr>
          <w:sz w:val="22"/>
          <w:szCs w:val="22"/>
        </w:rPr>
        <w:t xml:space="preserve"> Администрация Сергиево-Посадского муниципального района</w:t>
      </w:r>
      <w:r w:rsidRPr="00501622">
        <w:rPr>
          <w:sz w:val="22"/>
          <w:szCs w:val="22"/>
        </w:rPr>
        <w:t>,</w:t>
      </w:r>
      <w:r w:rsidRPr="00EE78A5">
        <w:rPr>
          <w:sz w:val="22"/>
          <w:szCs w:val="22"/>
        </w:rPr>
        <w:t xml:space="preserve"> </w:t>
      </w:r>
      <w:r w:rsidRPr="00501622">
        <w:rPr>
          <w:sz w:val="22"/>
          <w:szCs w:val="22"/>
        </w:rPr>
        <w:t xml:space="preserve">ИНН </w:t>
      </w:r>
      <w:r w:rsidRPr="00EE78A5">
        <w:rPr>
          <w:sz w:val="22"/>
          <w:szCs w:val="22"/>
        </w:rPr>
        <w:t xml:space="preserve">5042022397, </w:t>
      </w:r>
      <w:r w:rsidRPr="00501622">
        <w:rPr>
          <w:sz w:val="22"/>
          <w:szCs w:val="22"/>
        </w:rPr>
        <w:t>КПП 504201001</w:t>
      </w:r>
      <w:r w:rsidRPr="00EE78A5">
        <w:rPr>
          <w:sz w:val="22"/>
          <w:szCs w:val="22"/>
        </w:rPr>
        <w:t>, ОГРН 1035008354193,</w:t>
      </w:r>
      <w:r w:rsidRPr="00501622">
        <w:rPr>
          <w:sz w:val="22"/>
          <w:szCs w:val="22"/>
        </w:rPr>
        <w:t xml:space="preserve"> </w:t>
      </w:r>
      <w:r w:rsidRPr="00EE78A5">
        <w:rPr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 от 17.02.2017г </w:t>
      </w:r>
      <w:r w:rsidR="008B567B">
        <w:rPr>
          <w:sz w:val="22"/>
          <w:szCs w:val="22"/>
        </w:rPr>
        <w:br/>
      </w:r>
      <w:r w:rsidRPr="00EE78A5">
        <w:rPr>
          <w:sz w:val="22"/>
          <w:szCs w:val="22"/>
        </w:rPr>
        <w:t>№06-РГ, с одной стороны и</w:t>
      </w:r>
      <w:r w:rsidRPr="00501622">
        <w:rPr>
          <w:sz w:val="22"/>
          <w:szCs w:val="22"/>
        </w:rPr>
        <w:t xml:space="preserve"> </w:t>
      </w:r>
    </w:p>
    <w:p w14:paraId="230DEDEE" w14:textId="77777777" w:rsidR="00EE78A5" w:rsidRPr="00EE78A5" w:rsidRDefault="00EE78A5" w:rsidP="00EE78A5">
      <w:pPr>
        <w:ind w:firstLine="567"/>
        <w:jc w:val="both"/>
        <w:rPr>
          <w:sz w:val="22"/>
          <w:szCs w:val="22"/>
        </w:rPr>
      </w:pPr>
      <w:r w:rsidRPr="00501622">
        <w:rPr>
          <w:sz w:val="22"/>
          <w:szCs w:val="22"/>
        </w:rPr>
        <w:t xml:space="preserve">АРЕНДАТОР_______________________________________________________, </w:t>
      </w:r>
      <w:r w:rsidRPr="00EE78A5">
        <w:rPr>
          <w:sz w:val="22"/>
          <w:szCs w:val="22"/>
        </w:rPr>
        <w:t>с другой стороны, подписали настоящий акт приема-передачи о нижеследующем:</w:t>
      </w:r>
    </w:p>
    <w:p w14:paraId="686D7C68" w14:textId="77777777" w:rsidR="00EE78A5" w:rsidRPr="00EE78A5" w:rsidRDefault="00EE78A5" w:rsidP="00EE78A5">
      <w:pPr>
        <w:tabs>
          <w:tab w:val="left" w:pos="9180"/>
        </w:tabs>
        <w:ind w:firstLine="567"/>
        <w:jc w:val="both"/>
        <w:rPr>
          <w:sz w:val="22"/>
          <w:szCs w:val="22"/>
        </w:rPr>
      </w:pPr>
      <w:r w:rsidRPr="00EE78A5">
        <w:rPr>
          <w:sz w:val="22"/>
          <w:szCs w:val="22"/>
        </w:rPr>
        <w:t>1. Арендодатель передал земельный участок с кадастровым номером _______________________, образованный из земель, государственная собственность на которые не разграничена, расположенный по адресу:</w:t>
      </w:r>
      <w:r w:rsidRPr="00501622">
        <w:rPr>
          <w:sz w:val="22"/>
          <w:szCs w:val="22"/>
        </w:rPr>
        <w:t xml:space="preserve"> ________________________________________________________________________</w:t>
      </w:r>
      <w:r w:rsidRPr="00EE78A5">
        <w:rPr>
          <w:sz w:val="22"/>
          <w:szCs w:val="22"/>
        </w:rPr>
        <w:t xml:space="preserve">, общей площадью </w:t>
      </w:r>
      <w:r w:rsidRPr="00501622">
        <w:rPr>
          <w:sz w:val="22"/>
          <w:szCs w:val="22"/>
        </w:rPr>
        <w:t>________ кв.м.</w:t>
      </w:r>
      <w:r w:rsidRPr="00EE78A5">
        <w:rPr>
          <w:sz w:val="22"/>
          <w:szCs w:val="22"/>
        </w:rPr>
        <w:t>, категория земель – _________________________, разрешенное использование: _____________________________________________(далее - Участок). Участок свободен от строений.</w:t>
      </w:r>
      <w:r w:rsidRPr="00501622">
        <w:rPr>
          <w:sz w:val="22"/>
          <w:szCs w:val="22"/>
        </w:rPr>
        <w:t xml:space="preserve"> </w:t>
      </w:r>
      <w:r w:rsidRPr="00EE78A5">
        <w:rPr>
          <w:sz w:val="22"/>
          <w:szCs w:val="22"/>
        </w:rPr>
        <w:t xml:space="preserve"> Участок имеет следующие ограничения в использовании: __________________________________________.  Арендатор принял Участок полностью в таком виде, в котором он находился в момент подписания акта приема-передачи. </w:t>
      </w:r>
    </w:p>
    <w:p w14:paraId="4B4A7D6B" w14:textId="77777777" w:rsidR="00EE78A5" w:rsidRPr="00EE78A5" w:rsidRDefault="00EE78A5" w:rsidP="00EE78A5">
      <w:pPr>
        <w:ind w:right="284"/>
        <w:jc w:val="both"/>
        <w:rPr>
          <w:sz w:val="22"/>
          <w:szCs w:val="22"/>
        </w:rPr>
      </w:pPr>
      <w:r w:rsidRPr="00EE78A5">
        <w:rPr>
          <w:sz w:val="22"/>
          <w:szCs w:val="22"/>
        </w:rPr>
        <w:t xml:space="preserve">    2. Претензий у Арендатора к Арендодателю по передаваемому Участку не имеется.</w:t>
      </w:r>
    </w:p>
    <w:p w14:paraId="03BA5155" w14:textId="77777777" w:rsidR="00EE78A5" w:rsidRPr="00EE78A5" w:rsidRDefault="00EE78A5" w:rsidP="00EE78A5">
      <w:pPr>
        <w:suppressAutoHyphens w:val="0"/>
        <w:autoSpaceDE w:val="0"/>
        <w:autoSpaceDN w:val="0"/>
        <w:ind w:firstLine="567"/>
        <w:jc w:val="both"/>
        <w:rPr>
          <w:sz w:val="22"/>
          <w:szCs w:val="22"/>
        </w:rPr>
      </w:pPr>
      <w:r w:rsidRPr="00EE78A5">
        <w:rPr>
          <w:sz w:val="22"/>
          <w:szCs w:val="22"/>
        </w:rPr>
        <w:t>3. Настоящий акт приема-передачи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</w:t>
      </w:r>
      <w:r w:rsidRPr="00501622">
        <w:rPr>
          <w:sz w:val="22"/>
          <w:szCs w:val="22"/>
        </w:rPr>
        <w:t xml:space="preserve"> </w:t>
      </w:r>
      <w:r w:rsidRPr="00EE78A5">
        <w:rPr>
          <w:sz w:val="22"/>
          <w:szCs w:val="22"/>
        </w:rPr>
        <w:t>администрации Сергиево-Посадского муниципального района.</w:t>
      </w:r>
    </w:p>
    <w:p w14:paraId="1DCEED18" w14:textId="77777777" w:rsidR="00EE78A5" w:rsidRPr="00EE78A5" w:rsidRDefault="00EE78A5" w:rsidP="00EE78A5">
      <w:pPr>
        <w:suppressAutoHyphens w:val="0"/>
        <w:autoSpaceDE w:val="0"/>
        <w:autoSpaceDN w:val="0"/>
        <w:ind w:firstLine="567"/>
        <w:jc w:val="both"/>
        <w:rPr>
          <w:sz w:val="22"/>
          <w:szCs w:val="22"/>
        </w:rPr>
      </w:pPr>
    </w:p>
    <w:p w14:paraId="266A6293" w14:textId="77777777" w:rsidR="00EE78A5" w:rsidRPr="00501622" w:rsidRDefault="00EE78A5" w:rsidP="00EE78A5">
      <w:pPr>
        <w:ind w:right="284"/>
        <w:jc w:val="both"/>
        <w:rPr>
          <w:sz w:val="22"/>
          <w:szCs w:val="22"/>
        </w:rPr>
      </w:pPr>
    </w:p>
    <w:p w14:paraId="5A54655C" w14:textId="77777777" w:rsidR="00EE78A5" w:rsidRPr="00501622" w:rsidRDefault="00EE78A5" w:rsidP="00EE78A5">
      <w:pPr>
        <w:ind w:right="284"/>
        <w:jc w:val="center"/>
        <w:rPr>
          <w:sz w:val="22"/>
          <w:szCs w:val="22"/>
        </w:rPr>
      </w:pPr>
      <w:r w:rsidRPr="00501622">
        <w:rPr>
          <w:sz w:val="22"/>
          <w:szCs w:val="22"/>
        </w:rPr>
        <w:t>ПОДПИСИ СТОРОН:</w:t>
      </w:r>
    </w:p>
    <w:p w14:paraId="72C170F5" w14:textId="77777777" w:rsidR="00EE78A5" w:rsidRPr="00501622" w:rsidRDefault="00EE78A5" w:rsidP="00EE78A5">
      <w:pPr>
        <w:ind w:right="284"/>
        <w:jc w:val="center"/>
        <w:rPr>
          <w:sz w:val="22"/>
          <w:szCs w:val="22"/>
        </w:rPr>
      </w:pPr>
    </w:p>
    <w:p w14:paraId="02174E7C" w14:textId="77777777" w:rsidR="00EE78A5" w:rsidRPr="00501622" w:rsidRDefault="00EE78A5" w:rsidP="00EE78A5">
      <w:pPr>
        <w:ind w:right="284"/>
        <w:rPr>
          <w:sz w:val="22"/>
          <w:szCs w:val="22"/>
        </w:rPr>
      </w:pPr>
      <w:r w:rsidRPr="00501622">
        <w:rPr>
          <w:sz w:val="22"/>
          <w:szCs w:val="22"/>
        </w:rPr>
        <w:t>Арендодатель:</w:t>
      </w:r>
    </w:p>
    <w:p w14:paraId="532A98AD" w14:textId="77777777" w:rsidR="00EE78A5" w:rsidRPr="00501622" w:rsidRDefault="00EE78A5" w:rsidP="00EE78A5">
      <w:pPr>
        <w:ind w:right="284"/>
        <w:rPr>
          <w:sz w:val="22"/>
          <w:szCs w:val="22"/>
        </w:rPr>
      </w:pPr>
      <w:r w:rsidRPr="00501622">
        <w:rPr>
          <w:sz w:val="22"/>
          <w:szCs w:val="22"/>
        </w:rPr>
        <w:t>Заместитель Главы администрации</w:t>
      </w:r>
    </w:p>
    <w:p w14:paraId="24301671" w14:textId="77777777" w:rsidR="00EE78A5" w:rsidRPr="00501622" w:rsidRDefault="00EE78A5" w:rsidP="00EE78A5">
      <w:pPr>
        <w:ind w:right="284"/>
        <w:rPr>
          <w:sz w:val="22"/>
          <w:szCs w:val="22"/>
        </w:rPr>
      </w:pPr>
      <w:r w:rsidRPr="00501622">
        <w:rPr>
          <w:sz w:val="22"/>
          <w:szCs w:val="22"/>
        </w:rPr>
        <w:t>муниципального района</w:t>
      </w:r>
      <w:r w:rsidRPr="00501622">
        <w:rPr>
          <w:sz w:val="22"/>
          <w:szCs w:val="22"/>
        </w:rPr>
        <w:tab/>
      </w:r>
      <w:r w:rsidRPr="00501622">
        <w:rPr>
          <w:sz w:val="22"/>
          <w:szCs w:val="22"/>
        </w:rPr>
        <w:tab/>
      </w:r>
      <w:r w:rsidRPr="00501622">
        <w:rPr>
          <w:sz w:val="22"/>
          <w:szCs w:val="22"/>
        </w:rPr>
        <w:tab/>
      </w:r>
      <w:r w:rsidRPr="00501622">
        <w:rPr>
          <w:sz w:val="22"/>
          <w:szCs w:val="22"/>
        </w:rPr>
        <w:tab/>
      </w:r>
      <w:r w:rsidRPr="00501622">
        <w:rPr>
          <w:sz w:val="22"/>
          <w:szCs w:val="22"/>
        </w:rPr>
        <w:tab/>
      </w:r>
      <w:r w:rsidRPr="00501622">
        <w:rPr>
          <w:sz w:val="22"/>
          <w:szCs w:val="22"/>
        </w:rPr>
        <w:tab/>
        <w:t xml:space="preserve">   М.В. Горбачёв</w:t>
      </w:r>
    </w:p>
    <w:p w14:paraId="63D9C59D" w14:textId="77777777" w:rsidR="00EE78A5" w:rsidRPr="00501622" w:rsidRDefault="00EE78A5" w:rsidP="00EE78A5">
      <w:pPr>
        <w:ind w:right="284"/>
        <w:rPr>
          <w:sz w:val="22"/>
          <w:szCs w:val="22"/>
        </w:rPr>
      </w:pPr>
    </w:p>
    <w:p w14:paraId="347F0CB3" w14:textId="77777777" w:rsidR="00EE78A5" w:rsidRPr="00501622" w:rsidRDefault="00EE78A5" w:rsidP="00EE78A5">
      <w:pPr>
        <w:ind w:right="284"/>
        <w:rPr>
          <w:sz w:val="22"/>
          <w:szCs w:val="22"/>
        </w:rPr>
      </w:pPr>
    </w:p>
    <w:p w14:paraId="091701C0" w14:textId="77777777" w:rsidR="00EE78A5" w:rsidRPr="00501622" w:rsidRDefault="00EE78A5" w:rsidP="00EE78A5">
      <w:pPr>
        <w:ind w:right="284"/>
        <w:rPr>
          <w:sz w:val="22"/>
          <w:szCs w:val="22"/>
        </w:rPr>
      </w:pPr>
    </w:p>
    <w:p w14:paraId="52AAEA9B" w14:textId="77777777" w:rsidR="00EE78A5" w:rsidRPr="00501622" w:rsidRDefault="00EE78A5" w:rsidP="00EE78A5">
      <w:pPr>
        <w:ind w:right="284"/>
        <w:rPr>
          <w:sz w:val="22"/>
          <w:szCs w:val="22"/>
        </w:rPr>
      </w:pPr>
      <w:r w:rsidRPr="00501622">
        <w:rPr>
          <w:sz w:val="22"/>
          <w:szCs w:val="22"/>
        </w:rPr>
        <w:t>Арендатор:</w:t>
      </w:r>
      <w:r w:rsidRPr="00501622">
        <w:rPr>
          <w:sz w:val="22"/>
          <w:szCs w:val="22"/>
        </w:rPr>
        <w:tab/>
      </w:r>
      <w:r w:rsidRPr="00501622">
        <w:rPr>
          <w:sz w:val="22"/>
          <w:szCs w:val="22"/>
        </w:rPr>
        <w:tab/>
      </w:r>
      <w:r w:rsidRPr="00501622">
        <w:rPr>
          <w:sz w:val="22"/>
          <w:szCs w:val="22"/>
        </w:rPr>
        <w:tab/>
      </w:r>
      <w:r w:rsidRPr="00501622">
        <w:rPr>
          <w:sz w:val="22"/>
          <w:szCs w:val="22"/>
        </w:rPr>
        <w:tab/>
      </w:r>
      <w:r w:rsidRPr="00501622">
        <w:rPr>
          <w:sz w:val="22"/>
          <w:szCs w:val="22"/>
        </w:rPr>
        <w:tab/>
      </w:r>
      <w:r w:rsidRPr="00501622">
        <w:rPr>
          <w:sz w:val="22"/>
          <w:szCs w:val="22"/>
        </w:rPr>
        <w:tab/>
      </w:r>
      <w:r w:rsidRPr="00501622">
        <w:rPr>
          <w:sz w:val="22"/>
          <w:szCs w:val="22"/>
        </w:rPr>
        <w:tab/>
      </w:r>
      <w:r w:rsidRPr="00501622">
        <w:rPr>
          <w:sz w:val="22"/>
          <w:szCs w:val="22"/>
        </w:rPr>
        <w:tab/>
        <w:t xml:space="preserve">   ______________</w:t>
      </w:r>
    </w:p>
    <w:p w14:paraId="705268E4" w14:textId="316E743C" w:rsidR="001C5AB6" w:rsidRDefault="001C5AB6" w:rsidP="003F0C8F">
      <w:pPr>
        <w:jc w:val="both"/>
        <w:rPr>
          <w:b/>
        </w:rPr>
      </w:pPr>
    </w:p>
    <w:p w14:paraId="4C1411F7" w14:textId="77777777" w:rsidR="001C5AB6" w:rsidRPr="00A53A4E" w:rsidRDefault="001C5AB6" w:rsidP="003F0C8F">
      <w:pPr>
        <w:jc w:val="both"/>
        <w:rPr>
          <w:b/>
        </w:rPr>
      </w:pPr>
    </w:p>
    <w:permEnd w:id="687827452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0" w:name="_Toc47858096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0"/>
    </w:p>
    <w:p w14:paraId="562D4B7A" w14:textId="77777777" w:rsidR="00324254" w:rsidRPr="002B1734" w:rsidRDefault="00324254" w:rsidP="00324254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9D2459" w:rsidRDefault="009D2459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9D2459" w:rsidRDefault="009D2459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67219968" w:rsidR="003D4F7E" w:rsidRPr="002B1734" w:rsidRDefault="00824F5A" w:rsidP="003D4F7E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="003D4F7E" w:rsidRPr="002B1734">
        <w:rPr>
          <w:sz w:val="20"/>
        </w:rPr>
        <w:t>(Ф.И.О. физического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2CE0ACC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 w:rsidR="00824F5A"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140099B6" w:rsidR="003D4F7E" w:rsidRPr="002B1734" w:rsidRDefault="00824F5A" w:rsidP="003D4F7E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="003D4F7E" w:rsidRPr="002B1734">
        <w:rPr>
          <w:sz w:val="20"/>
        </w:rPr>
        <w:t>(Ф.И.О физического лица)</w:t>
      </w:r>
    </w:p>
    <w:p w14:paraId="758644BA" w14:textId="6C34C94F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 xml:space="preserve">на </w:t>
      </w:r>
      <w:r w:rsidR="00824F5A">
        <w:rPr>
          <w:sz w:val="28"/>
          <w:szCs w:val="28"/>
        </w:rPr>
        <w:t xml:space="preserve">Объект (лот) аукциона </w:t>
      </w:r>
      <w:r w:rsidRPr="002B1734">
        <w:rPr>
          <w:sz w:val="28"/>
          <w:szCs w:val="28"/>
        </w:rPr>
        <w:t>№</w:t>
      </w:r>
      <w:r w:rsidR="00824F5A"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BA5630">
        <w:rPr>
          <w:sz w:val="28"/>
          <w:szCs w:val="28"/>
        </w:rPr>
        <w:t>__________________</w:t>
      </w:r>
      <w:r w:rsidRPr="002B1734">
        <w:rPr>
          <w:sz w:val="28"/>
          <w:szCs w:val="28"/>
        </w:rPr>
        <w:t>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5A6DAD01" w14:textId="77777777" w:rsidR="00824F5A" w:rsidRPr="00824F5A" w:rsidRDefault="00824F5A" w:rsidP="00824F5A">
      <w:pPr>
        <w:jc w:val="both"/>
        <w:rPr>
          <w:sz w:val="28"/>
          <w:szCs w:val="28"/>
        </w:rPr>
      </w:pPr>
    </w:p>
    <w:p w14:paraId="3C92ED49" w14:textId="3D2EAADE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="00410640"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6BA5CEE7" w14:textId="295853A4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="00410640"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52FF5566" w14:textId="77777777" w:rsidR="00824F5A" w:rsidRPr="00824F5A" w:rsidRDefault="00824F5A" w:rsidP="00824F5A">
      <w:pPr>
        <w:rPr>
          <w:sz w:val="28"/>
          <w:szCs w:val="28"/>
        </w:rPr>
      </w:pPr>
    </w:p>
    <w:p w14:paraId="287C1009" w14:textId="77777777" w:rsidR="00824F5A" w:rsidRPr="00824F5A" w:rsidRDefault="00824F5A" w:rsidP="00824F5A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3A7FE4EA" w14:textId="77777777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577DAEF6" w14:textId="77777777" w:rsidR="00824F5A" w:rsidRPr="00824F5A" w:rsidRDefault="00824F5A" w:rsidP="00824F5A">
      <w:pPr>
        <w:rPr>
          <w:sz w:val="28"/>
          <w:szCs w:val="28"/>
        </w:rPr>
      </w:pPr>
    </w:p>
    <w:p w14:paraId="0BADF7ED" w14:textId="77777777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C0CE96F" w14:textId="77777777" w:rsidR="00824F5A" w:rsidRPr="00824F5A" w:rsidRDefault="00824F5A" w:rsidP="00824F5A">
      <w:pPr>
        <w:rPr>
          <w:sz w:val="32"/>
          <w:szCs w:val="32"/>
        </w:rPr>
      </w:pPr>
    </w:p>
    <w:p w14:paraId="066412DB" w14:textId="77777777" w:rsidR="00824F5A" w:rsidRPr="00824F5A" w:rsidRDefault="00824F5A" w:rsidP="00824F5A">
      <w:pPr>
        <w:rPr>
          <w:sz w:val="32"/>
          <w:szCs w:val="32"/>
        </w:rPr>
      </w:pPr>
    </w:p>
    <w:p w14:paraId="483412A1" w14:textId="77777777" w:rsidR="00824F5A" w:rsidRPr="00824F5A" w:rsidRDefault="00824F5A" w:rsidP="00824F5A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10BB97BD" w14:textId="77777777" w:rsidR="00824F5A" w:rsidRPr="00824F5A" w:rsidRDefault="00824F5A" w:rsidP="00824F5A">
      <w:pPr>
        <w:ind w:left="-567" w:right="-567" w:firstLine="567"/>
        <w:rPr>
          <w:sz w:val="20"/>
          <w:szCs w:val="20"/>
        </w:rPr>
      </w:pPr>
    </w:p>
    <w:p w14:paraId="07B8DAB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59AA988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</w:p>
    <w:p w14:paraId="00A995C3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04E307DA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4B0D78B" w14:textId="77777777" w:rsidR="00824F5A" w:rsidRPr="00824F5A" w:rsidRDefault="00824F5A" w:rsidP="00824F5A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83C2BBF" w14:textId="77777777" w:rsid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767280A" w14:textId="77777777" w:rsidR="00824F5A" w:rsidRPr="005C2A04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6B77BF74" w14:textId="77777777" w:rsidR="00824F5A" w:rsidRPr="006C5ABE" w:rsidRDefault="00824F5A" w:rsidP="00824F5A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6BF8AB57" w14:textId="3DD21F84" w:rsidR="00824F5A" w:rsidRDefault="00824F5A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10FEEFC" w14:textId="77777777" w:rsidR="00824F5A" w:rsidRPr="002A3A49" w:rsidRDefault="00824F5A" w:rsidP="00824F5A">
      <w:pPr>
        <w:jc w:val="both"/>
        <w:rPr>
          <w:sz w:val="20"/>
          <w:szCs w:val="20"/>
        </w:rPr>
      </w:pP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1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21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4F3BFC0F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386D3F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386D3F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1A0EE0BA" w:rsidR="00D46AFE" w:rsidRDefault="00D46AFE" w:rsidP="00386D3F">
      <w:pPr>
        <w:jc w:val="center"/>
        <w:rPr>
          <w:b/>
          <w:sz w:val="28"/>
          <w:szCs w:val="28"/>
        </w:rPr>
      </w:pPr>
    </w:p>
    <w:p w14:paraId="47CFF84A" w14:textId="77777777" w:rsidR="00386D3F" w:rsidRPr="00D46AFE" w:rsidRDefault="00386D3F" w:rsidP="00386D3F">
      <w:pPr>
        <w:jc w:val="center"/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032F07D4" w:rsidR="00D46AFE" w:rsidRDefault="00D46AFE" w:rsidP="003D4F7E">
      <w:pPr>
        <w:jc w:val="both"/>
        <w:rPr>
          <w:sz w:val="16"/>
          <w:szCs w:val="16"/>
        </w:rPr>
      </w:pPr>
    </w:p>
    <w:p w14:paraId="3E4BFDCC" w14:textId="186C787D" w:rsidR="00B30767" w:rsidRDefault="00B30767" w:rsidP="003D4F7E">
      <w:pPr>
        <w:jc w:val="both"/>
        <w:rPr>
          <w:sz w:val="16"/>
          <w:szCs w:val="16"/>
        </w:rPr>
      </w:pPr>
    </w:p>
    <w:p w14:paraId="14572216" w14:textId="1F3A4E52" w:rsidR="00B30767" w:rsidRDefault="00B30767" w:rsidP="003D4F7E">
      <w:pPr>
        <w:jc w:val="both"/>
        <w:rPr>
          <w:sz w:val="16"/>
          <w:szCs w:val="16"/>
        </w:rPr>
      </w:pPr>
    </w:p>
    <w:p w14:paraId="1ADB512B" w14:textId="138CCB61" w:rsidR="00B30767" w:rsidRDefault="00B30767" w:rsidP="003D4F7E">
      <w:pPr>
        <w:jc w:val="both"/>
        <w:rPr>
          <w:sz w:val="16"/>
          <w:szCs w:val="16"/>
        </w:rPr>
      </w:pPr>
    </w:p>
    <w:p w14:paraId="1B630CCD" w14:textId="486ACD37" w:rsidR="00B30767" w:rsidRDefault="00B30767" w:rsidP="003D4F7E">
      <w:pPr>
        <w:jc w:val="both"/>
        <w:rPr>
          <w:sz w:val="16"/>
          <w:szCs w:val="16"/>
        </w:rPr>
      </w:pPr>
    </w:p>
    <w:p w14:paraId="444F8B6D" w14:textId="70BF3A3E" w:rsidR="00B30767" w:rsidRDefault="00B30767" w:rsidP="003D4F7E">
      <w:pPr>
        <w:jc w:val="both"/>
        <w:rPr>
          <w:sz w:val="16"/>
          <w:szCs w:val="16"/>
        </w:rPr>
      </w:pPr>
    </w:p>
    <w:p w14:paraId="732A46FE" w14:textId="41C04E06" w:rsidR="00B30767" w:rsidRDefault="00B30767" w:rsidP="003D4F7E">
      <w:pPr>
        <w:jc w:val="both"/>
        <w:rPr>
          <w:sz w:val="16"/>
          <w:szCs w:val="16"/>
        </w:rPr>
      </w:pPr>
    </w:p>
    <w:p w14:paraId="097E211D" w14:textId="3EA37F70" w:rsidR="00B30767" w:rsidRDefault="00B30767" w:rsidP="003D4F7E">
      <w:pPr>
        <w:jc w:val="both"/>
        <w:rPr>
          <w:sz w:val="16"/>
          <w:szCs w:val="16"/>
        </w:rPr>
      </w:pPr>
    </w:p>
    <w:p w14:paraId="215CAFA6" w14:textId="02C0A44F" w:rsidR="00B30767" w:rsidRDefault="00B30767" w:rsidP="003D4F7E">
      <w:pPr>
        <w:jc w:val="both"/>
        <w:rPr>
          <w:sz w:val="16"/>
          <w:szCs w:val="16"/>
        </w:rPr>
      </w:pPr>
    </w:p>
    <w:p w14:paraId="336C0C45" w14:textId="799E55C0" w:rsidR="00B30767" w:rsidRDefault="00B30767" w:rsidP="003D4F7E">
      <w:pPr>
        <w:jc w:val="both"/>
        <w:rPr>
          <w:sz w:val="16"/>
          <w:szCs w:val="16"/>
        </w:rPr>
      </w:pPr>
    </w:p>
    <w:p w14:paraId="4A4C9C76" w14:textId="23830915" w:rsidR="00B30767" w:rsidRDefault="00B30767" w:rsidP="003D4F7E">
      <w:pPr>
        <w:jc w:val="both"/>
        <w:rPr>
          <w:sz w:val="16"/>
          <w:szCs w:val="16"/>
        </w:rPr>
      </w:pPr>
    </w:p>
    <w:p w14:paraId="75002AEA" w14:textId="36E2296B" w:rsidR="00B30767" w:rsidRDefault="00B30767" w:rsidP="003D4F7E">
      <w:pPr>
        <w:jc w:val="both"/>
        <w:rPr>
          <w:sz w:val="16"/>
          <w:szCs w:val="16"/>
        </w:rPr>
      </w:pPr>
    </w:p>
    <w:p w14:paraId="1AF8F067" w14:textId="04E43B1E" w:rsidR="00B30767" w:rsidRDefault="00B30767" w:rsidP="003D4F7E">
      <w:pPr>
        <w:jc w:val="both"/>
        <w:rPr>
          <w:sz w:val="16"/>
          <w:szCs w:val="16"/>
        </w:rPr>
      </w:pPr>
    </w:p>
    <w:p w14:paraId="42BC93F6" w14:textId="1D40210C" w:rsidR="00B30767" w:rsidRDefault="00B30767" w:rsidP="003D4F7E">
      <w:pPr>
        <w:jc w:val="both"/>
        <w:rPr>
          <w:sz w:val="16"/>
          <w:szCs w:val="16"/>
        </w:rPr>
      </w:pPr>
    </w:p>
    <w:p w14:paraId="404093FD" w14:textId="50AC2E33" w:rsidR="00B30767" w:rsidRDefault="00B30767" w:rsidP="003D4F7E">
      <w:pPr>
        <w:jc w:val="both"/>
        <w:rPr>
          <w:sz w:val="16"/>
          <w:szCs w:val="16"/>
        </w:rPr>
      </w:pPr>
    </w:p>
    <w:p w14:paraId="78753689" w14:textId="6CE354CA" w:rsidR="00B30767" w:rsidRDefault="00B30767" w:rsidP="003D4F7E">
      <w:pPr>
        <w:jc w:val="both"/>
        <w:rPr>
          <w:sz w:val="16"/>
          <w:szCs w:val="16"/>
        </w:rPr>
      </w:pPr>
    </w:p>
    <w:p w14:paraId="6838CBD5" w14:textId="04B90490" w:rsidR="00B30767" w:rsidRDefault="00B30767" w:rsidP="003D4F7E">
      <w:pPr>
        <w:jc w:val="both"/>
        <w:rPr>
          <w:sz w:val="16"/>
          <w:szCs w:val="16"/>
        </w:rPr>
      </w:pPr>
    </w:p>
    <w:p w14:paraId="48F0B6B1" w14:textId="6E78FC34" w:rsidR="00B30767" w:rsidRDefault="00B30767" w:rsidP="003D4F7E">
      <w:pPr>
        <w:jc w:val="both"/>
        <w:rPr>
          <w:sz w:val="16"/>
          <w:szCs w:val="16"/>
        </w:rPr>
      </w:pPr>
    </w:p>
    <w:p w14:paraId="32704436" w14:textId="23AE41E9" w:rsidR="00B30767" w:rsidRDefault="00B30767" w:rsidP="003D4F7E">
      <w:pPr>
        <w:jc w:val="both"/>
        <w:rPr>
          <w:sz w:val="16"/>
          <w:szCs w:val="16"/>
        </w:rPr>
      </w:pPr>
    </w:p>
    <w:p w14:paraId="287A69BB" w14:textId="77777777" w:rsidR="00B30767" w:rsidRPr="008E4A5F" w:rsidRDefault="00B30767" w:rsidP="00B30767"/>
    <w:p w14:paraId="7B36FB7A" w14:textId="77777777" w:rsidR="00B30767" w:rsidRPr="008E4A5F" w:rsidRDefault="00B30767" w:rsidP="00B30767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B30767" w:rsidRPr="008E4A5F" w14:paraId="3E216EFF" w14:textId="77777777" w:rsidTr="00562AF6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A81A4" w14:textId="77777777" w:rsidR="00B30767" w:rsidRPr="008E4A5F" w:rsidRDefault="00B30767" w:rsidP="00562AF6">
            <w:r w:rsidRPr="008E4A5F">
              <w:lastRenderedPageBreak/>
              <w:t>ПРОШИТО И ПРОНУМЕРОВАНО</w:t>
            </w:r>
          </w:p>
          <w:p w14:paraId="362C300B" w14:textId="77777777" w:rsidR="00B30767" w:rsidRPr="008E4A5F" w:rsidRDefault="00B30767" w:rsidP="00562AF6"/>
          <w:p w14:paraId="583BEA11" w14:textId="77777777" w:rsidR="00B30767" w:rsidRPr="008E4A5F" w:rsidRDefault="00B30767" w:rsidP="00562AF6">
            <w:r w:rsidRPr="008E4A5F">
              <w:t>___________ листов</w:t>
            </w:r>
          </w:p>
          <w:p w14:paraId="0D8F6060" w14:textId="77777777" w:rsidR="00B30767" w:rsidRPr="008E4A5F" w:rsidRDefault="00B30767" w:rsidP="00562AF6"/>
          <w:p w14:paraId="50710051" w14:textId="77777777" w:rsidR="00B30767" w:rsidRPr="008E4A5F" w:rsidRDefault="00B30767" w:rsidP="00562AF6">
            <w:r w:rsidRPr="008E4A5F">
              <w:t>Исп. _____________</w:t>
            </w:r>
          </w:p>
          <w:p w14:paraId="1A25FB2B" w14:textId="77777777" w:rsidR="00B30767" w:rsidRPr="008E4A5F" w:rsidRDefault="00B30767" w:rsidP="00562AF6"/>
        </w:tc>
      </w:tr>
    </w:tbl>
    <w:p w14:paraId="23AC0654" w14:textId="6F3106A2" w:rsidR="00B30767" w:rsidRDefault="00B30767" w:rsidP="00B30767">
      <w:permStart w:id="2019770882" w:edGrp="everyone"/>
    </w:p>
    <w:p w14:paraId="46D857C2" w14:textId="77777777" w:rsidR="00BA5630" w:rsidRPr="008E4A5F" w:rsidRDefault="00BA5630" w:rsidP="00B30767"/>
    <w:p w14:paraId="197B8841" w14:textId="77777777" w:rsidR="00B30767" w:rsidRPr="008E4A5F" w:rsidRDefault="00B30767" w:rsidP="00B30767"/>
    <w:permEnd w:id="2019770882"/>
    <w:p w14:paraId="3326E0E2" w14:textId="77777777" w:rsidR="00B30767" w:rsidRPr="008E4A5F" w:rsidRDefault="00B30767" w:rsidP="00B30767"/>
    <w:p w14:paraId="758E0B93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1751991516" w:edGrp="everyone"/>
    </w:p>
    <w:p w14:paraId="655EFF8F" w14:textId="407AF796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1751991516"/>
      <w:r w:rsidRPr="008E4A5F">
        <w:rPr>
          <w:b/>
        </w:rPr>
        <w:t xml:space="preserve">О ПРОВЕДЕНИИ АУКЦИОНА </w:t>
      </w:r>
      <w:permStart w:id="312238476" w:edGrp="everyone"/>
      <w:r w:rsidR="00E5028C" w:rsidRPr="000126CD">
        <w:rPr>
          <w:b/>
          <w:color w:val="0000FF"/>
          <w:sz w:val="28"/>
          <w:szCs w:val="28"/>
        </w:rPr>
        <w:t>№</w:t>
      </w:r>
      <w:r w:rsidR="00257BE7">
        <w:rPr>
          <w:b/>
          <w:color w:val="0000FF"/>
          <w:sz w:val="28"/>
          <w:szCs w:val="28"/>
        </w:rPr>
        <w:t xml:space="preserve"> АЗ-СП/17-</w:t>
      </w:r>
      <w:r w:rsidR="0051545E">
        <w:rPr>
          <w:b/>
          <w:color w:val="0000FF"/>
          <w:sz w:val="28"/>
          <w:szCs w:val="28"/>
        </w:rPr>
        <w:t>1878</w:t>
      </w:r>
      <w:r w:rsidR="00E5028C">
        <w:rPr>
          <w:b/>
          <w:color w:val="0000FF"/>
        </w:rPr>
        <w:t xml:space="preserve"> </w:t>
      </w:r>
      <w:permEnd w:id="312238476"/>
    </w:p>
    <w:p w14:paraId="087F0637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</w:p>
    <w:p w14:paraId="0C1E29BA" w14:textId="77777777" w:rsidR="00B30767" w:rsidRPr="00386D3F" w:rsidRDefault="00B30767" w:rsidP="00B30767">
      <w:pPr>
        <w:spacing w:line="276" w:lineRule="auto"/>
        <w:jc w:val="both"/>
        <w:rPr>
          <w:color w:val="0000FF"/>
        </w:rPr>
      </w:pPr>
      <w:permStart w:id="189409559" w:edGrp="everyone"/>
      <w:r w:rsidRPr="00386D3F">
        <w:rPr>
          <w:color w:val="0000FF"/>
        </w:rPr>
        <w:t>Управление реализации</w:t>
      </w:r>
    </w:p>
    <w:p w14:paraId="7C336B74" w14:textId="4CBFCD40" w:rsidR="00B30767" w:rsidRPr="008E4A5F" w:rsidRDefault="00386D3F" w:rsidP="00B30767">
      <w:pPr>
        <w:spacing w:line="276" w:lineRule="auto"/>
        <w:jc w:val="both"/>
      </w:pPr>
      <w:r w:rsidRPr="00386D3F">
        <w:rPr>
          <w:color w:val="0000FF"/>
        </w:rPr>
        <w:t>земельных</w:t>
      </w:r>
      <w:r w:rsidR="00B30767" w:rsidRPr="00386D3F">
        <w:rPr>
          <w:color w:val="0000FF"/>
        </w:rPr>
        <w:t xml:space="preserve"> прав</w:t>
      </w:r>
      <w:r w:rsidR="00B30767" w:rsidRPr="008E4A5F">
        <w:tab/>
      </w:r>
      <w:r w:rsidR="00B30767" w:rsidRPr="008E4A5F">
        <w:tab/>
      </w:r>
      <w:r w:rsidR="00B30767" w:rsidRPr="008E4A5F">
        <w:tab/>
      </w:r>
      <w:r>
        <w:tab/>
      </w:r>
      <w:r w:rsidR="00B30767" w:rsidRPr="008E4A5F">
        <w:tab/>
        <w:t>_______________________   ___________________</w:t>
      </w:r>
    </w:p>
    <w:p w14:paraId="5BAE4BC2" w14:textId="77777777" w:rsidR="00B30767" w:rsidRPr="008E4A5F" w:rsidRDefault="00B30767" w:rsidP="00B30767">
      <w:pPr>
        <w:spacing w:line="276" w:lineRule="auto"/>
        <w:jc w:val="both"/>
      </w:pPr>
    </w:p>
    <w:p w14:paraId="6C70EE25" w14:textId="77777777" w:rsidR="005863FE" w:rsidRDefault="005863FE" w:rsidP="005863FE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436D0278" w14:textId="77777777" w:rsidR="005863FE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48048757" w14:textId="77777777" w:rsidR="005863FE" w:rsidRPr="00F7233C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Pr="008E4A5F">
        <w:t>_______________________   ___________________</w:t>
      </w:r>
    </w:p>
    <w:p w14:paraId="50CD1183" w14:textId="77777777" w:rsidR="00B30767" w:rsidRPr="008E4A5F" w:rsidRDefault="00B30767" w:rsidP="00B30767">
      <w:pPr>
        <w:spacing w:line="276" w:lineRule="auto"/>
        <w:jc w:val="both"/>
      </w:pPr>
    </w:p>
    <w:p w14:paraId="6625A248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4CCFA03D" w14:textId="77777777" w:rsidR="00B30767" w:rsidRPr="008E4A5F" w:rsidRDefault="00B30767" w:rsidP="00B30767">
      <w:pPr>
        <w:spacing w:line="276" w:lineRule="auto"/>
        <w:jc w:val="both"/>
      </w:pPr>
    </w:p>
    <w:p w14:paraId="2112163F" w14:textId="77777777" w:rsidR="00B30767" w:rsidRPr="008E4A5F" w:rsidRDefault="00B30767" w:rsidP="00B30767">
      <w:pPr>
        <w:spacing w:line="276" w:lineRule="auto"/>
        <w:jc w:val="both"/>
      </w:pPr>
      <w:bookmarkStart w:id="122" w:name="_Toc369197433"/>
      <w:bookmarkStart w:id="123" w:name="_Toc378353554"/>
      <w:bookmarkStart w:id="124" w:name="_Toc378591466"/>
      <w:bookmarkStart w:id="125" w:name="_Toc378790992"/>
      <w:bookmarkStart w:id="126" w:name="_Toc400732961"/>
      <w:r w:rsidRPr="00386D3F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122"/>
      <w:bookmarkEnd w:id="123"/>
      <w:bookmarkEnd w:id="124"/>
      <w:bookmarkEnd w:id="125"/>
      <w:bookmarkEnd w:id="126"/>
      <w:r w:rsidRPr="008E4A5F">
        <w:t xml:space="preserve">   ___________________</w:t>
      </w:r>
    </w:p>
    <w:permEnd w:id="189409559"/>
    <w:p w14:paraId="4DEC3C83" w14:textId="77777777" w:rsidR="00B30767" w:rsidRDefault="00B30767" w:rsidP="00B30767"/>
    <w:p w14:paraId="7ADA4E52" w14:textId="77777777" w:rsidR="00B30767" w:rsidRPr="008E4A5F" w:rsidRDefault="00B30767" w:rsidP="00B30767"/>
    <w:p w14:paraId="23FB8CBD" w14:textId="77777777" w:rsidR="00B30767" w:rsidRPr="008E4A5F" w:rsidRDefault="00B30767" w:rsidP="00B30767">
      <w:pPr>
        <w:jc w:val="center"/>
      </w:pPr>
    </w:p>
    <w:p w14:paraId="0452E656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840459120" w:edGrp="everyone"/>
    </w:p>
    <w:p w14:paraId="7B5B2324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1840459120"/>
      <w:r w:rsidRPr="008E4A5F">
        <w:rPr>
          <w:b/>
        </w:rPr>
        <w:t>О ПРОВЕДЕНИИ АУКЦИОНА</w:t>
      </w:r>
    </w:p>
    <w:p w14:paraId="72601B3B" w14:textId="77777777" w:rsidR="00B30767" w:rsidRPr="008E4A5F" w:rsidRDefault="00B30767" w:rsidP="00B30767">
      <w:pPr>
        <w:jc w:val="center"/>
      </w:pPr>
    </w:p>
    <w:p w14:paraId="6C0189B6" w14:textId="77777777" w:rsidR="00B30767" w:rsidRPr="008E4A5F" w:rsidRDefault="00B30767" w:rsidP="00B30767">
      <w:pPr>
        <w:spacing w:line="276" w:lineRule="auto"/>
        <w:rPr>
          <w:color w:val="0000FF"/>
        </w:rPr>
      </w:pPr>
      <w:permStart w:id="44185834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20CFEE2" w14:textId="77777777" w:rsidR="00B30767" w:rsidRPr="008E4A5F" w:rsidRDefault="00B30767" w:rsidP="00B30767">
      <w:pPr>
        <w:spacing w:line="276" w:lineRule="auto"/>
        <w:jc w:val="right"/>
      </w:pPr>
    </w:p>
    <w:p w14:paraId="179AF00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DF63047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58A6EC6F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6C93398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3FCD1CD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441858348"/>
    <w:p w14:paraId="3AD76C85" w14:textId="77777777" w:rsidR="00B30767" w:rsidRPr="008E4A5F" w:rsidRDefault="00B30767" w:rsidP="00B30767">
      <w:pPr>
        <w:spacing w:line="360" w:lineRule="auto"/>
        <w:jc w:val="center"/>
        <w:rPr>
          <w:b/>
        </w:rPr>
      </w:pPr>
    </w:p>
    <w:p w14:paraId="756B080C" w14:textId="77777777" w:rsidR="00B30767" w:rsidRPr="008E4A5F" w:rsidRDefault="00B30767" w:rsidP="00B30767">
      <w:pPr>
        <w:rPr>
          <w:sz w:val="22"/>
          <w:szCs w:val="22"/>
        </w:rPr>
      </w:pPr>
    </w:p>
    <w:p w14:paraId="2620BD7B" w14:textId="77777777" w:rsidR="00B30767" w:rsidRPr="008E4A5F" w:rsidRDefault="00B30767" w:rsidP="00B30767">
      <w:pPr>
        <w:rPr>
          <w:sz w:val="22"/>
          <w:szCs w:val="22"/>
        </w:rPr>
      </w:pPr>
    </w:p>
    <w:p w14:paraId="5111DABE" w14:textId="77777777" w:rsidR="00B30767" w:rsidRPr="008E4A5F" w:rsidRDefault="00B30767" w:rsidP="00B30767">
      <w:pPr>
        <w:rPr>
          <w:sz w:val="22"/>
          <w:szCs w:val="22"/>
        </w:rPr>
      </w:pPr>
    </w:p>
    <w:p w14:paraId="35019AAB" w14:textId="77777777" w:rsidR="00B30767" w:rsidRPr="008E4A5F" w:rsidRDefault="00B30767" w:rsidP="00B30767">
      <w:pPr>
        <w:rPr>
          <w:sz w:val="22"/>
          <w:szCs w:val="22"/>
        </w:rPr>
      </w:pPr>
      <w:permStart w:id="954272662" w:edGrp="everyone"/>
    </w:p>
    <w:p w14:paraId="4DFB8280" w14:textId="0BE9FA35" w:rsidR="00B30767" w:rsidRPr="008E4A5F" w:rsidRDefault="00B30767" w:rsidP="00B30767">
      <w:pPr>
        <w:rPr>
          <w:sz w:val="22"/>
          <w:szCs w:val="22"/>
        </w:rPr>
      </w:pPr>
    </w:p>
    <w:permEnd w:id="954272662"/>
    <w:p w14:paraId="44CA4F60" w14:textId="77777777" w:rsidR="00B30767" w:rsidRPr="008E4A5F" w:rsidRDefault="00B30767" w:rsidP="00B30767">
      <w:pPr>
        <w:rPr>
          <w:sz w:val="22"/>
          <w:szCs w:val="22"/>
        </w:rPr>
      </w:pPr>
    </w:p>
    <w:p w14:paraId="33834C3F" w14:textId="1E787348" w:rsidR="00386D3F" w:rsidRPr="003F0C8F" w:rsidRDefault="00B30767" w:rsidP="00386D3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61D728" wp14:editId="31880295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9BA0E" id="Прямоугольник 6" o:spid="_x0000_s1026" style="position:absolute;margin-left:-15.2pt;margin-top:38.75pt;width:538.7pt;height:100.0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7DAEE" wp14:editId="78F6BD44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4818FF" id="Овал 7" o:spid="_x0000_s1026" style="position:absolute;margin-left:498pt;margin-top:150.6pt;width:43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C7CD9E" wp14:editId="0828003E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DFEE4" id="Прямоугольник 9" o:spid="_x0000_s1026" style="position:absolute;margin-left:510.75pt;margin-top:95.05pt;width:17.25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="00386D3F" w:rsidRPr="008E4A5F">
        <w:t>_______________________   __</w:t>
      </w:r>
      <w:r w:rsidR="00386D3F">
        <w:t>____________</w:t>
      </w:r>
      <w:r w:rsidR="00386D3F" w:rsidRPr="008E4A5F">
        <w:t>____</w:t>
      </w:r>
    </w:p>
    <w:p w14:paraId="15703DAB" w14:textId="1F9F0B5A" w:rsidR="00B30767" w:rsidRDefault="00B30767" w:rsidP="003D4F7E">
      <w:pPr>
        <w:jc w:val="both"/>
        <w:rPr>
          <w:sz w:val="16"/>
          <w:szCs w:val="16"/>
        </w:rPr>
      </w:pPr>
    </w:p>
    <w:p w14:paraId="6BEEF2C7" w14:textId="3BAC39F7" w:rsidR="00B30767" w:rsidRDefault="00B30767" w:rsidP="003D4F7E">
      <w:pPr>
        <w:jc w:val="both"/>
        <w:rPr>
          <w:sz w:val="16"/>
          <w:szCs w:val="16"/>
        </w:rPr>
      </w:pPr>
    </w:p>
    <w:p w14:paraId="59389E08" w14:textId="1DA725CA" w:rsidR="00B30767" w:rsidRDefault="00B30767" w:rsidP="003D4F7E">
      <w:pPr>
        <w:jc w:val="both"/>
        <w:rPr>
          <w:sz w:val="16"/>
          <w:szCs w:val="16"/>
        </w:rPr>
      </w:pPr>
    </w:p>
    <w:p w14:paraId="3061831C" w14:textId="33DBADC7" w:rsidR="00B30767" w:rsidRDefault="00B30767" w:rsidP="003D4F7E">
      <w:pPr>
        <w:jc w:val="both"/>
        <w:rPr>
          <w:sz w:val="16"/>
          <w:szCs w:val="16"/>
        </w:rPr>
      </w:pPr>
    </w:p>
    <w:p w14:paraId="0DA673D4" w14:textId="01D69393" w:rsidR="00B30767" w:rsidRDefault="00B30767" w:rsidP="003D4F7E">
      <w:pPr>
        <w:jc w:val="both"/>
        <w:rPr>
          <w:sz w:val="16"/>
          <w:szCs w:val="16"/>
        </w:rPr>
      </w:pPr>
    </w:p>
    <w:p w14:paraId="1FE82848" w14:textId="77777777" w:rsidR="00B30767" w:rsidRDefault="00B30767" w:rsidP="003D4F7E">
      <w:pPr>
        <w:jc w:val="both"/>
        <w:rPr>
          <w:sz w:val="16"/>
          <w:szCs w:val="16"/>
        </w:rPr>
      </w:pPr>
    </w:p>
    <w:p w14:paraId="77A46903" w14:textId="5FAF5F38" w:rsidR="00B30767" w:rsidRDefault="00B30767" w:rsidP="003D4F7E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4DB1B" wp14:editId="17B68D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CAA7A" id="Прямоугольник 8" o:spid="_x0000_s1026" style="position:absolute;margin-left:0;margin-top:0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AF3204F" w14:textId="7A03C17C" w:rsidR="00B30767" w:rsidRPr="003F0C8F" w:rsidRDefault="00B30767" w:rsidP="003D4F7E">
      <w:pPr>
        <w:jc w:val="both"/>
        <w:rPr>
          <w:sz w:val="16"/>
          <w:szCs w:val="16"/>
        </w:rPr>
      </w:pPr>
    </w:p>
    <w:sectPr w:rsidR="00B30767" w:rsidRPr="003F0C8F" w:rsidSect="00ED77F5">
      <w:footerReference w:type="default" r:id="rId36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8F45D" w14:textId="77777777" w:rsidR="009D2459" w:rsidRDefault="009D2459">
      <w:r>
        <w:separator/>
      </w:r>
    </w:p>
  </w:endnote>
  <w:endnote w:type="continuationSeparator" w:id="0">
    <w:p w14:paraId="422B5A57" w14:textId="77777777" w:rsidR="009D2459" w:rsidRDefault="009D2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9833677"/>
      <w:docPartObj>
        <w:docPartGallery w:val="Page Numbers (Bottom of Page)"/>
        <w:docPartUnique/>
      </w:docPartObj>
    </w:sdtPr>
    <w:sdtEndPr/>
    <w:sdtContent>
      <w:p w14:paraId="5B765BC9" w14:textId="64652DFD" w:rsidR="009D2459" w:rsidRDefault="009D2459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2CDD" w:rsidRPr="007E2CDD">
          <w:rPr>
            <w:noProof/>
            <w:lang w:val="ru-RU"/>
          </w:rPr>
          <w:t>22</w:t>
        </w:r>
        <w:r>
          <w:fldChar w:fldCharType="end"/>
        </w:r>
      </w:p>
    </w:sdtContent>
  </w:sdt>
  <w:p w14:paraId="45CC9B49" w14:textId="75085373" w:rsidR="009D2459" w:rsidRPr="00EF6519" w:rsidRDefault="009D2459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4F643" w14:textId="77777777" w:rsidR="009D2459" w:rsidRDefault="009D2459">
      <w:r>
        <w:separator/>
      </w:r>
    </w:p>
  </w:footnote>
  <w:footnote w:type="continuationSeparator" w:id="0">
    <w:p w14:paraId="3A160776" w14:textId="77777777" w:rsidR="009D2459" w:rsidRDefault="009D2459">
      <w:r>
        <w:continuationSeparator/>
      </w:r>
    </w:p>
  </w:footnote>
  <w:footnote w:id="1">
    <w:p w14:paraId="3FE4BEB6" w14:textId="77777777" w:rsidR="009D2459" w:rsidRDefault="009D2459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6D8307B"/>
    <w:multiLevelType w:val="hybridMultilevel"/>
    <w:tmpl w:val="E8AE189C"/>
    <w:lvl w:ilvl="0" w:tplc="E59046AE">
      <w:start w:val="1"/>
      <w:numFmt w:val="decimal"/>
      <w:suff w:val="space"/>
      <w:lvlText w:val="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 w15:restartNumberingAfterBreak="0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8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 w15:restartNumberingAfterBreak="0">
    <w:nsid w:val="3DDC6695"/>
    <w:multiLevelType w:val="hybridMultilevel"/>
    <w:tmpl w:val="8B4A305A"/>
    <w:lvl w:ilvl="0" w:tplc="38C690D6">
      <w:start w:val="1"/>
      <w:numFmt w:val="decimal"/>
      <w:suff w:val="space"/>
      <w:lvlText w:val="3.%1."/>
      <w:lvlJc w:val="left"/>
      <w:pPr>
        <w:ind w:left="-665" w:firstLine="1516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91" w:hanging="360"/>
      </w:pPr>
    </w:lvl>
    <w:lvl w:ilvl="2" w:tplc="0419001B" w:tentative="1">
      <w:start w:val="1"/>
      <w:numFmt w:val="lowerRoman"/>
      <w:lvlText w:val="%3."/>
      <w:lvlJc w:val="right"/>
      <w:pPr>
        <w:ind w:left="1211" w:hanging="180"/>
      </w:pPr>
    </w:lvl>
    <w:lvl w:ilvl="3" w:tplc="0419000F" w:tentative="1">
      <w:start w:val="1"/>
      <w:numFmt w:val="decimal"/>
      <w:lvlText w:val="%4."/>
      <w:lvlJc w:val="left"/>
      <w:pPr>
        <w:ind w:left="1931" w:hanging="360"/>
      </w:pPr>
    </w:lvl>
    <w:lvl w:ilvl="4" w:tplc="04190019" w:tentative="1">
      <w:start w:val="1"/>
      <w:numFmt w:val="lowerLetter"/>
      <w:lvlText w:val="%5."/>
      <w:lvlJc w:val="left"/>
      <w:pPr>
        <w:ind w:left="2651" w:hanging="360"/>
      </w:pPr>
    </w:lvl>
    <w:lvl w:ilvl="5" w:tplc="0419001B" w:tentative="1">
      <w:start w:val="1"/>
      <w:numFmt w:val="lowerRoman"/>
      <w:lvlText w:val="%6."/>
      <w:lvlJc w:val="right"/>
      <w:pPr>
        <w:ind w:left="3371" w:hanging="180"/>
      </w:pPr>
    </w:lvl>
    <w:lvl w:ilvl="6" w:tplc="0419000F" w:tentative="1">
      <w:start w:val="1"/>
      <w:numFmt w:val="decimal"/>
      <w:lvlText w:val="%7."/>
      <w:lvlJc w:val="left"/>
      <w:pPr>
        <w:ind w:left="4091" w:hanging="360"/>
      </w:pPr>
    </w:lvl>
    <w:lvl w:ilvl="7" w:tplc="04190019" w:tentative="1">
      <w:start w:val="1"/>
      <w:numFmt w:val="lowerLetter"/>
      <w:lvlText w:val="%8."/>
      <w:lvlJc w:val="left"/>
      <w:pPr>
        <w:ind w:left="4811" w:hanging="360"/>
      </w:pPr>
    </w:lvl>
    <w:lvl w:ilvl="8" w:tplc="0419001B" w:tentative="1">
      <w:start w:val="1"/>
      <w:numFmt w:val="lowerRoman"/>
      <w:lvlText w:val="%9."/>
      <w:lvlJc w:val="right"/>
      <w:pPr>
        <w:ind w:left="5531" w:hanging="180"/>
      </w:pPr>
    </w:lvl>
  </w:abstractNum>
  <w:abstractNum w:abstractNumId="2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905961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2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3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4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5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 w15:restartNumberingAfterBreak="0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0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4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5" w15:restartNumberingAfterBreak="0">
    <w:nsid w:val="76D4043F"/>
    <w:multiLevelType w:val="hybridMultilevel"/>
    <w:tmpl w:val="23967868"/>
    <w:lvl w:ilvl="0" w:tplc="FF9C8A38">
      <w:start w:val="1"/>
      <w:numFmt w:val="decimal"/>
      <w:suff w:val="space"/>
      <w:lvlText w:val="%1."/>
      <w:lvlJc w:val="left"/>
      <w:pPr>
        <w:ind w:left="284" w:firstLine="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7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7"/>
  </w:num>
  <w:num w:numId="6">
    <w:abstractNumId w:val="24"/>
  </w:num>
  <w:num w:numId="7">
    <w:abstractNumId w:val="17"/>
  </w:num>
  <w:num w:numId="8">
    <w:abstractNumId w:val="27"/>
  </w:num>
  <w:num w:numId="9">
    <w:abstractNumId w:val="20"/>
  </w:num>
  <w:num w:numId="10">
    <w:abstractNumId w:val="16"/>
  </w:num>
  <w:num w:numId="11">
    <w:abstractNumId w:val="34"/>
  </w:num>
  <w:num w:numId="12">
    <w:abstractNumId w:val="29"/>
  </w:num>
  <w:num w:numId="13">
    <w:abstractNumId w:val="10"/>
  </w:num>
  <w:num w:numId="14">
    <w:abstractNumId w:val="36"/>
  </w:num>
  <w:num w:numId="15">
    <w:abstractNumId w:val="25"/>
  </w:num>
  <w:num w:numId="16">
    <w:abstractNumId w:val="22"/>
  </w:num>
  <w:num w:numId="17">
    <w:abstractNumId w:val="28"/>
  </w:num>
  <w:num w:numId="18">
    <w:abstractNumId w:val="23"/>
  </w:num>
  <w:num w:numId="19">
    <w:abstractNumId w:val="30"/>
  </w:num>
  <w:num w:numId="20">
    <w:abstractNumId w:val="32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</w:num>
  <w:num w:numId="25">
    <w:abstractNumId w:val="38"/>
  </w:num>
  <w:num w:numId="26">
    <w:abstractNumId w:val="35"/>
  </w:num>
  <w:num w:numId="27">
    <w:abstractNumId w:val="21"/>
  </w:num>
  <w:num w:numId="28">
    <w:abstractNumId w:val="13"/>
  </w:num>
  <w:num w:numId="29">
    <w:abstractNumId w:val="19"/>
  </w:num>
  <w:num w:numId="30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embedSystemFonts/>
  <w:hideSpellingErrors/>
  <w:hideGrammaticalError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jSO06dQZ/u9sq2oxKhY2TFvfD//YyBGIYEgOdfmIUQcygK4nyx5l0eMJpGyFFbQEYUt1PywzOruxwAIw94JtNA==" w:salt="Cir4LUJ3YDnwoj6LoDbH9Q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12641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0F9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26CD"/>
    <w:rsid w:val="00013121"/>
    <w:rsid w:val="00014CB2"/>
    <w:rsid w:val="00014E8B"/>
    <w:rsid w:val="00014F70"/>
    <w:rsid w:val="00014F7B"/>
    <w:rsid w:val="00015039"/>
    <w:rsid w:val="00017367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62F"/>
    <w:rsid w:val="00037853"/>
    <w:rsid w:val="0004008A"/>
    <w:rsid w:val="000410E4"/>
    <w:rsid w:val="00041FB2"/>
    <w:rsid w:val="0004221D"/>
    <w:rsid w:val="0004223A"/>
    <w:rsid w:val="000426A9"/>
    <w:rsid w:val="000434BC"/>
    <w:rsid w:val="000444F6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4C71"/>
    <w:rsid w:val="00055084"/>
    <w:rsid w:val="000566D0"/>
    <w:rsid w:val="00057397"/>
    <w:rsid w:val="000601D3"/>
    <w:rsid w:val="0006066E"/>
    <w:rsid w:val="00060D4F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146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218"/>
    <w:rsid w:val="00077EEA"/>
    <w:rsid w:val="00080148"/>
    <w:rsid w:val="000804A0"/>
    <w:rsid w:val="00080BE1"/>
    <w:rsid w:val="000810C3"/>
    <w:rsid w:val="000813BB"/>
    <w:rsid w:val="00082752"/>
    <w:rsid w:val="00082923"/>
    <w:rsid w:val="00082C69"/>
    <w:rsid w:val="00084314"/>
    <w:rsid w:val="000851E5"/>
    <w:rsid w:val="00085647"/>
    <w:rsid w:val="00085870"/>
    <w:rsid w:val="000867D2"/>
    <w:rsid w:val="00090A92"/>
    <w:rsid w:val="00091166"/>
    <w:rsid w:val="0009199A"/>
    <w:rsid w:val="00091F95"/>
    <w:rsid w:val="000920C0"/>
    <w:rsid w:val="0009232C"/>
    <w:rsid w:val="00094742"/>
    <w:rsid w:val="00095814"/>
    <w:rsid w:val="0009589D"/>
    <w:rsid w:val="00095E7D"/>
    <w:rsid w:val="00096760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794"/>
    <w:rsid w:val="000E1881"/>
    <w:rsid w:val="000E2722"/>
    <w:rsid w:val="000E41DA"/>
    <w:rsid w:val="000E4D6C"/>
    <w:rsid w:val="000E5292"/>
    <w:rsid w:val="000E5BB2"/>
    <w:rsid w:val="000E5CA6"/>
    <w:rsid w:val="000E6EE7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DB8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1F6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EB5"/>
    <w:rsid w:val="00167FCA"/>
    <w:rsid w:val="0017100F"/>
    <w:rsid w:val="00174134"/>
    <w:rsid w:val="00174696"/>
    <w:rsid w:val="00174F23"/>
    <w:rsid w:val="0017508C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784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21"/>
    <w:rsid w:val="001C4B6C"/>
    <w:rsid w:val="001C5AB6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7E9"/>
    <w:rsid w:val="002039B0"/>
    <w:rsid w:val="00203A82"/>
    <w:rsid w:val="002042A4"/>
    <w:rsid w:val="002049D5"/>
    <w:rsid w:val="00204E78"/>
    <w:rsid w:val="00204FC0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0AFC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09F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7"/>
    <w:rsid w:val="002615D3"/>
    <w:rsid w:val="00262FF5"/>
    <w:rsid w:val="002664ED"/>
    <w:rsid w:val="002666B6"/>
    <w:rsid w:val="0026694E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0E51"/>
    <w:rsid w:val="002818A0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0B2B"/>
    <w:rsid w:val="002933A7"/>
    <w:rsid w:val="002936C5"/>
    <w:rsid w:val="00293AA8"/>
    <w:rsid w:val="00293ABA"/>
    <w:rsid w:val="002966C8"/>
    <w:rsid w:val="00297F14"/>
    <w:rsid w:val="002A033D"/>
    <w:rsid w:val="002A0A94"/>
    <w:rsid w:val="002A0C29"/>
    <w:rsid w:val="002A39C7"/>
    <w:rsid w:val="002A3A49"/>
    <w:rsid w:val="002A7722"/>
    <w:rsid w:val="002B04EE"/>
    <w:rsid w:val="002B05F2"/>
    <w:rsid w:val="002B087D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1E99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F21"/>
    <w:rsid w:val="002E6BDC"/>
    <w:rsid w:val="002E6E5E"/>
    <w:rsid w:val="002F0880"/>
    <w:rsid w:val="002F39BF"/>
    <w:rsid w:val="002F3F3A"/>
    <w:rsid w:val="002F4122"/>
    <w:rsid w:val="002F4752"/>
    <w:rsid w:val="002F676C"/>
    <w:rsid w:val="002F68B8"/>
    <w:rsid w:val="002F7365"/>
    <w:rsid w:val="00300A9A"/>
    <w:rsid w:val="003012AC"/>
    <w:rsid w:val="00301468"/>
    <w:rsid w:val="003017AF"/>
    <w:rsid w:val="00302C47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0F"/>
    <w:rsid w:val="00326BDA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2F81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2A99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2256"/>
    <w:rsid w:val="00352852"/>
    <w:rsid w:val="0035328C"/>
    <w:rsid w:val="003554D3"/>
    <w:rsid w:val="0035556C"/>
    <w:rsid w:val="00355AA4"/>
    <w:rsid w:val="003603CF"/>
    <w:rsid w:val="0036385E"/>
    <w:rsid w:val="00363A37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3CB2"/>
    <w:rsid w:val="00375FAE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D3F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6BF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C01CB"/>
    <w:rsid w:val="003C24E7"/>
    <w:rsid w:val="003C35C2"/>
    <w:rsid w:val="003C5A69"/>
    <w:rsid w:val="003C5FF2"/>
    <w:rsid w:val="003D17AF"/>
    <w:rsid w:val="003D463A"/>
    <w:rsid w:val="003D4F7E"/>
    <w:rsid w:val="003D5D4A"/>
    <w:rsid w:val="003D62A4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640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7A6"/>
    <w:rsid w:val="00421CAD"/>
    <w:rsid w:val="0042206F"/>
    <w:rsid w:val="00424319"/>
    <w:rsid w:val="00424821"/>
    <w:rsid w:val="00427096"/>
    <w:rsid w:val="0043080F"/>
    <w:rsid w:val="004308D7"/>
    <w:rsid w:val="00430D10"/>
    <w:rsid w:val="00431039"/>
    <w:rsid w:val="0043190C"/>
    <w:rsid w:val="00432E90"/>
    <w:rsid w:val="004339B1"/>
    <w:rsid w:val="00433D1D"/>
    <w:rsid w:val="00433DFD"/>
    <w:rsid w:val="00435566"/>
    <w:rsid w:val="00435C5B"/>
    <w:rsid w:val="0043638E"/>
    <w:rsid w:val="00436938"/>
    <w:rsid w:val="00437052"/>
    <w:rsid w:val="004371D7"/>
    <w:rsid w:val="004372BE"/>
    <w:rsid w:val="00437988"/>
    <w:rsid w:val="00437A17"/>
    <w:rsid w:val="00437C29"/>
    <w:rsid w:val="004405F4"/>
    <w:rsid w:val="00440F32"/>
    <w:rsid w:val="004411CA"/>
    <w:rsid w:val="004414AD"/>
    <w:rsid w:val="00442683"/>
    <w:rsid w:val="0044281D"/>
    <w:rsid w:val="00443403"/>
    <w:rsid w:val="00450E81"/>
    <w:rsid w:val="004519D8"/>
    <w:rsid w:val="004535C1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15B"/>
    <w:rsid w:val="004617AE"/>
    <w:rsid w:val="00461EFF"/>
    <w:rsid w:val="00462A2B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4CBC"/>
    <w:rsid w:val="004867E0"/>
    <w:rsid w:val="00486A6D"/>
    <w:rsid w:val="00491CC4"/>
    <w:rsid w:val="004922FB"/>
    <w:rsid w:val="0049267A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A755C"/>
    <w:rsid w:val="004A78D3"/>
    <w:rsid w:val="004B0C79"/>
    <w:rsid w:val="004B3297"/>
    <w:rsid w:val="004B4D48"/>
    <w:rsid w:val="004B549F"/>
    <w:rsid w:val="004B5F6B"/>
    <w:rsid w:val="004B6FA6"/>
    <w:rsid w:val="004B7055"/>
    <w:rsid w:val="004B7E80"/>
    <w:rsid w:val="004C0941"/>
    <w:rsid w:val="004C0F45"/>
    <w:rsid w:val="004C1DFE"/>
    <w:rsid w:val="004C22AE"/>
    <w:rsid w:val="004C23D3"/>
    <w:rsid w:val="004C2D95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44AB"/>
    <w:rsid w:val="004D5244"/>
    <w:rsid w:val="004D5BD8"/>
    <w:rsid w:val="004D64B3"/>
    <w:rsid w:val="004D7598"/>
    <w:rsid w:val="004D783A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1622"/>
    <w:rsid w:val="00502130"/>
    <w:rsid w:val="00502524"/>
    <w:rsid w:val="005032D0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3E63"/>
    <w:rsid w:val="00514C09"/>
    <w:rsid w:val="0051545E"/>
    <w:rsid w:val="005162DD"/>
    <w:rsid w:val="00516E60"/>
    <w:rsid w:val="00516FCA"/>
    <w:rsid w:val="00517F0F"/>
    <w:rsid w:val="00520017"/>
    <w:rsid w:val="005203A0"/>
    <w:rsid w:val="00520766"/>
    <w:rsid w:val="00521C8B"/>
    <w:rsid w:val="00522A4A"/>
    <w:rsid w:val="00523818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2AF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3FE"/>
    <w:rsid w:val="00586808"/>
    <w:rsid w:val="00587252"/>
    <w:rsid w:val="005875F5"/>
    <w:rsid w:val="005877BB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3D3A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5424"/>
    <w:rsid w:val="005B65EB"/>
    <w:rsid w:val="005B7610"/>
    <w:rsid w:val="005C064A"/>
    <w:rsid w:val="005C070D"/>
    <w:rsid w:val="005C1C8D"/>
    <w:rsid w:val="005C287C"/>
    <w:rsid w:val="005C5DF3"/>
    <w:rsid w:val="005C5FDE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1FB"/>
    <w:rsid w:val="005D64E8"/>
    <w:rsid w:val="005E07E5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EDE"/>
    <w:rsid w:val="005F1FA8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333"/>
    <w:rsid w:val="00623773"/>
    <w:rsid w:val="00625E21"/>
    <w:rsid w:val="00625E8F"/>
    <w:rsid w:val="006267BE"/>
    <w:rsid w:val="00626A29"/>
    <w:rsid w:val="00626AF2"/>
    <w:rsid w:val="0062752B"/>
    <w:rsid w:val="00627A32"/>
    <w:rsid w:val="00630251"/>
    <w:rsid w:val="00631A83"/>
    <w:rsid w:val="00631AD1"/>
    <w:rsid w:val="00632175"/>
    <w:rsid w:val="0063279F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5D37"/>
    <w:rsid w:val="0065728B"/>
    <w:rsid w:val="0065793D"/>
    <w:rsid w:val="00657B2B"/>
    <w:rsid w:val="00660459"/>
    <w:rsid w:val="00662109"/>
    <w:rsid w:val="00663899"/>
    <w:rsid w:val="00663A33"/>
    <w:rsid w:val="0066422B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4C4C"/>
    <w:rsid w:val="00685B8B"/>
    <w:rsid w:val="006866EE"/>
    <w:rsid w:val="00686E8E"/>
    <w:rsid w:val="00690E87"/>
    <w:rsid w:val="006911C6"/>
    <w:rsid w:val="006911D7"/>
    <w:rsid w:val="006917EF"/>
    <w:rsid w:val="006937AA"/>
    <w:rsid w:val="006942D7"/>
    <w:rsid w:val="00695829"/>
    <w:rsid w:val="00695935"/>
    <w:rsid w:val="00697218"/>
    <w:rsid w:val="006A1093"/>
    <w:rsid w:val="006A118D"/>
    <w:rsid w:val="006A2402"/>
    <w:rsid w:val="006A2AA1"/>
    <w:rsid w:val="006A2AD2"/>
    <w:rsid w:val="006A3788"/>
    <w:rsid w:val="006A38DC"/>
    <w:rsid w:val="006A3E2E"/>
    <w:rsid w:val="006A4361"/>
    <w:rsid w:val="006A623B"/>
    <w:rsid w:val="006A6D70"/>
    <w:rsid w:val="006A7749"/>
    <w:rsid w:val="006B0AB1"/>
    <w:rsid w:val="006B137B"/>
    <w:rsid w:val="006B3965"/>
    <w:rsid w:val="006B40CE"/>
    <w:rsid w:val="006B5216"/>
    <w:rsid w:val="006B57B6"/>
    <w:rsid w:val="006B62F3"/>
    <w:rsid w:val="006B7C18"/>
    <w:rsid w:val="006C161A"/>
    <w:rsid w:val="006C2466"/>
    <w:rsid w:val="006C2AD7"/>
    <w:rsid w:val="006C348A"/>
    <w:rsid w:val="006C59B0"/>
    <w:rsid w:val="006C5A71"/>
    <w:rsid w:val="006C78F0"/>
    <w:rsid w:val="006D006B"/>
    <w:rsid w:val="006D0202"/>
    <w:rsid w:val="006D02A8"/>
    <w:rsid w:val="006D3253"/>
    <w:rsid w:val="006D632D"/>
    <w:rsid w:val="006D67A7"/>
    <w:rsid w:val="006D7733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F89"/>
    <w:rsid w:val="007015FF"/>
    <w:rsid w:val="00701D6C"/>
    <w:rsid w:val="00702052"/>
    <w:rsid w:val="007027EF"/>
    <w:rsid w:val="00702C69"/>
    <w:rsid w:val="00702C84"/>
    <w:rsid w:val="0070508B"/>
    <w:rsid w:val="00707781"/>
    <w:rsid w:val="0071037B"/>
    <w:rsid w:val="00711601"/>
    <w:rsid w:val="00711691"/>
    <w:rsid w:val="007121B3"/>
    <w:rsid w:val="007124D7"/>
    <w:rsid w:val="00713135"/>
    <w:rsid w:val="00713736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D9F"/>
    <w:rsid w:val="007511F0"/>
    <w:rsid w:val="007543A7"/>
    <w:rsid w:val="00754AC5"/>
    <w:rsid w:val="00754EF3"/>
    <w:rsid w:val="007556B0"/>
    <w:rsid w:val="00756BF3"/>
    <w:rsid w:val="0076030D"/>
    <w:rsid w:val="007603FA"/>
    <w:rsid w:val="00760ABD"/>
    <w:rsid w:val="00760C99"/>
    <w:rsid w:val="0076145C"/>
    <w:rsid w:val="0076255B"/>
    <w:rsid w:val="0076340B"/>
    <w:rsid w:val="0076348B"/>
    <w:rsid w:val="007641A0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BFB"/>
    <w:rsid w:val="00770E9C"/>
    <w:rsid w:val="00771112"/>
    <w:rsid w:val="007720E6"/>
    <w:rsid w:val="00772B18"/>
    <w:rsid w:val="00772C8D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3CCB"/>
    <w:rsid w:val="00794139"/>
    <w:rsid w:val="00795AB6"/>
    <w:rsid w:val="0079748C"/>
    <w:rsid w:val="007977A7"/>
    <w:rsid w:val="007A080D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1BC6"/>
    <w:rsid w:val="007D3DC3"/>
    <w:rsid w:val="007D3E4D"/>
    <w:rsid w:val="007D4741"/>
    <w:rsid w:val="007D7CA2"/>
    <w:rsid w:val="007E0881"/>
    <w:rsid w:val="007E0EA5"/>
    <w:rsid w:val="007E2348"/>
    <w:rsid w:val="007E2CDD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4F5A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72E"/>
    <w:rsid w:val="00865D8D"/>
    <w:rsid w:val="00865E30"/>
    <w:rsid w:val="00866136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0EA4"/>
    <w:rsid w:val="00881D16"/>
    <w:rsid w:val="00882384"/>
    <w:rsid w:val="0088273D"/>
    <w:rsid w:val="008835B8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0C77"/>
    <w:rsid w:val="008B1320"/>
    <w:rsid w:val="008B1F1F"/>
    <w:rsid w:val="008B2F82"/>
    <w:rsid w:val="008B38FC"/>
    <w:rsid w:val="008B4827"/>
    <w:rsid w:val="008B4FE1"/>
    <w:rsid w:val="008B567B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5E28"/>
    <w:rsid w:val="008E75B9"/>
    <w:rsid w:val="008E7A8E"/>
    <w:rsid w:val="008F1599"/>
    <w:rsid w:val="008F1B39"/>
    <w:rsid w:val="008F24B9"/>
    <w:rsid w:val="008F3F3F"/>
    <w:rsid w:val="008F4141"/>
    <w:rsid w:val="008F5D9C"/>
    <w:rsid w:val="008F5DED"/>
    <w:rsid w:val="00900632"/>
    <w:rsid w:val="00900878"/>
    <w:rsid w:val="00901576"/>
    <w:rsid w:val="0090184E"/>
    <w:rsid w:val="0090226B"/>
    <w:rsid w:val="009026C5"/>
    <w:rsid w:val="0090367F"/>
    <w:rsid w:val="0090429E"/>
    <w:rsid w:val="009043A4"/>
    <w:rsid w:val="009044A3"/>
    <w:rsid w:val="00905243"/>
    <w:rsid w:val="009062F2"/>
    <w:rsid w:val="009070BD"/>
    <w:rsid w:val="009100C0"/>
    <w:rsid w:val="009109A9"/>
    <w:rsid w:val="00911CFD"/>
    <w:rsid w:val="009120CC"/>
    <w:rsid w:val="0091302B"/>
    <w:rsid w:val="00913B36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3FF2"/>
    <w:rsid w:val="009341C2"/>
    <w:rsid w:val="0093486C"/>
    <w:rsid w:val="00935861"/>
    <w:rsid w:val="0093603C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6A9"/>
    <w:rsid w:val="009478D5"/>
    <w:rsid w:val="009508CE"/>
    <w:rsid w:val="009518BE"/>
    <w:rsid w:val="00951ABC"/>
    <w:rsid w:val="00952289"/>
    <w:rsid w:val="00953CF5"/>
    <w:rsid w:val="00954597"/>
    <w:rsid w:val="009556E1"/>
    <w:rsid w:val="00955EB7"/>
    <w:rsid w:val="00956F7A"/>
    <w:rsid w:val="00957BAA"/>
    <w:rsid w:val="00957FDC"/>
    <w:rsid w:val="00960574"/>
    <w:rsid w:val="00960A2B"/>
    <w:rsid w:val="00960E6C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347"/>
    <w:rsid w:val="00967F9B"/>
    <w:rsid w:val="009702E9"/>
    <w:rsid w:val="009704DA"/>
    <w:rsid w:val="00971553"/>
    <w:rsid w:val="00972CDA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6AE"/>
    <w:rsid w:val="00996D96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453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2B3"/>
    <w:rsid w:val="009C7FD2"/>
    <w:rsid w:val="009D07C4"/>
    <w:rsid w:val="009D0E5E"/>
    <w:rsid w:val="009D1A89"/>
    <w:rsid w:val="009D2459"/>
    <w:rsid w:val="009D2581"/>
    <w:rsid w:val="009D42B4"/>
    <w:rsid w:val="009D463E"/>
    <w:rsid w:val="009D4939"/>
    <w:rsid w:val="009D4A06"/>
    <w:rsid w:val="009D5B11"/>
    <w:rsid w:val="009D5EF3"/>
    <w:rsid w:val="009D617F"/>
    <w:rsid w:val="009D69E0"/>
    <w:rsid w:val="009D71DE"/>
    <w:rsid w:val="009E05D7"/>
    <w:rsid w:val="009E0A2C"/>
    <w:rsid w:val="009E226D"/>
    <w:rsid w:val="009E2B20"/>
    <w:rsid w:val="009E371D"/>
    <w:rsid w:val="009E439A"/>
    <w:rsid w:val="009E5329"/>
    <w:rsid w:val="009E5F8B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5E6"/>
    <w:rsid w:val="00A12D98"/>
    <w:rsid w:val="00A14C49"/>
    <w:rsid w:val="00A16187"/>
    <w:rsid w:val="00A16849"/>
    <w:rsid w:val="00A16EE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6F40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58A5"/>
    <w:rsid w:val="00A361CF"/>
    <w:rsid w:val="00A362C1"/>
    <w:rsid w:val="00A36867"/>
    <w:rsid w:val="00A37D8F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3A4E"/>
    <w:rsid w:val="00A54447"/>
    <w:rsid w:val="00A54BE5"/>
    <w:rsid w:val="00A554CD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87C3E"/>
    <w:rsid w:val="00A90CC7"/>
    <w:rsid w:val="00A91CEF"/>
    <w:rsid w:val="00A9209A"/>
    <w:rsid w:val="00A93D95"/>
    <w:rsid w:val="00A94382"/>
    <w:rsid w:val="00A952CF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599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CBB"/>
    <w:rsid w:val="00AD2D5A"/>
    <w:rsid w:val="00AD3292"/>
    <w:rsid w:val="00AD349F"/>
    <w:rsid w:val="00AD36CB"/>
    <w:rsid w:val="00AD5E9D"/>
    <w:rsid w:val="00AD7135"/>
    <w:rsid w:val="00AD78C4"/>
    <w:rsid w:val="00AD7F72"/>
    <w:rsid w:val="00AE04F8"/>
    <w:rsid w:val="00AE06EF"/>
    <w:rsid w:val="00AE0FE2"/>
    <w:rsid w:val="00AE13EB"/>
    <w:rsid w:val="00AE25AC"/>
    <w:rsid w:val="00AE3528"/>
    <w:rsid w:val="00AE4D6F"/>
    <w:rsid w:val="00AE66F0"/>
    <w:rsid w:val="00AE6E35"/>
    <w:rsid w:val="00AE7AF5"/>
    <w:rsid w:val="00AF1C8D"/>
    <w:rsid w:val="00AF249E"/>
    <w:rsid w:val="00AF31C6"/>
    <w:rsid w:val="00AF31CD"/>
    <w:rsid w:val="00AF3474"/>
    <w:rsid w:val="00AF34FC"/>
    <w:rsid w:val="00AF579E"/>
    <w:rsid w:val="00AF62E4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745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767"/>
    <w:rsid w:val="00B30E17"/>
    <w:rsid w:val="00B3153C"/>
    <w:rsid w:val="00B322A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8CF"/>
    <w:rsid w:val="00B41AEA"/>
    <w:rsid w:val="00B4271E"/>
    <w:rsid w:val="00B43DBC"/>
    <w:rsid w:val="00B4410F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075A"/>
    <w:rsid w:val="00B61053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8FD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5630"/>
    <w:rsid w:val="00BA71AF"/>
    <w:rsid w:val="00BA7402"/>
    <w:rsid w:val="00BA7F33"/>
    <w:rsid w:val="00BB1368"/>
    <w:rsid w:val="00BB1BFD"/>
    <w:rsid w:val="00BB2675"/>
    <w:rsid w:val="00BB268C"/>
    <w:rsid w:val="00BB344A"/>
    <w:rsid w:val="00BB3684"/>
    <w:rsid w:val="00BB3D53"/>
    <w:rsid w:val="00BB4092"/>
    <w:rsid w:val="00BB4354"/>
    <w:rsid w:val="00BB4659"/>
    <w:rsid w:val="00BB5B24"/>
    <w:rsid w:val="00BB65FA"/>
    <w:rsid w:val="00BC057A"/>
    <w:rsid w:val="00BC0C9B"/>
    <w:rsid w:val="00BC1A8B"/>
    <w:rsid w:val="00BC24D5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7BB"/>
    <w:rsid w:val="00BE4985"/>
    <w:rsid w:val="00BE4F35"/>
    <w:rsid w:val="00BE5DF2"/>
    <w:rsid w:val="00BE5EBC"/>
    <w:rsid w:val="00BE675A"/>
    <w:rsid w:val="00BE6A2D"/>
    <w:rsid w:val="00BE7813"/>
    <w:rsid w:val="00BF1518"/>
    <w:rsid w:val="00BF1850"/>
    <w:rsid w:val="00BF55A8"/>
    <w:rsid w:val="00BF5627"/>
    <w:rsid w:val="00BF625A"/>
    <w:rsid w:val="00BF6B1A"/>
    <w:rsid w:val="00BF6F31"/>
    <w:rsid w:val="00C00B79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65AB"/>
    <w:rsid w:val="00C07AB2"/>
    <w:rsid w:val="00C10091"/>
    <w:rsid w:val="00C10311"/>
    <w:rsid w:val="00C10894"/>
    <w:rsid w:val="00C108BE"/>
    <w:rsid w:val="00C10D6D"/>
    <w:rsid w:val="00C11F64"/>
    <w:rsid w:val="00C1316F"/>
    <w:rsid w:val="00C1357C"/>
    <w:rsid w:val="00C137BD"/>
    <w:rsid w:val="00C13CB9"/>
    <w:rsid w:val="00C142CD"/>
    <w:rsid w:val="00C14C9F"/>
    <w:rsid w:val="00C1525B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CB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5F25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3A9E"/>
    <w:rsid w:val="00C86F8C"/>
    <w:rsid w:val="00C87260"/>
    <w:rsid w:val="00C90715"/>
    <w:rsid w:val="00C908F9"/>
    <w:rsid w:val="00C94509"/>
    <w:rsid w:val="00C94674"/>
    <w:rsid w:val="00C95F24"/>
    <w:rsid w:val="00C96205"/>
    <w:rsid w:val="00C964E6"/>
    <w:rsid w:val="00C97337"/>
    <w:rsid w:val="00C9773C"/>
    <w:rsid w:val="00CA0A27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464"/>
    <w:rsid w:val="00CB65E8"/>
    <w:rsid w:val="00CB70C6"/>
    <w:rsid w:val="00CB7249"/>
    <w:rsid w:val="00CB7367"/>
    <w:rsid w:val="00CB7A35"/>
    <w:rsid w:val="00CB7DB5"/>
    <w:rsid w:val="00CC04CA"/>
    <w:rsid w:val="00CC1056"/>
    <w:rsid w:val="00CC11C5"/>
    <w:rsid w:val="00CC41D4"/>
    <w:rsid w:val="00CC497F"/>
    <w:rsid w:val="00CC679F"/>
    <w:rsid w:val="00CC6BDF"/>
    <w:rsid w:val="00CC7215"/>
    <w:rsid w:val="00CC7F1E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0FEB"/>
    <w:rsid w:val="00D113EF"/>
    <w:rsid w:val="00D11AEB"/>
    <w:rsid w:val="00D11E7D"/>
    <w:rsid w:val="00D12783"/>
    <w:rsid w:val="00D129CD"/>
    <w:rsid w:val="00D13129"/>
    <w:rsid w:val="00D13C2D"/>
    <w:rsid w:val="00D141E8"/>
    <w:rsid w:val="00D14968"/>
    <w:rsid w:val="00D15E69"/>
    <w:rsid w:val="00D17E08"/>
    <w:rsid w:val="00D21543"/>
    <w:rsid w:val="00D22E51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72F"/>
    <w:rsid w:val="00D34974"/>
    <w:rsid w:val="00D34ECB"/>
    <w:rsid w:val="00D37D07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D0"/>
    <w:rsid w:val="00D5162E"/>
    <w:rsid w:val="00D5344B"/>
    <w:rsid w:val="00D54621"/>
    <w:rsid w:val="00D55A3E"/>
    <w:rsid w:val="00D55BEB"/>
    <w:rsid w:val="00D55C3D"/>
    <w:rsid w:val="00D55CF7"/>
    <w:rsid w:val="00D5775A"/>
    <w:rsid w:val="00D579C9"/>
    <w:rsid w:val="00D608D5"/>
    <w:rsid w:val="00D616BD"/>
    <w:rsid w:val="00D64866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4095"/>
    <w:rsid w:val="00D763EC"/>
    <w:rsid w:val="00D764AC"/>
    <w:rsid w:val="00D76C39"/>
    <w:rsid w:val="00D8026A"/>
    <w:rsid w:val="00D81AD8"/>
    <w:rsid w:val="00D81C49"/>
    <w:rsid w:val="00D82F1C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6191"/>
    <w:rsid w:val="00DA6AF8"/>
    <w:rsid w:val="00DA778E"/>
    <w:rsid w:val="00DA7DD9"/>
    <w:rsid w:val="00DB13E9"/>
    <w:rsid w:val="00DB16CC"/>
    <w:rsid w:val="00DB493B"/>
    <w:rsid w:val="00DB5019"/>
    <w:rsid w:val="00DB5A22"/>
    <w:rsid w:val="00DB79BD"/>
    <w:rsid w:val="00DC3F60"/>
    <w:rsid w:val="00DC643A"/>
    <w:rsid w:val="00DC6747"/>
    <w:rsid w:val="00DC786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04BD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9F5"/>
    <w:rsid w:val="00DF5DAE"/>
    <w:rsid w:val="00DF67C7"/>
    <w:rsid w:val="00DF6EE4"/>
    <w:rsid w:val="00DF73D0"/>
    <w:rsid w:val="00E0159D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4C56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28C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71420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87307"/>
    <w:rsid w:val="00E87695"/>
    <w:rsid w:val="00E90063"/>
    <w:rsid w:val="00E9131C"/>
    <w:rsid w:val="00E91939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A000D"/>
    <w:rsid w:val="00EA027E"/>
    <w:rsid w:val="00EA03C8"/>
    <w:rsid w:val="00EA2DE4"/>
    <w:rsid w:val="00EA2F42"/>
    <w:rsid w:val="00EA377A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0E2E"/>
    <w:rsid w:val="00EB1C6D"/>
    <w:rsid w:val="00EB2A5E"/>
    <w:rsid w:val="00EB30C2"/>
    <w:rsid w:val="00EB314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D77F5"/>
    <w:rsid w:val="00EE0739"/>
    <w:rsid w:val="00EE1793"/>
    <w:rsid w:val="00EE1868"/>
    <w:rsid w:val="00EE2E65"/>
    <w:rsid w:val="00EE50FC"/>
    <w:rsid w:val="00EE78A5"/>
    <w:rsid w:val="00EE7A74"/>
    <w:rsid w:val="00EF08E6"/>
    <w:rsid w:val="00EF6230"/>
    <w:rsid w:val="00EF6519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2125"/>
    <w:rsid w:val="00F14424"/>
    <w:rsid w:val="00F14F90"/>
    <w:rsid w:val="00F164FE"/>
    <w:rsid w:val="00F169C5"/>
    <w:rsid w:val="00F1759F"/>
    <w:rsid w:val="00F1776A"/>
    <w:rsid w:val="00F17860"/>
    <w:rsid w:val="00F201DA"/>
    <w:rsid w:val="00F2099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77D14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0853"/>
    <w:rsid w:val="00FA133E"/>
    <w:rsid w:val="00FA160C"/>
    <w:rsid w:val="00FA27BE"/>
    <w:rsid w:val="00FA2B87"/>
    <w:rsid w:val="00FA313D"/>
    <w:rsid w:val="00FA3330"/>
    <w:rsid w:val="00FA3351"/>
    <w:rsid w:val="00FA48B0"/>
    <w:rsid w:val="00FA54EB"/>
    <w:rsid w:val="00FB0495"/>
    <w:rsid w:val="00FB1518"/>
    <w:rsid w:val="00FB1649"/>
    <w:rsid w:val="00FB3793"/>
    <w:rsid w:val="00FB3C1A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52C"/>
    <w:rsid w:val="00FC2C75"/>
    <w:rsid w:val="00FC4191"/>
    <w:rsid w:val="00FC4339"/>
    <w:rsid w:val="00FC43D5"/>
    <w:rsid w:val="00FC4690"/>
    <w:rsid w:val="00FC46A5"/>
    <w:rsid w:val="00FC4AB4"/>
    <w:rsid w:val="00FC6F59"/>
    <w:rsid w:val="00FC7284"/>
    <w:rsid w:val="00FD007E"/>
    <w:rsid w:val="00FD18B4"/>
    <w:rsid w:val="00FD1B27"/>
    <w:rsid w:val="00FD25B0"/>
    <w:rsid w:val="00FD271D"/>
    <w:rsid w:val="00FD446F"/>
    <w:rsid w:val="00FD4FC4"/>
    <w:rsid w:val="00FD5298"/>
    <w:rsid w:val="00FD5B88"/>
    <w:rsid w:val="00FD7E52"/>
    <w:rsid w:val="00FE1357"/>
    <w:rsid w:val="00FE15DA"/>
    <w:rsid w:val="00FE2127"/>
    <w:rsid w:val="00FE2A74"/>
    <w:rsid w:val="00FE3154"/>
    <w:rsid w:val="00FE31E7"/>
    <w:rsid w:val="00FE357C"/>
    <w:rsid w:val="00FE37F7"/>
    <w:rsid w:val="00FE3CA6"/>
    <w:rsid w:val="00FE5F28"/>
    <w:rsid w:val="00FE6617"/>
    <w:rsid w:val="00FE76A9"/>
    <w:rsid w:val="00FE7706"/>
    <w:rsid w:val="00FE770F"/>
    <w:rsid w:val="00FF0617"/>
    <w:rsid w:val="00FF0D55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41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footer" Target="footer1.xml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8DE2AF-E0B5-4E38-93CE-A3567CAAC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47</Pages>
  <Words>10341</Words>
  <Characters>58947</Characters>
  <Application>Microsoft Office Word</Application>
  <DocSecurity>8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69150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Яна Валерьевна</cp:lastModifiedBy>
  <cp:revision>138</cp:revision>
  <cp:lastPrinted>2017-11-27T12:51:00Z</cp:lastPrinted>
  <dcterms:created xsi:type="dcterms:W3CDTF">2017-05-02T12:09:00Z</dcterms:created>
  <dcterms:modified xsi:type="dcterms:W3CDTF">2017-11-28T12:47:00Z</dcterms:modified>
  <cp:contentStatus/>
</cp:coreProperties>
</file>