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3580453E" w14:textId="77777777" w:rsidR="00B43142" w:rsidRDefault="00B43142" w:rsidP="00B43142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1259219571" w:edGrp="everyone"/>
            <w:r>
              <w:rPr>
                <w:color w:val="0000FF"/>
                <w:lang w:eastAsia="ru-RU"/>
              </w:rPr>
              <w:t>Администрация Сергиево-Посадского</w:t>
            </w:r>
          </w:p>
          <w:p w14:paraId="14ED2123" w14:textId="77777777" w:rsidR="00B43142" w:rsidRDefault="00B43142" w:rsidP="00B43142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муниципального района</w:t>
            </w:r>
          </w:p>
          <w:p w14:paraId="0469F041" w14:textId="6FA32444" w:rsidR="00513D43" w:rsidRDefault="00B43142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color w:val="0000FF"/>
                <w:lang w:eastAsia="ru-RU"/>
              </w:rPr>
              <w:t>Московской области</w:t>
            </w:r>
          </w:p>
          <w:p w14:paraId="60B347E7" w14:textId="77777777" w:rsidR="00B43142" w:rsidRPr="00513D43" w:rsidRDefault="00B43142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7AA446F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="00B43142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7CAD5999" w14:textId="66C3D85F" w:rsidR="00464653" w:rsidRPr="002B1734" w:rsidRDefault="00AA002F" w:rsidP="00464653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502B6E">
        <w:rPr>
          <w:b/>
          <w:color w:val="0000FF"/>
          <w:sz w:val="28"/>
          <w:szCs w:val="28"/>
        </w:rPr>
        <w:t>АЗ-СП/17-2006</w:t>
      </w:r>
    </w:p>
    <w:p w14:paraId="5D3C30E2" w14:textId="7CA9D4BD" w:rsidR="00AA002F" w:rsidRPr="00B230F5" w:rsidRDefault="00AA002F" w:rsidP="00B230F5">
      <w:pPr>
        <w:autoSpaceDE w:val="0"/>
        <w:spacing w:line="360" w:lineRule="auto"/>
        <w:ind w:right="119"/>
        <w:rPr>
          <w:b/>
          <w:bCs/>
          <w:sz w:val="6"/>
          <w:szCs w:val="26"/>
        </w:rPr>
      </w:pPr>
    </w:p>
    <w:p w14:paraId="389AF7A8" w14:textId="77777777" w:rsidR="00464653" w:rsidRDefault="00464653" w:rsidP="00464653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</w:t>
      </w:r>
    </w:p>
    <w:p w14:paraId="2C1BC0F9" w14:textId="15543529" w:rsidR="00464653" w:rsidRPr="000126CD" w:rsidRDefault="00464653" w:rsidP="00464653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 xml:space="preserve">государственная </w:t>
      </w:r>
      <w:r w:rsidRPr="000126CD">
        <w:rPr>
          <w:noProof/>
          <w:color w:val="0000FF"/>
          <w:sz w:val="28"/>
          <w:szCs w:val="28"/>
        </w:rPr>
        <w:t xml:space="preserve">собственность на который не разграничена, </w:t>
      </w:r>
      <w:r>
        <w:rPr>
          <w:noProof/>
          <w:color w:val="0000FF"/>
          <w:sz w:val="28"/>
          <w:szCs w:val="28"/>
        </w:rPr>
        <w:br/>
      </w:r>
      <w:r w:rsidRPr="000126CD">
        <w:rPr>
          <w:noProof/>
          <w:color w:val="0000FF"/>
          <w:sz w:val="28"/>
          <w:szCs w:val="28"/>
        </w:rPr>
        <w:t xml:space="preserve">расположенного на </w:t>
      </w:r>
      <w:r>
        <w:rPr>
          <w:noProof/>
          <w:color w:val="0000FF"/>
          <w:sz w:val="28"/>
          <w:szCs w:val="28"/>
        </w:rPr>
        <w:t xml:space="preserve">территории Сергиево-Посадского </w:t>
      </w:r>
      <w:r w:rsidRPr="000126CD">
        <w:rPr>
          <w:noProof/>
          <w:color w:val="0000FF"/>
          <w:sz w:val="28"/>
          <w:szCs w:val="28"/>
        </w:rPr>
        <w:t>муниципального района Московской области, вид разрешенного испо</w:t>
      </w:r>
      <w:r w:rsidR="000E786A">
        <w:rPr>
          <w:noProof/>
          <w:color w:val="0000FF"/>
          <w:sz w:val="28"/>
          <w:szCs w:val="28"/>
        </w:rPr>
        <w:t>льзования:  для ведения личного подсобного хозяйства</w:t>
      </w:r>
    </w:p>
    <w:p w14:paraId="3FC6DB3C" w14:textId="77777777" w:rsidR="00464653" w:rsidRPr="0066427B" w:rsidRDefault="00464653" w:rsidP="00464653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3672A06F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0E786A">
        <w:rPr>
          <w:b/>
          <w:noProof/>
          <w:color w:val="0000FF"/>
          <w:sz w:val="28"/>
          <w:szCs w:val="28"/>
        </w:rPr>
        <w:t>19</w:t>
      </w:r>
      <w:r w:rsidR="003C130D">
        <w:rPr>
          <w:b/>
          <w:noProof/>
          <w:color w:val="0000FF"/>
          <w:sz w:val="28"/>
          <w:szCs w:val="28"/>
        </w:rPr>
        <w:t>12</w:t>
      </w:r>
      <w:r w:rsidR="00C7712D" w:rsidRPr="00C7712D">
        <w:rPr>
          <w:b/>
          <w:noProof/>
          <w:color w:val="0000FF"/>
          <w:sz w:val="28"/>
          <w:szCs w:val="28"/>
        </w:rPr>
        <w:t>17/6987935/0</w:t>
      </w:r>
      <w:r w:rsidR="0084079E">
        <w:rPr>
          <w:b/>
          <w:noProof/>
          <w:color w:val="0000FF"/>
          <w:sz w:val="28"/>
          <w:szCs w:val="28"/>
        </w:rPr>
        <w:t>8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1DFE6AD1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187D68">
        <w:rPr>
          <w:b/>
          <w:noProof/>
          <w:color w:val="0000FF"/>
          <w:sz w:val="28"/>
          <w:szCs w:val="28"/>
        </w:rPr>
        <w:t>00300060101941</w:t>
      </w:r>
      <w:bookmarkStart w:id="0" w:name="_GoBack"/>
      <w:bookmarkEnd w:id="0"/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4D8F023C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502B6E">
        <w:rPr>
          <w:b/>
          <w:color w:val="0000FF"/>
          <w:sz w:val="28"/>
          <w:szCs w:val="28"/>
        </w:rPr>
        <w:t>20</w:t>
      </w:r>
      <w:r w:rsidR="00DD566C">
        <w:rPr>
          <w:b/>
          <w:color w:val="0000FF"/>
          <w:sz w:val="28"/>
          <w:szCs w:val="28"/>
        </w:rPr>
        <w:t>.12.2017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3EEF1C6F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EF2351">
        <w:rPr>
          <w:b/>
          <w:color w:val="0000FF"/>
          <w:sz w:val="28"/>
          <w:szCs w:val="28"/>
        </w:rPr>
        <w:t>26</w:t>
      </w:r>
      <w:r w:rsidR="00DD566C">
        <w:rPr>
          <w:b/>
          <w:color w:val="0000FF"/>
          <w:sz w:val="28"/>
          <w:szCs w:val="28"/>
        </w:rPr>
        <w:t>.01.2018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0CD3B58F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EF2351">
        <w:rPr>
          <w:b/>
          <w:color w:val="0000FF"/>
          <w:sz w:val="28"/>
          <w:szCs w:val="28"/>
        </w:rPr>
        <w:t>31</w:t>
      </w:r>
      <w:r w:rsidR="00DD566C" w:rsidRPr="00DD566C">
        <w:rPr>
          <w:b/>
          <w:color w:val="0000FF"/>
          <w:sz w:val="28"/>
          <w:szCs w:val="28"/>
        </w:rPr>
        <w:t>.01.2018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7BFBAF7A" w14:textId="77F2F334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  <w:permStart w:id="1651572928" w:edGrp="everyone"/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09F382E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691278889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permEnd w:id="69127888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6583535" w14:textId="407FD217" w:rsidR="00464653" w:rsidRDefault="00464653" w:rsidP="00464653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FF0000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>- решения Межведомственной комиссии по вопросам земельно-имущественных отношений в Московской области (прото</w:t>
      </w:r>
      <w:r w:rsidR="000E786A">
        <w:rPr>
          <w:color w:val="0000FF"/>
          <w:sz w:val="22"/>
          <w:szCs w:val="22"/>
        </w:rPr>
        <w:t>кол от 05.12.2017 № 162-З п. 3</w:t>
      </w:r>
      <w:r>
        <w:rPr>
          <w:color w:val="0000FF"/>
          <w:sz w:val="22"/>
          <w:szCs w:val="22"/>
        </w:rPr>
        <w:t>);</w:t>
      </w:r>
    </w:p>
    <w:p w14:paraId="00FDDB05" w14:textId="24BE488E" w:rsidR="00464653" w:rsidRDefault="00464653" w:rsidP="00464653">
      <w:pPr>
        <w:tabs>
          <w:tab w:val="left" w:pos="426"/>
        </w:tabs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постановления Главы Сергиево-Посадского муниципального района Московск</w:t>
      </w:r>
      <w:r w:rsidR="002340B3">
        <w:rPr>
          <w:color w:val="0000FF"/>
          <w:sz w:val="22"/>
          <w:szCs w:val="22"/>
        </w:rPr>
        <w:t xml:space="preserve">ой области от </w:t>
      </w:r>
      <w:r w:rsidR="00D4590F">
        <w:rPr>
          <w:color w:val="0000FF"/>
          <w:sz w:val="22"/>
          <w:szCs w:val="22"/>
        </w:rPr>
        <w:t>13.12.2017</w:t>
      </w:r>
      <w:r w:rsidR="00D4590F">
        <w:rPr>
          <w:color w:val="0000FF"/>
          <w:sz w:val="22"/>
          <w:szCs w:val="22"/>
        </w:rPr>
        <w:br/>
        <w:t>№ 2201</w:t>
      </w:r>
      <w:r>
        <w:rPr>
          <w:color w:val="0000FF"/>
          <w:sz w:val="22"/>
          <w:szCs w:val="22"/>
        </w:rPr>
        <w:t xml:space="preserve">-ПГ «О проведении аукциона на право заключения договора аренды земельного участка» </w:t>
      </w:r>
      <w:r>
        <w:rPr>
          <w:color w:val="0000FF"/>
          <w:sz w:val="22"/>
          <w:szCs w:val="22"/>
        </w:rPr>
        <w:br/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7A6FAFCB" w14:textId="7D126116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856BAF">
        <w:rPr>
          <w:b/>
          <w:sz w:val="22"/>
          <w:szCs w:val="22"/>
        </w:rPr>
        <w:t>2.1. Арендодатель –</w:t>
      </w:r>
      <w:r w:rsidRPr="00856BAF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Pr="00856BAF">
        <w:rPr>
          <w:sz w:val="22"/>
          <w:szCs w:val="22"/>
        </w:rPr>
        <w:br/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856BAF">
        <w:rPr>
          <w:sz w:val="22"/>
          <w:szCs w:val="22"/>
        </w:rPr>
        <w:br/>
        <w:t>за соблюдение сроков его заключения.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161E7BBD" w14:textId="77777777" w:rsidR="00464653" w:rsidRDefault="00711439">
      <w:pPr>
        <w:suppressAutoHyphens w:val="0"/>
        <w:autoSpaceDE w:val="0"/>
        <w:autoSpaceDN w:val="0"/>
        <w:adjustRightInd w:val="0"/>
        <w:divId w:val="982388319"/>
        <w:rPr>
          <w:rFonts w:ascii="Times New Roman,Bold" w:hAnsi="Times New Roman,Bold" w:cs="Times New Roman,Bold"/>
          <w:b/>
          <w:bCs/>
          <w:color w:val="0000FF"/>
          <w:sz w:val="22"/>
          <w:szCs w:val="22"/>
          <w:lang w:eastAsia="ru-RU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464653">
        <w:rPr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2A7DBC68" w14:textId="77777777" w:rsidR="00464653" w:rsidRDefault="00464653">
      <w:pPr>
        <w:suppressAutoHyphens w:val="0"/>
        <w:autoSpaceDE w:val="0"/>
        <w:autoSpaceDN w:val="0"/>
        <w:adjustRightInd w:val="0"/>
        <w:divId w:val="982388319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141300, Московская область, г. Сергиев Посад, проспект Красной Армии, д. 169.</w:t>
      </w:r>
    </w:p>
    <w:p w14:paraId="34B1A4D8" w14:textId="77777777" w:rsidR="00464653" w:rsidRDefault="00464653">
      <w:pPr>
        <w:suppressAutoHyphens w:val="0"/>
        <w:autoSpaceDE w:val="0"/>
        <w:autoSpaceDN w:val="0"/>
        <w:adjustRightInd w:val="0"/>
        <w:divId w:val="982388319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www.sergiev-reg.ru</w:t>
      </w:r>
    </w:p>
    <w:p w14:paraId="1E0DBBC0" w14:textId="77777777" w:rsidR="00464653" w:rsidRDefault="00464653">
      <w:pPr>
        <w:suppressAutoHyphens w:val="0"/>
        <w:autoSpaceDE w:val="0"/>
        <w:autoSpaceDN w:val="0"/>
        <w:adjustRightInd w:val="0"/>
        <w:divId w:val="982388319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adm@sergiev-reg.ru</w:t>
      </w:r>
    </w:p>
    <w:p w14:paraId="762879F5" w14:textId="07EE19B5" w:rsidR="00711439" w:rsidRPr="00464653" w:rsidRDefault="00464653" w:rsidP="00464653">
      <w:pPr>
        <w:suppressAutoHyphens w:val="0"/>
        <w:autoSpaceDE w:val="0"/>
        <w:autoSpaceDN w:val="0"/>
        <w:adjustRightInd w:val="0"/>
        <w:divId w:val="982388319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+7 (496) 551-5100 факс: +7(496) 551-5193</w:t>
      </w: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2BA86D83" w14:textId="77777777" w:rsidR="00464653" w:rsidRDefault="00464653" w:rsidP="00464653">
      <w:pPr>
        <w:tabs>
          <w:tab w:val="num" w:pos="0"/>
        </w:tabs>
        <w:autoSpaceDE w:val="0"/>
        <w:jc w:val="both"/>
        <w:rPr>
          <w:sz w:val="22"/>
          <w:szCs w:val="22"/>
        </w:rPr>
      </w:pPr>
      <w:permStart w:id="1716609322" w:edGrp="everyone"/>
      <w:r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777E122E" w14:textId="77777777" w:rsidR="00464653" w:rsidRDefault="00464653" w:rsidP="00464653">
      <w:pPr>
        <w:tabs>
          <w:tab w:val="num" w:pos="0"/>
        </w:tabs>
        <w:autoSpaceDE w:val="0"/>
        <w:jc w:val="both"/>
        <w:rPr>
          <w:sz w:val="22"/>
          <w:szCs w:val="22"/>
        </w:rPr>
      </w:pPr>
      <w:r>
        <w:rPr>
          <w:sz w:val="22"/>
          <w:szCs w:val="22"/>
        </w:rPr>
        <w:t>Получатель платежа:</w:t>
      </w:r>
    </w:p>
    <w:p w14:paraId="3A8C5583" w14:textId="77777777" w:rsidR="00464653" w:rsidRPr="00137947" w:rsidRDefault="00464653" w:rsidP="00464653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 xml:space="preserve">Реквизиты: Управление Федерального казначейства по </w:t>
      </w:r>
      <w:r w:rsidRPr="00137947">
        <w:rPr>
          <w:color w:val="0000FF"/>
          <w:sz w:val="22"/>
          <w:szCs w:val="22"/>
          <w:lang w:eastAsia="ru-RU"/>
        </w:rPr>
        <w:t>Московской области</w:t>
      </w:r>
    </w:p>
    <w:p w14:paraId="34B96486" w14:textId="77777777" w:rsidR="00464653" w:rsidRPr="00137947" w:rsidRDefault="00464653" w:rsidP="00464653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 w:rsidRPr="00137947">
        <w:rPr>
          <w:color w:val="0000FF"/>
          <w:sz w:val="22"/>
          <w:szCs w:val="22"/>
          <w:lang w:eastAsia="ru-RU"/>
        </w:rPr>
        <w:t>(Администрация Сергиево-Посадского муниципального района Московской области л/с 03000000010)</w:t>
      </w:r>
    </w:p>
    <w:p w14:paraId="47522BAA" w14:textId="7331015C" w:rsidR="00464653" w:rsidRPr="00514CA7" w:rsidRDefault="00464653" w:rsidP="00464653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 w:rsidRPr="00137947">
        <w:rPr>
          <w:color w:val="0000FF"/>
          <w:sz w:val="22"/>
          <w:szCs w:val="22"/>
          <w:lang w:eastAsia="ru-RU"/>
        </w:rPr>
        <w:t xml:space="preserve">ИНН 5042022397, КПП 504201001, ОКТМО </w:t>
      </w:r>
      <w:r w:rsidR="00A0704B" w:rsidRPr="00A0704B">
        <w:rPr>
          <w:color w:val="0000FF"/>
          <w:sz w:val="22"/>
          <w:szCs w:val="22"/>
          <w:lang w:eastAsia="ru-RU"/>
        </w:rPr>
        <w:t>46615413</w:t>
      </w:r>
    </w:p>
    <w:p w14:paraId="3662016F" w14:textId="163B3046" w:rsidR="00464653" w:rsidRPr="00137947" w:rsidRDefault="00464653" w:rsidP="00464653">
      <w:pPr>
        <w:tabs>
          <w:tab w:val="left" w:pos="426"/>
          <w:tab w:val="left" w:pos="1134"/>
        </w:tabs>
        <w:suppressAutoHyphens w:val="0"/>
        <w:autoSpaceDE w:val="0"/>
        <w:autoSpaceDN w:val="0"/>
        <w:adjustRightInd w:val="0"/>
        <w:spacing w:after="120"/>
        <w:jc w:val="both"/>
        <w:rPr>
          <w:color w:val="0000FF"/>
          <w:sz w:val="22"/>
          <w:szCs w:val="22"/>
          <w:lang w:eastAsia="ru-RU"/>
        </w:rPr>
      </w:pPr>
      <w:r w:rsidRPr="00514CA7">
        <w:rPr>
          <w:color w:val="0000FF"/>
          <w:sz w:val="22"/>
          <w:szCs w:val="22"/>
          <w:lang w:eastAsia="ru-RU"/>
        </w:rPr>
        <w:t>ГУ Банк России по ЦФО, БИК 044525000, р/</w:t>
      </w:r>
      <w:proofErr w:type="spellStart"/>
      <w:r w:rsidRPr="00514CA7">
        <w:rPr>
          <w:color w:val="0000FF"/>
          <w:sz w:val="22"/>
          <w:szCs w:val="22"/>
          <w:lang w:eastAsia="ru-RU"/>
        </w:rPr>
        <w:t>сч</w:t>
      </w:r>
      <w:proofErr w:type="spellEnd"/>
      <w:r w:rsidRPr="00514CA7">
        <w:rPr>
          <w:color w:val="0000FF"/>
          <w:sz w:val="22"/>
          <w:szCs w:val="22"/>
          <w:lang w:eastAsia="ru-RU"/>
        </w:rPr>
        <w:t>. 4010 181 084 525</w:t>
      </w:r>
      <w:r w:rsidR="00137947" w:rsidRPr="00514CA7">
        <w:rPr>
          <w:color w:val="0000FF"/>
          <w:sz w:val="22"/>
          <w:szCs w:val="22"/>
          <w:lang w:eastAsia="ru-RU"/>
        </w:rPr>
        <w:t xml:space="preserve"> 001 0102, КБК 929 1 11 05013</w:t>
      </w:r>
      <w:r w:rsidR="00137947" w:rsidRPr="00646E7B">
        <w:rPr>
          <w:color w:val="FF0000"/>
          <w:sz w:val="22"/>
          <w:szCs w:val="22"/>
          <w:lang w:eastAsia="ru-RU"/>
        </w:rPr>
        <w:t xml:space="preserve"> </w:t>
      </w:r>
      <w:r w:rsidR="00137947" w:rsidRPr="00137947">
        <w:rPr>
          <w:color w:val="0000FF"/>
          <w:sz w:val="22"/>
          <w:szCs w:val="22"/>
          <w:lang w:eastAsia="ru-RU"/>
        </w:rPr>
        <w:t>10</w:t>
      </w:r>
      <w:r w:rsidRPr="00137947">
        <w:rPr>
          <w:color w:val="0000FF"/>
          <w:sz w:val="22"/>
          <w:szCs w:val="22"/>
          <w:lang w:eastAsia="ru-RU"/>
        </w:rPr>
        <w:t xml:space="preserve"> 0000 120</w:t>
      </w:r>
      <w:r>
        <w:rPr>
          <w:color w:val="0000FF"/>
          <w:sz w:val="22"/>
          <w:szCs w:val="22"/>
          <w:lang w:eastAsia="ru-RU"/>
        </w:rPr>
        <w:t>.</w:t>
      </w:r>
    </w:p>
    <w:permEnd w:id="1716609322"/>
    <w:p w14:paraId="43D07615" w14:textId="5039F37D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lastRenderedPageBreak/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13BD4EB2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464653">
        <w:rPr>
          <w:color w:val="0000FF"/>
          <w:sz w:val="22"/>
          <w:szCs w:val="22"/>
        </w:rPr>
        <w:t xml:space="preserve">земельный участок, государственная собственность на который </w:t>
      </w:r>
      <w:r w:rsidR="00464653">
        <w:rPr>
          <w:color w:val="0000FF"/>
          <w:sz w:val="22"/>
          <w:szCs w:val="22"/>
        </w:rPr>
        <w:br/>
        <w:t>не разграничена, расположенный на территории Сергиево-Посадского муниципального района Московской области.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572F3606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464653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proofErr w:type="spellStart"/>
      <w:r w:rsidR="00464653">
        <w:rPr>
          <w:b/>
          <w:color w:val="0000FF"/>
          <w:sz w:val="22"/>
          <w:szCs w:val="22"/>
        </w:rPr>
        <w:t>е</w:t>
      </w:r>
      <w:permEnd w:id="477181442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1E515ECC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464653">
        <w:rPr>
          <w:color w:val="0000FF"/>
          <w:sz w:val="22"/>
          <w:szCs w:val="22"/>
        </w:rPr>
        <w:t>Московская область,</w:t>
      </w:r>
      <w:r w:rsidR="004959CD">
        <w:rPr>
          <w:color w:val="0000FF"/>
          <w:sz w:val="22"/>
          <w:szCs w:val="22"/>
        </w:rPr>
        <w:t xml:space="preserve"> Сергиево-Посадский муниципальный район, </w:t>
      </w:r>
      <w:r w:rsidR="004D7CEC">
        <w:rPr>
          <w:color w:val="0000FF"/>
          <w:sz w:val="22"/>
          <w:szCs w:val="22"/>
        </w:rPr>
        <w:t>сельск</w:t>
      </w:r>
      <w:r w:rsidR="004803B8">
        <w:rPr>
          <w:color w:val="0000FF"/>
          <w:sz w:val="22"/>
          <w:szCs w:val="22"/>
        </w:rPr>
        <w:t>ое поселение Васильевское, д. Каменки.</w:t>
      </w:r>
    </w:p>
    <w:permEnd w:id="1201879608"/>
    <w:p w14:paraId="55E57AF4" w14:textId="2D37D4B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955426">
        <w:rPr>
          <w:color w:val="0000FF"/>
          <w:sz w:val="22"/>
          <w:szCs w:val="22"/>
        </w:rPr>
        <w:t xml:space="preserve">1 </w:t>
      </w:r>
      <w:r w:rsidR="004803B8">
        <w:rPr>
          <w:color w:val="0000FF"/>
          <w:sz w:val="22"/>
          <w:szCs w:val="22"/>
        </w:rPr>
        <w:t>829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404B4AA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4959CD">
        <w:rPr>
          <w:color w:val="0000FF"/>
          <w:sz w:val="22"/>
          <w:szCs w:val="22"/>
        </w:rPr>
        <w:t>50:05:0030260:807</w:t>
      </w:r>
      <w:r w:rsidRPr="00960E6C">
        <w:rPr>
          <w:color w:val="FF0000"/>
          <w:sz w:val="22"/>
          <w:szCs w:val="22"/>
        </w:rPr>
        <w:t xml:space="preserve"> </w:t>
      </w:r>
      <w:r w:rsidR="00955426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955426">
        <w:rPr>
          <w:color w:val="0000FF"/>
          <w:sz w:val="22"/>
          <w:szCs w:val="22"/>
        </w:rPr>
        <w:br/>
        <w:t xml:space="preserve">об основных характеристиках и зарегистрированных правах на объект недвижимости </w:t>
      </w:r>
      <w:r w:rsidR="004959CD">
        <w:rPr>
          <w:color w:val="0000FF"/>
          <w:sz w:val="22"/>
          <w:szCs w:val="22"/>
        </w:rPr>
        <w:t xml:space="preserve">от 26.10.2017   </w:t>
      </w:r>
      <w:r w:rsidR="004959CD">
        <w:rPr>
          <w:color w:val="0000FF"/>
          <w:sz w:val="22"/>
          <w:szCs w:val="22"/>
        </w:rPr>
        <w:br/>
        <w:t xml:space="preserve">№ 99/2017/32675413 </w:t>
      </w:r>
      <w:r w:rsidR="00955426">
        <w:rPr>
          <w:color w:val="0000FF"/>
          <w:sz w:val="22"/>
          <w:szCs w:val="22"/>
        </w:rPr>
        <w:t>- Приложение 2).</w:t>
      </w:r>
      <w:permEnd w:id="266026021"/>
    </w:p>
    <w:p w14:paraId="33EDEDC7" w14:textId="47EC490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="004C1FFE">
        <w:rPr>
          <w:color w:val="0000FF"/>
          <w:sz w:val="22"/>
          <w:szCs w:val="22"/>
        </w:rPr>
        <w:t xml:space="preserve">(выписка из Единого государственного реестра недвижимости об основных характеристиках и зарегистрированных правах на объект недвижимости </w:t>
      </w:r>
      <w:r w:rsidR="004959CD">
        <w:rPr>
          <w:color w:val="0000FF"/>
          <w:sz w:val="22"/>
          <w:szCs w:val="22"/>
        </w:rPr>
        <w:t xml:space="preserve">от 26.10.2017 № 99/2017/32675413 </w:t>
      </w:r>
      <w:r w:rsidR="004C1FFE">
        <w:rPr>
          <w:color w:val="0000FF"/>
          <w:sz w:val="22"/>
          <w:szCs w:val="22"/>
        </w:rPr>
        <w:t>- Приложение 2).</w:t>
      </w:r>
      <w:permEnd w:id="1000805128"/>
    </w:p>
    <w:p w14:paraId="49C7CBA7" w14:textId="11164289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FF"/>
          <w:sz w:val="22"/>
          <w:szCs w:val="22"/>
        </w:rPr>
        <w:t>Сведения об ограничениях (обременениях) прав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494107819" w:edGrp="everyone"/>
      <w:r w:rsidR="00BC24D5" w:rsidRPr="00BC24D5">
        <w:rPr>
          <w:color w:val="0000FF"/>
          <w:sz w:val="22"/>
          <w:szCs w:val="22"/>
        </w:rPr>
        <w:t xml:space="preserve">отсутствуют </w:t>
      </w:r>
      <w:r w:rsidR="004C1FFE">
        <w:rPr>
          <w:color w:val="0000FF"/>
          <w:sz w:val="22"/>
          <w:szCs w:val="22"/>
        </w:rPr>
        <w:t>(выписка из Единого государственного реестра недвижимости об основных характеристиках и зарегистрированных правах на объект недвиж</w:t>
      </w:r>
      <w:r w:rsidR="004959CD">
        <w:rPr>
          <w:color w:val="0000FF"/>
          <w:sz w:val="22"/>
          <w:szCs w:val="22"/>
        </w:rPr>
        <w:t>имости от 26.10.2017 № 99/2017/32675413</w:t>
      </w:r>
      <w:r w:rsidR="004C1FFE">
        <w:rPr>
          <w:color w:val="0000FF"/>
          <w:sz w:val="22"/>
          <w:szCs w:val="22"/>
        </w:rPr>
        <w:t xml:space="preserve"> - Приложение 2).</w:t>
      </w:r>
    </w:p>
    <w:p w14:paraId="26F64783" w14:textId="170F6731" w:rsidR="00711439" w:rsidRPr="00960E6C" w:rsidRDefault="00711439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b/>
          <w:color w:val="0000FF"/>
          <w:sz w:val="22"/>
          <w:szCs w:val="22"/>
        </w:rPr>
        <w:t>Иные с</w:t>
      </w:r>
      <w:r w:rsidRPr="00711439">
        <w:rPr>
          <w:b/>
          <w:color w:val="0000FF"/>
          <w:sz w:val="22"/>
          <w:szCs w:val="22"/>
        </w:rPr>
        <w:t xml:space="preserve">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permStart w:id="1164323790" w:edGrp="everyone"/>
      <w:r w:rsidR="00927017">
        <w:rPr>
          <w:color w:val="0000FF"/>
          <w:sz w:val="22"/>
          <w:szCs w:val="22"/>
        </w:rPr>
        <w:t xml:space="preserve">указаны в Заключении территориального управления Сергиево-Посадского муниципального района Главного управления архитектуры и градостроительства Московской области </w:t>
      </w:r>
      <w:r w:rsidR="00227E6D">
        <w:rPr>
          <w:color w:val="0000FF"/>
          <w:sz w:val="22"/>
          <w:szCs w:val="22"/>
        </w:rPr>
        <w:t xml:space="preserve">от 13.10.2017 № 31Исх-93688/Т-16 </w:t>
      </w:r>
      <w:r w:rsidR="00927017">
        <w:rPr>
          <w:color w:val="0000FF"/>
          <w:sz w:val="22"/>
          <w:szCs w:val="22"/>
        </w:rPr>
        <w:t>(Приложение 4).</w:t>
      </w:r>
      <w:permEnd w:id="1164323790"/>
    </w:p>
    <w:permEnd w:id="1494107819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1AEBB45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lastRenderedPageBreak/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307D3C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03044E2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4959CD">
        <w:rPr>
          <w:color w:val="0000FF"/>
          <w:sz w:val="22"/>
          <w:szCs w:val="22"/>
        </w:rPr>
        <w:t>для ведения личного</w:t>
      </w:r>
      <w:r w:rsidR="00307D3C">
        <w:rPr>
          <w:color w:val="0000FF"/>
          <w:sz w:val="22"/>
          <w:szCs w:val="22"/>
        </w:rPr>
        <w:t xml:space="preserve"> подсобного </w:t>
      </w:r>
      <w:proofErr w:type="gramStart"/>
      <w:r w:rsidR="00307D3C">
        <w:rPr>
          <w:color w:val="0000FF"/>
          <w:sz w:val="22"/>
          <w:szCs w:val="22"/>
        </w:rPr>
        <w:t>хозяйства</w:t>
      </w:r>
      <w:permEnd w:id="1838317188"/>
      <w:r w:rsidRPr="00242F27">
        <w:rPr>
          <w:b/>
          <w:i/>
          <w:sz w:val="22"/>
          <w:szCs w:val="22"/>
        </w:rPr>
        <w:t>(</w:t>
      </w:r>
      <w:proofErr w:type="gramEnd"/>
      <w:r w:rsidRPr="00242F27">
        <w:rPr>
          <w:b/>
          <w:i/>
          <w:sz w:val="22"/>
          <w:szCs w:val="22"/>
        </w:rPr>
        <w:t>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4E9F64B6" w:rsid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927017">
        <w:rPr>
          <w:color w:val="0000FF"/>
          <w:sz w:val="22"/>
          <w:szCs w:val="22"/>
        </w:rPr>
        <w:t xml:space="preserve">указаны </w:t>
      </w:r>
      <w:r w:rsidR="00307D3C">
        <w:rPr>
          <w:color w:val="0000FF"/>
          <w:sz w:val="22"/>
          <w:szCs w:val="22"/>
        </w:rPr>
        <w:t>в Заключении территориального управления Сергиево-Посадского муниципального района Главного управления архитектуры и градостроительства Московской области от 1</w:t>
      </w:r>
      <w:r w:rsidR="00227E6D">
        <w:rPr>
          <w:color w:val="0000FF"/>
          <w:sz w:val="22"/>
          <w:szCs w:val="22"/>
        </w:rPr>
        <w:t>3.10.2017 № 31Исх-93688</w:t>
      </w:r>
      <w:r w:rsidR="00307D3C">
        <w:rPr>
          <w:color w:val="0000FF"/>
          <w:sz w:val="22"/>
          <w:szCs w:val="22"/>
        </w:rPr>
        <w:t>/Т-16 (Приложение 4).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026E967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DF1456">
        <w:rPr>
          <w:color w:val="0000FF"/>
          <w:sz w:val="22"/>
          <w:szCs w:val="22"/>
        </w:rPr>
        <w:t>указаны в письме ООО «</w:t>
      </w:r>
      <w:proofErr w:type="spellStart"/>
      <w:r w:rsidR="00DF1456">
        <w:rPr>
          <w:color w:val="0000FF"/>
          <w:sz w:val="22"/>
          <w:szCs w:val="22"/>
        </w:rPr>
        <w:t>Тепловодоканал</w:t>
      </w:r>
      <w:proofErr w:type="spellEnd"/>
      <w:r w:rsidR="00DF1456">
        <w:rPr>
          <w:color w:val="0000FF"/>
          <w:sz w:val="22"/>
          <w:szCs w:val="22"/>
        </w:rPr>
        <w:t xml:space="preserve"> Сергиево-Посадского района» от 22.08.2016 № 2262 </w:t>
      </w:r>
      <w:r w:rsidR="00DF1456"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4A66D8F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910EE0">
        <w:rPr>
          <w:color w:val="0000FF"/>
          <w:sz w:val="22"/>
          <w:szCs w:val="22"/>
        </w:rPr>
        <w:t xml:space="preserve">указаны в письме </w:t>
      </w:r>
      <w:r w:rsidR="004044FD">
        <w:rPr>
          <w:color w:val="0000FF"/>
          <w:sz w:val="22"/>
          <w:szCs w:val="22"/>
        </w:rPr>
        <w:t>ООО «</w:t>
      </w:r>
      <w:proofErr w:type="spellStart"/>
      <w:r w:rsidR="004044FD">
        <w:rPr>
          <w:color w:val="0000FF"/>
          <w:sz w:val="22"/>
          <w:szCs w:val="22"/>
        </w:rPr>
        <w:t>Тепловодоканал</w:t>
      </w:r>
      <w:proofErr w:type="spellEnd"/>
      <w:r w:rsidR="004044FD">
        <w:rPr>
          <w:color w:val="0000FF"/>
          <w:sz w:val="22"/>
          <w:szCs w:val="22"/>
        </w:rPr>
        <w:t xml:space="preserve"> Сергиево-Посадского района» от 22.08.2016  </w:t>
      </w:r>
      <w:r w:rsidR="004044FD">
        <w:rPr>
          <w:color w:val="0000FF"/>
          <w:sz w:val="22"/>
          <w:szCs w:val="22"/>
        </w:rPr>
        <w:br/>
        <w:t xml:space="preserve">№ 2262 </w:t>
      </w:r>
      <w:r w:rsidR="00910EE0"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079531D8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910EE0">
        <w:rPr>
          <w:color w:val="0000FF"/>
          <w:sz w:val="22"/>
          <w:szCs w:val="22"/>
        </w:rPr>
        <w:t>письме филиала «</w:t>
      </w:r>
      <w:proofErr w:type="spellStart"/>
      <w:r w:rsidR="00BF2321" w:rsidRPr="00BF2321">
        <w:rPr>
          <w:color w:val="0000FF"/>
          <w:sz w:val="22"/>
          <w:szCs w:val="22"/>
        </w:rPr>
        <w:t>М</w:t>
      </w:r>
      <w:r w:rsidR="00910EE0" w:rsidRPr="00BF2321">
        <w:rPr>
          <w:color w:val="0000FF"/>
          <w:sz w:val="22"/>
          <w:szCs w:val="22"/>
        </w:rPr>
        <w:t>ытищимежрайгаз</w:t>
      </w:r>
      <w:proofErr w:type="spellEnd"/>
      <w:r w:rsidR="00910EE0" w:rsidRPr="00BF2321">
        <w:rPr>
          <w:color w:val="0000FF"/>
          <w:sz w:val="22"/>
          <w:szCs w:val="22"/>
        </w:rPr>
        <w:t>»</w:t>
      </w:r>
      <w:r w:rsidR="00BF2321" w:rsidRPr="00BF2321">
        <w:rPr>
          <w:color w:val="0000FF"/>
          <w:sz w:val="22"/>
          <w:szCs w:val="22"/>
        </w:rPr>
        <w:t xml:space="preserve"> ГУП МО «МОСОБЛГАЗ» от 07.11.2017</w:t>
      </w:r>
      <w:r w:rsidR="00910EE0" w:rsidRPr="00BF2321">
        <w:rPr>
          <w:color w:val="0000FF"/>
          <w:sz w:val="22"/>
          <w:szCs w:val="22"/>
        </w:rPr>
        <w:t xml:space="preserve"> № </w:t>
      </w:r>
      <w:proofErr w:type="gramStart"/>
      <w:r w:rsidR="00910EE0" w:rsidRPr="00BF2321">
        <w:rPr>
          <w:color w:val="0000FF"/>
          <w:sz w:val="22"/>
          <w:szCs w:val="22"/>
        </w:rPr>
        <w:t>И-А</w:t>
      </w:r>
      <w:proofErr w:type="gramEnd"/>
      <w:r w:rsidR="00910EE0" w:rsidRPr="00BF2321">
        <w:rPr>
          <w:color w:val="0000FF"/>
          <w:sz w:val="22"/>
          <w:szCs w:val="22"/>
        </w:rPr>
        <w:t>-</w:t>
      </w:r>
      <w:r w:rsidR="00BF2321">
        <w:rPr>
          <w:color w:val="0000FF"/>
          <w:sz w:val="22"/>
          <w:szCs w:val="22"/>
        </w:rPr>
        <w:t>210</w:t>
      </w:r>
      <w:r w:rsidR="00910EE0">
        <w:rPr>
          <w:color w:val="0000FF"/>
          <w:sz w:val="22"/>
          <w:szCs w:val="22"/>
        </w:rPr>
        <w:t xml:space="preserve"> (Приложение 5);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679B4E38" w:rsidR="00220AFC" w:rsidRDefault="00220AFC" w:rsidP="00220A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 xml:space="preserve">в письме филиала ПАО «МОЭСК» - </w:t>
      </w:r>
      <w:r w:rsidR="00910EE0">
        <w:rPr>
          <w:color w:val="0000FF"/>
          <w:sz w:val="22"/>
          <w:szCs w:val="22"/>
        </w:rPr>
        <w:t xml:space="preserve">Северные </w:t>
      </w:r>
      <w:r w:rsidRPr="00D75B1E">
        <w:rPr>
          <w:color w:val="0000FF"/>
          <w:sz w:val="22"/>
          <w:szCs w:val="22"/>
        </w:rPr>
        <w:t xml:space="preserve">электрические сети от </w:t>
      </w:r>
      <w:r w:rsidR="00575DEB">
        <w:rPr>
          <w:color w:val="0000FF"/>
          <w:sz w:val="22"/>
          <w:szCs w:val="22"/>
        </w:rPr>
        <w:t xml:space="preserve">12.09.2017 № 274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509098B8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A87482">
        <w:rPr>
          <w:color w:val="0000FF"/>
          <w:sz w:val="22"/>
          <w:szCs w:val="22"/>
        </w:rPr>
        <w:t xml:space="preserve"> опубликовано:</w:t>
      </w:r>
    </w:p>
    <w:p w14:paraId="7017487B" w14:textId="7A12D210" w:rsidR="00280E51" w:rsidRPr="000E6EE7" w:rsidRDefault="00280E51" w:rsidP="00280E51">
      <w:pPr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2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>: №</w:t>
      </w:r>
      <w:r w:rsidR="004803B8">
        <w:rPr>
          <w:color w:val="0000FF"/>
          <w:sz w:val="22"/>
          <w:szCs w:val="22"/>
        </w:rPr>
        <w:t xml:space="preserve"> 301215/11061362/02, лот № 1, дата публикации 30.12.2015</w:t>
      </w:r>
      <w:r w:rsidRPr="000E6EE7">
        <w:rPr>
          <w:color w:val="0000FF"/>
          <w:sz w:val="22"/>
          <w:szCs w:val="22"/>
        </w:rPr>
        <w:t>;</w:t>
      </w:r>
    </w:p>
    <w:p w14:paraId="4E362631" w14:textId="23F00802" w:rsidR="00537E5C" w:rsidRDefault="00537E5C" w:rsidP="00537E5C">
      <w:pPr>
        <w:suppressAutoHyphens w:val="0"/>
        <w:autoSpaceDE w:val="0"/>
        <w:autoSpaceDN w:val="0"/>
        <w:adjustRightInd w:val="0"/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  <w:lang w:eastAsia="ru-RU"/>
        </w:rPr>
        <w:t xml:space="preserve">- </w:t>
      </w:r>
      <w:r>
        <w:rPr>
          <w:color w:val="0000FF"/>
          <w:sz w:val="22"/>
          <w:szCs w:val="22"/>
        </w:rPr>
        <w:t>в газете «Вперед» Сергиево-Посадского района</w:t>
      </w:r>
      <w:r w:rsidR="004803B8">
        <w:rPr>
          <w:color w:val="0000FF"/>
          <w:sz w:val="22"/>
          <w:szCs w:val="22"/>
        </w:rPr>
        <w:t xml:space="preserve"> от 25.12.2015 № 122 (15427</w:t>
      </w:r>
      <w:r>
        <w:rPr>
          <w:color w:val="0000FF"/>
          <w:sz w:val="22"/>
          <w:szCs w:val="22"/>
        </w:rPr>
        <w:t>);</w:t>
      </w:r>
    </w:p>
    <w:p w14:paraId="0E640F4E" w14:textId="77777777" w:rsidR="00537E5C" w:rsidRPr="004803B8" w:rsidRDefault="00537E5C" w:rsidP="00537E5C">
      <w:pPr>
        <w:suppressAutoHyphens w:val="0"/>
        <w:autoSpaceDE w:val="0"/>
        <w:autoSpaceDN w:val="0"/>
        <w:adjustRightInd w:val="0"/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  <w:lang w:eastAsia="ru-RU"/>
        </w:rPr>
        <w:t xml:space="preserve">- на официальном </w:t>
      </w:r>
      <w:r w:rsidRPr="004803B8">
        <w:rPr>
          <w:color w:val="0000FF"/>
          <w:sz w:val="22"/>
          <w:szCs w:val="22"/>
        </w:rPr>
        <w:t>сайте Администрации Сергиево-Посадского муниципального района Московской области</w:t>
      </w:r>
    </w:p>
    <w:p w14:paraId="2FABCD39" w14:textId="6942DE72" w:rsidR="00537E5C" w:rsidRPr="007A7657" w:rsidRDefault="004803B8" w:rsidP="00537E5C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4803B8">
        <w:rPr>
          <w:color w:val="0000FF"/>
          <w:sz w:val="22"/>
          <w:szCs w:val="22"/>
        </w:rPr>
        <w:t>www.sergiev-reg.ru от 30.12.2015</w:t>
      </w:r>
      <w:r w:rsidR="00537E5C">
        <w:rPr>
          <w:color w:val="0000FF"/>
          <w:sz w:val="22"/>
          <w:szCs w:val="22"/>
        </w:rPr>
        <w:t>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629AB93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646E7B">
        <w:rPr>
          <w:b/>
          <w:color w:val="0000FF"/>
          <w:sz w:val="22"/>
          <w:szCs w:val="22"/>
        </w:rPr>
        <w:t>95 295,47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646E7B">
        <w:rPr>
          <w:color w:val="0000FF"/>
          <w:sz w:val="22"/>
          <w:szCs w:val="22"/>
        </w:rPr>
        <w:t xml:space="preserve"> (Девяносто пять тысяч двести девяносто пять</w:t>
      </w:r>
      <w:r w:rsidR="004C0941">
        <w:rPr>
          <w:color w:val="FF0000"/>
          <w:sz w:val="22"/>
          <w:szCs w:val="22"/>
        </w:rPr>
        <w:t xml:space="preserve"> </w:t>
      </w:r>
      <w:r w:rsidR="00F90068">
        <w:rPr>
          <w:color w:val="0000FF"/>
          <w:sz w:val="22"/>
          <w:szCs w:val="22"/>
        </w:rPr>
        <w:t>р</w:t>
      </w:r>
      <w:r w:rsidR="00646E7B">
        <w:rPr>
          <w:color w:val="0000FF"/>
          <w:sz w:val="22"/>
          <w:szCs w:val="22"/>
        </w:rPr>
        <w:t xml:space="preserve">уб.   </w:t>
      </w:r>
      <w:r w:rsidR="00646E7B">
        <w:rPr>
          <w:color w:val="0000FF"/>
          <w:sz w:val="22"/>
          <w:szCs w:val="22"/>
        </w:rPr>
        <w:br/>
        <w:t>47</w:t>
      </w:r>
      <w:r w:rsidR="004C0941" w:rsidRPr="00242F27">
        <w:rPr>
          <w:color w:val="0000FF"/>
          <w:sz w:val="22"/>
          <w:szCs w:val="22"/>
        </w:rPr>
        <w:t xml:space="preserve"> коп.),</w:t>
      </w:r>
      <w:r w:rsidR="00F90068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>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54953162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646E7B">
        <w:rPr>
          <w:b/>
          <w:color w:val="0000FF"/>
          <w:sz w:val="22"/>
          <w:szCs w:val="22"/>
        </w:rPr>
        <w:t>2 858,86</w:t>
      </w:r>
      <w:r w:rsidR="000928C7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646E7B">
        <w:rPr>
          <w:color w:val="0000FF"/>
          <w:sz w:val="22"/>
          <w:szCs w:val="22"/>
        </w:rPr>
        <w:t xml:space="preserve"> (Две тысячи восемьсот пятьдесят восемь</w:t>
      </w:r>
      <w:r w:rsidR="004C0941">
        <w:rPr>
          <w:color w:val="0000FF"/>
          <w:sz w:val="22"/>
          <w:szCs w:val="22"/>
        </w:rPr>
        <w:t xml:space="preserve"> </w:t>
      </w:r>
      <w:r w:rsidR="00646E7B">
        <w:rPr>
          <w:color w:val="0000FF"/>
          <w:sz w:val="22"/>
          <w:szCs w:val="22"/>
        </w:rPr>
        <w:t>руб. 86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398728E9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646E7B">
        <w:rPr>
          <w:b/>
          <w:color w:val="0000FF"/>
          <w:sz w:val="22"/>
          <w:szCs w:val="22"/>
        </w:rPr>
        <w:t>76 236,38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514CA7">
        <w:rPr>
          <w:color w:val="0000FF"/>
          <w:sz w:val="22"/>
          <w:szCs w:val="22"/>
        </w:rPr>
        <w:t xml:space="preserve"> (Семьдесят шесть тысяч д</w:t>
      </w:r>
      <w:r w:rsidR="00646E7B">
        <w:rPr>
          <w:color w:val="0000FF"/>
          <w:sz w:val="22"/>
          <w:szCs w:val="22"/>
        </w:rPr>
        <w:t>вести тридцать шесть руб. 3</w:t>
      </w:r>
      <w:r w:rsidR="000928C7">
        <w:rPr>
          <w:color w:val="0000FF"/>
          <w:sz w:val="22"/>
          <w:szCs w:val="22"/>
        </w:rPr>
        <w:t>8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>Московская область, Красногорский район, п/о Путилково,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0FCD23CE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646E7B">
        <w:rPr>
          <w:b/>
          <w:color w:val="0000FF"/>
          <w:sz w:val="22"/>
          <w:szCs w:val="22"/>
        </w:rPr>
        <w:t>20</w:t>
      </w:r>
      <w:r w:rsidR="000928C7">
        <w:rPr>
          <w:b/>
          <w:color w:val="0000FF"/>
          <w:sz w:val="22"/>
          <w:szCs w:val="22"/>
        </w:rPr>
        <w:t>.12</w:t>
      </w:r>
      <w:r w:rsidR="00FA27BE" w:rsidRPr="00EA03C8">
        <w:rPr>
          <w:b/>
          <w:color w:val="0000FF"/>
          <w:sz w:val="22"/>
          <w:szCs w:val="22"/>
        </w:rPr>
        <w:t xml:space="preserve">.2017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4B315489" w:rsidR="00FA27BE" w:rsidRPr="00FA27BE" w:rsidRDefault="00EF2351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26</w:t>
      </w:r>
      <w:r w:rsidR="00042645">
        <w:rPr>
          <w:color w:val="0000FF"/>
          <w:sz w:val="22"/>
          <w:szCs w:val="22"/>
        </w:rPr>
        <w:t>.01.2018 с 09 час. 00 мин. до 16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6D78D2D4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EF2351">
        <w:rPr>
          <w:b/>
          <w:bCs/>
          <w:color w:val="0000FF"/>
          <w:sz w:val="22"/>
          <w:szCs w:val="22"/>
        </w:rPr>
        <w:t>26</w:t>
      </w:r>
      <w:r w:rsidR="008E7E62">
        <w:rPr>
          <w:b/>
          <w:bCs/>
          <w:color w:val="0000FF"/>
          <w:sz w:val="22"/>
          <w:szCs w:val="22"/>
        </w:rPr>
        <w:t xml:space="preserve">.01.2018 </w:t>
      </w:r>
      <w:r w:rsidR="008E7E62">
        <w:rPr>
          <w:b/>
          <w:color w:val="0000FF"/>
          <w:sz w:val="22"/>
          <w:szCs w:val="22"/>
        </w:rPr>
        <w:t>в 16</w:t>
      </w:r>
      <w:r w:rsidR="00FA27BE" w:rsidRPr="00042645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0D63FAE1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EF2351">
        <w:rPr>
          <w:b/>
          <w:color w:val="0000FF"/>
          <w:sz w:val="22"/>
          <w:szCs w:val="22"/>
        </w:rPr>
        <w:t>31.01.2018 в  12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595AC03D" w:rsidR="00900632" w:rsidRPr="00042645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EF2351">
        <w:rPr>
          <w:b/>
          <w:color w:val="0000FF"/>
          <w:sz w:val="22"/>
          <w:szCs w:val="22"/>
        </w:rPr>
        <w:t>31.01.2018 с 12</w:t>
      </w:r>
      <w:r w:rsidR="00FA27BE" w:rsidRPr="00042645">
        <w:rPr>
          <w:b/>
          <w:color w:val="0000FF"/>
          <w:sz w:val="22"/>
          <w:szCs w:val="22"/>
        </w:rPr>
        <w:t xml:space="preserve"> час. 30 мин.</w:t>
      </w:r>
      <w:permEnd w:id="1573725508"/>
      <w:r w:rsidR="00FA27BE"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153327A4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EF2351">
        <w:rPr>
          <w:b/>
          <w:color w:val="0000FF"/>
          <w:sz w:val="22"/>
          <w:szCs w:val="22"/>
        </w:rPr>
        <w:t>31.01.2018 в 13 час. 00</w:t>
      </w:r>
      <w:r w:rsidRPr="008E7E62">
        <w:rPr>
          <w:b/>
          <w:color w:val="0000FF"/>
          <w:sz w:val="22"/>
          <w:szCs w:val="22"/>
        </w:rPr>
        <w:t xml:space="preserve"> мин</w:t>
      </w:r>
      <w:r w:rsidRPr="00FA27BE">
        <w:rPr>
          <w:b/>
          <w:color w:val="0000FF"/>
          <w:sz w:val="22"/>
          <w:szCs w:val="22"/>
        </w:rPr>
        <w:t>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DF32FC5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4A8BF0B5" w14:textId="77777777" w:rsidR="007C2D33" w:rsidRPr="00631AD1" w:rsidRDefault="007C2D33" w:rsidP="007C2D33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631AD1">
        <w:rPr>
          <w:color w:val="0000FF"/>
          <w:sz w:val="22"/>
          <w:szCs w:val="22"/>
        </w:rPr>
        <w:t>- на официальном сайте Администрации Сергиево-Посадского м</w:t>
      </w:r>
      <w:r>
        <w:rPr>
          <w:color w:val="0000FF"/>
          <w:sz w:val="22"/>
          <w:szCs w:val="22"/>
        </w:rPr>
        <w:t xml:space="preserve">униципального района Московской </w:t>
      </w:r>
      <w:r w:rsidRPr="00631AD1">
        <w:rPr>
          <w:color w:val="0000FF"/>
          <w:sz w:val="22"/>
          <w:szCs w:val="22"/>
        </w:rPr>
        <w:t>области www.sergiev-reg.ru;</w:t>
      </w:r>
    </w:p>
    <w:p w14:paraId="759E265E" w14:textId="77777777" w:rsidR="007C2D33" w:rsidRPr="00631AD1" w:rsidRDefault="007C2D33" w:rsidP="007C2D33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631AD1">
        <w:rPr>
          <w:color w:val="0000FF"/>
          <w:sz w:val="22"/>
          <w:szCs w:val="22"/>
        </w:rPr>
        <w:lastRenderedPageBreak/>
        <w:t>- в периодическом печатном издании – в газете «Вперед» Сергиево-Посадского района.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436F2769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707448BD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06DC38CA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</w:t>
      </w:r>
      <w:r w:rsidR="00A67EBD">
        <w:rPr>
          <w:color w:val="0000FF"/>
          <w:sz w:val="22"/>
          <w:szCs w:val="22"/>
          <w:lang w:eastAsia="ru-RU"/>
        </w:rPr>
        <w:t>Соглашению</w:t>
      </w:r>
      <w:r w:rsidRPr="00070146">
        <w:rPr>
          <w:color w:val="0000FF"/>
          <w:sz w:val="22"/>
          <w:szCs w:val="22"/>
          <w:lang w:eastAsia="ru-RU"/>
        </w:rPr>
        <w:t xml:space="preserve"> о задатке от «____»______ 20__</w:t>
      </w:r>
      <w:r w:rsidR="00A67EBD">
        <w:rPr>
          <w:color w:val="0000FF"/>
          <w:sz w:val="22"/>
          <w:szCs w:val="22"/>
          <w:lang w:eastAsia="ru-RU"/>
        </w:rPr>
        <w:t xml:space="preserve"> №___» (при наличии реквизитов Соглашения</w:t>
      </w:r>
      <w:r w:rsidR="008026F8">
        <w:rPr>
          <w:color w:val="0000FF"/>
          <w:sz w:val="22"/>
          <w:szCs w:val="22"/>
          <w:lang w:eastAsia="ru-RU"/>
        </w:rPr>
        <w:t xml:space="preserve"> о задатке</w:t>
      </w:r>
      <w:r w:rsidRPr="00070146">
        <w:rPr>
          <w:color w:val="0000FF"/>
          <w:sz w:val="22"/>
          <w:szCs w:val="22"/>
          <w:lang w:eastAsia="ru-RU"/>
        </w:rPr>
        <w:t>),</w:t>
      </w:r>
      <w:r w:rsidR="008026F8">
        <w:rPr>
          <w:color w:val="0000FF"/>
          <w:sz w:val="22"/>
          <w:szCs w:val="22"/>
          <w:lang w:eastAsia="ru-RU"/>
        </w:rPr>
        <w:br/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7AC8436C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lastRenderedPageBreak/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F170528" w14:textId="2D489866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20FAF679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 xml:space="preserve">, </w:t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1127966F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E34DEC" w:rsidRPr="00070146">
        <w:rPr>
          <w:sz w:val="22"/>
          <w:szCs w:val="22"/>
        </w:rPr>
        <w:t xml:space="preserve"> 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064EE443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после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 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 xml:space="preserve">предмета аукциона </w:t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lastRenderedPageBreak/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598A6C0" w:rsidR="0003762F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42645">
        <w:rPr>
          <w:color w:val="0000FF"/>
          <w:sz w:val="22"/>
          <w:szCs w:val="22"/>
        </w:rPr>
        <w:t>Арендодатель / Организатор аукциона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66B89723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41D0AA30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64A2E1F6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t>Арендодателю</w:t>
      </w:r>
      <w:r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30662DF5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 w:rsidR="00042645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0501C539" w14:textId="0182A5EC" w:rsidR="00623333" w:rsidRDefault="00077EEA" w:rsidP="00745E35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0"/>
          <w:szCs w:val="20"/>
          <w:lang w:val="ru-RU"/>
        </w:rPr>
      </w:pPr>
      <w:permStart w:id="1257654074" w:edGrp="everyone"/>
      <w:r w:rsidRPr="00077EEA">
        <w:rPr>
          <w:rFonts w:ascii="Times New Roman" w:hAnsi="Times New Roman"/>
          <w:i w:val="0"/>
          <w:sz w:val="20"/>
          <w:szCs w:val="20"/>
          <w:lang w:val="ru-RU"/>
        </w:rPr>
        <w:t>Лот № 1</w:t>
      </w:r>
    </w:p>
    <w:p w14:paraId="0C240729" w14:textId="442BEBB4" w:rsidR="00081DAB" w:rsidRDefault="00081DAB" w:rsidP="00081DAB">
      <w:r>
        <w:rPr>
          <w:noProof/>
          <w:lang w:eastAsia="ru-RU"/>
        </w:rPr>
        <w:lastRenderedPageBreak/>
        <w:drawing>
          <wp:inline distT="0" distB="0" distL="0" distR="0" wp14:anchorId="62BF30C6" wp14:editId="2592F6F2">
            <wp:extent cx="5943600" cy="7863840"/>
            <wp:effectExtent l="0" t="0" r="0" b="3810"/>
            <wp:docPr id="1" name="Рисунок 1" descr="Z:\__УРЗП\04. Конкурентные процедуры\АУКЦИОНЫ\2017 год\Сергиево-Посадский м.р\Земля\Аренда\АЗ-СП_17-2006\ДОКУМЕНТЫ\СЕРГИЕВ\Пост.2201-ПГ от 13.12.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2006\ДОКУМЕНТЫ\СЕРГИЕВ\Пост.2201-ПГ от 13.12.17_Страница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26"/>
                    <a:stretch/>
                  </pic:blipFill>
                  <pic:spPr bwMode="auto">
                    <a:xfrm>
                      <a:off x="0" y="0"/>
                      <a:ext cx="594360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E40FD" w14:textId="28707348" w:rsidR="00081DAB" w:rsidRDefault="00081DAB" w:rsidP="00081DAB"/>
    <w:p w14:paraId="7D03532A" w14:textId="3D88C039" w:rsidR="00081DAB" w:rsidRDefault="00081DAB" w:rsidP="00081DAB"/>
    <w:p w14:paraId="424332EF" w14:textId="007F67CF" w:rsidR="00081DAB" w:rsidRDefault="00081DAB" w:rsidP="00081DAB"/>
    <w:p w14:paraId="32BE24E1" w14:textId="15534647" w:rsidR="00081DAB" w:rsidRDefault="00081DAB" w:rsidP="00081DAB"/>
    <w:p w14:paraId="36BBC3FF" w14:textId="1318F5DC" w:rsidR="00081DAB" w:rsidRDefault="00081DAB" w:rsidP="00081DAB"/>
    <w:p w14:paraId="3F9CB47D" w14:textId="30FEBF86" w:rsidR="00081DAB" w:rsidRDefault="00081DAB" w:rsidP="00081DAB"/>
    <w:p w14:paraId="38063AD1" w14:textId="72A5099A" w:rsidR="00081DAB" w:rsidRDefault="00081DAB" w:rsidP="00081DAB"/>
    <w:p w14:paraId="406E3F26" w14:textId="62E4011D" w:rsidR="00081DAB" w:rsidRDefault="00081DAB" w:rsidP="00081DAB"/>
    <w:p w14:paraId="3C5B3F8F" w14:textId="251B9A5B" w:rsidR="00081DAB" w:rsidRPr="00081DAB" w:rsidRDefault="00081DAB" w:rsidP="00081DAB">
      <w:r>
        <w:rPr>
          <w:noProof/>
          <w:lang w:eastAsia="ru-RU"/>
        </w:rPr>
        <w:lastRenderedPageBreak/>
        <w:drawing>
          <wp:inline distT="0" distB="0" distL="0" distR="0" wp14:anchorId="35AF8DB1" wp14:editId="12F1C375">
            <wp:extent cx="5943600" cy="7818120"/>
            <wp:effectExtent l="0" t="0" r="0" b="0"/>
            <wp:docPr id="4" name="Рисунок 4" descr="Z:\__УРЗП\04. Конкурентные процедуры\АУКЦИОНЫ\2017 год\Сергиево-Посадский м.р\Земля\Аренда\АЗ-СП_17-2006\ДОКУМЕНТЫ\СЕРГИЕВ\Пост.2201-ПГ от 13.12.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2006\ДОКУМЕНТЫ\СЕРГИЕВ\Пост.2201-ПГ от 13.12.17_Страница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93"/>
                    <a:stretch/>
                  </pic:blipFill>
                  <pic:spPr bwMode="auto">
                    <a:xfrm>
                      <a:off x="0" y="0"/>
                      <a:ext cx="594360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5C098" w14:textId="77777777" w:rsidR="00081DAB" w:rsidRPr="00081DAB" w:rsidRDefault="00081DAB" w:rsidP="00081DAB"/>
    <w:p w14:paraId="7BFF59A1" w14:textId="77777777" w:rsidR="00502B6E" w:rsidRPr="00502B6E" w:rsidRDefault="00502B6E" w:rsidP="00502B6E"/>
    <w:p w14:paraId="702E42BD" w14:textId="77777777" w:rsidR="00502B6E" w:rsidRPr="00502B6E" w:rsidRDefault="00502B6E" w:rsidP="00502B6E"/>
    <w:p w14:paraId="6326B5C8" w14:textId="6E1F61B4" w:rsidR="00623333" w:rsidRPr="000C0B9F" w:rsidRDefault="00623333" w:rsidP="000C0B9F"/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1FD1C129" w14:textId="484A90C3" w:rsidR="000C0B9F" w:rsidRDefault="00081DAB" w:rsidP="00B058EA">
      <w:pPr>
        <w:rPr>
          <w:color w:val="0000FF"/>
        </w:rPr>
      </w:pPr>
      <w:permStart w:id="1994196257" w:edGrp="everyone"/>
      <w:r>
        <w:rPr>
          <w:noProof/>
          <w:color w:val="0000FF"/>
          <w:lang w:eastAsia="ru-RU"/>
        </w:rPr>
        <w:lastRenderedPageBreak/>
        <w:drawing>
          <wp:inline distT="0" distB="0" distL="0" distR="0" wp14:anchorId="66CCA5DC" wp14:editId="79935EC1">
            <wp:extent cx="5943600" cy="9201150"/>
            <wp:effectExtent l="0" t="0" r="0" b="0"/>
            <wp:docPr id="10" name="Рисунок 10" descr="Z:\__УРЗП\04. Конкурентные процедуры\АУКЦИОНЫ\2017 год\Сергиево-Посадский м.р\Земля\Аренда\АЗ-СП_17-2006\ДОКУМЕНТЫ\СЕРГИЕВ\ЕГРН, справка о кад. ст-ти, расп., закл.ГА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З-СП_17-2006\ДОКУМЕНТЫ\СЕРГИЕВ\ЕГРН, справка о кад. ст-ти, расп., закл.ГА_Страница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9" r="20000" b="3037"/>
                    <a:stretch/>
                  </pic:blipFill>
                  <pic:spPr bwMode="auto">
                    <a:xfrm>
                      <a:off x="0" y="0"/>
                      <a:ext cx="5943700" cy="92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16BC6" w14:textId="65AFDF0F" w:rsidR="00081DAB" w:rsidRDefault="00081DAB" w:rsidP="00B058EA">
      <w:pPr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688A9776" wp14:editId="5D66C9D0">
            <wp:extent cx="6332220" cy="7931888"/>
            <wp:effectExtent l="0" t="0" r="0" b="0"/>
            <wp:docPr id="11" name="Рисунок 11" descr="Z:\__УРЗП\04. Конкурентные процедуры\АУКЦИОНЫ\2017 год\Сергиево-Посадский м.р\Земля\Аренда\АЗ-СП_17-2006\ДОКУМЕНТЫ\СЕРГИЕВ\ЕГРН, справка о кад. ст-ти, расп., закл.ГА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гиево-Посадский м.р\Земля\Аренда\АЗ-СП_17-2006\ДОКУМЕНТЫ\СЕРГИЕВ\ЕГРН, справка о кад. ст-ти, расп., закл.ГА_Страница_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30" r="3587" b="4205"/>
                    <a:stretch/>
                  </pic:blipFill>
                  <pic:spPr bwMode="auto">
                    <a:xfrm>
                      <a:off x="0" y="0"/>
                      <a:ext cx="6334347" cy="793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08C26" w14:textId="4897B20E" w:rsidR="000C0B9F" w:rsidRDefault="000C0B9F" w:rsidP="00B058EA">
      <w:pPr>
        <w:rPr>
          <w:color w:val="0000FF"/>
        </w:rPr>
      </w:pPr>
    </w:p>
    <w:p w14:paraId="7E96A4B7" w14:textId="0FD40317" w:rsidR="000C0B9F" w:rsidRDefault="000C0B9F" w:rsidP="00B058EA">
      <w:pPr>
        <w:rPr>
          <w:color w:val="0000FF"/>
        </w:rPr>
      </w:pPr>
    </w:p>
    <w:p w14:paraId="538734E3" w14:textId="64BCA8BF" w:rsidR="000C0B9F" w:rsidRDefault="000C0B9F" w:rsidP="00B058EA">
      <w:pPr>
        <w:rPr>
          <w:color w:val="0000FF"/>
        </w:rPr>
      </w:pPr>
    </w:p>
    <w:p w14:paraId="34A28E0A" w14:textId="00CF3FFE" w:rsidR="000C0B9F" w:rsidRDefault="000C0B9F" w:rsidP="00B058EA">
      <w:pPr>
        <w:rPr>
          <w:color w:val="0000FF"/>
        </w:rPr>
      </w:pPr>
    </w:p>
    <w:p w14:paraId="2669C662" w14:textId="33DACDF9" w:rsidR="002A453C" w:rsidRPr="00623333" w:rsidRDefault="002A453C" w:rsidP="00081DAB">
      <w:pPr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319DF81C" w:rsidR="003B3264" w:rsidRDefault="00502B6E" w:rsidP="00077EEA">
      <w:pPr>
        <w:jc w:val="center"/>
        <w:rPr>
          <w:b/>
          <w:noProof/>
          <w:lang w:eastAsia="ru-RU"/>
        </w:rPr>
      </w:pPr>
      <w:permStart w:id="7567010" w:edGrp="everyone"/>
      <w:r>
        <w:rPr>
          <w:b/>
          <w:noProof/>
          <w:lang w:eastAsia="ru-RU"/>
        </w:rPr>
        <w:t>Фотомат</w:t>
      </w:r>
      <w:r w:rsidR="003B3264" w:rsidRPr="003B3264">
        <w:rPr>
          <w:b/>
          <w:noProof/>
          <w:lang w:eastAsia="ru-RU"/>
        </w:rPr>
        <w:t>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14441B52" w14:textId="6D88BBC2" w:rsidR="00812807" w:rsidRDefault="00812807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0B97CA2" wp14:editId="7F6598BC">
            <wp:extent cx="6565900" cy="4163695"/>
            <wp:effectExtent l="0" t="0" r="6350" b="8255"/>
            <wp:docPr id="46" name="Рисунок 46" descr="C:\Users\ksm\Desktop\Снимокдддд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sm\Desktop\Снимокддддддд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7F551" w14:textId="62836024" w:rsidR="00812807" w:rsidRDefault="00812807" w:rsidP="00077EEA">
      <w:pPr>
        <w:jc w:val="center"/>
        <w:rPr>
          <w:b/>
          <w:noProof/>
          <w:lang w:eastAsia="ru-RU"/>
        </w:rPr>
      </w:pPr>
    </w:p>
    <w:p w14:paraId="650C2429" w14:textId="06DB24B6" w:rsidR="00812807" w:rsidRDefault="00812807" w:rsidP="00077EEA">
      <w:pPr>
        <w:jc w:val="center"/>
        <w:rPr>
          <w:b/>
          <w:noProof/>
          <w:lang w:eastAsia="ru-RU"/>
        </w:rPr>
      </w:pPr>
    </w:p>
    <w:p w14:paraId="201C02CE" w14:textId="79E4255A" w:rsidR="00812807" w:rsidRDefault="00812807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9EBA68F" wp14:editId="4F689335">
            <wp:extent cx="6565900" cy="3822700"/>
            <wp:effectExtent l="0" t="0" r="6350" b="6350"/>
            <wp:docPr id="47" name="Рисунок 47" descr="C:\Users\ksm\Desktop\Снимокуууууууу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sm\Desktop\Снимокуууууууууу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B9E1F" w14:textId="3A0E0BA4" w:rsidR="00EB674B" w:rsidRDefault="00EB674B" w:rsidP="00077EEA">
      <w:pPr>
        <w:jc w:val="center"/>
        <w:rPr>
          <w:b/>
          <w:noProof/>
          <w:lang w:eastAsia="ru-RU"/>
        </w:rPr>
      </w:pPr>
    </w:p>
    <w:p w14:paraId="6B72384E" w14:textId="395304FE" w:rsidR="00B4410F" w:rsidRPr="003B3264" w:rsidRDefault="00B4410F" w:rsidP="007B7B4C">
      <w:pPr>
        <w:jc w:val="center"/>
        <w:rPr>
          <w:b/>
          <w:noProof/>
          <w:lang w:eastAsia="ru-RU"/>
        </w:rPr>
      </w:pP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42431B65" w14:textId="23381F5A" w:rsidR="002933DD" w:rsidRDefault="003B3264" w:rsidP="002933DD">
      <w:pPr>
        <w:jc w:val="center"/>
        <w:rPr>
          <w:b/>
        </w:rPr>
      </w:pPr>
      <w:permStart w:id="4008468" w:edGrp="everyone"/>
      <w:r>
        <w:rPr>
          <w:b/>
        </w:rPr>
        <w:t>Лот № 1</w:t>
      </w:r>
    </w:p>
    <w:p w14:paraId="205A8F8B" w14:textId="43C60F38" w:rsidR="002933DD" w:rsidRDefault="002933DD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35A37BB" wp14:editId="470E13D0">
            <wp:extent cx="5943600" cy="7840980"/>
            <wp:effectExtent l="0" t="0" r="0" b="7620"/>
            <wp:docPr id="14" name="Рисунок 14" descr="Z:\__УРЗП\04. Конкурентные процедуры\АУКЦИОНЫ\2017 год\Сергиево-Посадский м.р\Земля\Аренда\АЗ-СП_17-2006\ДОКУМЕНТЫ\СЕРГИЕВ\ЕГРН, справка о кад. ст-ти, расп., закл.ГА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гиево-Посадский м.р\Земля\Аренда\АЗ-СП_17-2006\ДОКУМЕНТЫ\СЕРГИЕВ\ЕГРН, справка о кад. ст-ти, расп., закл.ГА_Страница_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0"/>
                    <a:stretch/>
                  </pic:blipFill>
                  <pic:spPr bwMode="auto">
                    <a:xfrm>
                      <a:off x="0" y="0"/>
                      <a:ext cx="5943600" cy="7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64912" w14:textId="50A650DC" w:rsidR="000C0B9F" w:rsidRDefault="000C0B9F" w:rsidP="003B3264">
      <w:pPr>
        <w:jc w:val="center"/>
        <w:rPr>
          <w:b/>
        </w:rPr>
      </w:pPr>
    </w:p>
    <w:p w14:paraId="1778E4C3" w14:textId="4F96B46D" w:rsidR="000C0B9F" w:rsidRDefault="000C0B9F" w:rsidP="003B3264">
      <w:pPr>
        <w:jc w:val="center"/>
        <w:rPr>
          <w:b/>
        </w:rPr>
      </w:pPr>
    </w:p>
    <w:p w14:paraId="6394A7BE" w14:textId="445EA17D" w:rsidR="000C0B9F" w:rsidRDefault="000C0B9F" w:rsidP="003B3264">
      <w:pPr>
        <w:jc w:val="center"/>
        <w:rPr>
          <w:b/>
        </w:rPr>
      </w:pPr>
    </w:p>
    <w:p w14:paraId="7D660A74" w14:textId="50B101E8" w:rsidR="000C0B9F" w:rsidRDefault="000C0B9F" w:rsidP="003B3264">
      <w:pPr>
        <w:jc w:val="center"/>
        <w:rPr>
          <w:b/>
        </w:rPr>
      </w:pPr>
    </w:p>
    <w:p w14:paraId="31A2F4E7" w14:textId="1D65EC9D" w:rsidR="002933DD" w:rsidRDefault="002933DD" w:rsidP="003B3264">
      <w:pPr>
        <w:jc w:val="center"/>
        <w:rPr>
          <w:b/>
        </w:rPr>
      </w:pPr>
    </w:p>
    <w:p w14:paraId="6A331501" w14:textId="2AE97873" w:rsidR="002933DD" w:rsidRDefault="002933DD" w:rsidP="003B3264">
      <w:pPr>
        <w:jc w:val="center"/>
        <w:rPr>
          <w:b/>
        </w:rPr>
      </w:pPr>
    </w:p>
    <w:p w14:paraId="59BEB02A" w14:textId="5A2B38F8" w:rsidR="002933DD" w:rsidRDefault="002933DD" w:rsidP="003B3264">
      <w:pPr>
        <w:jc w:val="center"/>
        <w:rPr>
          <w:b/>
        </w:rPr>
      </w:pPr>
    </w:p>
    <w:p w14:paraId="6C5FFE6F" w14:textId="0C3D6ABA" w:rsidR="002933DD" w:rsidRDefault="002933DD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1622369" wp14:editId="0AAAD098">
            <wp:extent cx="5943600" cy="7680960"/>
            <wp:effectExtent l="0" t="0" r="0" b="0"/>
            <wp:docPr id="15" name="Рисунок 15" descr="Z:\__УРЗП\04. Конкурентные процедуры\АУКЦИОНЫ\2017 год\Сергиево-Посадский м.р\Земля\Аренда\АЗ-СП_17-2006\ДОКУМЕНТЫ\СЕРГИЕВ\ЕГРН, справка о кад. ст-ти, расп., закл.ГА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гиево-Посадский м.р\Земля\Аренда\АЗ-СП_17-2006\ДОКУМЕНТЫ\СЕРГИЕВ\ЕГРН, справка о кад. ст-ти, расп., закл.ГА_Страница_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95"/>
                    <a:stretch/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424DC" w14:textId="7B89B698" w:rsidR="002933DD" w:rsidRDefault="002933DD" w:rsidP="003B3264">
      <w:pPr>
        <w:jc w:val="center"/>
        <w:rPr>
          <w:b/>
        </w:rPr>
      </w:pPr>
    </w:p>
    <w:p w14:paraId="6DEFED2A" w14:textId="7D3B2A4B" w:rsidR="002933DD" w:rsidRDefault="002933DD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C453554" wp14:editId="4AD09D0B">
            <wp:extent cx="5943600" cy="7680960"/>
            <wp:effectExtent l="0" t="0" r="0" b="0"/>
            <wp:docPr id="16" name="Рисунок 16" descr="Z:\__УРЗП\04. Конкурентные процедуры\АУКЦИОНЫ\2017 год\Сергиево-Посадский м.р\Земля\Аренда\АЗ-СП_17-2006\ДОКУМЕНТЫ\СЕРГИЕВ\ЕГРН, справка о кад. ст-ти, расп., закл.ГА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гиево-Посадский м.р\Земля\Аренда\АЗ-СП_17-2006\ДОКУМЕНТЫ\СЕРГИЕВ\ЕГРН, справка о кад. ст-ти, расп., закл.ГА_Страница_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95"/>
                    <a:stretch/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26D50" w14:textId="4DD8D0AC" w:rsidR="002933DD" w:rsidRDefault="002933DD" w:rsidP="003B3264">
      <w:pPr>
        <w:jc w:val="center"/>
        <w:rPr>
          <w:b/>
        </w:rPr>
      </w:pPr>
    </w:p>
    <w:p w14:paraId="11CA2C5B" w14:textId="02850705" w:rsidR="002933DD" w:rsidRDefault="002933DD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C30C322" wp14:editId="7C57E094">
            <wp:extent cx="5943600" cy="7589520"/>
            <wp:effectExtent l="0" t="0" r="0" b="0"/>
            <wp:docPr id="17" name="Рисунок 17" descr="Z:\__УРЗП\04. Конкурентные процедуры\АУКЦИОНЫ\2017 год\Сергиево-Посадский м.р\Земля\Аренда\АЗ-СП_17-2006\ДОКУМЕНТЫ\СЕРГИЕВ\ЕГРН, справка о кад. ст-ти, расп., закл.ГА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ергиево-Посадский м.р\Земля\Аренда\АЗ-СП_17-2006\ДОКУМЕНТЫ\СЕРГИЕВ\ЕГРН, справка о кад. ст-ти, расп., закл.ГА_Страница_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30"/>
                    <a:stretch/>
                  </pic:blipFill>
                  <pic:spPr bwMode="auto">
                    <a:xfrm>
                      <a:off x="0" y="0"/>
                      <a:ext cx="594360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AFB12" w14:textId="7512D8FF" w:rsidR="002933DD" w:rsidRDefault="002933DD" w:rsidP="003B3264">
      <w:pPr>
        <w:jc w:val="center"/>
        <w:rPr>
          <w:b/>
        </w:rPr>
      </w:pPr>
    </w:p>
    <w:p w14:paraId="6F1BB654" w14:textId="45834B71" w:rsidR="002933DD" w:rsidRDefault="002933DD" w:rsidP="003B3264">
      <w:pPr>
        <w:jc w:val="center"/>
        <w:rPr>
          <w:b/>
        </w:rPr>
      </w:pPr>
    </w:p>
    <w:p w14:paraId="58F209C3" w14:textId="183CADCA" w:rsidR="002933DD" w:rsidRDefault="002933DD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6F4A20F" wp14:editId="5D6FADDF">
            <wp:extent cx="5943600" cy="7726680"/>
            <wp:effectExtent l="0" t="0" r="0" b="7620"/>
            <wp:docPr id="18" name="Рисунок 18" descr="Z:\__УРЗП\04. Конкурентные процедуры\АУКЦИОНЫ\2017 год\Сергиево-Посадский м.р\Земля\Аренда\АЗ-СП_17-2006\ДОКУМЕНТЫ\СЕРГИЕВ\ЕГРН, справка о кад. ст-ти, расп., закл.ГА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ергиево-Посадский м.р\Земля\Аренда\АЗ-СП_17-2006\ДОКУМЕНТЫ\СЕРГИЕВ\ЕГРН, справка о кад. ст-ти, расп., закл.ГА_Страница_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28"/>
                    <a:stretch/>
                  </pic:blipFill>
                  <pic:spPr bwMode="auto"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3E6D6" w14:textId="54FDA97B" w:rsidR="002933DD" w:rsidRDefault="002933DD" w:rsidP="003B3264">
      <w:pPr>
        <w:jc w:val="center"/>
        <w:rPr>
          <w:b/>
        </w:rPr>
      </w:pPr>
    </w:p>
    <w:p w14:paraId="225BBE89" w14:textId="10684237" w:rsidR="002933DD" w:rsidRDefault="002933DD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CD2338E" wp14:editId="199543F6">
            <wp:extent cx="5943600" cy="7726680"/>
            <wp:effectExtent l="0" t="0" r="0" b="7620"/>
            <wp:docPr id="19" name="Рисунок 19" descr="Z:\__УРЗП\04. Конкурентные процедуры\АУКЦИОНЫ\2017 год\Сергиево-Посадский м.р\Земля\Аренда\АЗ-СП_17-2006\ДОКУМЕНТЫ\СЕРГИЕВ\ЕГРН, справка о кад. ст-ти, расп., закл.ГА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Сергиево-Посадский м.р\Земля\Аренда\АЗ-СП_17-2006\ДОКУМЕНТЫ\СЕРГИЕВ\ЕГРН, справка о кад. ст-ти, расп., закл.ГА_Страница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28"/>
                    <a:stretch/>
                  </pic:blipFill>
                  <pic:spPr bwMode="auto"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7F18F" w14:textId="5C98B038" w:rsidR="000C0B9F" w:rsidRDefault="000C0B9F" w:rsidP="003B3264">
      <w:pPr>
        <w:jc w:val="center"/>
        <w:rPr>
          <w:b/>
        </w:rPr>
      </w:pPr>
    </w:p>
    <w:p w14:paraId="68AD3839" w14:textId="6440D812" w:rsidR="000C0B9F" w:rsidRDefault="000C0B9F" w:rsidP="003B3264">
      <w:pPr>
        <w:jc w:val="center"/>
        <w:rPr>
          <w:b/>
        </w:rPr>
      </w:pPr>
    </w:p>
    <w:p w14:paraId="26AE1F81" w14:textId="0ED99556" w:rsidR="000C0B9F" w:rsidRDefault="000C0B9F" w:rsidP="003B3264">
      <w:pPr>
        <w:jc w:val="center"/>
        <w:rPr>
          <w:b/>
        </w:rPr>
      </w:pPr>
    </w:p>
    <w:p w14:paraId="4C42B71E" w14:textId="00853C33" w:rsidR="000C0B9F" w:rsidRDefault="000C0B9F" w:rsidP="003B3264">
      <w:pPr>
        <w:jc w:val="center"/>
        <w:rPr>
          <w:b/>
        </w:rPr>
      </w:pPr>
    </w:p>
    <w:p w14:paraId="05239ADA" w14:textId="7EEABCF7" w:rsidR="000C0B9F" w:rsidRDefault="000C0B9F" w:rsidP="003B3264">
      <w:pPr>
        <w:jc w:val="center"/>
        <w:rPr>
          <w:b/>
        </w:rPr>
      </w:pPr>
    </w:p>
    <w:p w14:paraId="0E603D47" w14:textId="48F0537B" w:rsidR="000C0B9F" w:rsidRDefault="000C0B9F" w:rsidP="003B3264">
      <w:pPr>
        <w:jc w:val="center"/>
        <w:rPr>
          <w:b/>
        </w:rPr>
      </w:pPr>
    </w:p>
    <w:p w14:paraId="41799FD8" w14:textId="018CED49" w:rsidR="002A453C" w:rsidRDefault="002A453C" w:rsidP="002933DD">
      <w:pPr>
        <w:rPr>
          <w:b/>
        </w:rPr>
      </w:pP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461D2C49" w14:textId="215315E2" w:rsidR="00AF62E4" w:rsidRDefault="00AF62E4" w:rsidP="00124233">
      <w:pPr>
        <w:jc w:val="center"/>
        <w:rPr>
          <w:b/>
        </w:rPr>
      </w:pPr>
      <w:permStart w:id="1717260872" w:edGrp="everyone"/>
      <w:r w:rsidRPr="00AF62E4">
        <w:rPr>
          <w:b/>
        </w:rPr>
        <w:t>Лот № 1</w:t>
      </w:r>
    </w:p>
    <w:p w14:paraId="0B7B42EA" w14:textId="3C1C0DB8" w:rsidR="002933DD" w:rsidRDefault="002933DD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59F30E4" wp14:editId="1A566EA9">
            <wp:extent cx="5943600" cy="7155180"/>
            <wp:effectExtent l="0" t="0" r="0" b="7620"/>
            <wp:docPr id="38" name="Рисунок 38" descr="Z:\__УРЗП\04. Конкурентные процедуры\АУКЦИОНЫ\2017 год\Сергиево-Посадский м.р\Земля\Аренда\АЗ-СП_17-2006\ДОКУМЕНТЫ\СЕРГИЕВ\ТУ по 807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Сергиево-Посадский м.р\Земля\Аренда\АЗ-СП_17-2006\ДОКУМЕНТЫ\СЕРГИЕВ\ТУ по 807_Страница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25"/>
                    <a:stretch/>
                  </pic:blipFill>
                  <pic:spPr bwMode="auto">
                    <a:xfrm>
                      <a:off x="0" y="0"/>
                      <a:ext cx="5943600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7174D" w14:textId="38E5E45B" w:rsidR="002933DD" w:rsidRDefault="002933DD" w:rsidP="00124233">
      <w:pPr>
        <w:jc w:val="center"/>
        <w:rPr>
          <w:b/>
        </w:rPr>
      </w:pPr>
    </w:p>
    <w:p w14:paraId="66764881" w14:textId="27737EB3" w:rsidR="002933DD" w:rsidRDefault="002933DD" w:rsidP="00124233">
      <w:pPr>
        <w:jc w:val="center"/>
        <w:rPr>
          <w:b/>
        </w:rPr>
      </w:pPr>
    </w:p>
    <w:p w14:paraId="14D06010" w14:textId="370F0DDA" w:rsidR="002933DD" w:rsidRDefault="002933DD" w:rsidP="00124233">
      <w:pPr>
        <w:jc w:val="center"/>
        <w:rPr>
          <w:b/>
        </w:rPr>
      </w:pPr>
    </w:p>
    <w:p w14:paraId="5793241C" w14:textId="58ABC194" w:rsidR="002933DD" w:rsidRDefault="002933DD" w:rsidP="00124233">
      <w:pPr>
        <w:jc w:val="center"/>
        <w:rPr>
          <w:b/>
        </w:rPr>
      </w:pPr>
    </w:p>
    <w:p w14:paraId="502E1D90" w14:textId="1B857716" w:rsidR="002933DD" w:rsidRDefault="002933DD" w:rsidP="00124233">
      <w:pPr>
        <w:jc w:val="center"/>
        <w:rPr>
          <w:b/>
        </w:rPr>
      </w:pPr>
    </w:p>
    <w:p w14:paraId="3CB863A8" w14:textId="412577DB" w:rsidR="002933DD" w:rsidRDefault="002933DD" w:rsidP="009D7CFE">
      <w:pPr>
        <w:rPr>
          <w:b/>
        </w:rPr>
      </w:pPr>
    </w:p>
    <w:p w14:paraId="055E4CB0" w14:textId="6B53565D" w:rsidR="002933DD" w:rsidRDefault="009D7CFE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E42DF33" wp14:editId="602A9ED7">
            <wp:extent cx="5934075" cy="9581907"/>
            <wp:effectExtent l="0" t="0" r="0" b="635"/>
            <wp:docPr id="43" name="Рисунок 43" descr="C:\Users\ksm\Desktop\ТУ по 807 газ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sm\Desktop\ТУ по 807 газ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18" cy="958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52212" w14:textId="5525E95A" w:rsidR="009D7CFE" w:rsidRDefault="009D7CFE" w:rsidP="00124233">
      <w:pPr>
        <w:jc w:val="center"/>
        <w:rPr>
          <w:b/>
        </w:rPr>
      </w:pPr>
    </w:p>
    <w:p w14:paraId="4FE4A5BF" w14:textId="12FD893E" w:rsidR="009D7CFE" w:rsidRDefault="009D7CFE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E741AAE" wp14:editId="1148053C">
            <wp:extent cx="6565900" cy="9036685"/>
            <wp:effectExtent l="0" t="0" r="6350" b="0"/>
            <wp:docPr id="45" name="Рисунок 45" descr="C:\Users\ksm\Desktop\ТУ по 807 газ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sm\Desktop\ТУ по 807 газ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03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FA1EA" w14:textId="241B885B" w:rsidR="007772B6" w:rsidRDefault="007772B6" w:rsidP="00502B6E">
      <w:pPr>
        <w:rPr>
          <w:b/>
        </w:rPr>
      </w:pPr>
    </w:p>
    <w:p w14:paraId="13EC5C8C" w14:textId="154164BA" w:rsidR="00967347" w:rsidRDefault="00967347" w:rsidP="007772B6">
      <w:pPr>
        <w:jc w:val="center"/>
        <w:rPr>
          <w:b/>
        </w:rPr>
      </w:pPr>
    </w:p>
    <w:p w14:paraId="08C1F2E3" w14:textId="6F31E9F1" w:rsidR="008D2639" w:rsidRDefault="008D2639" w:rsidP="007772B6">
      <w:pPr>
        <w:jc w:val="center"/>
        <w:rPr>
          <w:b/>
        </w:rPr>
      </w:pPr>
    </w:p>
    <w:p w14:paraId="68E8C081" w14:textId="2167D269" w:rsidR="008D2639" w:rsidRDefault="008D2639" w:rsidP="007772B6">
      <w:pPr>
        <w:jc w:val="center"/>
        <w:rPr>
          <w:b/>
        </w:rPr>
      </w:pPr>
    </w:p>
    <w:p w14:paraId="4E50E26F" w14:textId="11C9DBB0" w:rsidR="008D2639" w:rsidRDefault="008D2639" w:rsidP="007772B6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F334BF9" wp14:editId="5DF6664C">
            <wp:extent cx="5943600" cy="7772400"/>
            <wp:effectExtent l="0" t="0" r="0" b="0"/>
            <wp:docPr id="5" name="Рисунок 5" descr="Z:\__УРЗП\04. Конкурентные процедуры\АУКЦИОНЫ\2017 год\Сергиево-Посадский м.р\Земля\Аренда\АЗ-СП_17-2006\ДОКУМЕНТЫ\СЕРГИЕВ\ТУ по 80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Сергиево-Посадский м.р\Земля\Аренда\АЗ-СП_17-2006\ДОКУМЕНТЫ\СЕРГИЕВ\ТУ по 807_Страница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61"/>
                    <a:stretch/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D96BA" w14:textId="38191208" w:rsidR="008D2639" w:rsidRDefault="008D2639" w:rsidP="007772B6">
      <w:pPr>
        <w:jc w:val="center"/>
        <w:rPr>
          <w:b/>
        </w:rPr>
      </w:pPr>
    </w:p>
    <w:p w14:paraId="34D5A19D" w14:textId="2DCB453D" w:rsidR="008D2639" w:rsidRDefault="008D2639" w:rsidP="007772B6">
      <w:pPr>
        <w:jc w:val="center"/>
        <w:rPr>
          <w:b/>
        </w:rPr>
      </w:pPr>
    </w:p>
    <w:p w14:paraId="6A2C0EEC" w14:textId="3ED8F153" w:rsidR="008D2639" w:rsidRDefault="008D2639" w:rsidP="007772B6">
      <w:pPr>
        <w:jc w:val="center"/>
        <w:rPr>
          <w:b/>
        </w:rPr>
      </w:pPr>
    </w:p>
    <w:p w14:paraId="23AEE3BB" w14:textId="4A24BEE3" w:rsidR="008D2639" w:rsidRDefault="008D2639" w:rsidP="007772B6">
      <w:pPr>
        <w:jc w:val="center"/>
        <w:rPr>
          <w:b/>
        </w:rPr>
      </w:pPr>
    </w:p>
    <w:p w14:paraId="7EBBF0F7" w14:textId="6CB531EB" w:rsidR="008D2639" w:rsidRDefault="008D2639" w:rsidP="007772B6">
      <w:pPr>
        <w:jc w:val="center"/>
        <w:rPr>
          <w:b/>
        </w:rPr>
      </w:pPr>
    </w:p>
    <w:p w14:paraId="7E48F0DD" w14:textId="7097BE1A" w:rsidR="008D2639" w:rsidRDefault="008D2639" w:rsidP="007772B6">
      <w:pPr>
        <w:jc w:val="center"/>
        <w:rPr>
          <w:b/>
        </w:rPr>
      </w:pPr>
    </w:p>
    <w:p w14:paraId="0864E369" w14:textId="35DCFE3C" w:rsidR="008D2639" w:rsidRDefault="008D2639" w:rsidP="007772B6">
      <w:pPr>
        <w:jc w:val="center"/>
        <w:rPr>
          <w:b/>
        </w:rPr>
      </w:pPr>
    </w:p>
    <w:p w14:paraId="7A1211B8" w14:textId="5B5C4299" w:rsidR="008D2639" w:rsidRDefault="008D2639" w:rsidP="007772B6">
      <w:pPr>
        <w:jc w:val="center"/>
        <w:rPr>
          <w:b/>
        </w:rPr>
      </w:pPr>
    </w:p>
    <w:p w14:paraId="7D73C983" w14:textId="3C3FFBDC" w:rsidR="008D2639" w:rsidRDefault="008D2639" w:rsidP="007772B6">
      <w:pPr>
        <w:jc w:val="center"/>
        <w:rPr>
          <w:b/>
        </w:rPr>
      </w:pPr>
    </w:p>
    <w:p w14:paraId="7DADFBCB" w14:textId="4BAEB7C4" w:rsidR="008D2639" w:rsidRDefault="008D2639" w:rsidP="007772B6">
      <w:pPr>
        <w:jc w:val="center"/>
        <w:rPr>
          <w:b/>
        </w:rPr>
      </w:pPr>
    </w:p>
    <w:p w14:paraId="08CCC415" w14:textId="30950747" w:rsidR="008D2639" w:rsidRDefault="008D2639" w:rsidP="007772B6">
      <w:pPr>
        <w:jc w:val="center"/>
        <w:rPr>
          <w:b/>
        </w:rPr>
      </w:pPr>
    </w:p>
    <w:p w14:paraId="6044F4B3" w14:textId="37234748" w:rsidR="008D2639" w:rsidRPr="00AF62E4" w:rsidRDefault="008D2639" w:rsidP="007772B6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F726002" wp14:editId="41DA182D">
            <wp:extent cx="5943600" cy="7269480"/>
            <wp:effectExtent l="0" t="0" r="0" b="7620"/>
            <wp:docPr id="12" name="Рисунок 12" descr="Z:\__УРЗП\04. Конкурентные процедуры\АУКЦИОНЫ\2017 год\Сергиево-Посадский м.р\Земля\Аренда\АЗ-СП_17-2006\ДОКУМЕНТЫ\СЕРГИЕВ\ТУ по 80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Сергиево-Посадский м.р\Земля\Аренда\АЗ-СП_17-2006\ДОКУМЕНТЫ\СЕРГИЕВ\ТУ по 807_Страница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01"/>
                    <a:stretch/>
                  </pic:blipFill>
                  <pic:spPr bwMode="auto">
                    <a:xfrm>
                      <a:off x="0" y="0"/>
                      <a:ext cx="5943600" cy="72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ermEnd w:id="1717260872"/>
    <w:p w14:paraId="6D86D42E" w14:textId="3B548540" w:rsidR="00124233" w:rsidRDefault="00124233">
      <w:pPr>
        <w:suppressAutoHyphens w:val="0"/>
      </w:pPr>
      <w:r>
        <w:lastRenderedPageBreak/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259A3A0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397D3BF8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</w:t>
      </w:r>
      <w:r w:rsidRPr="00DA31A1">
        <w:rPr>
          <w:sz w:val="18"/>
          <w:szCs w:val="18"/>
        </w:rPr>
        <w:lastRenderedPageBreak/>
        <w:t xml:space="preserve">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2"/>
      <w:bookmarkEnd w:id="113"/>
      <w:bookmarkEnd w:id="114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593C225C" w14:textId="77777777" w:rsidR="00373CB2" w:rsidRDefault="00373CB2" w:rsidP="00373CB2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</w:t>
      </w:r>
      <w:permEnd w:id="789592492"/>
      <w:r w:rsidRPr="008B7E38">
        <w:rPr>
          <w:color w:val="0000FF"/>
          <w:sz w:val="22"/>
          <w:szCs w:val="22"/>
          <w:lang w:eastAsia="ru-RU"/>
        </w:rPr>
        <w:t>.</w:t>
      </w:r>
    </w:p>
    <w:p w14:paraId="72FEF8EA" w14:textId="77777777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41A5309A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60F54A2F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14:paraId="260DCD0A" w14:textId="58E14FD5" w:rsidR="00A53A4E" w:rsidRDefault="00A53A4E" w:rsidP="00A53A4E">
      <w:pPr>
        <w:suppressAutoHyphens w:val="0"/>
        <w:ind w:right="-5"/>
        <w:jc w:val="right"/>
        <w:rPr>
          <w:lang w:eastAsia="ru-RU"/>
        </w:rPr>
      </w:pPr>
      <w:permStart w:id="687827452" w:edGrp="everyone"/>
      <w:r>
        <w:rPr>
          <w:lang w:eastAsia="ru-RU"/>
        </w:rPr>
        <w:t>Проект по Лоту № 1</w:t>
      </w:r>
    </w:p>
    <w:p w14:paraId="38CD8716" w14:textId="77777777" w:rsidR="00602C7A" w:rsidRPr="00602C7A" w:rsidRDefault="00602C7A" w:rsidP="00602C7A">
      <w:pPr>
        <w:ind w:left="80"/>
        <w:jc w:val="center"/>
        <w:rPr>
          <w:b/>
          <w:bCs/>
          <w:sz w:val="22"/>
          <w:szCs w:val="22"/>
        </w:rPr>
      </w:pPr>
      <w:r w:rsidRPr="00602C7A">
        <w:rPr>
          <w:b/>
          <w:bCs/>
          <w:sz w:val="22"/>
          <w:szCs w:val="22"/>
        </w:rPr>
        <w:t>ДОГОВОР АРЕНДЫ ЗЕМЕЛЬНОГО УЧАСТКА(аукцион)</w:t>
      </w:r>
    </w:p>
    <w:p w14:paraId="3FC42EFE" w14:textId="77777777" w:rsidR="00602C7A" w:rsidRPr="00602C7A" w:rsidRDefault="00602C7A" w:rsidP="00602C7A">
      <w:pPr>
        <w:ind w:left="80"/>
        <w:jc w:val="center"/>
        <w:rPr>
          <w:b/>
          <w:bCs/>
          <w:sz w:val="22"/>
          <w:szCs w:val="22"/>
        </w:rPr>
      </w:pPr>
      <w:r w:rsidRPr="00602C7A">
        <w:rPr>
          <w:b/>
          <w:bCs/>
          <w:sz w:val="22"/>
          <w:szCs w:val="22"/>
        </w:rPr>
        <w:t>№ ДЗ-____</w:t>
      </w:r>
    </w:p>
    <w:p w14:paraId="644B9240" w14:textId="77777777" w:rsidR="00602C7A" w:rsidRPr="00602C7A" w:rsidRDefault="00602C7A" w:rsidP="00602C7A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4871"/>
        <w:gridCol w:w="5691"/>
      </w:tblGrid>
      <w:tr w:rsidR="00602C7A" w:rsidRPr="00602C7A" w14:paraId="6F620E1B" w14:textId="77777777" w:rsidTr="00602C7A">
        <w:trPr>
          <w:trHeight w:val="321"/>
        </w:trPr>
        <w:tc>
          <w:tcPr>
            <w:tcW w:w="4871" w:type="dxa"/>
            <w:hideMark/>
          </w:tcPr>
          <w:p w14:paraId="42368222" w14:textId="77777777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  <w:r w:rsidRPr="00602C7A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402B26DF" w14:textId="212EC3CD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  <w:r w:rsidRPr="00602C7A">
              <w:rPr>
                <w:sz w:val="22"/>
                <w:szCs w:val="22"/>
              </w:rPr>
              <w:t xml:space="preserve">          </w:t>
            </w:r>
            <w:r>
              <w:rPr>
                <w:sz w:val="22"/>
                <w:szCs w:val="22"/>
              </w:rPr>
              <w:t xml:space="preserve">                                                      </w:t>
            </w:r>
            <w:r w:rsidRPr="00602C7A">
              <w:rPr>
                <w:sz w:val="22"/>
                <w:szCs w:val="22"/>
              </w:rPr>
              <w:t xml:space="preserve"> «_</w:t>
            </w:r>
            <w:proofErr w:type="gramStart"/>
            <w:r w:rsidRPr="00602C7A">
              <w:rPr>
                <w:sz w:val="22"/>
                <w:szCs w:val="22"/>
              </w:rPr>
              <w:t>_»_</w:t>
            </w:r>
            <w:proofErr w:type="gramEnd"/>
            <w:r w:rsidRPr="00602C7A">
              <w:rPr>
                <w:sz w:val="22"/>
                <w:szCs w:val="22"/>
              </w:rPr>
              <w:t>______20__г.</w:t>
            </w:r>
          </w:p>
          <w:p w14:paraId="527F0EA7" w14:textId="77777777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602C7A" w:rsidRPr="00602C7A" w14:paraId="5FBC2BE1" w14:textId="77777777" w:rsidTr="00602C7A">
        <w:trPr>
          <w:trHeight w:val="321"/>
        </w:trPr>
        <w:tc>
          <w:tcPr>
            <w:tcW w:w="4871" w:type="dxa"/>
          </w:tcPr>
          <w:p w14:paraId="1FC4222A" w14:textId="77777777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425F5E94" w14:textId="77777777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50EC47F4" w14:textId="74796DFB" w:rsidR="00602C7A" w:rsidRPr="00826EAB" w:rsidRDefault="00602C7A" w:rsidP="00826EAB">
      <w:pPr>
        <w:jc w:val="both"/>
      </w:pPr>
      <w:r w:rsidRPr="00826EAB">
        <w:rPr>
          <w:b/>
        </w:rPr>
        <w:t>АРЕНДОДАТЕЛЬ</w:t>
      </w:r>
      <w:r w:rsidRPr="00826EAB">
        <w:t xml:space="preserve"> Администрация </w:t>
      </w:r>
      <w:r w:rsidRPr="00826EAB">
        <w:rPr>
          <w:noProof/>
        </w:rPr>
        <w:t>Сергиево-Посадского муниципального района</w:t>
      </w:r>
      <w:r w:rsidRPr="00826EAB">
        <w:t xml:space="preserve"> (</w:t>
      </w:r>
      <w:r w:rsidRPr="00826EAB">
        <w:rPr>
          <w:snapToGrid w:val="0"/>
        </w:rPr>
        <w:t xml:space="preserve">ИНН </w:t>
      </w:r>
      <w:r w:rsidRPr="00826EAB"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826EAB">
        <w:rPr>
          <w:spacing w:val="-3"/>
        </w:rPr>
        <w:t xml:space="preserve"> </w:t>
      </w:r>
      <w:r w:rsidRPr="00826EAB"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826EAB">
        <w:rPr>
          <w:lang w:eastAsia="ar-SA"/>
        </w:rPr>
        <w:t>от 17.02.2017г №06-РГ,</w:t>
      </w:r>
    </w:p>
    <w:p w14:paraId="13914717" w14:textId="5D273C7F" w:rsidR="00602C7A" w:rsidRPr="00826EAB" w:rsidRDefault="00602C7A" w:rsidP="00826EAB">
      <w:pPr>
        <w:jc w:val="both"/>
        <w:rPr>
          <w:iCs/>
        </w:rPr>
      </w:pPr>
      <w:r w:rsidRPr="00826EAB">
        <w:rPr>
          <w:b/>
          <w:iCs/>
        </w:rPr>
        <w:t>АРЕНДАТОР_______________________________________________________</w:t>
      </w:r>
      <w:r w:rsidRPr="00826EAB">
        <w:t>),</w:t>
      </w:r>
      <w:r w:rsidRPr="00826EAB">
        <w:rPr>
          <w:iCs/>
        </w:rPr>
        <w:t xml:space="preserve"> совместно в дальнейшем именуемые «Стороны», на основании Протокола рас</w:t>
      </w:r>
      <w:r w:rsidR="00826EAB">
        <w:rPr>
          <w:iCs/>
        </w:rPr>
        <w:t>смотрения заявок от _</w:t>
      </w:r>
      <w:proofErr w:type="gramStart"/>
      <w:r w:rsidR="00826EAB">
        <w:rPr>
          <w:iCs/>
        </w:rPr>
        <w:t>_._</w:t>
      </w:r>
      <w:proofErr w:type="gramEnd"/>
      <w:r w:rsidR="00826EAB">
        <w:rPr>
          <w:iCs/>
        </w:rPr>
        <w:t xml:space="preserve">__.201_ </w:t>
      </w:r>
      <w:r w:rsidR="006C328D">
        <w:rPr>
          <w:iCs/>
        </w:rPr>
        <w:t>№ АЗ-СП/</w:t>
      </w:r>
      <w:r w:rsidRPr="00826EAB">
        <w:rPr>
          <w:iCs/>
        </w:rPr>
        <w:t>_____________</w:t>
      </w:r>
      <w:r w:rsidR="006C328D">
        <w:rPr>
          <w:iCs/>
        </w:rPr>
        <w:t>_________________________</w:t>
      </w:r>
      <w:r w:rsidRPr="00826EAB">
        <w:rPr>
          <w:iCs/>
        </w:rPr>
        <w:t>__________</w:t>
      </w:r>
      <w:r w:rsidR="00826EAB">
        <w:rPr>
          <w:iCs/>
        </w:rPr>
        <w:t>____________________________,</w:t>
      </w:r>
      <w:r w:rsidRPr="00826EAB">
        <w:rPr>
          <w:iCs/>
        </w:rPr>
        <w:t xml:space="preserve"> заключили настоящий договор аренды земельного участка,(далее – Договор) о нижеследующем.</w:t>
      </w:r>
    </w:p>
    <w:p w14:paraId="6FBB8DC0" w14:textId="5C0BEC97" w:rsidR="00602C7A" w:rsidRPr="00826EAB" w:rsidRDefault="00602C7A" w:rsidP="00826EAB">
      <w:pPr>
        <w:jc w:val="both"/>
        <w:rPr>
          <w:iCs/>
        </w:rPr>
      </w:pPr>
    </w:p>
    <w:p w14:paraId="0939FEA8" w14:textId="77777777" w:rsidR="00602C7A" w:rsidRPr="00826EAB" w:rsidRDefault="00602C7A" w:rsidP="00826EAB">
      <w:pPr>
        <w:numPr>
          <w:ilvl w:val="0"/>
          <w:numId w:val="26"/>
        </w:numPr>
        <w:tabs>
          <w:tab w:val="left" w:pos="10063"/>
        </w:tabs>
        <w:spacing w:after="120"/>
        <w:jc w:val="center"/>
        <w:rPr>
          <w:b/>
          <w:bCs/>
        </w:rPr>
      </w:pPr>
      <w:r w:rsidRPr="00826EAB">
        <w:rPr>
          <w:b/>
          <w:bCs/>
        </w:rPr>
        <w:t xml:space="preserve">Предмет Договора </w:t>
      </w:r>
    </w:p>
    <w:p w14:paraId="10EB28E8" w14:textId="45931EC6" w:rsidR="00602C7A" w:rsidRPr="00826EAB" w:rsidRDefault="00602C7A" w:rsidP="00826EAB">
      <w:pPr>
        <w:numPr>
          <w:ilvl w:val="1"/>
          <w:numId w:val="26"/>
        </w:numPr>
        <w:tabs>
          <w:tab w:val="left" w:pos="-142"/>
        </w:tabs>
        <w:jc w:val="both"/>
      </w:pPr>
      <w:r w:rsidRPr="00826EAB">
        <w:t>Арендодатель передал, а Арендатор принял в аренду земельный участок, из земель категории: земли населенных пунктов, находящийся в государственной собственности (до  разграничения), с кадастровым номером _________________, расположенный по адресу: ___________________________________, в границах указанных в выписке из Единого государственного реестра недвижимости об основных характеристиках и зарегистрированных правах на объ</w:t>
      </w:r>
      <w:r w:rsidR="006C328D">
        <w:t xml:space="preserve">ект недвижимости от ___.___.201_ </w:t>
      </w:r>
      <w:r w:rsidRPr="00826EAB">
        <w:t xml:space="preserve">г №__________________, прилагаемой к настоящему Договору и являющейся его неотъемлемой частью, общей площадью _ </w:t>
      </w:r>
      <w:proofErr w:type="spellStart"/>
      <w:r w:rsidRPr="00826EAB">
        <w:t>кв.м</w:t>
      </w:r>
      <w:proofErr w:type="spellEnd"/>
      <w:r w:rsidRPr="00826EAB">
        <w:t>.</w:t>
      </w:r>
      <w:r w:rsidR="006C328D">
        <w:t xml:space="preserve"> </w:t>
      </w:r>
      <w:r w:rsidRPr="00826EAB">
        <w:t>(далее – Участок).</w:t>
      </w:r>
    </w:p>
    <w:p w14:paraId="288D16C3" w14:textId="76A4A8A4" w:rsidR="00602C7A" w:rsidRPr="00826EAB" w:rsidRDefault="00602C7A" w:rsidP="00826EAB">
      <w:pPr>
        <w:numPr>
          <w:ilvl w:val="1"/>
          <w:numId w:val="26"/>
        </w:numPr>
        <w:tabs>
          <w:tab w:val="left" w:pos="0"/>
        </w:tabs>
        <w:jc w:val="both"/>
        <w:rPr>
          <w:b/>
        </w:rPr>
      </w:pPr>
      <w:r w:rsidRPr="00826EAB">
        <w:t>Участок предоставляется для осуществления Арендатором следующих видов деятельности (разрешенное использование):</w:t>
      </w:r>
      <w:r w:rsidRPr="00826EAB">
        <w:rPr>
          <w:b/>
        </w:rPr>
        <w:t xml:space="preserve"> _____</w:t>
      </w:r>
      <w:r w:rsidR="00826EAB">
        <w:rPr>
          <w:b/>
        </w:rPr>
        <w:t>______________________________________________</w:t>
      </w:r>
      <w:r w:rsidRPr="00826EAB">
        <w:rPr>
          <w:b/>
        </w:rPr>
        <w:t>________.</w:t>
      </w:r>
    </w:p>
    <w:p w14:paraId="47AEFF72" w14:textId="2F08CBC9" w:rsidR="00602C7A" w:rsidRPr="00826EAB" w:rsidRDefault="00602C7A" w:rsidP="00826EAB">
      <w:pPr>
        <w:numPr>
          <w:ilvl w:val="1"/>
          <w:numId w:val="26"/>
        </w:numPr>
        <w:tabs>
          <w:tab w:val="left" w:pos="0"/>
        </w:tabs>
        <w:jc w:val="both"/>
        <w:rPr>
          <w:b/>
        </w:rPr>
      </w:pPr>
      <w:r w:rsidRPr="00826EAB">
        <w:t>Участок свободен от строений.</w:t>
      </w:r>
    </w:p>
    <w:p w14:paraId="7F7EA293" w14:textId="14CAAF3C" w:rsidR="00627287" w:rsidRPr="00826EAB" w:rsidRDefault="00627287" w:rsidP="00826EAB">
      <w:pPr>
        <w:numPr>
          <w:ilvl w:val="1"/>
          <w:numId w:val="26"/>
        </w:numPr>
        <w:tabs>
          <w:tab w:val="left" w:pos="0"/>
        </w:tabs>
        <w:jc w:val="both"/>
      </w:pPr>
      <w:r w:rsidRPr="00826EAB">
        <w:t>Сведения об ограничениях (</w:t>
      </w:r>
      <w:r w:rsidR="004D7CEC">
        <w:t>обременениях) прав на У</w:t>
      </w:r>
      <w:r w:rsidRPr="00826EAB">
        <w:t>часток: отсутствуют.</w:t>
      </w:r>
    </w:p>
    <w:p w14:paraId="2227F8A4" w14:textId="77777777" w:rsidR="00602C7A" w:rsidRPr="00826EAB" w:rsidRDefault="00602C7A" w:rsidP="00826EAB">
      <w:pPr>
        <w:tabs>
          <w:tab w:val="left" w:pos="0"/>
        </w:tabs>
        <w:ind w:left="284"/>
        <w:jc w:val="both"/>
      </w:pPr>
    </w:p>
    <w:p w14:paraId="727A705C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Срок Договора</w:t>
      </w:r>
    </w:p>
    <w:p w14:paraId="5E356FE2" w14:textId="2AC8A330" w:rsidR="00602C7A" w:rsidRPr="00826EAB" w:rsidRDefault="00602C7A" w:rsidP="00826EAB">
      <w:pPr>
        <w:numPr>
          <w:ilvl w:val="0"/>
          <w:numId w:val="27"/>
        </w:numPr>
        <w:ind w:firstLine="567"/>
        <w:jc w:val="both"/>
      </w:pPr>
      <w:r w:rsidRPr="00826EAB">
        <w:t xml:space="preserve">Договор аренды Участка устанавливается на ____ </w:t>
      </w:r>
      <w:r w:rsidR="00627287" w:rsidRPr="00826EAB">
        <w:rPr>
          <w:b/>
        </w:rPr>
        <w:t>(20</w:t>
      </w:r>
      <w:r w:rsidRPr="00826EAB">
        <w:rPr>
          <w:b/>
        </w:rPr>
        <w:t>) лет</w:t>
      </w:r>
      <w:r w:rsidRPr="00826EAB">
        <w:t>, с даты передачи Участка по акту приема-передачи.</w:t>
      </w:r>
    </w:p>
    <w:p w14:paraId="431211AF" w14:textId="77777777" w:rsidR="00602C7A" w:rsidRPr="00826EAB" w:rsidRDefault="00602C7A" w:rsidP="00826EAB">
      <w:pPr>
        <w:ind w:firstLine="567"/>
        <w:jc w:val="both"/>
      </w:pPr>
      <w:r w:rsidRPr="00826EAB"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273D4596" w14:textId="77777777" w:rsidR="00602C7A" w:rsidRPr="00826EAB" w:rsidRDefault="00602C7A" w:rsidP="00826EAB">
      <w:pPr>
        <w:numPr>
          <w:ilvl w:val="0"/>
          <w:numId w:val="27"/>
        </w:numPr>
        <w:ind w:firstLine="567"/>
        <w:jc w:val="both"/>
      </w:pPr>
      <w:r w:rsidRPr="00826EAB">
        <w:t>Договор считается заключенным с даты его государственной регистрации в органе регистрации прав.</w:t>
      </w:r>
    </w:p>
    <w:p w14:paraId="74A34B41" w14:textId="77777777" w:rsidR="00602C7A" w:rsidRPr="00826EAB" w:rsidRDefault="00602C7A" w:rsidP="00826EAB">
      <w:pPr>
        <w:ind w:firstLine="567"/>
        <w:jc w:val="both"/>
      </w:pPr>
      <w:r w:rsidRPr="00826EAB"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67A1EBCF" w14:textId="44F157B7" w:rsidR="00602C7A" w:rsidRPr="00826EAB" w:rsidRDefault="00602C7A" w:rsidP="006C328D">
      <w:pPr>
        <w:jc w:val="both"/>
      </w:pPr>
    </w:p>
    <w:p w14:paraId="49E05770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Размер и условия внесения арендной платы</w:t>
      </w:r>
    </w:p>
    <w:p w14:paraId="3E874B77" w14:textId="6D359332" w:rsidR="00602C7A" w:rsidRPr="00826EAB" w:rsidRDefault="00602C7A" w:rsidP="00826EAB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826EAB">
        <w:rPr>
          <w:iCs/>
        </w:rPr>
        <w:lastRenderedPageBreak/>
        <w:t>На основании Протокола ра</w:t>
      </w:r>
      <w:r w:rsidR="00627287" w:rsidRPr="00826EAB">
        <w:rPr>
          <w:iCs/>
        </w:rPr>
        <w:t>ссмотрения заявок от _</w:t>
      </w:r>
      <w:proofErr w:type="gramStart"/>
      <w:r w:rsidR="00627287" w:rsidRPr="00826EAB">
        <w:rPr>
          <w:iCs/>
        </w:rPr>
        <w:t>_._</w:t>
      </w:r>
      <w:proofErr w:type="gramEnd"/>
      <w:r w:rsidR="00627287" w:rsidRPr="00826EAB">
        <w:rPr>
          <w:iCs/>
        </w:rPr>
        <w:t>__.201_</w:t>
      </w:r>
      <w:r w:rsidRPr="00826EAB">
        <w:rPr>
          <w:iCs/>
        </w:rPr>
        <w:t xml:space="preserve"> № _______________  на ___________________________________________________________________________________________________________________________________________________________________________________________________ </w:t>
      </w:r>
      <w:r w:rsidRPr="00826EAB">
        <w:rPr>
          <w:b/>
          <w:iCs/>
        </w:rPr>
        <w:t xml:space="preserve">годовая </w:t>
      </w:r>
      <w:r w:rsidRPr="00826EAB">
        <w:rPr>
          <w:b/>
        </w:rPr>
        <w:t>арендная плата составляет _________________руб.</w:t>
      </w:r>
      <w:r w:rsidRPr="00826EAB">
        <w:t xml:space="preserve"> (___________</w:t>
      </w:r>
      <w:r w:rsidR="00826EAB">
        <w:t>_______________________________</w:t>
      </w:r>
      <w:r w:rsidRPr="00826EAB">
        <w:t>___</w:t>
      </w:r>
      <w:r w:rsidR="00826EAB">
        <w:t>____________________________________</w:t>
      </w:r>
      <w:r w:rsidRPr="00826EAB">
        <w:t>___</w:t>
      </w:r>
      <w:r w:rsidR="00826EAB">
        <w:t>)</w:t>
      </w:r>
    </w:p>
    <w:p w14:paraId="6766DDA8" w14:textId="6D5E7A38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При этом арендная плата 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</w:t>
      </w:r>
      <w:r w:rsidR="00826EAB">
        <w:t xml:space="preserve"> </w:t>
      </w:r>
      <w:r w:rsidR="00826EAB">
        <w:br/>
      </w:r>
      <w:r w:rsidRPr="00826EAB">
        <w:t>с года, следующего за годом, в котором заключен договор аренды.</w:t>
      </w:r>
    </w:p>
    <w:p w14:paraId="7052768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Арендная плата подлежит перерасчету в порядке, предусмотренном действующим законодательством.</w:t>
      </w:r>
    </w:p>
    <w:p w14:paraId="269A2CF4" w14:textId="5575C730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44D36B53" w14:textId="4BAA1EEA" w:rsidR="00602C7A" w:rsidRPr="00826EAB" w:rsidRDefault="00627287" w:rsidP="00826EAB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826EAB">
        <w:t>В арендную плату Участка за 201_</w:t>
      </w:r>
      <w:r w:rsidR="00602C7A" w:rsidRPr="00826EAB">
        <w:t xml:space="preserve"> включен задаток, внесенный Арендатором Организатору торгов в соответствии с извещением о проведении торгов. </w:t>
      </w:r>
      <w:r w:rsidR="00602C7A" w:rsidRPr="00826EAB">
        <w:rPr>
          <w:b/>
        </w:rPr>
        <w:t>Размер задатка составляет _______________ (__________________________________________________________коп.)</w:t>
      </w:r>
      <w:r w:rsidR="00602C7A" w:rsidRPr="00826EAB">
        <w:t>.</w:t>
      </w:r>
    </w:p>
    <w:p w14:paraId="7DC92AF0" w14:textId="77777777" w:rsidR="00602C7A" w:rsidRPr="00826EAB" w:rsidRDefault="00602C7A" w:rsidP="00826EAB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826EAB">
        <w:rPr>
          <w:snapToGrid w:val="0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826EAB">
        <w:rPr>
          <w:b/>
          <w:snapToGrid w:val="0"/>
        </w:rPr>
        <w:t xml:space="preserve">Реквизиты указываются с учетом </w:t>
      </w:r>
      <w:proofErr w:type="gramStart"/>
      <w:r w:rsidRPr="00826EAB">
        <w:rPr>
          <w:b/>
          <w:snapToGrid w:val="0"/>
        </w:rPr>
        <w:t>расположения  ЗУ</w:t>
      </w:r>
      <w:proofErr w:type="gramEnd"/>
      <w:r w:rsidRPr="00826EAB">
        <w:rPr>
          <w:b/>
          <w:snapToGrid w:val="0"/>
        </w:rPr>
        <w:t xml:space="preserve"> на территории района или города</w:t>
      </w:r>
      <w:r w:rsidRPr="00826EAB">
        <w:rPr>
          <w:snapToGrid w:val="0"/>
        </w:rPr>
        <w:t>).</w:t>
      </w:r>
    </w:p>
    <w:p w14:paraId="29812696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3.4. Арендная плата начисляется с даты подписания акта приема-передачи Участка, указанного в пункте 1.1 настоящего Договора.</w:t>
      </w:r>
    </w:p>
    <w:p w14:paraId="5AB20376" w14:textId="4CABD127" w:rsidR="00602C7A" w:rsidRPr="00826EAB" w:rsidRDefault="00627287" w:rsidP="00826EAB">
      <w:pPr>
        <w:autoSpaceDE w:val="0"/>
        <w:autoSpaceDN w:val="0"/>
        <w:adjustRightInd w:val="0"/>
        <w:jc w:val="both"/>
      </w:pPr>
      <w:r w:rsidRPr="00826EAB">
        <w:t xml:space="preserve">            3.5. </w:t>
      </w:r>
      <w:r w:rsidR="00602C7A" w:rsidRPr="00826EAB">
        <w:t>Арендная плата вносится Арендатором в полном объеме ежемесячно в сумме ________ руб. (_______________.) не позднее 10 числа текущего месяца.</w:t>
      </w:r>
    </w:p>
    <w:p w14:paraId="5C22D7A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3FB83BC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3.6. Обязательство по внесению арендной платы считается исполненным с даты поступления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землепользования Арендодателя, для осуществления контроля за полнотой и своевременностью внесения арендной платы.</w:t>
      </w:r>
    </w:p>
    <w:p w14:paraId="19DACCF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79F4E62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432D831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440BC494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lastRenderedPageBreak/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128141D4" w14:textId="77777777" w:rsidR="00602C7A" w:rsidRPr="00826EAB" w:rsidRDefault="00602C7A" w:rsidP="00826EAB">
      <w:pPr>
        <w:spacing w:after="240"/>
        <w:ind w:firstLine="567"/>
        <w:jc w:val="both"/>
      </w:pPr>
      <w:r w:rsidRPr="00826EAB"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03C71040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Права и обязанности Сторон</w:t>
      </w:r>
    </w:p>
    <w:p w14:paraId="06C71D80" w14:textId="77777777" w:rsidR="00602C7A" w:rsidRPr="00826EAB" w:rsidRDefault="00602C7A" w:rsidP="00826EAB">
      <w:pPr>
        <w:autoSpaceDE w:val="0"/>
        <w:autoSpaceDN w:val="0"/>
        <w:adjustRightInd w:val="0"/>
        <w:spacing w:after="120"/>
        <w:jc w:val="both"/>
        <w:rPr>
          <w:b/>
        </w:rPr>
      </w:pPr>
      <w:r w:rsidRPr="00826EAB">
        <w:rPr>
          <w:b/>
        </w:rPr>
        <w:t>4.1. Арендодатель имеет право:</w:t>
      </w:r>
    </w:p>
    <w:p w14:paraId="1FC37E76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29D728DE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3E47A8B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4.1.3. Требовать надлежащего исполнения Арендатором обязательств, предусмотренных п. 4.4. настоящего Договора.</w:t>
      </w:r>
    </w:p>
    <w:p w14:paraId="5E211733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3683F6B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4.1.5. Изъять Участок в порядке, установленном законодательством либо муниципальными правовыми актами.</w:t>
      </w:r>
    </w:p>
    <w:p w14:paraId="7F9D8A1F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59C8C2D1" w14:textId="77777777" w:rsidR="00602C7A" w:rsidRPr="00826EAB" w:rsidRDefault="00602C7A" w:rsidP="00826EAB">
      <w:pPr>
        <w:autoSpaceDE w:val="0"/>
        <w:ind w:firstLine="567"/>
        <w:jc w:val="both"/>
        <w:rPr>
          <w:lang w:eastAsia="ru-RU"/>
        </w:rPr>
      </w:pPr>
      <w:r w:rsidRPr="00826EAB">
        <w:t>а) не внесения Арендатором арендной платы в полном объеме, либо внесение не в полном объеме более чем 2 (двух) периодов подряд в порядке, установленном п.</w:t>
      </w:r>
      <w:hyperlink r:id="rId30" w:anchor="Par72" w:history="1">
        <w:r w:rsidRPr="006B0DBC">
          <w:t>3</w:t>
        </w:r>
      </w:hyperlink>
      <w:r w:rsidRPr="00826EAB">
        <w:t>.3-3.5 настоящего Договора, по истечении установленного Договором срока платежа;</w:t>
      </w:r>
    </w:p>
    <w:p w14:paraId="05E6BA00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7F7A3EF4" w14:textId="77777777" w:rsidR="00602C7A" w:rsidRPr="00826EAB" w:rsidRDefault="00602C7A" w:rsidP="00826EAB">
      <w:pPr>
        <w:autoSpaceDE w:val="0"/>
        <w:autoSpaceDN w:val="0"/>
        <w:adjustRightInd w:val="0"/>
        <w:jc w:val="both"/>
      </w:pPr>
      <w:r w:rsidRPr="00826EAB">
        <w:t xml:space="preserve">    в) использования Участка способами, приводящими к его порче;</w:t>
      </w:r>
    </w:p>
    <w:p w14:paraId="0FCE163F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70382F3F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proofErr w:type="gramStart"/>
      <w:r w:rsidRPr="00826EAB">
        <w:t>д)</w:t>
      </w:r>
      <w:proofErr w:type="spellStart"/>
      <w:r w:rsidRPr="00826EAB">
        <w:t>неустранения</w:t>
      </w:r>
      <w:proofErr w:type="spellEnd"/>
      <w:proofErr w:type="gramEnd"/>
      <w:r w:rsidRPr="00826EAB">
        <w:t xml:space="preserve">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36798537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е) </w:t>
      </w:r>
      <w:proofErr w:type="spellStart"/>
      <w:r w:rsidRPr="00826EAB">
        <w:t>неосвоения</w:t>
      </w:r>
      <w:proofErr w:type="spellEnd"/>
      <w:r w:rsidRPr="00826EAB">
        <w:t xml:space="preserve"> Участка в течение 3 (трех) лет с даты передачи участка Арендатору по акту приема-передачи;</w:t>
      </w:r>
    </w:p>
    <w:p w14:paraId="6EF8563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ж) изъятия Участка для государственных или муниципальных нужд;</w:t>
      </w:r>
    </w:p>
    <w:p w14:paraId="48113209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1E196529" w14:textId="6B0329D1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lastRenderedPageBreak/>
        <w:t xml:space="preserve">и) </w:t>
      </w:r>
      <w:r w:rsidR="00627287" w:rsidRPr="00826EAB">
        <w:t>н</w:t>
      </w:r>
      <w:r w:rsidRPr="00826EAB">
        <w:t>ахождения Арендатора в любой стадии процедуры банкротства (реструктуризация долгов гражданина, реализация имущества гражданина).</w:t>
      </w:r>
    </w:p>
    <w:p w14:paraId="4F4A906A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к) в случае осуществления Арендатором самовольной постройки на Участке;</w:t>
      </w:r>
    </w:p>
    <w:p w14:paraId="7A930706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л) по иным основаниям, предусмотренным законодательством.</w:t>
      </w:r>
    </w:p>
    <w:p w14:paraId="75816D2F" w14:textId="77777777" w:rsidR="00602C7A" w:rsidRPr="00826EAB" w:rsidRDefault="00602C7A" w:rsidP="00826EAB">
      <w:pPr>
        <w:autoSpaceDE w:val="0"/>
        <w:autoSpaceDN w:val="0"/>
        <w:adjustRightInd w:val="0"/>
        <w:spacing w:after="120"/>
        <w:ind w:firstLine="567"/>
        <w:jc w:val="both"/>
      </w:pPr>
      <w:r w:rsidRPr="00826EAB">
        <w:t>4.1.7. Осуществлять иные права, предусмотренные действующим законодательством и настоящим Договором.</w:t>
      </w:r>
    </w:p>
    <w:p w14:paraId="01469598" w14:textId="77777777" w:rsidR="00602C7A" w:rsidRPr="00826EAB" w:rsidRDefault="00602C7A" w:rsidP="00826EAB">
      <w:pPr>
        <w:autoSpaceDE w:val="0"/>
        <w:autoSpaceDN w:val="0"/>
        <w:adjustRightInd w:val="0"/>
        <w:spacing w:after="120"/>
        <w:jc w:val="both"/>
        <w:rPr>
          <w:b/>
        </w:rPr>
      </w:pPr>
      <w:r w:rsidRPr="00826EAB">
        <w:rPr>
          <w:b/>
        </w:rPr>
        <w:t>4.2. Арендодатель обязан:</w:t>
      </w:r>
    </w:p>
    <w:p w14:paraId="0BE5A2E4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4.2.1. Выполнять в полном объеме все условия Договора.</w:t>
      </w:r>
    </w:p>
    <w:p w14:paraId="03A6C0E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4.2.2. Передать Арендатору Участок по акту приема-передачи в пятидневный срок со дня подписания Договора.</w:t>
      </w:r>
    </w:p>
    <w:p w14:paraId="2F43F6A3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4.2.3. Письменно уведомлять Арендатора об изменении реквизитов для перечисления арендной платы.</w:t>
      </w:r>
    </w:p>
    <w:p w14:paraId="5D59A5B0" w14:textId="77777777" w:rsidR="00602C7A" w:rsidRPr="00826EAB" w:rsidRDefault="00602C7A" w:rsidP="00826EAB">
      <w:pPr>
        <w:autoSpaceDE w:val="0"/>
        <w:autoSpaceDN w:val="0"/>
        <w:adjustRightInd w:val="0"/>
        <w:spacing w:after="120"/>
        <w:ind w:firstLine="567"/>
        <w:jc w:val="both"/>
      </w:pPr>
      <w:r w:rsidRPr="00826EAB"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53364AA8" w14:textId="77777777" w:rsidR="00602C7A" w:rsidRPr="00826EAB" w:rsidRDefault="00602C7A" w:rsidP="00826EAB">
      <w:pPr>
        <w:autoSpaceDE w:val="0"/>
        <w:autoSpaceDN w:val="0"/>
        <w:adjustRightInd w:val="0"/>
        <w:spacing w:after="120"/>
        <w:jc w:val="both"/>
        <w:rPr>
          <w:b/>
        </w:rPr>
      </w:pPr>
      <w:r w:rsidRPr="00826EAB">
        <w:rPr>
          <w:b/>
        </w:rPr>
        <w:t>4.3. Арендатор имеет право:</w:t>
      </w:r>
    </w:p>
    <w:p w14:paraId="64DAFEF9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4.3.</w:t>
      </w:r>
      <w:proofErr w:type="gramStart"/>
      <w:r w:rsidRPr="00826EAB">
        <w:t>1.Использовать</w:t>
      </w:r>
      <w:proofErr w:type="gramEnd"/>
      <w:r w:rsidRPr="00826EAB">
        <w:t xml:space="preserve"> Участок на условиях, установленных настоящим  Договором исходя из вида деятельности, разрешенного использования и целевого назначения Участка.</w:t>
      </w:r>
    </w:p>
    <w:p w14:paraId="40747E8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4.3.2. Возводить с соблюдением правил землепользования и застройки здания, строения, сооружения в соответствии с целью, указанной в п 1.</w:t>
      </w:r>
      <w:proofErr w:type="gramStart"/>
      <w:r w:rsidRPr="00826EAB">
        <w:t>2.настоящего</w:t>
      </w:r>
      <w:proofErr w:type="gramEnd"/>
      <w:r w:rsidRPr="00826EAB">
        <w:t xml:space="preserve"> договора, его разрешенным использованием с соблюдением требований градостроительных регламентов и иных правил и норм и с учетом ограничений указанных в п.1.4 настоящего Договора.</w:t>
      </w:r>
    </w:p>
    <w:p w14:paraId="051F6BC7" w14:textId="2941BC88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4.3.3.</w:t>
      </w:r>
      <w:r w:rsidR="00A64AE3" w:rsidRPr="00826EAB">
        <w:t xml:space="preserve"> </w:t>
      </w:r>
      <w:r w:rsidRPr="00826EAB">
        <w:t xml:space="preserve">Сдавать Участок в субаренду при </w:t>
      </w:r>
      <w:proofErr w:type="gramStart"/>
      <w:r w:rsidRPr="00826EAB">
        <w:t>условии  письменного</w:t>
      </w:r>
      <w:proofErr w:type="gramEnd"/>
      <w:r w:rsidRPr="00826EAB">
        <w:t xml:space="preserve"> уведомления Арендодателя.</w:t>
      </w:r>
    </w:p>
    <w:p w14:paraId="672D6396" w14:textId="27940F0B" w:rsidR="00602C7A" w:rsidRPr="00826EAB" w:rsidRDefault="00602C7A" w:rsidP="00826EAB">
      <w:pPr>
        <w:widowControl w:val="0"/>
        <w:autoSpaceDE w:val="0"/>
        <w:autoSpaceDN w:val="0"/>
        <w:adjustRightInd w:val="0"/>
        <w:ind w:firstLine="567"/>
        <w:jc w:val="both"/>
      </w:pPr>
      <w:r w:rsidRPr="00826EAB">
        <w:t>4.3.4.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7611EFC3" w14:textId="77777777" w:rsidR="00A64AE3" w:rsidRPr="00826EAB" w:rsidRDefault="00A64AE3" w:rsidP="00826EAB">
      <w:pPr>
        <w:widowControl w:val="0"/>
        <w:autoSpaceDE w:val="0"/>
        <w:autoSpaceDN w:val="0"/>
        <w:adjustRightInd w:val="0"/>
        <w:ind w:firstLine="567"/>
        <w:jc w:val="both"/>
      </w:pPr>
    </w:p>
    <w:p w14:paraId="53525D03" w14:textId="77777777" w:rsidR="00602C7A" w:rsidRPr="00826EAB" w:rsidRDefault="00602C7A" w:rsidP="00826EAB">
      <w:pPr>
        <w:autoSpaceDE w:val="0"/>
        <w:autoSpaceDN w:val="0"/>
        <w:adjustRightInd w:val="0"/>
        <w:spacing w:after="120"/>
        <w:jc w:val="both"/>
        <w:rPr>
          <w:b/>
        </w:rPr>
      </w:pPr>
      <w:r w:rsidRPr="00826EAB">
        <w:rPr>
          <w:b/>
        </w:rPr>
        <w:t>4.4. Арендатор обязан:</w:t>
      </w:r>
    </w:p>
    <w:p w14:paraId="19C72F0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4.4.1. Выполнять в полном объеме все условия настоящего Договора.</w:t>
      </w:r>
    </w:p>
    <w:p w14:paraId="096411D0" w14:textId="26C44DCA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4.4.2. Использовать Участок в соответствии с видом разрешенного использования.</w:t>
      </w:r>
    </w:p>
    <w:p w14:paraId="5F0C0C1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6C398D2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76E9CC9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4.4.5. Принять Участок по акту приема-передачи.</w:t>
      </w:r>
    </w:p>
    <w:p w14:paraId="025B9827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4.4.6. Уплачивать арендную плату в размере и сроки, установленные Договором.</w:t>
      </w:r>
    </w:p>
    <w:p w14:paraId="0EE8C00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121C68D4" w14:textId="06364AFC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lastRenderedPageBreak/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</w:t>
      </w:r>
      <w:r w:rsidR="00A64AE3" w:rsidRPr="00826EAB">
        <w:t xml:space="preserve"> </w:t>
      </w:r>
      <w:r w:rsidR="00A64AE3" w:rsidRPr="00826EAB">
        <w:br/>
      </w:r>
      <w:r w:rsidRPr="00826EAB">
        <w:t xml:space="preserve">с утвержденным Регламентом. </w:t>
      </w:r>
    </w:p>
    <w:p w14:paraId="66EE36AC" w14:textId="77777777" w:rsidR="00602C7A" w:rsidRPr="00826EAB" w:rsidRDefault="00602C7A" w:rsidP="00826EAB">
      <w:pPr>
        <w:widowControl w:val="0"/>
        <w:autoSpaceDE w:val="0"/>
        <w:autoSpaceDN w:val="0"/>
        <w:adjustRightInd w:val="0"/>
        <w:ind w:firstLine="567"/>
        <w:jc w:val="both"/>
      </w:pPr>
      <w:r w:rsidRPr="00826EAB"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5BB46463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327C062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5B03E37F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3F3B723A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</w:t>
      </w:r>
      <w:proofErr w:type="gramStart"/>
      <w:r w:rsidRPr="00826EAB">
        <w:t>12.Соблюдать</w:t>
      </w:r>
      <w:proofErr w:type="gramEnd"/>
      <w:r w:rsidRPr="00826EAB">
        <w:t xml:space="preserve">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6699F4E8" w14:textId="77777777" w:rsidR="00602C7A" w:rsidRPr="00826EAB" w:rsidRDefault="00602C7A" w:rsidP="00826EAB">
      <w:pPr>
        <w:widowControl w:val="0"/>
        <w:autoSpaceDE w:val="0"/>
        <w:autoSpaceDN w:val="0"/>
        <w:adjustRightInd w:val="0"/>
        <w:ind w:firstLine="567"/>
        <w:jc w:val="both"/>
      </w:pPr>
      <w:r w:rsidRPr="00826EAB"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3B55605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555CDCD0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66900C26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3F2EFFE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091CCCB7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30E64300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378362F6" w14:textId="597847B4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4.4.19. В случае если Участок полностью или частично расположен в охранное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безопасности.</w:t>
      </w:r>
    </w:p>
    <w:p w14:paraId="46784272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lastRenderedPageBreak/>
        <w:t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0E99E96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4.4.21. Выполнять в полном объеме предписания Арендодателя, указанные в претензии согласно п. 4.1.4 настоящего Договора </w:t>
      </w:r>
      <w:proofErr w:type="gramStart"/>
      <w:r w:rsidRPr="00826EAB">
        <w:t>и  в</w:t>
      </w:r>
      <w:proofErr w:type="gramEnd"/>
      <w:r w:rsidRPr="00826EAB">
        <w:t xml:space="preserve"> сроки указанные в претензии.</w:t>
      </w:r>
    </w:p>
    <w:p w14:paraId="419BF407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  <w:rPr>
          <w:highlight w:val="yellow"/>
        </w:rPr>
      </w:pPr>
      <w:r w:rsidRPr="00826EAB">
        <w:t>4.4.22.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16ED81B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</w:t>
      </w:r>
      <w:proofErr w:type="gramStart"/>
      <w:r w:rsidRPr="00826EAB">
        <w:t>23.Исполнять</w:t>
      </w:r>
      <w:proofErr w:type="gramEnd"/>
      <w:r w:rsidRPr="00826EAB">
        <w:t xml:space="preserve"> иные обязанности, предусмотренные действующим законодательством, настоящим Договором.</w:t>
      </w:r>
    </w:p>
    <w:p w14:paraId="30953247" w14:textId="77777777" w:rsidR="00602C7A" w:rsidRPr="00826EAB" w:rsidRDefault="00602C7A" w:rsidP="00826EAB">
      <w:pPr>
        <w:autoSpaceDE w:val="0"/>
        <w:autoSpaceDN w:val="0"/>
        <w:adjustRightInd w:val="0"/>
        <w:spacing w:after="240"/>
        <w:ind w:firstLine="567"/>
        <w:jc w:val="both"/>
      </w:pPr>
      <w:r w:rsidRPr="00826EAB">
        <w:t>4.</w:t>
      </w:r>
      <w:proofErr w:type="gramStart"/>
      <w:r w:rsidRPr="00826EAB">
        <w:t>5.За</w:t>
      </w:r>
      <w:proofErr w:type="gramEnd"/>
      <w:r w:rsidRPr="00826EAB">
        <w:t xml:space="preserve">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66B69280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Ответственность Сторон</w:t>
      </w:r>
    </w:p>
    <w:p w14:paraId="051F27FF" w14:textId="77777777" w:rsidR="00602C7A" w:rsidRPr="00826EAB" w:rsidRDefault="00602C7A" w:rsidP="00826EAB">
      <w:pPr>
        <w:ind w:firstLine="567"/>
        <w:jc w:val="both"/>
      </w:pPr>
      <w:r w:rsidRPr="00826EAB"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174E1FE8" w14:textId="77777777" w:rsidR="00602C7A" w:rsidRPr="00826EAB" w:rsidRDefault="00602C7A" w:rsidP="00826EAB">
      <w:pPr>
        <w:ind w:firstLine="567"/>
        <w:jc w:val="both"/>
      </w:pPr>
      <w:r w:rsidRPr="00826EAB"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2B2AB896" w14:textId="77777777" w:rsidR="00602C7A" w:rsidRPr="00826EAB" w:rsidRDefault="00602C7A" w:rsidP="00826EAB">
      <w:pPr>
        <w:ind w:firstLine="567"/>
        <w:jc w:val="both"/>
      </w:pPr>
      <w:r w:rsidRPr="00826EAB">
        <w:t xml:space="preserve">Уплата неустойки не освобождает Арендатора от исполнения своих обязательств по настоящему Договору. </w:t>
      </w:r>
    </w:p>
    <w:p w14:paraId="20F819E7" w14:textId="77777777" w:rsidR="00602C7A" w:rsidRPr="00826EAB" w:rsidRDefault="00602C7A" w:rsidP="00826EAB">
      <w:pPr>
        <w:ind w:firstLine="567"/>
        <w:jc w:val="both"/>
      </w:pPr>
      <w:r w:rsidRPr="00826EAB"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69066A5D" w14:textId="77777777" w:rsidR="00602C7A" w:rsidRPr="00826EAB" w:rsidRDefault="00602C7A" w:rsidP="00826EAB">
      <w:pPr>
        <w:spacing w:after="240"/>
        <w:ind w:firstLine="567"/>
        <w:jc w:val="both"/>
      </w:pPr>
      <w:r w:rsidRPr="00826EAB">
        <w:t>5.</w:t>
      </w:r>
      <w:proofErr w:type="gramStart"/>
      <w:r w:rsidRPr="00826EAB">
        <w:t>4.Ответственность</w:t>
      </w:r>
      <w:proofErr w:type="gramEnd"/>
      <w:r w:rsidRPr="00826EAB">
        <w:t xml:space="preserve">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362B5B83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Изменение, расторжение и прекращение Договора</w:t>
      </w:r>
    </w:p>
    <w:p w14:paraId="38626F61" w14:textId="77777777" w:rsidR="00602C7A" w:rsidRPr="00826EAB" w:rsidRDefault="00602C7A" w:rsidP="00826EAB">
      <w:pPr>
        <w:ind w:firstLine="567"/>
        <w:jc w:val="both"/>
      </w:pPr>
      <w:r w:rsidRPr="00826EAB">
        <w:t>6.</w:t>
      </w:r>
      <w:proofErr w:type="gramStart"/>
      <w:r w:rsidRPr="00826EAB">
        <w:t>1.Все</w:t>
      </w:r>
      <w:proofErr w:type="gramEnd"/>
      <w:r w:rsidRPr="00826EAB">
        <w:t xml:space="preserve"> изменения и дополнения к Договору оформляются Сторонами в письменной форме и являются неотъемлемой частью Договора.</w:t>
      </w:r>
    </w:p>
    <w:p w14:paraId="3357BE52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6.</w:t>
      </w:r>
      <w:proofErr w:type="gramStart"/>
      <w:r w:rsidRPr="00826EAB">
        <w:t>2.Договор</w:t>
      </w:r>
      <w:proofErr w:type="gramEnd"/>
      <w:r w:rsidRPr="00826EAB">
        <w:t xml:space="preserve">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 указанных в п.4.1.6.</w:t>
      </w:r>
    </w:p>
    <w:p w14:paraId="482D20B6" w14:textId="77777777" w:rsidR="00602C7A" w:rsidRPr="00826EAB" w:rsidRDefault="00602C7A" w:rsidP="00826EAB">
      <w:pPr>
        <w:ind w:firstLine="567"/>
        <w:jc w:val="both"/>
      </w:pPr>
      <w:r w:rsidRPr="00826EAB">
        <w:t>6.3. Договор прекращается по основаниям и в порядке, предусмотренным гражданским и земельным законодательствам.</w:t>
      </w:r>
    </w:p>
    <w:p w14:paraId="064CC68E" w14:textId="77777777" w:rsidR="00602C7A" w:rsidRPr="00826EAB" w:rsidRDefault="00602C7A" w:rsidP="00826EAB">
      <w:pPr>
        <w:ind w:firstLine="567"/>
        <w:jc w:val="both"/>
      </w:pPr>
      <w:r w:rsidRPr="00826EAB"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4A69E04B" w14:textId="77777777" w:rsidR="00602C7A" w:rsidRPr="00826EAB" w:rsidRDefault="00602C7A" w:rsidP="00826EAB">
      <w:pPr>
        <w:ind w:firstLine="567"/>
        <w:jc w:val="both"/>
      </w:pPr>
      <w:r w:rsidRPr="00826EAB">
        <w:lastRenderedPageBreak/>
        <w:t xml:space="preserve">6.5. При прекращении Договора Арендатор обязан вернуть Арендодателю Участок по акту приема-передачи </w:t>
      </w:r>
      <w:proofErr w:type="gramStart"/>
      <w:r w:rsidRPr="00826EAB">
        <w:t>в  течении</w:t>
      </w:r>
      <w:proofErr w:type="gramEnd"/>
      <w:r w:rsidRPr="00826EAB">
        <w:t xml:space="preserve">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</w:t>
      </w:r>
      <w:proofErr w:type="gramStart"/>
      <w:r w:rsidRPr="00826EAB">
        <w:t>вправе  требовать</w:t>
      </w:r>
      <w:proofErr w:type="gramEnd"/>
      <w:r w:rsidRPr="00826EAB">
        <w:t xml:space="preserve"> внесения арендной платы за все время просрочки, а также возмещения убытков не покрытых суммой арендных платежей.</w:t>
      </w:r>
    </w:p>
    <w:p w14:paraId="5ACE8B9D" w14:textId="77777777" w:rsidR="00602C7A" w:rsidRPr="00826EAB" w:rsidRDefault="00602C7A" w:rsidP="00826EAB">
      <w:pPr>
        <w:ind w:firstLine="567"/>
        <w:jc w:val="both"/>
        <w:rPr>
          <w:color w:val="0000FF"/>
        </w:rPr>
      </w:pPr>
    </w:p>
    <w:p w14:paraId="40CEF53B" w14:textId="77777777" w:rsidR="00602C7A" w:rsidRPr="00826EAB" w:rsidRDefault="00602C7A" w:rsidP="00826EAB">
      <w:pPr>
        <w:spacing w:after="120"/>
        <w:jc w:val="center"/>
        <w:rPr>
          <w:b/>
          <w:bCs/>
        </w:rPr>
      </w:pPr>
      <w:r w:rsidRPr="00826EAB">
        <w:rPr>
          <w:b/>
          <w:bCs/>
        </w:rPr>
        <w:t>7. Рассмотрение и урегулирование споров</w:t>
      </w:r>
    </w:p>
    <w:p w14:paraId="5EA2A130" w14:textId="77777777" w:rsidR="00602C7A" w:rsidRPr="00826EAB" w:rsidRDefault="00602C7A" w:rsidP="00826EAB">
      <w:pPr>
        <w:ind w:firstLine="567"/>
        <w:jc w:val="both"/>
      </w:pPr>
      <w:r w:rsidRPr="00826EAB">
        <w:t>7.1. Все споры и разногласия, которые могут возникнуть между Сторонами, разрешаются путем переговоров.</w:t>
      </w:r>
    </w:p>
    <w:p w14:paraId="200E9697" w14:textId="3C8EEC90" w:rsidR="00602C7A" w:rsidRPr="00826EAB" w:rsidRDefault="00602C7A" w:rsidP="00826EAB">
      <w:pPr>
        <w:ind w:firstLine="567"/>
        <w:jc w:val="both"/>
      </w:pPr>
      <w:r w:rsidRPr="00826EAB">
        <w:t>7.2. При невозможности урегулирования спорных вопросов в процессе переговор</w:t>
      </w:r>
      <w:r w:rsidR="00A64AE3" w:rsidRPr="00826EAB">
        <w:t xml:space="preserve">ов споры подлежат рассмотрению </w:t>
      </w:r>
      <w:r w:rsidRPr="00826EAB">
        <w:t>в Сергиево-Посадском городском суде Московской области в соответствии с законодательством Российской Федерации.</w:t>
      </w:r>
    </w:p>
    <w:p w14:paraId="6AB3E4C3" w14:textId="77777777" w:rsidR="00602C7A" w:rsidRPr="00826EAB" w:rsidRDefault="00602C7A" w:rsidP="00826EAB">
      <w:pPr>
        <w:ind w:firstLine="567"/>
        <w:jc w:val="both"/>
      </w:pPr>
    </w:p>
    <w:p w14:paraId="125BF8BD" w14:textId="77777777" w:rsidR="00602C7A" w:rsidRPr="00826EAB" w:rsidRDefault="00602C7A" w:rsidP="00826EAB">
      <w:pPr>
        <w:numPr>
          <w:ilvl w:val="0"/>
          <w:numId w:val="29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Особые условия Договора</w:t>
      </w:r>
    </w:p>
    <w:p w14:paraId="6D6233B6" w14:textId="77777777" w:rsidR="00602C7A" w:rsidRPr="00826EAB" w:rsidRDefault="00602C7A" w:rsidP="00826EAB">
      <w:pPr>
        <w:ind w:firstLine="567"/>
        <w:jc w:val="both"/>
      </w:pPr>
      <w:r w:rsidRPr="00826EAB">
        <w:t>8.1. Об обстоятельствах непреодолимой силы каждая из Сторон обязана немедленно известить другую сторону.</w:t>
      </w:r>
    </w:p>
    <w:p w14:paraId="6B66D123" w14:textId="77777777" w:rsidR="00602C7A" w:rsidRPr="00826EAB" w:rsidRDefault="00602C7A" w:rsidP="00826EAB">
      <w:pPr>
        <w:ind w:firstLine="567"/>
        <w:jc w:val="both"/>
      </w:pPr>
      <w:r w:rsidRPr="00826EA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62722E03" w14:textId="77777777" w:rsidR="00602C7A" w:rsidRPr="00826EAB" w:rsidRDefault="00602C7A" w:rsidP="00826EAB">
      <w:pPr>
        <w:ind w:firstLine="567"/>
        <w:jc w:val="both"/>
      </w:pPr>
      <w:r w:rsidRPr="00826EAB"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515C247F" w14:textId="77777777" w:rsidR="00602C7A" w:rsidRPr="00826EAB" w:rsidRDefault="00602C7A" w:rsidP="00826EAB">
      <w:pPr>
        <w:ind w:firstLine="567"/>
        <w:jc w:val="both"/>
        <w:rPr>
          <w:color w:val="0000FF"/>
        </w:rPr>
      </w:pPr>
      <w:r w:rsidRPr="00826EAB">
        <w:t>8.</w:t>
      </w:r>
      <w:proofErr w:type="gramStart"/>
      <w:r w:rsidRPr="00826EAB">
        <w:t>4.Срок</w:t>
      </w:r>
      <w:proofErr w:type="gramEnd"/>
      <w:r w:rsidRPr="00826EAB">
        <w:t xml:space="preserve"> действия договора субаренды не может превышать срока действия Договора.</w:t>
      </w:r>
    </w:p>
    <w:p w14:paraId="56F0FC32" w14:textId="77777777" w:rsidR="00602C7A" w:rsidRPr="00826EAB" w:rsidRDefault="00602C7A" w:rsidP="00826EAB">
      <w:pPr>
        <w:ind w:firstLine="567"/>
        <w:jc w:val="both"/>
      </w:pPr>
      <w:r w:rsidRPr="00826EAB">
        <w:t>8.5. При досрочном расторжении Договора договор субаренды Участка прекращает свое действие.</w:t>
      </w:r>
    </w:p>
    <w:p w14:paraId="7607DEC1" w14:textId="77777777" w:rsidR="00602C7A" w:rsidRPr="00826EAB" w:rsidRDefault="00602C7A" w:rsidP="00826EAB">
      <w:pPr>
        <w:ind w:firstLine="567"/>
        <w:jc w:val="both"/>
      </w:pPr>
      <w:r w:rsidRPr="00826EAB"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26F99517" w14:textId="77777777" w:rsidR="00602C7A" w:rsidRPr="00826EAB" w:rsidRDefault="00602C7A" w:rsidP="00826EAB">
      <w:pPr>
        <w:ind w:firstLine="567"/>
        <w:jc w:val="both"/>
      </w:pPr>
      <w:r w:rsidRPr="00826EAB"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4FD95A50" w14:textId="77777777" w:rsidR="00602C7A" w:rsidRPr="00826EAB" w:rsidRDefault="00602C7A" w:rsidP="00826EAB">
      <w:pPr>
        <w:ind w:firstLine="567"/>
        <w:jc w:val="both"/>
      </w:pPr>
      <w:r w:rsidRPr="00826EAB"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606A896D" w14:textId="77777777" w:rsidR="00602C7A" w:rsidRPr="00826EAB" w:rsidRDefault="00602C7A" w:rsidP="00826EAB">
      <w:pPr>
        <w:autoSpaceDE w:val="0"/>
        <w:autoSpaceDN w:val="0"/>
        <w:ind w:firstLine="567"/>
        <w:jc w:val="both"/>
      </w:pPr>
      <w:r w:rsidRPr="00826EAB"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7226F6AF" w14:textId="77777777" w:rsidR="00602C7A" w:rsidRPr="00826EAB" w:rsidRDefault="00602C7A" w:rsidP="00826EAB">
      <w:pPr>
        <w:ind w:left="360" w:right="284"/>
      </w:pPr>
    </w:p>
    <w:p w14:paraId="5BD27A7A" w14:textId="77777777" w:rsidR="00602C7A" w:rsidRPr="00826EAB" w:rsidRDefault="00602C7A" w:rsidP="00826EAB">
      <w:pPr>
        <w:ind w:left="360" w:right="284"/>
      </w:pPr>
      <w:r w:rsidRPr="00826EAB">
        <w:t>К договору прилагается и является его неотъемлемой частью:</w:t>
      </w:r>
    </w:p>
    <w:p w14:paraId="34B19188" w14:textId="77777777" w:rsidR="00602C7A" w:rsidRPr="00826EAB" w:rsidRDefault="00602C7A" w:rsidP="00826EAB">
      <w:pPr>
        <w:ind w:left="360" w:right="284"/>
      </w:pPr>
    </w:p>
    <w:p w14:paraId="1B28E7E0" w14:textId="77777777" w:rsidR="00602C7A" w:rsidRPr="00826EAB" w:rsidRDefault="00602C7A" w:rsidP="00826EAB">
      <w:pPr>
        <w:ind w:left="360" w:right="93"/>
      </w:pPr>
      <w:r w:rsidRPr="00826EAB">
        <w:t>1.Выписка из ЕГРН об основных характеристиках и зарегистрированных правах на объект недвижимости.</w:t>
      </w:r>
    </w:p>
    <w:p w14:paraId="0B542B35" w14:textId="01CC0C3E" w:rsidR="00602C7A" w:rsidRPr="00826EAB" w:rsidRDefault="00602C7A" w:rsidP="00826EAB">
      <w:pPr>
        <w:ind w:right="93"/>
        <w:rPr>
          <w:lang w:eastAsia="ru-RU"/>
        </w:rPr>
      </w:pPr>
      <w:r w:rsidRPr="00826EAB">
        <w:t xml:space="preserve">  </w:t>
      </w:r>
      <w:r w:rsidR="00826EAB" w:rsidRPr="00826EAB">
        <w:t xml:space="preserve">    </w:t>
      </w:r>
      <w:r w:rsidRPr="00826EAB">
        <w:t xml:space="preserve"> 2.Акт приема-передачи в аренду земельного участка.</w:t>
      </w:r>
    </w:p>
    <w:p w14:paraId="370A57E3" w14:textId="77777777" w:rsidR="00602C7A" w:rsidRPr="00826EAB" w:rsidRDefault="00602C7A" w:rsidP="00826EAB">
      <w:pPr>
        <w:ind w:right="93"/>
      </w:pPr>
    </w:p>
    <w:p w14:paraId="22DA6BD2" w14:textId="77777777" w:rsidR="00602C7A" w:rsidRPr="00826EAB" w:rsidRDefault="00602C7A" w:rsidP="00826EAB">
      <w:pPr>
        <w:ind w:left="720" w:right="284"/>
        <w:jc w:val="center"/>
        <w:rPr>
          <w:b/>
        </w:rPr>
      </w:pPr>
      <w:r w:rsidRPr="00826EAB">
        <w:rPr>
          <w:b/>
        </w:rPr>
        <w:t>9.Реквизиты и подписи сторон</w:t>
      </w:r>
    </w:p>
    <w:p w14:paraId="30670E4A" w14:textId="77777777" w:rsidR="00602C7A" w:rsidRPr="00826EAB" w:rsidRDefault="00602C7A" w:rsidP="00826EAB">
      <w:pPr>
        <w:ind w:left="360" w:right="284"/>
        <w:rPr>
          <w:b/>
        </w:rPr>
      </w:pPr>
    </w:p>
    <w:p w14:paraId="7C9BECCB" w14:textId="77777777" w:rsidR="00602C7A" w:rsidRPr="00826EAB" w:rsidRDefault="00602C7A" w:rsidP="00826EAB">
      <w:pPr>
        <w:autoSpaceDE w:val="0"/>
        <w:autoSpaceDN w:val="0"/>
        <w:ind w:right="601"/>
        <w:rPr>
          <w:b/>
          <w:lang w:eastAsia="ru-RU"/>
        </w:rPr>
      </w:pPr>
      <w:r w:rsidRPr="00826EAB">
        <w:rPr>
          <w:b/>
        </w:rPr>
        <w:lastRenderedPageBreak/>
        <w:t xml:space="preserve">Арендодатель: </w:t>
      </w:r>
    </w:p>
    <w:p w14:paraId="04D825A1" w14:textId="77777777" w:rsidR="00602C7A" w:rsidRPr="00826EAB" w:rsidRDefault="00602C7A" w:rsidP="00826EAB">
      <w:pPr>
        <w:autoSpaceDE w:val="0"/>
        <w:autoSpaceDN w:val="0"/>
        <w:ind w:right="601"/>
        <w:rPr>
          <w:b/>
        </w:rPr>
      </w:pPr>
      <w:r w:rsidRPr="00826EAB">
        <w:rPr>
          <w:b/>
        </w:rPr>
        <w:t xml:space="preserve">Администрация Сергиево-Посадского муниципального района.  </w:t>
      </w:r>
    </w:p>
    <w:p w14:paraId="73284AF5" w14:textId="77777777" w:rsidR="00602C7A" w:rsidRPr="00826EAB" w:rsidRDefault="00602C7A" w:rsidP="00826EAB">
      <w:pPr>
        <w:ind w:right="284"/>
      </w:pPr>
      <w:r w:rsidRPr="00826EAB">
        <w:t xml:space="preserve">Адрес (место нахождения): 141300, Московская область, </w:t>
      </w:r>
      <w:proofErr w:type="spellStart"/>
      <w:r w:rsidRPr="00826EAB">
        <w:t>г.Сергиев</w:t>
      </w:r>
      <w:proofErr w:type="spellEnd"/>
      <w:r w:rsidRPr="00826EAB">
        <w:t xml:space="preserve"> Посад, проспект Красной Армии, д. 169.</w:t>
      </w:r>
    </w:p>
    <w:p w14:paraId="6BD07F0E" w14:textId="77777777" w:rsidR="00602C7A" w:rsidRPr="00826EAB" w:rsidRDefault="00602C7A" w:rsidP="00826EAB">
      <w:pPr>
        <w:ind w:right="284"/>
      </w:pPr>
      <w:r w:rsidRPr="00826EAB">
        <w:t>Л/с 03000000010 в Администрации Сергиево-</w:t>
      </w:r>
      <w:proofErr w:type="gramStart"/>
      <w:r w:rsidRPr="00826EAB">
        <w:t>Посадского  муниципального</w:t>
      </w:r>
      <w:proofErr w:type="gramEnd"/>
      <w:r w:rsidRPr="00826EAB">
        <w:t xml:space="preserve"> района</w:t>
      </w:r>
    </w:p>
    <w:p w14:paraId="38A72536" w14:textId="77777777" w:rsidR="00602C7A" w:rsidRPr="00826EAB" w:rsidRDefault="00602C7A" w:rsidP="00826EAB">
      <w:pPr>
        <w:ind w:right="284"/>
      </w:pPr>
      <w:r w:rsidRPr="00826EAB">
        <w:t xml:space="preserve">Р/с 40204810345250002229 ГУ Банка России по ЦФО г. Москва 35, </w:t>
      </w:r>
    </w:p>
    <w:p w14:paraId="7F4B5C75" w14:textId="77777777" w:rsidR="00602C7A" w:rsidRPr="00826EAB" w:rsidRDefault="00602C7A" w:rsidP="00826EAB">
      <w:pPr>
        <w:ind w:right="284"/>
      </w:pPr>
      <w:r w:rsidRPr="00826EAB">
        <w:t xml:space="preserve">БИК 044525000 </w:t>
      </w:r>
    </w:p>
    <w:p w14:paraId="0926FE87" w14:textId="77777777" w:rsidR="00602C7A" w:rsidRPr="00826EAB" w:rsidRDefault="00602C7A" w:rsidP="00826EAB">
      <w:pPr>
        <w:ind w:right="284"/>
      </w:pPr>
      <w:r w:rsidRPr="00826EAB">
        <w:t xml:space="preserve">ИНН 5042022397 </w:t>
      </w:r>
    </w:p>
    <w:p w14:paraId="37FF24A2" w14:textId="77777777" w:rsidR="00602C7A" w:rsidRPr="00826EAB" w:rsidRDefault="00602C7A" w:rsidP="00826EAB">
      <w:pPr>
        <w:ind w:right="284"/>
        <w:rPr>
          <w:b/>
        </w:rPr>
      </w:pPr>
      <w:r w:rsidRPr="00826EAB">
        <w:t>КПП 504201001</w:t>
      </w:r>
    </w:p>
    <w:p w14:paraId="522D3F68" w14:textId="77777777" w:rsidR="00602C7A" w:rsidRPr="00826EAB" w:rsidRDefault="00602C7A" w:rsidP="00826EAB">
      <w:pPr>
        <w:ind w:right="284"/>
        <w:rPr>
          <w:b/>
        </w:rPr>
      </w:pPr>
    </w:p>
    <w:p w14:paraId="2CE6497B" w14:textId="77777777" w:rsidR="00602C7A" w:rsidRPr="00826EAB" w:rsidRDefault="00602C7A" w:rsidP="00826EAB">
      <w:pPr>
        <w:ind w:right="284"/>
        <w:rPr>
          <w:rFonts w:eastAsia="Arial Unicode MS"/>
          <w:color w:val="000000"/>
          <w:lang w:eastAsia="ru-RU"/>
        </w:rPr>
      </w:pPr>
      <w:r w:rsidRPr="00826EAB">
        <w:rPr>
          <w:b/>
        </w:rPr>
        <w:t>Арендатор:</w:t>
      </w:r>
      <w:r w:rsidRPr="00826EAB">
        <w:rPr>
          <w:b/>
          <w:iCs/>
        </w:rPr>
        <w:t xml:space="preserve"> ____________________</w:t>
      </w:r>
    </w:p>
    <w:p w14:paraId="199DBF37" w14:textId="77777777" w:rsidR="00602C7A" w:rsidRPr="00826EAB" w:rsidRDefault="00602C7A" w:rsidP="00826EAB">
      <w:pPr>
        <w:ind w:right="284"/>
      </w:pPr>
    </w:p>
    <w:p w14:paraId="5655187D" w14:textId="13F5F37D" w:rsidR="00602C7A" w:rsidRPr="00826EAB" w:rsidRDefault="00602C7A" w:rsidP="006C328D">
      <w:pPr>
        <w:ind w:left="720" w:right="284"/>
        <w:jc w:val="center"/>
        <w:rPr>
          <w:b/>
          <w:bCs/>
        </w:rPr>
      </w:pPr>
      <w:r w:rsidRPr="00826EAB">
        <w:rPr>
          <w:b/>
          <w:bCs/>
        </w:rPr>
        <w:t>10.Подписи сторон</w:t>
      </w:r>
    </w:p>
    <w:p w14:paraId="1999539F" w14:textId="77777777" w:rsidR="00602C7A" w:rsidRPr="00826EAB" w:rsidRDefault="00602C7A" w:rsidP="00826EAB">
      <w:pPr>
        <w:ind w:right="284"/>
        <w:rPr>
          <w:b/>
          <w:bCs/>
        </w:rPr>
      </w:pPr>
      <w:r w:rsidRPr="00826EAB">
        <w:rPr>
          <w:b/>
          <w:bCs/>
        </w:rPr>
        <w:t>Арендодатель:</w:t>
      </w:r>
    </w:p>
    <w:p w14:paraId="2A29B6EE" w14:textId="77777777" w:rsidR="00602C7A" w:rsidRPr="00826EAB" w:rsidRDefault="00602C7A" w:rsidP="00826EAB">
      <w:pPr>
        <w:ind w:right="284"/>
        <w:rPr>
          <w:bCs/>
        </w:rPr>
      </w:pPr>
      <w:r w:rsidRPr="00826EAB">
        <w:rPr>
          <w:bCs/>
        </w:rPr>
        <w:t>Заместитель Главы администрации</w:t>
      </w:r>
    </w:p>
    <w:p w14:paraId="1D5B9CD5" w14:textId="77777777" w:rsidR="00602C7A" w:rsidRPr="00826EAB" w:rsidRDefault="00602C7A" w:rsidP="00826EAB">
      <w:pPr>
        <w:ind w:right="284"/>
        <w:rPr>
          <w:bCs/>
        </w:rPr>
      </w:pPr>
      <w:r w:rsidRPr="00826EAB">
        <w:rPr>
          <w:bCs/>
        </w:rPr>
        <w:t>муниципального района</w:t>
      </w:r>
      <w:r w:rsidRPr="00826EAB">
        <w:rPr>
          <w:bCs/>
        </w:rPr>
        <w:tab/>
      </w:r>
      <w:r w:rsidRPr="00826EAB">
        <w:rPr>
          <w:bCs/>
        </w:rPr>
        <w:tab/>
      </w:r>
      <w:r w:rsidRPr="00826EAB">
        <w:rPr>
          <w:bCs/>
        </w:rPr>
        <w:tab/>
      </w:r>
      <w:r w:rsidRPr="00826EAB">
        <w:rPr>
          <w:bCs/>
        </w:rPr>
        <w:tab/>
      </w:r>
      <w:r w:rsidRPr="00826EAB">
        <w:rPr>
          <w:bCs/>
        </w:rPr>
        <w:tab/>
      </w:r>
      <w:r w:rsidRPr="00826EAB">
        <w:rPr>
          <w:bCs/>
        </w:rPr>
        <w:tab/>
        <w:t xml:space="preserve"> М.В. Горбачёв</w:t>
      </w:r>
    </w:p>
    <w:p w14:paraId="5E9C5F15" w14:textId="77777777" w:rsidR="00602C7A" w:rsidRPr="00826EAB" w:rsidRDefault="00602C7A" w:rsidP="00826EAB">
      <w:pPr>
        <w:ind w:right="284"/>
        <w:rPr>
          <w:bCs/>
        </w:rPr>
      </w:pPr>
    </w:p>
    <w:p w14:paraId="2FF8A250" w14:textId="77777777" w:rsidR="00602C7A" w:rsidRPr="00826EAB" w:rsidRDefault="00602C7A" w:rsidP="00826EAB">
      <w:pPr>
        <w:ind w:right="284"/>
        <w:rPr>
          <w:bCs/>
        </w:rPr>
      </w:pPr>
      <w:r w:rsidRPr="00826EAB">
        <w:rPr>
          <w:b/>
          <w:bCs/>
        </w:rPr>
        <w:t>Арендатор:</w:t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  <w:t xml:space="preserve">    </w:t>
      </w:r>
      <w:r w:rsidRPr="00826EAB">
        <w:rPr>
          <w:bCs/>
        </w:rPr>
        <w:t xml:space="preserve">  ____________</w:t>
      </w:r>
    </w:p>
    <w:p w14:paraId="7077B04D" w14:textId="77777777" w:rsidR="00602C7A" w:rsidRPr="00826EAB" w:rsidRDefault="00602C7A" w:rsidP="00826EAB">
      <w:pPr>
        <w:keepNext/>
        <w:keepLines/>
        <w:framePr w:hSpace="180" w:wrap="around" w:vAnchor="text" w:hAnchor="margin" w:xAlign="center" w:y="179"/>
        <w:outlineLvl w:val="2"/>
        <w:rPr>
          <w:rFonts w:eastAsia="Arial Unicode MS"/>
          <w:lang w:eastAsia="ru-RU"/>
        </w:rPr>
      </w:pPr>
    </w:p>
    <w:p w14:paraId="7A7B291F" w14:textId="0B98EEFF" w:rsidR="003F0C8F" w:rsidRPr="00A53A4E" w:rsidRDefault="003F0C8F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502B6E" w:rsidRDefault="00502B6E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502B6E" w:rsidRDefault="00502B6E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46D857C2" w14:textId="3FDBAFBA" w:rsidR="00BA5630" w:rsidRPr="008E4A5F" w:rsidRDefault="00BA5630" w:rsidP="00B30767">
      <w:permStart w:id="2019770882" w:edGrp="everyone"/>
    </w:p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77223E46" w14:textId="7DA84F4C" w:rsidR="00464653" w:rsidRPr="002B1734" w:rsidRDefault="00B30767" w:rsidP="00464653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 xml:space="preserve">№ </w:t>
      </w:r>
      <w:r w:rsidR="00502B6E">
        <w:rPr>
          <w:b/>
          <w:color w:val="0000FF"/>
          <w:sz w:val="28"/>
          <w:szCs w:val="28"/>
        </w:rPr>
        <w:t>АЗ-СП/17-2006</w:t>
      </w:r>
    </w:p>
    <w:permEnd w:id="312238476"/>
    <w:p w14:paraId="655EFF8F" w14:textId="15B3C3FA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4CCFA03D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22" w:name="_Toc369197433"/>
      <w:bookmarkStart w:id="123" w:name="_Toc378353554"/>
      <w:bookmarkStart w:id="124" w:name="_Toc378591466"/>
      <w:bookmarkStart w:id="125" w:name="_Toc378790992"/>
      <w:bookmarkStart w:id="126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22"/>
      <w:bookmarkEnd w:id="123"/>
      <w:bookmarkEnd w:id="124"/>
      <w:bookmarkEnd w:id="125"/>
      <w:bookmarkEnd w:id="126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lastRenderedPageBreak/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4DFB8280" w14:textId="75403694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32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502B6E" w:rsidRDefault="00502B6E">
      <w:r>
        <w:separator/>
      </w:r>
    </w:p>
  </w:endnote>
  <w:endnote w:type="continuationSeparator" w:id="0">
    <w:p w14:paraId="422B5A57" w14:textId="77777777" w:rsidR="00502B6E" w:rsidRDefault="00502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5022C613" w:rsidR="00502B6E" w:rsidRDefault="00502B6E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7D68" w:rsidRPr="00187D68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75085373" w:rsidR="00502B6E" w:rsidRPr="00EF6519" w:rsidRDefault="00502B6E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502B6E" w:rsidRDefault="00502B6E">
      <w:r>
        <w:separator/>
      </w:r>
    </w:p>
  </w:footnote>
  <w:footnote w:type="continuationSeparator" w:id="0">
    <w:p w14:paraId="3A160776" w14:textId="77777777" w:rsidR="00502B6E" w:rsidRDefault="00502B6E">
      <w:r>
        <w:continuationSeparator/>
      </w:r>
    </w:p>
  </w:footnote>
  <w:footnote w:id="1">
    <w:p w14:paraId="3FE4BEB6" w14:textId="77777777" w:rsidR="00502B6E" w:rsidRDefault="00502B6E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948" w:firstLine="1516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491" w:hanging="360"/>
      </w:pPr>
    </w:lvl>
    <w:lvl w:ilvl="2" w:tplc="0419001B">
      <w:start w:val="1"/>
      <w:numFmt w:val="lowerRoman"/>
      <w:lvlText w:val="%3."/>
      <w:lvlJc w:val="right"/>
      <w:pPr>
        <w:ind w:left="1211" w:hanging="180"/>
      </w:pPr>
    </w:lvl>
    <w:lvl w:ilvl="3" w:tplc="0419000F">
      <w:start w:val="1"/>
      <w:numFmt w:val="decimal"/>
      <w:lvlText w:val="%4."/>
      <w:lvlJc w:val="left"/>
      <w:pPr>
        <w:ind w:left="1931" w:hanging="360"/>
      </w:pPr>
    </w:lvl>
    <w:lvl w:ilvl="4" w:tplc="04190019">
      <w:start w:val="1"/>
      <w:numFmt w:val="lowerLetter"/>
      <w:lvlText w:val="%5."/>
      <w:lvlJc w:val="left"/>
      <w:pPr>
        <w:ind w:left="2651" w:hanging="360"/>
      </w:pPr>
    </w:lvl>
    <w:lvl w:ilvl="5" w:tplc="0419001B">
      <w:start w:val="1"/>
      <w:numFmt w:val="lowerRoman"/>
      <w:lvlText w:val="%6."/>
      <w:lvlJc w:val="right"/>
      <w:pPr>
        <w:ind w:left="3371" w:hanging="180"/>
      </w:pPr>
    </w:lvl>
    <w:lvl w:ilvl="6" w:tplc="0419000F">
      <w:start w:val="1"/>
      <w:numFmt w:val="decimal"/>
      <w:lvlText w:val="%7."/>
      <w:lvlJc w:val="left"/>
      <w:pPr>
        <w:ind w:left="4091" w:hanging="360"/>
      </w:pPr>
    </w:lvl>
    <w:lvl w:ilvl="7" w:tplc="04190019">
      <w:start w:val="1"/>
      <w:numFmt w:val="lowerLetter"/>
      <w:lvlText w:val="%8."/>
      <w:lvlJc w:val="left"/>
      <w:pPr>
        <w:ind w:left="4811" w:hanging="360"/>
      </w:pPr>
    </w:lvl>
    <w:lvl w:ilvl="8" w:tplc="0419001B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4"/>
  </w:num>
  <w:num w:numId="7">
    <w:abstractNumId w:val="17"/>
  </w:num>
  <w:num w:numId="8">
    <w:abstractNumId w:val="27"/>
  </w:num>
  <w:num w:numId="9">
    <w:abstractNumId w:val="20"/>
  </w:num>
  <w:num w:numId="10">
    <w:abstractNumId w:val="16"/>
  </w:num>
  <w:num w:numId="11">
    <w:abstractNumId w:val="34"/>
  </w:num>
  <w:num w:numId="12">
    <w:abstractNumId w:val="29"/>
  </w:num>
  <w:num w:numId="13">
    <w:abstractNumId w:val="10"/>
  </w:num>
  <w:num w:numId="14">
    <w:abstractNumId w:val="35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30"/>
  </w:num>
  <w:num w:numId="20">
    <w:abstractNumId w:val="32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37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IbrF63BFeeACJQOVBVnJjU0YizT+wdn2fpH1ajKI0Dc6sz3RkJu/Wmn4PjnUgXyz9c9leT/mlkXY/ifH34aRtw==" w:salt="sLbdOE6AbWXSsOQUFPRZJ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1673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5E27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0ED6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1DA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28C7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0B9F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E786A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DB8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947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87D68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27E6D"/>
    <w:rsid w:val="00230BC7"/>
    <w:rsid w:val="00230FFC"/>
    <w:rsid w:val="00231594"/>
    <w:rsid w:val="00232C80"/>
    <w:rsid w:val="00234053"/>
    <w:rsid w:val="002340B3"/>
    <w:rsid w:val="00234900"/>
    <w:rsid w:val="00235B4F"/>
    <w:rsid w:val="0024080D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3DD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453C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3C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395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130D"/>
    <w:rsid w:val="003C24E7"/>
    <w:rsid w:val="003C35C2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44FD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710"/>
    <w:rsid w:val="004519D8"/>
    <w:rsid w:val="00454614"/>
    <w:rsid w:val="00454846"/>
    <w:rsid w:val="00454E3D"/>
    <w:rsid w:val="00454F93"/>
    <w:rsid w:val="00455723"/>
    <w:rsid w:val="00456340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65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3B8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67A"/>
    <w:rsid w:val="00493802"/>
    <w:rsid w:val="00494265"/>
    <w:rsid w:val="004959CD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1F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D7CEC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2B6E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4CA7"/>
    <w:rsid w:val="00516767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E5C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5DEB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7A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1115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287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46E7B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46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0DBC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28D"/>
    <w:rsid w:val="006C348A"/>
    <w:rsid w:val="006C59B0"/>
    <w:rsid w:val="006C5A71"/>
    <w:rsid w:val="006C78F0"/>
    <w:rsid w:val="006D006B"/>
    <w:rsid w:val="006D0202"/>
    <w:rsid w:val="006D02A8"/>
    <w:rsid w:val="006D3253"/>
    <w:rsid w:val="006D4AF6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BFA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5E35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772B6"/>
    <w:rsid w:val="0078040B"/>
    <w:rsid w:val="007806C9"/>
    <w:rsid w:val="00781C67"/>
    <w:rsid w:val="00782858"/>
    <w:rsid w:val="00782C97"/>
    <w:rsid w:val="0078321B"/>
    <w:rsid w:val="00783BE9"/>
    <w:rsid w:val="00784DB6"/>
    <w:rsid w:val="00785608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07E"/>
    <w:rsid w:val="007B3E32"/>
    <w:rsid w:val="007B4420"/>
    <w:rsid w:val="007B66FD"/>
    <w:rsid w:val="007B7A7D"/>
    <w:rsid w:val="007B7B4C"/>
    <w:rsid w:val="007B7C82"/>
    <w:rsid w:val="007C191F"/>
    <w:rsid w:val="007C1920"/>
    <w:rsid w:val="007C19A4"/>
    <w:rsid w:val="007C253C"/>
    <w:rsid w:val="007C2D33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26F8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07"/>
    <w:rsid w:val="008128A4"/>
    <w:rsid w:val="0081332D"/>
    <w:rsid w:val="0081431D"/>
    <w:rsid w:val="008143F2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26EAB"/>
    <w:rsid w:val="00831A76"/>
    <w:rsid w:val="008320F3"/>
    <w:rsid w:val="00832CFB"/>
    <w:rsid w:val="0083306A"/>
    <w:rsid w:val="00833721"/>
    <w:rsid w:val="00837112"/>
    <w:rsid w:val="0084005F"/>
    <w:rsid w:val="0084079E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320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639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820"/>
    <w:rsid w:val="008E5E28"/>
    <w:rsid w:val="008E75B9"/>
    <w:rsid w:val="008E7A8E"/>
    <w:rsid w:val="008E7E62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0EE0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017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684"/>
    <w:rsid w:val="00953CF5"/>
    <w:rsid w:val="00954597"/>
    <w:rsid w:val="00955426"/>
    <w:rsid w:val="009556E1"/>
    <w:rsid w:val="00955EB7"/>
    <w:rsid w:val="00956710"/>
    <w:rsid w:val="00956F7A"/>
    <w:rsid w:val="00957BAA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D7CF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04B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4AE3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482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58EA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0F5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142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2321"/>
    <w:rsid w:val="00BF42A5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12D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90F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66C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456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6275"/>
    <w:rsid w:val="00E07F1E"/>
    <w:rsid w:val="00E10E8E"/>
    <w:rsid w:val="00E1140F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57EEC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5939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3996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674B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7A74"/>
    <w:rsid w:val="00EF08E6"/>
    <w:rsid w:val="00EF2351"/>
    <w:rsid w:val="00EF6230"/>
    <w:rsid w:val="00EF6519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3487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1FC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068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6737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2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file:///C:\Users\ksm\Downloads\&#1055;&#1088;&#1086;&#1077;&#1082;&#1090;%20&#1076;&#1086;&#1075;&#1086;&#1074;&#1086;&#1088;&#1072;%20&#1072;&#1088;&#1077;&#1085;&#1076;&#1099;%20&#1072;&#1091;&#1082;&#1094;&#1080;&#1086;&#1085;.doc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F4AB58-C2D3-4CDA-BB76-9FEFD84A1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40</Pages>
  <Words>9763</Words>
  <Characters>55650</Characters>
  <Application>Microsoft Office Word</Application>
  <DocSecurity>8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65283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Светлана Михайловна</cp:lastModifiedBy>
  <cp:revision>69</cp:revision>
  <cp:lastPrinted>2017-12-14T09:06:00Z</cp:lastPrinted>
  <dcterms:created xsi:type="dcterms:W3CDTF">2017-12-14T07:55:00Z</dcterms:created>
  <dcterms:modified xsi:type="dcterms:W3CDTF">2017-12-19T12:44:00Z</dcterms:modified>
  <cp:contentStatus/>
</cp:coreProperties>
</file>