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4B4964DF" w14:textId="77777777" w:rsidR="00437CA3" w:rsidRDefault="00437CA3" w:rsidP="005044E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permStart w:id="1259219571" w:edGrp="everyone"/>
            <w:r>
              <w:rPr>
                <w:color w:val="0000FF"/>
                <w:lang w:eastAsia="ru-RU"/>
              </w:rPr>
              <w:t>Администрация Сергиево-Посадского</w:t>
            </w:r>
          </w:p>
          <w:p w14:paraId="59AFA9C9" w14:textId="77777777" w:rsidR="00437CA3" w:rsidRDefault="00437CA3" w:rsidP="005044EE">
            <w:pPr>
              <w:suppressAutoHyphens w:val="0"/>
              <w:autoSpaceDE w:val="0"/>
              <w:autoSpaceDN w:val="0"/>
              <w:adjustRightInd w:val="0"/>
              <w:rPr>
                <w:color w:val="0000FF"/>
                <w:lang w:eastAsia="ru-RU"/>
              </w:rPr>
            </w:pPr>
            <w:r>
              <w:rPr>
                <w:color w:val="0000FF"/>
                <w:lang w:eastAsia="ru-RU"/>
              </w:rPr>
              <w:t>муниципального района</w:t>
            </w:r>
          </w:p>
          <w:p w14:paraId="431157A4" w14:textId="77777777" w:rsidR="00437CA3" w:rsidRDefault="00437CA3" w:rsidP="005044EE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color w:val="0000FF"/>
                <w:lang w:eastAsia="ru-RU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3E25363B" w14:textId="77777777" w:rsidR="00437CA3" w:rsidRDefault="00437CA3" w:rsidP="00513D43">
            <w:pPr>
              <w:autoSpaceDE w:val="0"/>
              <w:rPr>
                <w:bCs/>
                <w:color w:val="0000FF"/>
              </w:rPr>
            </w:pPr>
          </w:p>
          <w:p w14:paraId="060CCD81" w14:textId="77BA38E2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024AF14F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2540718C" w14:textId="766553AA" w:rsidR="00437CA3" w:rsidRDefault="00AA002F" w:rsidP="00437CA3">
      <w:pPr>
        <w:jc w:val="center"/>
        <w:rPr>
          <w:b/>
          <w:color w:val="0000FF"/>
          <w:sz w:val="28"/>
          <w:szCs w:val="28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9E521A">
        <w:rPr>
          <w:b/>
          <w:color w:val="0000FF"/>
          <w:sz w:val="28"/>
          <w:szCs w:val="28"/>
        </w:rPr>
        <w:t>АЗ-СП/18-203</w:t>
      </w:r>
    </w:p>
    <w:p w14:paraId="7EE2634E" w14:textId="77777777" w:rsidR="00437CA3" w:rsidRDefault="00437CA3" w:rsidP="00437CA3">
      <w:pPr>
        <w:jc w:val="center"/>
        <w:rPr>
          <w:b/>
          <w:color w:val="0000FF"/>
          <w:sz w:val="28"/>
          <w:szCs w:val="28"/>
        </w:rPr>
      </w:pPr>
    </w:p>
    <w:p w14:paraId="3DC12EE7" w14:textId="2E7FFB8F" w:rsidR="00437CA3" w:rsidRDefault="00437CA3" w:rsidP="00437CA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 xml:space="preserve">на право заключения договора аренды земельного участка, </w:t>
      </w:r>
    </w:p>
    <w:p w14:paraId="37312B36" w14:textId="26664624" w:rsidR="00437CA3" w:rsidRPr="000126CD" w:rsidRDefault="00437CA3" w:rsidP="00437CA3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государственная </w:t>
      </w:r>
      <w:r w:rsidRPr="000126CD">
        <w:rPr>
          <w:noProof/>
          <w:color w:val="0000FF"/>
          <w:sz w:val="28"/>
          <w:szCs w:val="28"/>
        </w:rPr>
        <w:t xml:space="preserve">собственность на который не разграничена, расположенного </w:t>
      </w:r>
      <w:r>
        <w:rPr>
          <w:noProof/>
          <w:color w:val="0000FF"/>
          <w:sz w:val="28"/>
          <w:szCs w:val="28"/>
        </w:rPr>
        <w:br/>
      </w:r>
      <w:r w:rsidRPr="000126CD">
        <w:rPr>
          <w:noProof/>
          <w:color w:val="0000FF"/>
          <w:sz w:val="28"/>
          <w:szCs w:val="28"/>
        </w:rPr>
        <w:t xml:space="preserve">на </w:t>
      </w:r>
      <w:r>
        <w:rPr>
          <w:noProof/>
          <w:color w:val="0000FF"/>
          <w:sz w:val="28"/>
          <w:szCs w:val="28"/>
        </w:rPr>
        <w:t xml:space="preserve">территории Сергиево-Посадского </w:t>
      </w:r>
      <w:r w:rsidRPr="000126CD">
        <w:rPr>
          <w:noProof/>
          <w:color w:val="0000FF"/>
          <w:sz w:val="28"/>
          <w:szCs w:val="28"/>
        </w:rPr>
        <w:t>муниципального района Московской области, вид разрешенного испо</w:t>
      </w:r>
      <w:r>
        <w:rPr>
          <w:noProof/>
          <w:color w:val="0000FF"/>
          <w:sz w:val="28"/>
          <w:szCs w:val="28"/>
        </w:rPr>
        <w:t xml:space="preserve">льзования: для </w:t>
      </w:r>
      <w:r w:rsidR="003B3CDE">
        <w:rPr>
          <w:noProof/>
          <w:color w:val="0000FF"/>
          <w:sz w:val="28"/>
          <w:szCs w:val="28"/>
        </w:rPr>
        <w:t>индивидуального жилищного строительства</w:t>
      </w:r>
    </w:p>
    <w:p w14:paraId="7453818B" w14:textId="77777777" w:rsidR="00437CA3" w:rsidRPr="0066427B" w:rsidRDefault="00437CA3" w:rsidP="00437CA3">
      <w:pPr>
        <w:jc w:val="center"/>
        <w:rPr>
          <w:noProof/>
          <w:color w:val="0000FF"/>
          <w:sz w:val="28"/>
          <w:szCs w:val="28"/>
        </w:rPr>
      </w:pPr>
      <w:r w:rsidRPr="000126CD">
        <w:rPr>
          <w:noProof/>
          <w:color w:val="0000FF"/>
          <w:sz w:val="28"/>
          <w:szCs w:val="28"/>
        </w:rPr>
        <w:t>(1 лот)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24C52D31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873A03">
        <w:rPr>
          <w:b/>
          <w:noProof/>
          <w:color w:val="0000FF"/>
          <w:sz w:val="28"/>
          <w:szCs w:val="28"/>
        </w:rPr>
        <w:t>260218</w:t>
      </w:r>
      <w:r w:rsidR="00437CA3" w:rsidRPr="00D95D78">
        <w:rPr>
          <w:b/>
          <w:noProof/>
          <w:color w:val="0000FF"/>
          <w:sz w:val="28"/>
          <w:szCs w:val="28"/>
        </w:rPr>
        <w:t>/</w:t>
      </w:r>
      <w:r w:rsidR="00437CA3" w:rsidRPr="002718EA">
        <w:rPr>
          <w:b/>
          <w:noProof/>
          <w:color w:val="0000FF"/>
          <w:sz w:val="28"/>
          <w:szCs w:val="28"/>
        </w:rPr>
        <w:t>6987935/</w:t>
      </w:r>
      <w:r w:rsidR="002718EA" w:rsidRPr="002718EA">
        <w:rPr>
          <w:b/>
          <w:noProof/>
          <w:color w:val="0000FF"/>
          <w:sz w:val="28"/>
          <w:szCs w:val="28"/>
        </w:rPr>
        <w:t>06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2277375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60166C">
        <w:rPr>
          <w:b/>
          <w:noProof/>
          <w:color w:val="0000FF"/>
          <w:sz w:val="28"/>
          <w:szCs w:val="28"/>
        </w:rPr>
        <w:t>00300060102128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45541D0E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7A469E">
        <w:rPr>
          <w:b/>
          <w:color w:val="0000FF"/>
          <w:sz w:val="28"/>
          <w:szCs w:val="28"/>
        </w:rPr>
        <w:t>27</w:t>
      </w:r>
      <w:r w:rsidR="00873A03">
        <w:rPr>
          <w:b/>
          <w:color w:val="0000FF"/>
          <w:sz w:val="28"/>
          <w:szCs w:val="28"/>
        </w:rPr>
        <w:t>.02</w:t>
      </w:r>
      <w:r w:rsidR="00437CA3" w:rsidRPr="00DD566C">
        <w:rPr>
          <w:b/>
          <w:color w:val="0000FF"/>
          <w:sz w:val="28"/>
          <w:szCs w:val="28"/>
        </w:rPr>
        <w:t>.2018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4A48F5E9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1B3128" w:rsidRPr="001B3128">
        <w:rPr>
          <w:b/>
          <w:color w:val="0000FF"/>
          <w:sz w:val="28"/>
          <w:szCs w:val="28"/>
        </w:rPr>
        <w:t>06.04</w:t>
      </w:r>
      <w:r w:rsidR="00437CA3" w:rsidRPr="001B3128">
        <w:rPr>
          <w:b/>
          <w:color w:val="0000FF"/>
          <w:sz w:val="28"/>
          <w:szCs w:val="28"/>
        </w:rPr>
        <w:t>.2018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48687D32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1B3128" w:rsidRPr="001B3128">
        <w:rPr>
          <w:b/>
          <w:color w:val="0000FF"/>
          <w:sz w:val="28"/>
          <w:szCs w:val="28"/>
        </w:rPr>
        <w:t>10.04</w:t>
      </w:r>
      <w:r w:rsidR="00437CA3" w:rsidRPr="001B3128">
        <w:rPr>
          <w:b/>
          <w:color w:val="0000FF"/>
          <w:sz w:val="28"/>
          <w:szCs w:val="28"/>
        </w:rPr>
        <w:t>.2018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4B3DF0F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FB0FA3C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362785292" w:edGrp="everyone"/>
      <w:r w:rsidRPr="00513D43">
        <w:rPr>
          <w:b/>
          <w:bCs/>
          <w:color w:val="17365D"/>
          <w:sz w:val="26"/>
          <w:szCs w:val="26"/>
        </w:rPr>
        <w:t>201</w:t>
      </w:r>
      <w:r w:rsidR="00F94A05">
        <w:rPr>
          <w:b/>
          <w:bCs/>
          <w:color w:val="17365D"/>
          <w:sz w:val="26"/>
          <w:szCs w:val="26"/>
        </w:rPr>
        <w:t>8</w:t>
      </w:r>
      <w:r w:rsidRPr="00513D43">
        <w:rPr>
          <w:b/>
          <w:bCs/>
          <w:color w:val="17365D"/>
          <w:sz w:val="26"/>
          <w:szCs w:val="26"/>
        </w:rPr>
        <w:t xml:space="preserve"> год</w:t>
      </w:r>
      <w:permEnd w:id="1362785292"/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0" w:name="_Toc478580942"/>
      <w:permStart w:id="212171881" w:edGrp="everyone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permEnd w:id="212171881"/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0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262E4D6C" w14:textId="0ABF92A8" w:rsidR="00437CA3" w:rsidRPr="00437CA3" w:rsidRDefault="00437CA3" w:rsidP="00437CA3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>- решения Межведомственной комиссии по вопросам земельно-имущественных отношений в Мо</w:t>
      </w:r>
      <w:r w:rsidR="00335D2F">
        <w:rPr>
          <w:color w:val="0000FF"/>
          <w:sz w:val="22"/>
          <w:szCs w:val="22"/>
        </w:rPr>
        <w:t>сковской области (протокол от 23.01</w:t>
      </w:r>
      <w:r w:rsidR="007A469E">
        <w:rPr>
          <w:color w:val="0000FF"/>
          <w:sz w:val="22"/>
          <w:szCs w:val="22"/>
        </w:rPr>
        <w:t>.2018</w:t>
      </w:r>
      <w:r>
        <w:rPr>
          <w:color w:val="0000FF"/>
          <w:sz w:val="22"/>
          <w:szCs w:val="22"/>
        </w:rPr>
        <w:t xml:space="preserve"> № </w:t>
      </w:r>
      <w:r w:rsidR="00335D2F">
        <w:rPr>
          <w:color w:val="0000FF"/>
          <w:sz w:val="22"/>
          <w:szCs w:val="22"/>
        </w:rPr>
        <w:t>9-З п. 80</w:t>
      </w:r>
      <w:r w:rsidRPr="007A469E">
        <w:rPr>
          <w:color w:val="0000FF"/>
          <w:sz w:val="22"/>
          <w:szCs w:val="22"/>
        </w:rPr>
        <w:t>);</w:t>
      </w:r>
    </w:p>
    <w:p w14:paraId="595CF569" w14:textId="4D333845" w:rsidR="00437CA3" w:rsidRDefault="00437CA3" w:rsidP="00437CA3">
      <w:pPr>
        <w:tabs>
          <w:tab w:val="left" w:pos="426"/>
        </w:tabs>
        <w:autoSpaceDE w:val="0"/>
        <w:autoSpaceDN w:val="0"/>
        <w:adjustRightInd w:val="0"/>
        <w:jc w:val="both"/>
        <w:rPr>
          <w:color w:val="0000FF"/>
          <w:sz w:val="22"/>
          <w:szCs w:val="22"/>
        </w:rPr>
      </w:pPr>
      <w:r w:rsidRPr="007A469E">
        <w:rPr>
          <w:color w:val="0000FF"/>
          <w:sz w:val="22"/>
          <w:szCs w:val="22"/>
        </w:rPr>
        <w:t>- постановления Главы Сергиево-Посадского муниципального</w:t>
      </w:r>
      <w:r w:rsidR="00335D2F">
        <w:rPr>
          <w:color w:val="0000FF"/>
          <w:sz w:val="22"/>
          <w:szCs w:val="22"/>
        </w:rPr>
        <w:t xml:space="preserve"> района Московской области от 01.02.2018</w:t>
      </w:r>
      <w:r w:rsidR="00335D2F">
        <w:rPr>
          <w:color w:val="0000FF"/>
          <w:sz w:val="22"/>
          <w:szCs w:val="22"/>
        </w:rPr>
        <w:br/>
        <w:t>№ 156</w:t>
      </w:r>
      <w:r w:rsidRPr="007A469E">
        <w:rPr>
          <w:color w:val="0000FF"/>
          <w:sz w:val="22"/>
          <w:szCs w:val="22"/>
        </w:rPr>
        <w:t>-ПГ «О проведении аукциона на право заключения договора аренды земельного участка»</w:t>
      </w:r>
      <w:r w:rsidRPr="00437CA3">
        <w:rPr>
          <w:color w:val="FF0000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1" w:name="__RefHeading__48_1698952488"/>
      <w:bookmarkStart w:id="2" w:name="__RefHeading__35_520497706"/>
      <w:bookmarkStart w:id="3" w:name="__RefHeading__50_1698952488"/>
      <w:bookmarkStart w:id="4" w:name="_Toc423619374"/>
      <w:bookmarkStart w:id="5" w:name="_Toc426462869"/>
      <w:bookmarkStart w:id="6" w:name="_Toc428969604"/>
      <w:bookmarkStart w:id="7" w:name="__RefHeading__33_520497706"/>
      <w:bookmarkStart w:id="8" w:name="_%2525D0%25259F%2525D1%252580%2525D0%252"/>
      <w:bookmarkEnd w:id="1"/>
      <w:bookmarkEnd w:id="2"/>
      <w:bookmarkEnd w:id="3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9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4"/>
      <w:bookmarkEnd w:id="5"/>
      <w:bookmarkEnd w:id="6"/>
      <w:bookmarkEnd w:id="9"/>
    </w:p>
    <w:p w14:paraId="7A6FAFCB" w14:textId="7D126116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22"/>
          <w:szCs w:val="22"/>
        </w:rPr>
      </w:pPr>
      <w:r w:rsidRPr="00856BAF">
        <w:rPr>
          <w:b/>
          <w:sz w:val="22"/>
          <w:szCs w:val="22"/>
        </w:rPr>
        <w:t>2.1. Арендодатель –</w:t>
      </w:r>
      <w:r w:rsidRPr="00856BAF">
        <w:rPr>
          <w:sz w:val="22"/>
          <w:szCs w:val="22"/>
        </w:rPr>
        <w:t xml:space="preserve"> орган местного самоуправления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аренды), отвечающий за соответствие земельного участка (лота) характеристикам, указанным в Извещении</w:t>
      </w:r>
      <w:r w:rsidRPr="00856BAF">
        <w:rPr>
          <w:sz w:val="22"/>
          <w:szCs w:val="22"/>
        </w:rPr>
        <w:br/>
        <w:t>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аренды земельного участка, в том числе</w:t>
      </w:r>
      <w:r w:rsidRPr="00856BAF">
        <w:rPr>
          <w:sz w:val="22"/>
          <w:szCs w:val="22"/>
        </w:rPr>
        <w:br/>
        <w:t>за соблюдение сроков его заключения.</w:t>
      </w:r>
    </w:p>
    <w:p w14:paraId="29B7EC11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sz w:val="6"/>
          <w:szCs w:val="6"/>
        </w:rPr>
      </w:pPr>
    </w:p>
    <w:p w14:paraId="0FE8229E" w14:textId="6F96E959" w:rsidR="00711439" w:rsidRPr="00856BAF" w:rsidRDefault="00711439" w:rsidP="00711439">
      <w:pPr>
        <w:tabs>
          <w:tab w:val="left" w:pos="567"/>
          <w:tab w:val="left" w:pos="1276"/>
        </w:tabs>
        <w:suppressAutoHyphens w:val="0"/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856BAF">
        <w:rPr>
          <w:b/>
          <w:noProof/>
          <w:color w:val="000000"/>
          <w:sz w:val="22"/>
          <w:szCs w:val="22"/>
        </w:rPr>
        <w:t xml:space="preserve">Наименование: </w:t>
      </w:r>
      <w:permStart w:id="1932596164" w:edGrp="everyone"/>
      <w:r w:rsidRPr="00856BAF">
        <w:rPr>
          <w:b/>
          <w:color w:val="0000FF"/>
          <w:sz w:val="22"/>
          <w:szCs w:val="22"/>
        </w:rPr>
        <w:t xml:space="preserve">Администрация </w:t>
      </w:r>
      <w:r w:rsidR="005044EE">
        <w:rPr>
          <w:b/>
          <w:color w:val="0000FF"/>
          <w:sz w:val="22"/>
          <w:szCs w:val="22"/>
        </w:rPr>
        <w:t xml:space="preserve">Сергиево-Посадского муниципального района </w:t>
      </w:r>
      <w:r w:rsidRPr="00856BAF">
        <w:rPr>
          <w:b/>
          <w:color w:val="0000FF"/>
          <w:sz w:val="22"/>
          <w:szCs w:val="22"/>
        </w:rPr>
        <w:t>Московской области.</w:t>
      </w:r>
    </w:p>
    <w:p w14:paraId="71B3FE67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Адрес: </w:t>
      </w:r>
      <w:r>
        <w:rPr>
          <w:color w:val="0000FF"/>
          <w:sz w:val="22"/>
          <w:szCs w:val="22"/>
          <w:lang w:eastAsia="ru-RU"/>
        </w:rPr>
        <w:t>141300, Московская область, г. Сергиев Посад, проспект Красной Армии, д. 169.</w:t>
      </w:r>
    </w:p>
    <w:p w14:paraId="2133B71F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Сайт: </w:t>
      </w:r>
      <w:r>
        <w:rPr>
          <w:color w:val="0000FF"/>
          <w:sz w:val="22"/>
          <w:szCs w:val="22"/>
          <w:lang w:eastAsia="ru-RU"/>
        </w:rPr>
        <w:t>www.sergiev-reg.ru</w:t>
      </w:r>
    </w:p>
    <w:p w14:paraId="5804E3EC" w14:textId="77777777" w:rsid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Адрес электронной почты: </w:t>
      </w:r>
      <w:r>
        <w:rPr>
          <w:color w:val="0000FF"/>
          <w:sz w:val="22"/>
          <w:szCs w:val="22"/>
          <w:lang w:eastAsia="ru-RU"/>
        </w:rPr>
        <w:t>adm@sergiev-reg.ru</w:t>
      </w:r>
    </w:p>
    <w:p w14:paraId="762879F5" w14:textId="4C7BB399" w:rsidR="00711439" w:rsidRPr="005044EE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00"/>
          <w:sz w:val="22"/>
          <w:szCs w:val="22"/>
          <w:lang w:eastAsia="ru-RU"/>
        </w:rPr>
        <w:t xml:space="preserve">Телефон факс: </w:t>
      </w:r>
      <w:r>
        <w:rPr>
          <w:color w:val="0000FF"/>
          <w:sz w:val="22"/>
          <w:szCs w:val="22"/>
          <w:lang w:eastAsia="ru-RU"/>
        </w:rPr>
        <w:t>+7 (496) 551-5100 факс: +7(496) 551-5193</w:t>
      </w:r>
    </w:p>
    <w:permEnd w:id="1932596164"/>
    <w:p w14:paraId="77ED7556" w14:textId="77777777" w:rsidR="00711439" w:rsidRPr="00856BAF" w:rsidRDefault="00711439" w:rsidP="00711439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14"/>
          <w:szCs w:val="14"/>
        </w:rPr>
      </w:pPr>
    </w:p>
    <w:p w14:paraId="41E98A20" w14:textId="53416D9D" w:rsidR="00DE6948" w:rsidRDefault="00DE6948" w:rsidP="00DE6948">
      <w:pPr>
        <w:tabs>
          <w:tab w:val="num" w:pos="0"/>
        </w:tabs>
        <w:autoSpaceDE w:val="0"/>
        <w:jc w:val="both"/>
        <w:rPr>
          <w:sz w:val="22"/>
          <w:szCs w:val="22"/>
        </w:rPr>
      </w:pPr>
      <w:permStart w:id="1716609322" w:edGrp="everyone"/>
      <w:r>
        <w:rPr>
          <w:sz w:val="22"/>
          <w:szCs w:val="22"/>
        </w:rPr>
        <w:t>Реквизиты для перечисления задатка Победителя аукциона или иного лица, с которым заключается договор аренды земельного участка в соответствии с Земельным Кодексом Российской Федерации:</w:t>
      </w:r>
    </w:p>
    <w:p w14:paraId="3764B7A8" w14:textId="759B630B" w:rsidR="00DE6948" w:rsidRDefault="00DE6948" w:rsidP="00DE6948">
      <w:pPr>
        <w:tabs>
          <w:tab w:val="num" w:pos="0"/>
        </w:tabs>
        <w:autoSpaceDE w:val="0"/>
        <w:jc w:val="both"/>
        <w:rPr>
          <w:sz w:val="22"/>
          <w:szCs w:val="22"/>
        </w:rPr>
      </w:pPr>
      <w:r>
        <w:rPr>
          <w:sz w:val="22"/>
          <w:szCs w:val="22"/>
        </w:rPr>
        <w:t>Получатель платежа:</w:t>
      </w:r>
    </w:p>
    <w:p w14:paraId="0486F308" w14:textId="77777777" w:rsidR="005044EE" w:rsidRPr="00137947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>
        <w:rPr>
          <w:color w:val="0000FF"/>
          <w:sz w:val="22"/>
          <w:szCs w:val="22"/>
          <w:lang w:eastAsia="ru-RU"/>
        </w:rPr>
        <w:t xml:space="preserve">Управление Федерального казначейства по </w:t>
      </w:r>
      <w:r w:rsidRPr="00137947">
        <w:rPr>
          <w:color w:val="0000FF"/>
          <w:sz w:val="22"/>
          <w:szCs w:val="22"/>
          <w:lang w:eastAsia="ru-RU"/>
        </w:rPr>
        <w:t>Московской области</w:t>
      </w:r>
    </w:p>
    <w:p w14:paraId="48262D15" w14:textId="59A1564F" w:rsidR="005044EE" w:rsidRPr="004674C6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137947">
        <w:rPr>
          <w:color w:val="0000FF"/>
          <w:sz w:val="22"/>
          <w:szCs w:val="22"/>
          <w:lang w:eastAsia="ru-RU"/>
        </w:rPr>
        <w:t xml:space="preserve">(Администрация Сергиево-Посадского </w:t>
      </w:r>
      <w:r w:rsidRPr="004674C6">
        <w:rPr>
          <w:color w:val="0000FF"/>
          <w:sz w:val="22"/>
          <w:szCs w:val="22"/>
          <w:lang w:eastAsia="ru-RU"/>
        </w:rPr>
        <w:t>муниципального района Мо</w:t>
      </w:r>
      <w:r w:rsidR="004674C6" w:rsidRPr="004674C6">
        <w:rPr>
          <w:color w:val="0000FF"/>
          <w:sz w:val="22"/>
          <w:szCs w:val="22"/>
          <w:lang w:eastAsia="ru-RU"/>
        </w:rPr>
        <w:t>сковской области</w:t>
      </w:r>
      <w:r w:rsidRPr="004674C6">
        <w:rPr>
          <w:color w:val="0000FF"/>
          <w:sz w:val="22"/>
          <w:szCs w:val="22"/>
          <w:lang w:eastAsia="ru-RU"/>
        </w:rPr>
        <w:t>)</w:t>
      </w:r>
    </w:p>
    <w:p w14:paraId="7B9C5ACA" w14:textId="6938E4EB" w:rsidR="005044EE" w:rsidRPr="004674C6" w:rsidRDefault="005044EE" w:rsidP="005044EE">
      <w:pPr>
        <w:suppressAutoHyphens w:val="0"/>
        <w:autoSpaceDE w:val="0"/>
        <w:autoSpaceDN w:val="0"/>
        <w:adjustRightInd w:val="0"/>
        <w:rPr>
          <w:color w:val="0000FF"/>
          <w:sz w:val="22"/>
          <w:szCs w:val="22"/>
          <w:lang w:eastAsia="ru-RU"/>
        </w:rPr>
      </w:pPr>
      <w:r w:rsidRPr="004674C6">
        <w:rPr>
          <w:color w:val="0000FF"/>
          <w:sz w:val="22"/>
          <w:szCs w:val="22"/>
          <w:lang w:eastAsia="ru-RU"/>
        </w:rPr>
        <w:t>ИНН 5042022397, КПП 504201001, ОКТМО 466</w:t>
      </w:r>
      <w:r w:rsidR="004674C6" w:rsidRPr="004674C6">
        <w:rPr>
          <w:color w:val="0000FF"/>
          <w:sz w:val="22"/>
          <w:szCs w:val="22"/>
          <w:lang w:eastAsia="ru-RU"/>
        </w:rPr>
        <w:t>15458</w:t>
      </w:r>
    </w:p>
    <w:p w14:paraId="65339A33" w14:textId="0C60D7D8" w:rsidR="005044EE" w:rsidRPr="005044EE" w:rsidRDefault="005044EE" w:rsidP="005044EE">
      <w:pPr>
        <w:tabs>
          <w:tab w:val="left" w:pos="426"/>
          <w:tab w:val="left" w:pos="1134"/>
        </w:tabs>
        <w:suppressAutoHyphens w:val="0"/>
        <w:autoSpaceDE w:val="0"/>
        <w:autoSpaceDN w:val="0"/>
        <w:adjustRightInd w:val="0"/>
        <w:spacing w:after="120"/>
        <w:jc w:val="both"/>
        <w:rPr>
          <w:color w:val="0000FF"/>
          <w:sz w:val="22"/>
          <w:szCs w:val="22"/>
          <w:lang w:eastAsia="ru-RU"/>
        </w:rPr>
      </w:pPr>
      <w:r w:rsidRPr="004674C6">
        <w:rPr>
          <w:color w:val="0000FF"/>
          <w:sz w:val="22"/>
          <w:szCs w:val="22"/>
          <w:lang w:eastAsia="ru-RU"/>
        </w:rPr>
        <w:t>ГУ Банк России по ЦФО, БИК 044525000, р/</w:t>
      </w:r>
      <w:proofErr w:type="spellStart"/>
      <w:r w:rsidRPr="004674C6">
        <w:rPr>
          <w:color w:val="0000FF"/>
          <w:sz w:val="22"/>
          <w:szCs w:val="22"/>
          <w:lang w:eastAsia="ru-RU"/>
        </w:rPr>
        <w:t>сч</w:t>
      </w:r>
      <w:proofErr w:type="spellEnd"/>
      <w:r w:rsidRPr="004674C6">
        <w:rPr>
          <w:color w:val="0000FF"/>
          <w:sz w:val="22"/>
          <w:szCs w:val="22"/>
          <w:lang w:eastAsia="ru-RU"/>
        </w:rPr>
        <w:t>. 4010 181 084</w:t>
      </w:r>
      <w:r w:rsidRPr="005044EE">
        <w:rPr>
          <w:color w:val="FF0000"/>
          <w:sz w:val="22"/>
          <w:szCs w:val="22"/>
          <w:lang w:eastAsia="ru-RU"/>
        </w:rPr>
        <w:t xml:space="preserve"> </w:t>
      </w:r>
      <w:r w:rsidRPr="00514CA7">
        <w:rPr>
          <w:color w:val="0000FF"/>
          <w:sz w:val="22"/>
          <w:szCs w:val="22"/>
          <w:lang w:eastAsia="ru-RU"/>
        </w:rPr>
        <w:t>525 001 0102, КБК 929 1 11 05013</w:t>
      </w:r>
      <w:r w:rsidRPr="00646E7B">
        <w:rPr>
          <w:color w:val="FF0000"/>
          <w:sz w:val="22"/>
          <w:szCs w:val="22"/>
          <w:lang w:eastAsia="ru-RU"/>
        </w:rPr>
        <w:t xml:space="preserve"> </w:t>
      </w:r>
      <w:r w:rsidR="004674C6">
        <w:rPr>
          <w:color w:val="0000FF"/>
          <w:sz w:val="22"/>
          <w:szCs w:val="22"/>
          <w:lang w:eastAsia="ru-RU"/>
        </w:rPr>
        <w:t>05</w:t>
      </w:r>
      <w:r w:rsidRPr="00137947">
        <w:rPr>
          <w:color w:val="0000FF"/>
          <w:sz w:val="22"/>
          <w:szCs w:val="22"/>
          <w:lang w:eastAsia="ru-RU"/>
        </w:rPr>
        <w:t xml:space="preserve"> 0000 120</w:t>
      </w:r>
    </w:p>
    <w:permEnd w:id="1716609322"/>
    <w:p w14:paraId="43D07615" w14:textId="5039F37D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5A3EDC8C" w14:textId="2865E7E2" w:rsidR="00711439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687D8B1C" w14:textId="77777777" w:rsidR="00711439" w:rsidRPr="00670216" w:rsidRDefault="00711439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lastRenderedPageBreak/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07D4BA40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7A469E">
        <w:rPr>
          <w:color w:val="0000FF"/>
          <w:sz w:val="22"/>
          <w:szCs w:val="22"/>
        </w:rPr>
        <w:t xml:space="preserve">Сергиево-Посадского муниципального района </w:t>
      </w:r>
      <w:r w:rsidR="00960E6C">
        <w:rPr>
          <w:color w:val="0000FF"/>
          <w:sz w:val="22"/>
          <w:szCs w:val="22"/>
        </w:rPr>
        <w:t>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1EEA44D9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7A469E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7A469E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0" w:name="_Toc415224054"/>
      <w:bookmarkStart w:id="11" w:name="_Toc415682150"/>
      <w:bookmarkStart w:id="12" w:name="_Toc416972837"/>
      <w:bookmarkStart w:id="13" w:name="_Toc417030418"/>
      <w:bookmarkStart w:id="14" w:name="_Toc417047217"/>
      <w:bookmarkStart w:id="15" w:name="_Toc417059229"/>
      <w:bookmarkStart w:id="16" w:name="_Toc418676399"/>
      <w:bookmarkStart w:id="17" w:name="_Toc418676431"/>
      <w:bookmarkStart w:id="18" w:name="_Toc418676477"/>
      <w:bookmarkStart w:id="19" w:name="_Toc419295272"/>
      <w:bookmarkStart w:id="20" w:name="_Toc419479793"/>
      <w:bookmarkStart w:id="21" w:name="_Toc419480293"/>
      <w:bookmarkStart w:id="22" w:name="_Toc419726793"/>
      <w:bookmarkStart w:id="23" w:name="_Toc419803376"/>
      <w:bookmarkStart w:id="24" w:name="_Toc419803713"/>
      <w:bookmarkStart w:id="25" w:name="_Toc419895199"/>
      <w:bookmarkStart w:id="26" w:name="_Toc419970524"/>
      <w:bookmarkStart w:id="27" w:name="_Toc419971379"/>
      <w:bookmarkStart w:id="28" w:name="_Toc419971683"/>
      <w:bookmarkStart w:id="29" w:name="_Toc420055143"/>
      <w:bookmarkStart w:id="30" w:name="_Toc420060976"/>
      <w:bookmarkStart w:id="31" w:name="_Toc420088341"/>
      <w:bookmarkStart w:id="32" w:name="_Toc420088757"/>
      <w:bookmarkStart w:id="33" w:name="_Toc420088840"/>
      <w:bookmarkStart w:id="34" w:name="_Toc420330910"/>
      <w:bookmarkStart w:id="35" w:name="_Toc420331610"/>
      <w:bookmarkStart w:id="36" w:name="_Toc420512385"/>
      <w:bookmarkStart w:id="37" w:name="_Toc420519204"/>
      <w:bookmarkStart w:id="38" w:name="_Toc420593730"/>
      <w:bookmarkStart w:id="39" w:name="_Toc423615954"/>
      <w:bookmarkStart w:id="40" w:name="_Toc423619097"/>
      <w:bookmarkStart w:id="41" w:name="_Toc423619375"/>
      <w:bookmarkStart w:id="42" w:name="_Toc426462870"/>
      <w:bookmarkStart w:id="43" w:name="_Toc426463174"/>
      <w:bookmarkStart w:id="44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5A5B3939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7A469E">
        <w:rPr>
          <w:color w:val="0000FF"/>
          <w:sz w:val="22"/>
          <w:szCs w:val="22"/>
        </w:rPr>
        <w:t xml:space="preserve">р-н Сергиево-Посадский, </w:t>
      </w:r>
      <w:r w:rsidR="003B3CDE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3B3CDE">
        <w:rPr>
          <w:color w:val="0000FF"/>
          <w:sz w:val="22"/>
          <w:szCs w:val="22"/>
        </w:rPr>
        <w:t>Лозовское</w:t>
      </w:r>
      <w:proofErr w:type="spellEnd"/>
      <w:r w:rsidR="003B3CDE">
        <w:rPr>
          <w:color w:val="0000FF"/>
          <w:sz w:val="22"/>
          <w:szCs w:val="22"/>
        </w:rPr>
        <w:t xml:space="preserve">,  </w:t>
      </w:r>
      <w:r w:rsidR="003B3CDE">
        <w:rPr>
          <w:color w:val="0000FF"/>
          <w:sz w:val="22"/>
          <w:szCs w:val="22"/>
        </w:rPr>
        <w:br/>
        <w:t xml:space="preserve">д </w:t>
      </w:r>
      <w:proofErr w:type="spellStart"/>
      <w:r w:rsidR="003B3CDE">
        <w:rPr>
          <w:color w:val="0000FF"/>
          <w:sz w:val="22"/>
          <w:szCs w:val="22"/>
        </w:rPr>
        <w:t>Подсосино</w:t>
      </w:r>
      <w:proofErr w:type="spellEnd"/>
      <w:r w:rsidR="003B3CDE">
        <w:rPr>
          <w:color w:val="0000FF"/>
          <w:sz w:val="22"/>
          <w:szCs w:val="22"/>
        </w:rPr>
        <w:t>.</w:t>
      </w:r>
    </w:p>
    <w:permEnd w:id="1201879608"/>
    <w:p w14:paraId="55E57AF4" w14:textId="07008F0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3B3CDE">
        <w:rPr>
          <w:color w:val="0000FF"/>
          <w:sz w:val="22"/>
          <w:szCs w:val="22"/>
        </w:rPr>
        <w:t>700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31A865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7A469E">
        <w:rPr>
          <w:color w:val="0000FF"/>
          <w:sz w:val="22"/>
          <w:szCs w:val="22"/>
        </w:rPr>
        <w:t>50:05:</w:t>
      </w:r>
      <w:r w:rsidR="003B3CDE">
        <w:rPr>
          <w:color w:val="0000FF"/>
          <w:sz w:val="22"/>
          <w:szCs w:val="22"/>
        </w:rPr>
        <w:t>0140106:340</w:t>
      </w:r>
      <w:r w:rsidRPr="00960E6C">
        <w:rPr>
          <w:color w:val="FF0000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7A469E">
        <w:rPr>
          <w:color w:val="0000FF"/>
          <w:sz w:val="22"/>
          <w:szCs w:val="22"/>
        </w:rPr>
        <w:t>вах</w:t>
      </w:r>
      <w:r w:rsidR="003B3CDE">
        <w:rPr>
          <w:color w:val="0000FF"/>
          <w:sz w:val="22"/>
          <w:szCs w:val="22"/>
        </w:rPr>
        <w:t xml:space="preserve"> на объект недвижимости от 07.11</w:t>
      </w:r>
      <w:r w:rsidRPr="00242F27">
        <w:rPr>
          <w:color w:val="0000FF"/>
          <w:sz w:val="22"/>
          <w:szCs w:val="22"/>
        </w:rPr>
        <w:t xml:space="preserve">.2017 </w:t>
      </w:r>
      <w:r w:rsidR="00C55F25">
        <w:rPr>
          <w:color w:val="0000FF"/>
          <w:sz w:val="22"/>
          <w:szCs w:val="22"/>
        </w:rPr>
        <w:br/>
        <w:t>№ 99/2017/</w:t>
      </w:r>
      <w:r w:rsidR="007A469E">
        <w:rPr>
          <w:color w:val="0000FF"/>
          <w:sz w:val="22"/>
          <w:szCs w:val="22"/>
        </w:rPr>
        <w:t>4</w:t>
      </w:r>
      <w:r w:rsidR="003B3CDE">
        <w:rPr>
          <w:color w:val="0000FF"/>
          <w:sz w:val="22"/>
          <w:szCs w:val="22"/>
        </w:rPr>
        <w:t>34351490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4B87254A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711439">
        <w:rPr>
          <w:b/>
          <w:color w:val="000000" w:themeColor="text1"/>
          <w:sz w:val="22"/>
          <w:szCs w:val="22"/>
        </w:rPr>
        <w:t>Сведения о правах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3B3CDE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3B3CDE">
        <w:rPr>
          <w:color w:val="0000FF"/>
          <w:sz w:val="22"/>
          <w:szCs w:val="22"/>
        </w:rPr>
        <w:t>вах на объект недвижимости от 07.11</w:t>
      </w:r>
      <w:r w:rsidR="003B3CDE" w:rsidRPr="00242F27">
        <w:rPr>
          <w:color w:val="0000FF"/>
          <w:sz w:val="22"/>
          <w:szCs w:val="22"/>
        </w:rPr>
        <w:t xml:space="preserve">.2017 </w:t>
      </w:r>
      <w:r w:rsidR="003B3CDE">
        <w:rPr>
          <w:color w:val="0000FF"/>
          <w:sz w:val="22"/>
          <w:szCs w:val="22"/>
        </w:rPr>
        <w:t>№ 99/2017/434351490</w:t>
      </w:r>
      <w:r w:rsidR="003B3CDE" w:rsidRPr="00242F27">
        <w:rPr>
          <w:color w:val="0000FF"/>
          <w:sz w:val="22"/>
          <w:szCs w:val="22"/>
        </w:rPr>
        <w:t>-</w:t>
      </w:r>
      <w:r w:rsidR="003B3CDE">
        <w:rPr>
          <w:color w:val="0000FF"/>
          <w:sz w:val="22"/>
          <w:szCs w:val="22"/>
        </w:rPr>
        <w:t xml:space="preserve"> </w:t>
      </w:r>
      <w:r w:rsidR="003B3CDE" w:rsidRPr="00242F27">
        <w:rPr>
          <w:color w:val="0000FF"/>
          <w:sz w:val="22"/>
          <w:szCs w:val="22"/>
        </w:rPr>
        <w:t>Приложение 2).</w:t>
      </w:r>
      <w:permEnd w:id="1000805128"/>
    </w:p>
    <w:p w14:paraId="49C7CBA7" w14:textId="42E8CAA1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2015575884" w:edGrp="everyone"/>
      <w:r w:rsidRPr="00711439">
        <w:rPr>
          <w:b/>
          <w:color w:val="0000FF"/>
          <w:sz w:val="22"/>
          <w:szCs w:val="22"/>
        </w:rPr>
        <w:t>Сведения об ограничениях (обременениях) прав на земельный участок:</w:t>
      </w:r>
      <w:r w:rsidRPr="00711439">
        <w:rPr>
          <w:color w:val="0000FF"/>
          <w:sz w:val="22"/>
          <w:szCs w:val="22"/>
        </w:rPr>
        <w:t xml:space="preserve"> </w:t>
      </w:r>
      <w:r w:rsidR="00BC24D5" w:rsidRPr="00BC24D5">
        <w:rPr>
          <w:color w:val="0000FF"/>
          <w:sz w:val="22"/>
          <w:szCs w:val="22"/>
        </w:rPr>
        <w:t xml:space="preserve">отсутствуют </w:t>
      </w:r>
      <w:r w:rsidR="003B3CDE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3B3CDE">
        <w:rPr>
          <w:color w:val="0000FF"/>
          <w:sz w:val="22"/>
          <w:szCs w:val="22"/>
        </w:rPr>
        <w:t>вах на объект недвижимости от 07.11</w:t>
      </w:r>
      <w:r w:rsidR="003B3CDE" w:rsidRPr="00242F27">
        <w:rPr>
          <w:color w:val="0000FF"/>
          <w:sz w:val="22"/>
          <w:szCs w:val="22"/>
        </w:rPr>
        <w:t xml:space="preserve">.2017 </w:t>
      </w:r>
      <w:r w:rsidR="003B3CDE">
        <w:rPr>
          <w:color w:val="0000FF"/>
          <w:sz w:val="22"/>
          <w:szCs w:val="22"/>
        </w:rPr>
        <w:t>№ 99/2017/434351490</w:t>
      </w:r>
      <w:r w:rsidR="003B3CDE" w:rsidRPr="00242F27">
        <w:rPr>
          <w:color w:val="0000FF"/>
          <w:sz w:val="22"/>
          <w:szCs w:val="22"/>
        </w:rPr>
        <w:t>-</w:t>
      </w:r>
      <w:r w:rsidR="003B3CDE">
        <w:rPr>
          <w:color w:val="0000FF"/>
          <w:sz w:val="22"/>
          <w:szCs w:val="22"/>
        </w:rPr>
        <w:t xml:space="preserve"> </w:t>
      </w:r>
      <w:r w:rsidR="003B3CDE" w:rsidRPr="00242F27">
        <w:rPr>
          <w:color w:val="0000FF"/>
          <w:sz w:val="22"/>
          <w:szCs w:val="22"/>
        </w:rPr>
        <w:t>Приложение 2).</w:t>
      </w:r>
    </w:p>
    <w:p w14:paraId="26F64783" w14:textId="39A52EB4" w:rsidR="00711439" w:rsidRPr="00960E6C" w:rsidRDefault="00711439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b/>
          <w:color w:val="0000FF"/>
          <w:sz w:val="22"/>
          <w:szCs w:val="22"/>
        </w:rPr>
        <w:t>Иные с</w:t>
      </w:r>
      <w:r w:rsidRPr="00711439">
        <w:rPr>
          <w:b/>
          <w:color w:val="0000FF"/>
          <w:sz w:val="22"/>
          <w:szCs w:val="22"/>
        </w:rPr>
        <w:t xml:space="preserve">ведения </w:t>
      </w:r>
      <w:r>
        <w:rPr>
          <w:b/>
          <w:color w:val="0000FF"/>
          <w:sz w:val="22"/>
          <w:szCs w:val="22"/>
        </w:rPr>
        <w:t>о земельном участке</w:t>
      </w:r>
      <w:r w:rsidRPr="00711439">
        <w:rPr>
          <w:b/>
          <w:color w:val="0000FF"/>
          <w:sz w:val="22"/>
          <w:szCs w:val="22"/>
        </w:rPr>
        <w:t>:</w:t>
      </w:r>
      <w:r w:rsidRPr="00711439">
        <w:rPr>
          <w:color w:val="0000FF"/>
          <w:sz w:val="22"/>
          <w:szCs w:val="22"/>
        </w:rPr>
        <w:t xml:space="preserve"> </w:t>
      </w:r>
      <w:r>
        <w:rPr>
          <w:color w:val="0000FF"/>
          <w:sz w:val="22"/>
          <w:szCs w:val="22"/>
        </w:rPr>
        <w:t xml:space="preserve">указаны в </w:t>
      </w:r>
      <w:r w:rsidR="007C3940" w:rsidRPr="00242F27">
        <w:rPr>
          <w:color w:val="0000FF"/>
          <w:sz w:val="22"/>
          <w:szCs w:val="22"/>
        </w:rPr>
        <w:t xml:space="preserve">Заключении </w:t>
      </w:r>
      <w:r w:rsidR="007C3940" w:rsidRPr="00BC24D5">
        <w:rPr>
          <w:color w:val="0000FF"/>
          <w:sz w:val="22"/>
          <w:szCs w:val="22"/>
        </w:rPr>
        <w:t xml:space="preserve">территориального </w:t>
      </w:r>
      <w:r w:rsidR="007C3940">
        <w:rPr>
          <w:color w:val="0000FF"/>
          <w:sz w:val="22"/>
          <w:szCs w:val="22"/>
        </w:rPr>
        <w:t>уп</w:t>
      </w:r>
      <w:r w:rsidR="003F3705">
        <w:rPr>
          <w:color w:val="0000FF"/>
          <w:sz w:val="22"/>
          <w:szCs w:val="22"/>
        </w:rPr>
        <w:t xml:space="preserve">равления </w:t>
      </w:r>
      <w:r w:rsidR="007C3940">
        <w:rPr>
          <w:color w:val="0000FF"/>
          <w:sz w:val="22"/>
          <w:szCs w:val="22"/>
        </w:rPr>
        <w:t xml:space="preserve">Сергиево-Посадского </w:t>
      </w:r>
      <w:r w:rsidR="007C3940" w:rsidRPr="00BC24D5">
        <w:rPr>
          <w:color w:val="0000FF"/>
          <w:sz w:val="22"/>
          <w:szCs w:val="22"/>
        </w:rPr>
        <w:t>муниципального района Г</w:t>
      </w:r>
      <w:r w:rsidR="007C3940">
        <w:rPr>
          <w:color w:val="0000FF"/>
          <w:sz w:val="22"/>
          <w:szCs w:val="22"/>
        </w:rPr>
        <w:t xml:space="preserve">лавного управления архитектуры </w:t>
      </w:r>
      <w:r w:rsidR="007C3940" w:rsidRPr="00BC24D5">
        <w:rPr>
          <w:color w:val="0000FF"/>
          <w:sz w:val="22"/>
          <w:szCs w:val="22"/>
        </w:rPr>
        <w:t>и градостр</w:t>
      </w:r>
      <w:r w:rsidR="007C3940">
        <w:rPr>
          <w:color w:val="0000FF"/>
          <w:sz w:val="22"/>
          <w:szCs w:val="22"/>
        </w:rPr>
        <w:t xml:space="preserve">оительства Московской области </w:t>
      </w:r>
      <w:r w:rsidR="007C3940" w:rsidRPr="00FC7284">
        <w:rPr>
          <w:color w:val="0000FF"/>
          <w:sz w:val="22"/>
          <w:szCs w:val="22"/>
        </w:rPr>
        <w:t xml:space="preserve">от </w:t>
      </w:r>
      <w:r w:rsidR="007C3940">
        <w:rPr>
          <w:color w:val="0000FF"/>
          <w:sz w:val="22"/>
          <w:szCs w:val="22"/>
        </w:rPr>
        <w:t xml:space="preserve">12.10.2017 № 31Исх-93527/Т-16 (Приложение 4), в письме </w:t>
      </w:r>
      <w:proofErr w:type="spellStart"/>
      <w:r w:rsidR="007C3940">
        <w:rPr>
          <w:color w:val="0000FF"/>
          <w:sz w:val="22"/>
          <w:szCs w:val="22"/>
        </w:rPr>
        <w:t>Администарции</w:t>
      </w:r>
      <w:proofErr w:type="spellEnd"/>
      <w:r w:rsidR="007C3940">
        <w:rPr>
          <w:color w:val="0000FF"/>
          <w:sz w:val="22"/>
          <w:szCs w:val="22"/>
        </w:rPr>
        <w:t xml:space="preserve"> Сергиево-Посадского муниципального района Московской области от 21.02.2018 № 3-380исх (Приложение 4).</w:t>
      </w:r>
    </w:p>
    <w:permEnd w:id="2015575884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017075402" w:edGrp="everyone"/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017075402"/>
    </w:p>
    <w:p w14:paraId="757E9FE4" w14:textId="65A65C1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3B3CDE">
        <w:rPr>
          <w:color w:val="0000FF"/>
          <w:sz w:val="22"/>
          <w:szCs w:val="22"/>
        </w:rPr>
        <w:t xml:space="preserve">индивидуального жилищного строительства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16417987" w:rsid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242F27" w:rsidRPr="00242F27">
        <w:rPr>
          <w:color w:val="0000FF"/>
          <w:sz w:val="22"/>
          <w:szCs w:val="22"/>
        </w:rPr>
        <w:t xml:space="preserve">указаны в </w:t>
      </w:r>
      <w:r w:rsidR="006D2CE7" w:rsidRPr="00242F27">
        <w:rPr>
          <w:color w:val="0000FF"/>
          <w:sz w:val="22"/>
          <w:szCs w:val="22"/>
        </w:rPr>
        <w:t xml:space="preserve">Заключении </w:t>
      </w:r>
      <w:r w:rsidR="006D2CE7" w:rsidRPr="00BC24D5">
        <w:rPr>
          <w:color w:val="0000FF"/>
          <w:sz w:val="22"/>
          <w:szCs w:val="22"/>
        </w:rPr>
        <w:t xml:space="preserve">территориального </w:t>
      </w:r>
      <w:r w:rsidR="006D2CE7">
        <w:rPr>
          <w:color w:val="0000FF"/>
          <w:sz w:val="22"/>
          <w:szCs w:val="22"/>
        </w:rPr>
        <w:t>уп</w:t>
      </w:r>
      <w:r w:rsidR="00A120CE">
        <w:rPr>
          <w:color w:val="0000FF"/>
          <w:sz w:val="22"/>
          <w:szCs w:val="22"/>
        </w:rPr>
        <w:t>равления</w:t>
      </w:r>
      <w:r w:rsidR="006D2CE7">
        <w:rPr>
          <w:color w:val="0000FF"/>
          <w:sz w:val="22"/>
          <w:szCs w:val="22"/>
        </w:rPr>
        <w:t xml:space="preserve"> Сергиево-Посадского </w:t>
      </w:r>
      <w:r w:rsidR="006D2CE7" w:rsidRPr="00BC24D5">
        <w:rPr>
          <w:color w:val="0000FF"/>
          <w:sz w:val="22"/>
          <w:szCs w:val="22"/>
        </w:rPr>
        <w:t>муниципального района Г</w:t>
      </w:r>
      <w:r w:rsidR="006D2CE7">
        <w:rPr>
          <w:color w:val="0000FF"/>
          <w:sz w:val="22"/>
          <w:szCs w:val="22"/>
        </w:rPr>
        <w:t xml:space="preserve">лавного управления архитектуры </w:t>
      </w:r>
      <w:r w:rsidR="006D2CE7" w:rsidRPr="00BC24D5">
        <w:rPr>
          <w:color w:val="0000FF"/>
          <w:sz w:val="22"/>
          <w:szCs w:val="22"/>
        </w:rPr>
        <w:t>и градостр</w:t>
      </w:r>
      <w:r w:rsidR="006D2CE7">
        <w:rPr>
          <w:color w:val="0000FF"/>
          <w:sz w:val="22"/>
          <w:szCs w:val="22"/>
        </w:rPr>
        <w:t xml:space="preserve">оительства Московской области </w:t>
      </w:r>
      <w:r w:rsidR="006D2CE7" w:rsidRPr="00FC7284">
        <w:rPr>
          <w:color w:val="0000FF"/>
          <w:sz w:val="22"/>
          <w:szCs w:val="22"/>
        </w:rPr>
        <w:t xml:space="preserve">от </w:t>
      </w:r>
      <w:r w:rsidR="007C3940">
        <w:rPr>
          <w:color w:val="0000FF"/>
          <w:sz w:val="22"/>
          <w:szCs w:val="22"/>
        </w:rPr>
        <w:t xml:space="preserve">12.10.2017 № 31Исх-93527/Т-16 </w:t>
      </w:r>
      <w:r w:rsidR="006D2CE7">
        <w:rPr>
          <w:color w:val="0000FF"/>
          <w:sz w:val="22"/>
          <w:szCs w:val="22"/>
        </w:rPr>
        <w:t>(Приложение 4).</w:t>
      </w:r>
    </w:p>
    <w:permEnd w:id="166003114"/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61CA32E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E952E3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E952E3">
        <w:rPr>
          <w:color w:val="0000FF"/>
          <w:sz w:val="22"/>
          <w:szCs w:val="22"/>
        </w:rPr>
        <w:t>МУП «РКС</w:t>
      </w:r>
      <w:r w:rsidR="00373072">
        <w:rPr>
          <w:color w:val="0000FF"/>
          <w:sz w:val="22"/>
          <w:szCs w:val="22"/>
        </w:rPr>
        <w:t xml:space="preserve">» </w:t>
      </w:r>
      <w:r w:rsidRPr="002933A7">
        <w:rPr>
          <w:color w:val="0000FF"/>
          <w:sz w:val="22"/>
          <w:szCs w:val="22"/>
        </w:rPr>
        <w:t>от</w:t>
      </w:r>
      <w:r w:rsidRPr="00960E6C">
        <w:rPr>
          <w:color w:val="FF0000"/>
          <w:sz w:val="22"/>
          <w:szCs w:val="22"/>
        </w:rPr>
        <w:t xml:space="preserve"> </w:t>
      </w:r>
      <w:r w:rsidR="00E952E3">
        <w:rPr>
          <w:color w:val="0000FF"/>
          <w:sz w:val="22"/>
          <w:szCs w:val="22"/>
        </w:rPr>
        <w:t xml:space="preserve">30.10.2017 № 941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3F16701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Pr="00242F27">
        <w:rPr>
          <w:color w:val="0000FF"/>
          <w:sz w:val="22"/>
          <w:szCs w:val="22"/>
        </w:rPr>
        <w:t xml:space="preserve">указаны в </w:t>
      </w:r>
      <w:r w:rsidRPr="002933A7">
        <w:rPr>
          <w:color w:val="0000FF"/>
          <w:sz w:val="22"/>
          <w:szCs w:val="22"/>
        </w:rPr>
        <w:t xml:space="preserve">письме </w:t>
      </w:r>
      <w:r w:rsidR="00373072">
        <w:rPr>
          <w:color w:val="0000FF"/>
          <w:sz w:val="22"/>
          <w:szCs w:val="22"/>
        </w:rPr>
        <w:t xml:space="preserve">МУП «Теплосеть» от 19.12.2017 № 2771-5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362DC4FA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F2099A">
        <w:rPr>
          <w:color w:val="0000FF"/>
          <w:sz w:val="22"/>
          <w:szCs w:val="22"/>
        </w:rPr>
        <w:t>письмах</w:t>
      </w:r>
      <w:r w:rsidRPr="00242F27">
        <w:rPr>
          <w:color w:val="0000FF"/>
          <w:sz w:val="22"/>
          <w:szCs w:val="22"/>
        </w:rPr>
        <w:t xml:space="preserve">  </w:t>
      </w:r>
      <w:r w:rsidR="002B018C">
        <w:rPr>
          <w:color w:val="0000FF"/>
          <w:sz w:val="22"/>
          <w:szCs w:val="22"/>
        </w:rPr>
        <w:t>филиала «</w:t>
      </w:r>
      <w:proofErr w:type="spellStart"/>
      <w:r w:rsidR="002B018C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2B018C">
        <w:rPr>
          <w:color w:val="0000FF"/>
          <w:sz w:val="22"/>
          <w:szCs w:val="22"/>
        </w:rPr>
        <w:t>МОСОБЛГАЗ» от 27.12.2017</w:t>
      </w:r>
      <w:r w:rsidRPr="00F2099A">
        <w:rPr>
          <w:color w:val="0000FF"/>
          <w:sz w:val="22"/>
          <w:szCs w:val="22"/>
        </w:rPr>
        <w:t xml:space="preserve">  </w:t>
      </w:r>
      <w:r w:rsidR="00F2099A">
        <w:rPr>
          <w:color w:val="0000FF"/>
          <w:sz w:val="22"/>
          <w:szCs w:val="22"/>
        </w:rPr>
        <w:t xml:space="preserve">№ </w:t>
      </w:r>
      <w:r w:rsidR="002B018C">
        <w:rPr>
          <w:color w:val="0000FF"/>
          <w:sz w:val="22"/>
          <w:szCs w:val="22"/>
        </w:rPr>
        <w:t xml:space="preserve">И-А-254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35D7D3F8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</w:t>
      </w:r>
      <w:r w:rsidR="002B018C">
        <w:rPr>
          <w:color w:val="0000FF"/>
          <w:sz w:val="22"/>
          <w:szCs w:val="22"/>
        </w:rPr>
        <w:t>АО «Серги</w:t>
      </w:r>
      <w:r w:rsidR="00E952E3">
        <w:rPr>
          <w:color w:val="0000FF"/>
          <w:sz w:val="22"/>
          <w:szCs w:val="22"/>
        </w:rPr>
        <w:t>ево-Посадская электросеть» от 31.10.2017 № ПТО-17-1070 (6813</w:t>
      </w:r>
      <w:r w:rsidR="002B018C">
        <w:rPr>
          <w:color w:val="0000FF"/>
          <w:sz w:val="22"/>
          <w:szCs w:val="22"/>
        </w:rPr>
        <w:t xml:space="preserve">)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4041324F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702CA3">
        <w:rPr>
          <w:color w:val="0000FF"/>
          <w:sz w:val="22"/>
          <w:szCs w:val="22"/>
        </w:rPr>
        <w:t xml:space="preserve"> опубликовано:</w:t>
      </w:r>
    </w:p>
    <w:p w14:paraId="7017487B" w14:textId="7C5C35CC" w:rsidR="00280E51" w:rsidRPr="000E6EE7" w:rsidRDefault="00280E51" w:rsidP="00702CA3">
      <w:pPr>
        <w:spacing w:line="276" w:lineRule="auto"/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2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="00486BFF">
        <w:rPr>
          <w:color w:val="0000FF"/>
          <w:sz w:val="22"/>
          <w:szCs w:val="22"/>
        </w:rPr>
        <w:t>: № 220217/11061362/02, лот № 1, дата публикации 22.02</w:t>
      </w:r>
      <w:r w:rsidR="00CD2CD7">
        <w:rPr>
          <w:color w:val="0000FF"/>
          <w:sz w:val="22"/>
          <w:szCs w:val="22"/>
        </w:rPr>
        <w:t>.2017</w:t>
      </w:r>
      <w:r w:rsidRPr="000E6EE7">
        <w:rPr>
          <w:color w:val="0000FF"/>
          <w:sz w:val="22"/>
          <w:szCs w:val="22"/>
        </w:rPr>
        <w:t>;</w:t>
      </w:r>
    </w:p>
    <w:p w14:paraId="484498E9" w14:textId="3851B945" w:rsidR="00280E51" w:rsidRPr="003B3315" w:rsidRDefault="00280E51" w:rsidP="00702CA3">
      <w:pPr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в </w:t>
      </w:r>
      <w:r>
        <w:rPr>
          <w:color w:val="0000FF"/>
          <w:sz w:val="22"/>
          <w:szCs w:val="22"/>
        </w:rPr>
        <w:t>газете «</w:t>
      </w:r>
      <w:r w:rsidR="00486BFF">
        <w:rPr>
          <w:color w:val="0000FF"/>
          <w:sz w:val="22"/>
          <w:szCs w:val="22"/>
        </w:rPr>
        <w:t>Вперед» от 03</w:t>
      </w:r>
      <w:r w:rsidRPr="003B3315">
        <w:rPr>
          <w:color w:val="0000FF"/>
          <w:sz w:val="22"/>
          <w:szCs w:val="22"/>
        </w:rPr>
        <w:t>.</w:t>
      </w:r>
      <w:r w:rsidR="00486BFF">
        <w:rPr>
          <w:color w:val="0000FF"/>
          <w:sz w:val="22"/>
          <w:szCs w:val="22"/>
        </w:rPr>
        <w:t>03.2017 № 15 (15543</w:t>
      </w:r>
      <w:r w:rsidR="00CD2CD7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03687C24" w:rsidR="00280E51" w:rsidRPr="007A7657" w:rsidRDefault="00280E51" w:rsidP="00702CA3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 на официальном сайте Администрации </w:t>
      </w:r>
      <w:r w:rsidR="000E2370" w:rsidRPr="00631AD1">
        <w:rPr>
          <w:color w:val="0000FF"/>
          <w:sz w:val="22"/>
          <w:szCs w:val="22"/>
        </w:rPr>
        <w:t>Сергиево-Посадского м</w:t>
      </w:r>
      <w:r w:rsidR="000E2370">
        <w:rPr>
          <w:color w:val="0000FF"/>
          <w:sz w:val="22"/>
          <w:szCs w:val="22"/>
        </w:rPr>
        <w:t xml:space="preserve">униципального района Московской области </w:t>
      </w:r>
      <w:hyperlink r:id="rId13" w:history="1">
        <w:r w:rsidR="000E2370" w:rsidRPr="000E2370">
          <w:rPr>
            <w:rStyle w:val="a3"/>
            <w:sz w:val="22"/>
            <w:szCs w:val="22"/>
            <w:u w:val="none"/>
          </w:rPr>
          <w:t>www.sergiev-reg.ru</w:t>
        </w:r>
      </w:hyperlink>
      <w:r w:rsidR="000E2370">
        <w:rPr>
          <w:color w:val="0000FF"/>
          <w:sz w:val="22"/>
          <w:szCs w:val="22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486BFF">
        <w:rPr>
          <w:color w:val="0000FF"/>
          <w:sz w:val="22"/>
          <w:szCs w:val="22"/>
        </w:rPr>
        <w:t xml:space="preserve"> 22.02</w:t>
      </w:r>
      <w:r w:rsidR="00CD2CD7">
        <w:rPr>
          <w:color w:val="0000FF"/>
          <w:sz w:val="22"/>
          <w:szCs w:val="22"/>
        </w:rPr>
        <w:t>.2017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7CF15B2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335D2F">
        <w:rPr>
          <w:b/>
          <w:color w:val="0000FF"/>
          <w:sz w:val="22"/>
          <w:szCs w:val="22"/>
        </w:rPr>
        <w:t xml:space="preserve">37 802,10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335D2F">
        <w:rPr>
          <w:color w:val="0000FF"/>
          <w:sz w:val="22"/>
          <w:szCs w:val="22"/>
        </w:rPr>
        <w:t xml:space="preserve">Тридцать семь тысяч восемьсот два руб.  </w:t>
      </w:r>
      <w:r w:rsidR="00335D2F">
        <w:rPr>
          <w:color w:val="0000FF"/>
          <w:sz w:val="22"/>
          <w:szCs w:val="22"/>
        </w:rPr>
        <w:br/>
        <w:t>10</w:t>
      </w:r>
      <w:r w:rsidR="004C0941" w:rsidRPr="00242F27">
        <w:rPr>
          <w:color w:val="0000FF"/>
          <w:sz w:val="22"/>
          <w:szCs w:val="22"/>
        </w:rPr>
        <w:t xml:space="preserve"> коп.),</w:t>
      </w:r>
      <w:r w:rsidR="00EC1310">
        <w:rPr>
          <w:color w:val="0000FF"/>
          <w:sz w:val="22"/>
          <w:szCs w:val="22"/>
        </w:rPr>
        <w:t xml:space="preserve"> </w:t>
      </w:r>
      <w:r w:rsidR="004C0941" w:rsidRPr="00242F27">
        <w:rPr>
          <w:color w:val="0000FF"/>
          <w:sz w:val="22"/>
          <w:szCs w:val="22"/>
        </w:rPr>
        <w:t>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25228EE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335D2F">
        <w:rPr>
          <w:b/>
          <w:color w:val="0000FF"/>
          <w:sz w:val="22"/>
          <w:szCs w:val="22"/>
        </w:rPr>
        <w:t xml:space="preserve">1 134,06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335D2F">
        <w:rPr>
          <w:color w:val="0000FF"/>
          <w:sz w:val="22"/>
          <w:szCs w:val="22"/>
        </w:rPr>
        <w:t xml:space="preserve">Одна тысяча сто тридцать четыре </w:t>
      </w:r>
      <w:r w:rsidR="00760412">
        <w:rPr>
          <w:color w:val="0000FF"/>
          <w:sz w:val="22"/>
          <w:szCs w:val="22"/>
        </w:rPr>
        <w:t>руб. 06</w:t>
      </w:r>
      <w:r w:rsidR="004C0941" w:rsidRPr="00242F27">
        <w:rPr>
          <w:color w:val="0000FF"/>
          <w:sz w:val="22"/>
          <w:szCs w:val="22"/>
        </w:rPr>
        <w:t xml:space="preserve"> коп).</w:t>
      </w:r>
      <w:permEnd w:id="1343557904"/>
      <w:r w:rsidRPr="00242F27">
        <w:rPr>
          <w:sz w:val="22"/>
          <w:szCs w:val="22"/>
        </w:rPr>
        <w:t xml:space="preserve"> </w:t>
      </w:r>
    </w:p>
    <w:p w14:paraId="02DDFBF4" w14:textId="3DC2AE30" w:rsidR="00A67EBD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335D2F">
        <w:rPr>
          <w:b/>
          <w:color w:val="0000FF"/>
          <w:sz w:val="22"/>
          <w:szCs w:val="22"/>
        </w:rPr>
        <w:t xml:space="preserve">30 241,68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760412">
        <w:rPr>
          <w:color w:val="0000FF"/>
          <w:sz w:val="22"/>
          <w:szCs w:val="22"/>
        </w:rPr>
        <w:t xml:space="preserve"> (</w:t>
      </w:r>
      <w:r w:rsidR="00335D2F">
        <w:rPr>
          <w:color w:val="0000FF"/>
          <w:sz w:val="22"/>
          <w:szCs w:val="22"/>
        </w:rPr>
        <w:t>Тридцать тысяч двести сорок один руб. 68</w:t>
      </w:r>
      <w:r w:rsidR="004C0941" w:rsidRPr="00242F27">
        <w:rPr>
          <w:color w:val="0000FF"/>
          <w:sz w:val="22"/>
          <w:szCs w:val="22"/>
        </w:rPr>
        <w:t xml:space="preserve"> коп.), НДС не облагается</w:t>
      </w:r>
      <w:r w:rsidR="00A67EBD">
        <w:rPr>
          <w:color w:val="0000FF"/>
          <w:sz w:val="22"/>
          <w:szCs w:val="22"/>
        </w:rPr>
        <w:t>.</w:t>
      </w:r>
    </w:p>
    <w:p w14:paraId="279D78C7" w14:textId="77777777" w:rsidR="00A67EBD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07ECBDAC" w14:textId="624807DC" w:rsidR="00242F27" w:rsidRPr="00242F27" w:rsidRDefault="00A67EBD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Pr="00042645">
        <w:rPr>
          <w:b/>
          <w:color w:val="0000FF"/>
          <w:sz w:val="22"/>
          <w:szCs w:val="22"/>
        </w:rPr>
        <w:t>20 лет.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5" w:name="OLE_LINK9"/>
      <w:bookmarkStart w:id="46" w:name="OLE_LINK7"/>
      <w:bookmarkStart w:id="47" w:name="OLE_LINK4"/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0D1A25CA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 xml:space="preserve">тел. +7 (499) </w:t>
      </w:r>
      <w:r w:rsidR="004C2845" w:rsidRPr="004C2845">
        <w:rPr>
          <w:color w:val="0000FF"/>
          <w:sz w:val="22"/>
          <w:szCs w:val="22"/>
        </w:rPr>
        <w:t>79</w:t>
      </w:r>
      <w:r w:rsidR="004C2845" w:rsidRPr="002A6922">
        <w:rPr>
          <w:color w:val="0000FF"/>
          <w:sz w:val="22"/>
          <w:szCs w:val="22"/>
        </w:rPr>
        <w:t>5</w:t>
      </w:r>
      <w:r w:rsidRPr="00FA27BE">
        <w:rPr>
          <w:color w:val="0000FF"/>
          <w:sz w:val="22"/>
          <w:szCs w:val="22"/>
        </w:rPr>
        <w:t>-77-5</w:t>
      </w:r>
      <w:r w:rsidR="004C2845" w:rsidRPr="002A6922">
        <w:rPr>
          <w:color w:val="0000FF"/>
          <w:sz w:val="22"/>
          <w:szCs w:val="22"/>
        </w:rPr>
        <w:t>3</w:t>
      </w:r>
      <w:r w:rsidRPr="00FA27BE">
        <w:rPr>
          <w:color w:val="0000FF"/>
          <w:sz w:val="22"/>
          <w:szCs w:val="22"/>
        </w:rPr>
        <w:t>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1DE50938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5044EE">
        <w:rPr>
          <w:b/>
          <w:color w:val="0000FF"/>
          <w:sz w:val="22"/>
          <w:szCs w:val="22"/>
        </w:rPr>
        <w:t>27</w:t>
      </w:r>
      <w:r w:rsidR="00FA27BE" w:rsidRPr="00FA27BE">
        <w:rPr>
          <w:b/>
          <w:color w:val="0000FF"/>
          <w:sz w:val="22"/>
          <w:szCs w:val="22"/>
        </w:rPr>
        <w:t>.</w:t>
      </w:r>
      <w:r w:rsidR="005044EE">
        <w:rPr>
          <w:b/>
          <w:color w:val="0000FF"/>
          <w:sz w:val="22"/>
          <w:szCs w:val="22"/>
        </w:rPr>
        <w:t>02.2018</w:t>
      </w:r>
      <w:r w:rsidR="00FA27BE" w:rsidRPr="00EA03C8">
        <w:rPr>
          <w:b/>
          <w:color w:val="0000FF"/>
          <w:sz w:val="22"/>
          <w:szCs w:val="22"/>
        </w:rPr>
        <w:t xml:space="preserve">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17428D8A" w14:textId="77777777" w:rsidR="00042645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перерыв с 13 часов 00 минут до 14 час. 00 мин.</w:t>
      </w:r>
    </w:p>
    <w:p w14:paraId="53470272" w14:textId="37C8FB0D" w:rsidR="00FA27BE" w:rsidRPr="00FA27BE" w:rsidRDefault="001B3128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06.04</w:t>
      </w:r>
      <w:r w:rsidR="00042645">
        <w:rPr>
          <w:color w:val="0000FF"/>
          <w:sz w:val="22"/>
          <w:szCs w:val="22"/>
        </w:rPr>
        <w:t>.2018 с 09 час. 00 мин. до 16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595D101E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1B3128">
        <w:rPr>
          <w:b/>
          <w:bCs/>
          <w:color w:val="0000FF"/>
          <w:sz w:val="22"/>
          <w:szCs w:val="22"/>
        </w:rPr>
        <w:t xml:space="preserve">06.04.2018 </w:t>
      </w:r>
      <w:r w:rsidR="001B3128">
        <w:rPr>
          <w:b/>
          <w:color w:val="0000FF"/>
          <w:sz w:val="22"/>
          <w:szCs w:val="22"/>
        </w:rPr>
        <w:t>в 16</w:t>
      </w:r>
      <w:r w:rsidR="00FA27BE" w:rsidRPr="00042645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62B3602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1B3128">
        <w:rPr>
          <w:b/>
          <w:color w:val="0000FF"/>
          <w:sz w:val="22"/>
          <w:szCs w:val="22"/>
        </w:rPr>
        <w:t>10.04.2018 в  10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2AEA0F50" w:rsidR="00900632" w:rsidRPr="00042645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1B3128">
        <w:rPr>
          <w:b/>
          <w:color w:val="0000FF"/>
          <w:sz w:val="22"/>
          <w:szCs w:val="22"/>
        </w:rPr>
        <w:t>10.04.2018 с 10</w:t>
      </w:r>
      <w:r w:rsidR="00FA27BE" w:rsidRPr="00042645">
        <w:rPr>
          <w:b/>
          <w:color w:val="0000FF"/>
          <w:sz w:val="22"/>
          <w:szCs w:val="22"/>
        </w:rPr>
        <w:t xml:space="preserve"> час. 30 мин.</w:t>
      </w:r>
      <w:permEnd w:id="1573725508"/>
      <w:r w:rsidR="00FA27BE" w:rsidRPr="00042645">
        <w:rPr>
          <w:b/>
          <w:color w:val="0000FF"/>
          <w:sz w:val="22"/>
          <w:szCs w:val="22"/>
        </w:rPr>
        <w:t xml:space="preserve"> </w:t>
      </w:r>
    </w:p>
    <w:p w14:paraId="5ED71408" w14:textId="77777777" w:rsidR="00FA27BE" w:rsidRPr="00042645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color w:val="0000FF"/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B681F79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1B3128" w:rsidRPr="001B3128">
        <w:rPr>
          <w:b/>
          <w:color w:val="0000FF"/>
          <w:sz w:val="22"/>
          <w:szCs w:val="22"/>
        </w:rPr>
        <w:t>10.04.2018 в 11 час. 05</w:t>
      </w:r>
      <w:r w:rsidRPr="001B3128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8" w:name="_Toc419295274"/>
      <w:bookmarkStart w:id="49" w:name="_Toc423619378"/>
      <w:bookmarkStart w:id="50" w:name="_Toc426462872"/>
      <w:bookmarkStart w:id="51" w:name="_Toc428969607"/>
      <w:bookmarkStart w:id="52" w:name="_Toc478580944"/>
      <w:bookmarkStart w:id="53" w:name="__RefHeading__41_520497706"/>
      <w:bookmarkEnd w:id="45"/>
      <w:bookmarkEnd w:id="46"/>
      <w:bookmarkEnd w:id="47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8"/>
      <w:bookmarkEnd w:id="49"/>
      <w:bookmarkEnd w:id="50"/>
      <w:bookmarkEnd w:id="51"/>
      <w:bookmarkEnd w:id="52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</w:t>
      </w:r>
      <w:bookmarkStart w:id="54" w:name="_GoBack"/>
      <w:bookmarkEnd w:id="54"/>
      <w:r w:rsidR="00C964E6" w:rsidRPr="00FF0617">
        <w:rPr>
          <w:sz w:val="22"/>
          <w:szCs w:val="22"/>
        </w:rPr>
        <w:t>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4DF32FC5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42645">
        <w:rPr>
          <w:sz w:val="22"/>
          <w:szCs w:val="22"/>
          <w:lang w:eastAsia="ru-RU"/>
        </w:rPr>
        <w:t>Арендодателем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618463A2" w14:textId="77777777" w:rsidR="000E2370" w:rsidRPr="00631AD1" w:rsidRDefault="000E2370" w:rsidP="000E2370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631AD1">
        <w:rPr>
          <w:color w:val="0000FF"/>
          <w:sz w:val="22"/>
          <w:szCs w:val="22"/>
        </w:rPr>
        <w:t>- на официальном сайте Администрации Сергиево-Посадского м</w:t>
      </w:r>
      <w:r>
        <w:rPr>
          <w:color w:val="0000FF"/>
          <w:sz w:val="22"/>
          <w:szCs w:val="22"/>
        </w:rPr>
        <w:t xml:space="preserve">униципального района Московской </w:t>
      </w:r>
      <w:r w:rsidRPr="00631AD1">
        <w:rPr>
          <w:color w:val="0000FF"/>
          <w:sz w:val="22"/>
          <w:szCs w:val="22"/>
        </w:rPr>
        <w:t>области www.sergiev-reg.ru;</w:t>
      </w:r>
    </w:p>
    <w:p w14:paraId="2EEF2268" w14:textId="113AF6EC" w:rsidR="000E2370" w:rsidRPr="00631AD1" w:rsidRDefault="000E2370" w:rsidP="000E2370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631AD1">
        <w:rPr>
          <w:color w:val="0000FF"/>
          <w:sz w:val="22"/>
          <w:szCs w:val="22"/>
        </w:rPr>
        <w:t>- в периодическом печатном издании – в газете «Впе</w:t>
      </w:r>
      <w:r>
        <w:rPr>
          <w:color w:val="0000FF"/>
          <w:sz w:val="22"/>
          <w:szCs w:val="22"/>
        </w:rPr>
        <w:t>ред» Сергиево-Посадского района Московской области.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436F2769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42645">
        <w:rPr>
          <w:bCs/>
          <w:sz w:val="22"/>
          <w:szCs w:val="22"/>
        </w:rPr>
        <w:t>Арендодателем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75E7EA9D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="00042645">
        <w:rPr>
          <w:sz w:val="22"/>
          <w:szCs w:val="22"/>
        </w:rPr>
        <w:t xml:space="preserve"> </w:t>
      </w:r>
      <w:r w:rsidR="00042645">
        <w:rPr>
          <w:noProof/>
          <w:color w:val="0000FF"/>
          <w:sz w:val="22"/>
          <w:szCs w:val="22"/>
        </w:rPr>
        <w:t>Арендодателя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lastRenderedPageBreak/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707448BD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</w:t>
      </w:r>
      <w:r w:rsidR="00A67EBD">
        <w:rPr>
          <w:color w:val="0000FF"/>
          <w:sz w:val="22"/>
          <w:szCs w:val="22"/>
          <w:lang w:eastAsia="ru-RU"/>
        </w:rPr>
        <w:br/>
      </w:r>
      <w:r w:rsidRPr="00B861BE">
        <w:rPr>
          <w:color w:val="0000FF"/>
          <w:sz w:val="22"/>
          <w:szCs w:val="22"/>
          <w:lang w:eastAsia="ru-RU"/>
        </w:rPr>
        <w:t xml:space="preserve">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06DC38CA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20__ (дата аукциона), № лота __ по </w:t>
      </w:r>
      <w:r w:rsidR="00A67EBD">
        <w:rPr>
          <w:color w:val="0000FF"/>
          <w:sz w:val="22"/>
          <w:szCs w:val="22"/>
          <w:lang w:eastAsia="ru-RU"/>
        </w:rPr>
        <w:t>Соглашению</w:t>
      </w:r>
      <w:r w:rsidRPr="00070146">
        <w:rPr>
          <w:color w:val="0000FF"/>
          <w:sz w:val="22"/>
          <w:szCs w:val="22"/>
          <w:lang w:eastAsia="ru-RU"/>
        </w:rPr>
        <w:t xml:space="preserve"> о задатке от «____»______ 20__</w:t>
      </w:r>
      <w:r w:rsidR="00A67EBD">
        <w:rPr>
          <w:color w:val="0000FF"/>
          <w:sz w:val="22"/>
          <w:szCs w:val="22"/>
          <w:lang w:eastAsia="ru-RU"/>
        </w:rPr>
        <w:t xml:space="preserve"> №___» (при наличии реквизитов Соглашения</w:t>
      </w:r>
      <w:r w:rsidR="008026F8">
        <w:rPr>
          <w:color w:val="0000FF"/>
          <w:sz w:val="22"/>
          <w:szCs w:val="22"/>
          <w:lang w:eastAsia="ru-RU"/>
        </w:rPr>
        <w:t xml:space="preserve"> о задатке</w:t>
      </w:r>
      <w:r w:rsidRPr="00070146">
        <w:rPr>
          <w:color w:val="0000FF"/>
          <w:sz w:val="22"/>
          <w:szCs w:val="22"/>
          <w:lang w:eastAsia="ru-RU"/>
        </w:rPr>
        <w:t>),</w:t>
      </w:r>
      <w:r w:rsidR="008026F8">
        <w:rPr>
          <w:color w:val="0000FF"/>
          <w:sz w:val="22"/>
          <w:szCs w:val="22"/>
          <w:lang w:eastAsia="ru-RU"/>
        </w:rPr>
        <w:br/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7AC8436C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</w:t>
      </w:r>
      <w:r w:rsidR="00856BAF">
        <w:rPr>
          <w:bCs/>
          <w:color w:val="0000FF"/>
          <w:sz w:val="22"/>
          <w:szCs w:val="22"/>
        </w:rPr>
        <w:t>Арендодателем</w:t>
      </w:r>
      <w:r w:rsidR="00D92A1C" w:rsidRPr="002B1734">
        <w:rPr>
          <w:bCs/>
          <w:sz w:val="22"/>
          <w:szCs w:val="22"/>
        </w:rPr>
        <w:t xml:space="preserve">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F170528" w14:textId="2D489866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543B69A8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>,</w:t>
      </w:r>
      <w:r w:rsidR="00D34E8A">
        <w:rPr>
          <w:sz w:val="22"/>
          <w:szCs w:val="22"/>
        </w:rPr>
        <w:br/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73C60466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37244907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</w:t>
      </w:r>
      <w:r w:rsidR="00D34E8A">
        <w:rPr>
          <w:sz w:val="22"/>
          <w:szCs w:val="22"/>
        </w:rPr>
        <w:t>до</w:t>
      </w:r>
      <w:r w:rsidR="003509B1" w:rsidRPr="002B1734">
        <w:rPr>
          <w:sz w:val="22"/>
          <w:szCs w:val="22"/>
        </w:rPr>
        <w:t xml:space="preserve">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</w:t>
      </w:r>
      <w:r w:rsidR="00D34E8A">
        <w:rPr>
          <w:sz w:val="22"/>
          <w:szCs w:val="22"/>
        </w:rPr>
        <w:br/>
      </w:r>
      <w:r w:rsidR="00F92CAC" w:rsidRPr="002B1734">
        <w:rPr>
          <w:sz w:val="22"/>
          <w:szCs w:val="22"/>
        </w:rPr>
        <w:t xml:space="preserve">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>предмета аукциона</w:t>
      </w:r>
      <w:r w:rsidR="00D34E8A">
        <w:rPr>
          <w:sz w:val="22"/>
          <w:szCs w:val="22"/>
        </w:rPr>
        <w:br/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0FB89ABC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0AE2BB4E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5AA583B2" w:rsidR="00DF0010" w:rsidRPr="00070146" w:rsidRDefault="00E06275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9.6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>
        <w:rPr>
          <w:sz w:val="22"/>
          <w:szCs w:val="22"/>
        </w:rPr>
        <w:t>5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2685F23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</w:t>
      </w:r>
      <w:r w:rsidR="00E06275">
        <w:rPr>
          <w:b/>
          <w:sz w:val="22"/>
          <w:szCs w:val="22"/>
        </w:rPr>
        <w:t>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636B5465" w:rsidR="0007061F" w:rsidRPr="002B1734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9.8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598A6C0" w:rsidR="0003762F" w:rsidRDefault="00E06275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9.9</w:t>
      </w:r>
      <w:r w:rsidR="006D3253" w:rsidRPr="002037E9">
        <w:rPr>
          <w:b/>
          <w:sz w:val="22"/>
          <w:szCs w:val="22"/>
        </w:rPr>
        <w:t>.</w:t>
      </w:r>
      <w:r w:rsidR="006D3253"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12674332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</w:t>
      </w:r>
      <w:r w:rsidR="00E06275">
        <w:rPr>
          <w:b/>
          <w:sz w:val="22"/>
          <w:szCs w:val="22"/>
        </w:rPr>
        <w:t>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42645">
        <w:rPr>
          <w:color w:val="0000FF"/>
          <w:sz w:val="22"/>
          <w:szCs w:val="22"/>
        </w:rPr>
        <w:t>Арендодатель / Организатор аукциона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42645">
        <w:rPr>
          <w:sz w:val="22"/>
          <w:szCs w:val="22"/>
        </w:rPr>
        <w:t xml:space="preserve"> </w:t>
      </w:r>
      <w:r w:rsidR="0003762F" w:rsidRPr="00D0730C">
        <w:rPr>
          <w:sz w:val="22"/>
          <w:szCs w:val="22"/>
        </w:rPr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</w:t>
      </w:r>
      <w:r w:rsidR="00042645">
        <w:rPr>
          <w:sz w:val="22"/>
          <w:szCs w:val="22"/>
        </w:rPr>
        <w:t>Арендодателю</w:t>
      </w:r>
      <w:r w:rsidR="0003762F" w:rsidRPr="00B145EA">
        <w:rPr>
          <w:sz w:val="22"/>
          <w:szCs w:val="22"/>
        </w:rPr>
        <w:t xml:space="preserve">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7"/>
      <w:bookmarkEnd w:id="8"/>
      <w:bookmarkEnd w:id="53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66B89723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41D0AA30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64A2E1F6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</w:t>
      </w:r>
      <w:r w:rsidR="00042645">
        <w:rPr>
          <w:sz w:val="22"/>
          <w:szCs w:val="22"/>
        </w:rPr>
        <w:t>Арендодателю</w:t>
      </w:r>
      <w:r w:rsidRPr="002B1734">
        <w:rPr>
          <w:sz w:val="22"/>
          <w:szCs w:val="22"/>
        </w:rPr>
        <w:t xml:space="preserve">, </w:t>
      </w:r>
      <w:r w:rsidR="00042645">
        <w:rPr>
          <w:sz w:val="22"/>
          <w:szCs w:val="22"/>
        </w:rPr>
        <w:t>Арендодатель</w:t>
      </w:r>
      <w:r w:rsidRPr="002B1734">
        <w:rPr>
          <w:sz w:val="22"/>
          <w:szCs w:val="22"/>
        </w:rPr>
        <w:t xml:space="preserve">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30662DF5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lastRenderedPageBreak/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 w:rsidR="00042645">
        <w:rPr>
          <w:sz w:val="22"/>
          <w:szCs w:val="22"/>
        </w:rPr>
        <w:t>Арендодателем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проекта указанного договора аренды, не подписал и не представил </w:t>
      </w:r>
      <w:r w:rsidR="00042645">
        <w:rPr>
          <w:sz w:val="22"/>
          <w:szCs w:val="22"/>
        </w:rPr>
        <w:t>Арендодателю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 xml:space="preserve">указанный договор, </w:t>
      </w:r>
      <w:r w:rsidR="00042645">
        <w:rPr>
          <w:sz w:val="22"/>
          <w:szCs w:val="22"/>
        </w:rPr>
        <w:t>Арендодатель</w:t>
      </w:r>
      <w:r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</w:t>
      </w:r>
      <w:r w:rsidR="00042645">
        <w:rPr>
          <w:sz w:val="22"/>
          <w:szCs w:val="22"/>
        </w:rPr>
        <w:br/>
      </w:r>
      <w:r w:rsidRPr="008E61DB">
        <w:rPr>
          <w:sz w:val="22"/>
          <w:szCs w:val="22"/>
        </w:rPr>
        <w:t>(в соответствии с постановлением Правительства Российской Федерации</w:t>
      </w:r>
      <w:r w:rsidR="00042645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6D590BE2" w:rsidR="00F436E0" w:rsidRDefault="00077EEA" w:rsidP="00077EEA">
      <w:pPr>
        <w:pStyle w:val="2"/>
        <w:numPr>
          <w:ilvl w:val="0"/>
          <w:numId w:val="0"/>
        </w:numPr>
        <w:spacing w:before="0" w:after="0"/>
        <w:jc w:val="center"/>
        <w:rPr>
          <w:rFonts w:ascii="Times New Roman" w:hAnsi="Times New Roman"/>
          <w:i w:val="0"/>
          <w:sz w:val="20"/>
          <w:szCs w:val="20"/>
          <w:lang w:val="ru-RU"/>
        </w:rPr>
      </w:pPr>
      <w:permStart w:id="1257654074" w:edGrp="everyone"/>
      <w:r w:rsidRPr="00077EEA">
        <w:rPr>
          <w:rFonts w:ascii="Times New Roman" w:hAnsi="Times New Roman"/>
          <w:i w:val="0"/>
          <w:sz w:val="20"/>
          <w:szCs w:val="20"/>
          <w:lang w:val="ru-RU"/>
        </w:rPr>
        <w:t>Лот № 1</w:t>
      </w:r>
    </w:p>
    <w:p w14:paraId="077A756A" w14:textId="4440131D" w:rsidR="009E521A" w:rsidRDefault="009E521A" w:rsidP="009E521A">
      <w:r>
        <w:rPr>
          <w:noProof/>
          <w:lang w:eastAsia="ru-RU"/>
        </w:rPr>
        <w:drawing>
          <wp:inline distT="0" distB="0" distL="0" distR="0" wp14:anchorId="4805C33B" wp14:editId="1809FCA2">
            <wp:extent cx="6558280" cy="9285605"/>
            <wp:effectExtent l="0" t="0" r="0" b="0"/>
            <wp:docPr id="31" name="Рисунок 31" descr="Z:\__УРЗП\04. Конкурентные процедуры\АУКЦИОНЫ\2018 год\Сергиево-Посадский м.р\ЗЕМЛЯ\АРЕНДА\АЗ-СП_18-203\ДОКУМЕНТЫ\пост. от 01.02.2018 №156-РЗ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8 год\Сергиево-Посадский м.р\ЗЕМЛЯ\АРЕНДА\АЗ-СП_18-203\ДОКУМЕНТЫ\пост. от 01.02.2018 №156-РЗ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08F6" w14:textId="2F43B142" w:rsidR="009E521A" w:rsidRPr="009E521A" w:rsidRDefault="009E521A" w:rsidP="009E521A">
      <w:r>
        <w:rPr>
          <w:noProof/>
          <w:lang w:eastAsia="ru-RU"/>
        </w:rPr>
        <w:lastRenderedPageBreak/>
        <w:drawing>
          <wp:inline distT="0" distB="0" distL="0" distR="0" wp14:anchorId="1002943A" wp14:editId="0ABDD291">
            <wp:extent cx="6558280" cy="9285605"/>
            <wp:effectExtent l="0" t="0" r="0" b="0"/>
            <wp:docPr id="32" name="Рисунок 32" descr="Z:\__УРЗП\04. Конкурентные процедуры\АУКЦИОНЫ\2018 год\Сергиево-Посадский м.р\ЗЕМЛЯ\АРЕНДА\АЗ-СП_18-203\ДОКУМЕНТЫ\пост. от 01.02.2018 №156-РЗ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8 год\Сергиево-Посадский м.р\ЗЕМЛЯ\АРЕНДА\АЗ-СП_18-203\ДОКУМЕНТЫ\пост. от 01.02.2018 №156-РЗ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6B5C8" w14:textId="1B07F4C0" w:rsidR="00623333" w:rsidRPr="00B6593A" w:rsidRDefault="00623333" w:rsidP="00B6593A"/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71CFA75F" w14:textId="3AF70029" w:rsidR="00077EEA" w:rsidRDefault="009E521A" w:rsidP="003B3264">
      <w:pPr>
        <w:jc w:val="center"/>
        <w:rPr>
          <w:color w:val="0000FF"/>
        </w:rPr>
      </w:pPr>
      <w:permStart w:id="1994196257" w:edGrp="everyone"/>
      <w:r>
        <w:rPr>
          <w:noProof/>
          <w:color w:val="0000FF"/>
          <w:lang w:eastAsia="ru-RU"/>
        </w:rPr>
        <w:drawing>
          <wp:inline distT="0" distB="0" distL="0" distR="0" wp14:anchorId="2AD8B9C2" wp14:editId="1553217A">
            <wp:extent cx="5610634" cy="9112469"/>
            <wp:effectExtent l="0" t="0" r="9525" b="0"/>
            <wp:docPr id="33" name="Рисунок 33" descr="Z:\__УРЗП\04. Конкурентные процедуры\АУКЦИОНЫ\2018 год\Сергиево-Посадский м.р\ЗЕМЛЯ\АРЕНДА\АЗ-СП_18-203\ДОКУМЕНТЫ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8 год\Сергиево-Посадский м.р\ЗЕМЛЯ\АРЕНДА\АЗ-СП_18-203\ДОКУМЕНТЫ\Документы объекта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9" r="18831"/>
                    <a:stretch/>
                  </pic:blipFill>
                  <pic:spPr bwMode="auto">
                    <a:xfrm>
                      <a:off x="0" y="0"/>
                      <a:ext cx="5613737" cy="911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8D99C7" w14:textId="1A655559" w:rsidR="009E521A" w:rsidRDefault="009E521A" w:rsidP="003B3264">
      <w:pPr>
        <w:jc w:val="center"/>
        <w:rPr>
          <w:color w:val="0000FF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09C87F81" wp14:editId="1221DD77">
            <wp:extent cx="6617672" cy="8513379"/>
            <wp:effectExtent l="0" t="0" r="0" b="2540"/>
            <wp:docPr id="34" name="Рисунок 34" descr="Z:\__УРЗП\04. Конкурентные процедуры\АУКЦИОНЫ\2018 год\Сергиево-Посадский м.р\ЗЕМЛЯ\АРЕНДА\АЗ-СП_18-203\ДОКУМЕНТЫ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8 год\Сергиево-Посадский м.р\ЗЕМЛЯ\АРЕНДА\АЗ-СП_18-203\ДОКУМЕНТЫ\Документы объекта_Страница_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75"/>
                    <a:stretch/>
                  </pic:blipFill>
                  <pic:spPr bwMode="auto">
                    <a:xfrm>
                      <a:off x="0" y="0"/>
                      <a:ext cx="6618972" cy="851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DD33D" w14:textId="4339FEFD" w:rsidR="00B6593A" w:rsidRDefault="00B6593A" w:rsidP="003B3264">
      <w:pPr>
        <w:jc w:val="center"/>
        <w:rPr>
          <w:color w:val="0000FF"/>
        </w:rPr>
      </w:pPr>
    </w:p>
    <w:p w14:paraId="22F80914" w14:textId="1F95571C" w:rsidR="00B6593A" w:rsidRDefault="00B6593A" w:rsidP="009E521A">
      <w:pPr>
        <w:rPr>
          <w:color w:val="0000FF"/>
        </w:rPr>
      </w:pPr>
    </w:p>
    <w:p w14:paraId="1A56AA39" w14:textId="6CC07307" w:rsidR="00623333" w:rsidRPr="00623333" w:rsidRDefault="00623333" w:rsidP="00B6593A">
      <w:pPr>
        <w:rPr>
          <w:b/>
        </w:rPr>
      </w:pP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3330B91C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6F3A37DE" w14:textId="464E4591" w:rsidR="009A61D0" w:rsidRDefault="009A61D0" w:rsidP="00077EEA">
      <w:pPr>
        <w:jc w:val="center"/>
        <w:rPr>
          <w:b/>
          <w:noProof/>
          <w:lang w:eastAsia="ru-RU"/>
        </w:rPr>
      </w:pPr>
    </w:p>
    <w:p w14:paraId="43CFB39A" w14:textId="7426BE65" w:rsidR="009A61D0" w:rsidRDefault="009A61D0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2A7877A4" wp14:editId="3C9A79BD">
            <wp:extent cx="6570980" cy="4231640"/>
            <wp:effectExtent l="0" t="0" r="1270" b="0"/>
            <wp:docPr id="50" name="Рисунок 50" descr="C:\Users\ksm\Desktop\Снимокукукук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sm\Desktop\Снимокукукукц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18F0" w14:textId="634A92B4" w:rsidR="009A61D0" w:rsidRDefault="009A61D0" w:rsidP="00077EEA">
      <w:pPr>
        <w:jc w:val="center"/>
        <w:rPr>
          <w:b/>
          <w:noProof/>
          <w:lang w:eastAsia="ru-RU"/>
        </w:rPr>
      </w:pPr>
    </w:p>
    <w:p w14:paraId="3EEAE0D4" w14:textId="0388A424" w:rsidR="009A61D0" w:rsidRDefault="009A61D0" w:rsidP="00077EEA">
      <w:pPr>
        <w:jc w:val="center"/>
        <w:rPr>
          <w:b/>
          <w:noProof/>
          <w:lang w:eastAsia="ru-RU"/>
        </w:rPr>
      </w:pPr>
    </w:p>
    <w:p w14:paraId="2C0D9A6C" w14:textId="48799A17" w:rsidR="009A61D0" w:rsidRDefault="009A61D0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142C6A7" wp14:editId="2C3D5884">
            <wp:extent cx="6560185" cy="3763645"/>
            <wp:effectExtent l="0" t="0" r="0" b="8255"/>
            <wp:docPr id="51" name="Рисунок 51" descr="C:\Users\ksm\Desktop\Снимокцуцуцуц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sm\Desktop\Снимокцуцуцуцу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185" cy="37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2384E" w14:textId="1B2BBD4A" w:rsidR="00B4410F" w:rsidRPr="003B3264" w:rsidRDefault="00B4410F" w:rsidP="009A61D0">
      <w:pPr>
        <w:rPr>
          <w:b/>
          <w:noProof/>
          <w:lang w:eastAsia="ru-RU"/>
        </w:rPr>
      </w:pP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3615860A" w14:textId="4681683B" w:rsidR="003B3264" w:rsidRDefault="003B3264" w:rsidP="003B3264">
      <w:pPr>
        <w:jc w:val="center"/>
        <w:rPr>
          <w:b/>
        </w:rPr>
      </w:pPr>
      <w:permStart w:id="4008468" w:edGrp="everyone"/>
      <w:r>
        <w:rPr>
          <w:b/>
        </w:rPr>
        <w:t>Лот № 1</w:t>
      </w:r>
    </w:p>
    <w:p w14:paraId="6D88718D" w14:textId="4C912ED4" w:rsidR="00B6593A" w:rsidRDefault="00B6593A" w:rsidP="003B3264">
      <w:pPr>
        <w:jc w:val="center"/>
        <w:rPr>
          <w:b/>
        </w:rPr>
      </w:pPr>
    </w:p>
    <w:p w14:paraId="78BE60C4" w14:textId="7F710015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B2AA868" wp14:editId="3CF7DE94">
            <wp:extent cx="6639104" cy="8119242"/>
            <wp:effectExtent l="0" t="0" r="9525" b="0"/>
            <wp:docPr id="35" name="Рисунок 35" descr="Z:\__УРЗП\04. Конкурентные процедуры\АУКЦИОНЫ\2018 год\Сергиево-Посадский м.р\ЗЕМЛЯ\АРЕНДА\АЗ-СП_18-203\ДОКУМЕНТЫ\Документы объекта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8 год\Сергиево-Посадский м.р\ЗЕМЛЯ\АРЕНДА\АЗ-СП_18-203\ДОКУМЕНТЫ\Документы объекта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2"/>
                    <a:stretch/>
                  </pic:blipFill>
                  <pic:spPr bwMode="auto">
                    <a:xfrm>
                      <a:off x="0" y="0"/>
                      <a:ext cx="6645281" cy="812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53D73" w14:textId="31E8F8E2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C80F629" wp14:editId="0E16AEAE">
            <wp:extent cx="6562482" cy="8860220"/>
            <wp:effectExtent l="0" t="0" r="0" b="0"/>
            <wp:docPr id="36" name="Рисунок 36" descr="Z:\__УРЗП\04. Конкурентные процедуры\АУКЦИОНЫ\2018 год\Сергиево-Посадский м.р\ЗЕМЛЯ\АРЕНДА\АЗ-СП_18-203\ДОКУМЕНТЫ\Документы объекта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8 год\Сергиево-Посадский м.р\ЗЕМЛЯ\АРЕНДА\АЗ-СП_18-203\ДОКУМЕНТЫ\Документы объекта_Страница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02"/>
                    <a:stretch/>
                  </pic:blipFill>
                  <pic:spPr bwMode="auto">
                    <a:xfrm>
                      <a:off x="0" y="0"/>
                      <a:ext cx="6568334" cy="886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A8F61" w14:textId="3ECE94DB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AB73BD4" wp14:editId="63B876D3">
            <wp:extent cx="6682153" cy="8986344"/>
            <wp:effectExtent l="0" t="0" r="4445" b="5715"/>
            <wp:docPr id="37" name="Рисунок 37" descr="Z:\__УРЗП\04. Конкурентные процедуры\АУКЦИОНЫ\2018 год\Сергиево-Посадский м.р\ЗЕМЛЯ\АРЕНДА\АЗ-СП_18-203\ДОКУМЕНТЫ\Документы объекта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8 год\Сергиево-Посадский м.р\ЗЕМЛЯ\АРЕНДА\АЗ-СП_18-203\ДОКУМЕНТЫ\Документы объекта_Страница_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6"/>
                    <a:stretch/>
                  </pic:blipFill>
                  <pic:spPr bwMode="auto">
                    <a:xfrm>
                      <a:off x="0" y="0"/>
                      <a:ext cx="6685759" cy="89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652C6" w14:textId="333E0324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9A946FB" wp14:editId="741277BA">
            <wp:extent cx="6779172" cy="9224708"/>
            <wp:effectExtent l="0" t="0" r="3175" b="0"/>
            <wp:docPr id="38" name="Рисунок 38" descr="Z:\__УРЗП\04. Конкурентные процедуры\АУКЦИОНЫ\2018 год\Сергиево-Посадский м.р\ЗЕМЛЯ\АРЕНДА\АЗ-СП_18-203\ДОКУМЕНТЫ\Документы объекта_Страница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8 год\Сергиево-Посадский м.р\ЗЕМЛЯ\АРЕНДА\АЗ-СП_18-203\ДОКУМЕНТЫ\Документы объекта_Страница_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57"/>
                    <a:stretch/>
                  </pic:blipFill>
                  <pic:spPr bwMode="auto">
                    <a:xfrm>
                      <a:off x="0" y="0"/>
                      <a:ext cx="6783333" cy="92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B4FC5" w14:textId="71EBAB5F" w:rsidR="009E521A" w:rsidRDefault="009E521A" w:rsidP="003B3264">
      <w:pPr>
        <w:jc w:val="center"/>
        <w:rPr>
          <w:b/>
        </w:rPr>
      </w:pPr>
    </w:p>
    <w:p w14:paraId="791A5917" w14:textId="3F1F2507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2C63A6AF" wp14:editId="04EC3B3F">
            <wp:extent cx="6705783" cy="8734096"/>
            <wp:effectExtent l="0" t="0" r="0" b="0"/>
            <wp:docPr id="39" name="Рисунок 39" descr="Z:\__УРЗП\04. Конкурентные процедуры\АУКЦИОНЫ\2018 год\Сергиево-Посадский м.р\ЗЕМЛЯ\АРЕНДА\АЗ-СП_18-203\ДОКУМЕНТЫ\Документы объекта_Страница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8 год\Сергиево-Посадский м.р\ЗЕМЛЯ\АРЕНДА\АЗ-СП_18-203\ДОКУМЕНТЫ\Документы объекта_Страница_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50"/>
                    <a:stretch/>
                  </pic:blipFill>
                  <pic:spPr bwMode="auto">
                    <a:xfrm>
                      <a:off x="0" y="0"/>
                      <a:ext cx="6711148" cy="874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626B4" w14:textId="7948EAB8" w:rsidR="00077EEA" w:rsidRDefault="00077EEA" w:rsidP="003B3264">
      <w:pPr>
        <w:jc w:val="center"/>
        <w:rPr>
          <w:b/>
        </w:rPr>
      </w:pPr>
    </w:p>
    <w:p w14:paraId="7D618D1A" w14:textId="26841FDA" w:rsidR="009E521A" w:rsidRDefault="009E521A" w:rsidP="003B3264">
      <w:pPr>
        <w:jc w:val="center"/>
        <w:rPr>
          <w:b/>
        </w:rPr>
      </w:pPr>
    </w:p>
    <w:p w14:paraId="35C6AFFC" w14:textId="44D176DE" w:rsidR="009E521A" w:rsidRDefault="009E521A" w:rsidP="003B3264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EE92F1" wp14:editId="24130513">
            <wp:extent cx="6803014" cy="8734097"/>
            <wp:effectExtent l="0" t="0" r="0" b="0"/>
            <wp:docPr id="40" name="Рисунок 40" descr="Z:\__УРЗП\04. Конкурентные процедуры\АУКЦИОНЫ\2018 год\Сергиево-Посадский м.р\ЗЕМЛЯ\АРЕНДА\АЗ-СП_18-203\ДОКУМЕНТЫ\Документы объекта_Страница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8 год\Сергиево-Посадский м.р\ЗЕМЛЯ\АРЕНДА\АЗ-СП_18-203\ДОКУМЕНТЫ\Документы объекта_Страница_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15"/>
                    <a:stretch/>
                  </pic:blipFill>
                  <pic:spPr bwMode="auto">
                    <a:xfrm>
                      <a:off x="0" y="0"/>
                      <a:ext cx="6807279" cy="873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5D56F" w14:textId="2BF48EF0" w:rsidR="00077EEA" w:rsidRDefault="00077EEA" w:rsidP="003B3264">
      <w:pPr>
        <w:jc w:val="center"/>
        <w:rPr>
          <w:b/>
        </w:rPr>
      </w:pPr>
    </w:p>
    <w:p w14:paraId="699CF69E" w14:textId="61B3FF7E" w:rsidR="00077EEA" w:rsidRDefault="00077EEA" w:rsidP="003B3264">
      <w:pPr>
        <w:jc w:val="center"/>
        <w:rPr>
          <w:b/>
        </w:rPr>
      </w:pPr>
    </w:p>
    <w:p w14:paraId="2801429C" w14:textId="2FDF34B5" w:rsidR="0078393C" w:rsidRDefault="0078393C" w:rsidP="009E521A">
      <w:pPr>
        <w:rPr>
          <w:b/>
        </w:rPr>
      </w:pPr>
    </w:p>
    <w:p w14:paraId="20F5C5FE" w14:textId="73CE279C" w:rsidR="0078393C" w:rsidRDefault="0078393C" w:rsidP="00B6593A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3D7CA77F" wp14:editId="31250218">
            <wp:extent cx="6567805" cy="9286875"/>
            <wp:effectExtent l="0" t="0" r="4445" b="9525"/>
            <wp:docPr id="30" name="Рисунок 30" descr="C:\Users\ksm\Desktop\Новая папка (3)\21.02.2018_вх-1480_2018_Горбачев_М.В._Неплюева_И.А. (1)_Страница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sm\Desktop\Новая папка (3)\21.02.2018_вх-1480_2018_Горбачев_М.В._Неплюева_И.А. (1)_Страница_0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461D2C49" w14:textId="315B910C" w:rsidR="00AF62E4" w:rsidRDefault="00AF62E4" w:rsidP="00124233">
      <w:pPr>
        <w:jc w:val="center"/>
        <w:rPr>
          <w:b/>
        </w:rPr>
      </w:pPr>
      <w:permStart w:id="1717260872" w:edGrp="everyone"/>
      <w:r w:rsidRPr="00AF62E4">
        <w:rPr>
          <w:b/>
        </w:rPr>
        <w:t>Лот № 1</w:t>
      </w:r>
    </w:p>
    <w:p w14:paraId="20D857EC" w14:textId="4549BB68" w:rsidR="004B0ECE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5B33801" wp14:editId="0A2E66A6">
            <wp:extent cx="6531614" cy="9080938"/>
            <wp:effectExtent l="0" t="0" r="2540" b="6350"/>
            <wp:docPr id="41" name="Рисунок 41" descr="Z:\__УРЗП\04. Конкурентные процедуры\АУКЦИОНЫ\2018 год\Сергиево-Посадский м.р\ЗЕМЛЯ\АРЕНДА\АЗ-СП_18-203\ДОКУМЕНТЫ\Документы объекта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8 год\Сергиево-Посадский м.р\ЗЕМЛЯ\АРЕНДА\АЗ-СП_18-203\ДОКУМЕНТЫ\Документы объекта_Страница_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415" b="43710"/>
                    <a:stretch/>
                  </pic:blipFill>
                  <pic:spPr bwMode="auto">
                    <a:xfrm>
                      <a:off x="0" y="0"/>
                      <a:ext cx="6539080" cy="90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75B06" w14:textId="56D48779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27DBF2D" wp14:editId="4D39C812">
            <wp:extent cx="5943600" cy="9774555"/>
            <wp:effectExtent l="0" t="0" r="0" b="0"/>
            <wp:docPr id="42" name="Рисунок 42" descr="Z:\__УРЗП\04. Конкурентные процедуры\АУКЦИОНЫ\2018 год\Сергиево-Посадский м.р\ЗЕМЛЯ\АРЕНДА\АЗ-СП_18-203\ДОКУМЕНТЫ\Документы объекта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8 год\Сергиево-Посадский м.р\ЗЕМЛЯ\АРЕНДА\АЗ-СП_18-203\ДОКУМЕНТЫ\Документы объекта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12B6" w14:textId="3EB9EFFC" w:rsidR="00B14D23" w:rsidRDefault="00B14D23" w:rsidP="00124233">
      <w:pPr>
        <w:jc w:val="center"/>
        <w:rPr>
          <w:b/>
        </w:rPr>
      </w:pPr>
    </w:p>
    <w:p w14:paraId="7E386511" w14:textId="5109564C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9D21FE6" wp14:editId="7719C3CB">
            <wp:extent cx="6422162" cy="7441324"/>
            <wp:effectExtent l="0" t="0" r="0" b="7620"/>
            <wp:docPr id="43" name="Рисунок 43" descr="Z:\__УРЗП\04. Конкурентные процедуры\АУКЦИОНЫ\2018 год\Сергиево-Посадский м.р\ЗЕМЛЯ\АРЕНДА\АЗ-СП_18-203\ДОКУМЕНТЫ\Документы объекта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8 год\Сергиево-Посадский м.р\ЗЕМЛЯ\АРЕНДА\АЗ-СП_18-203\ДОКУМЕНТЫ\Документы объекта_Страница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6" t="7775" r="5907" b="34444"/>
                    <a:stretch/>
                  </pic:blipFill>
                  <pic:spPr bwMode="auto">
                    <a:xfrm>
                      <a:off x="0" y="0"/>
                      <a:ext cx="6435178" cy="745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742B8" w14:textId="4648F06F" w:rsidR="00B6593A" w:rsidRDefault="00B6593A" w:rsidP="00124233">
      <w:pPr>
        <w:jc w:val="center"/>
        <w:rPr>
          <w:b/>
        </w:rPr>
      </w:pPr>
    </w:p>
    <w:p w14:paraId="20627ABB" w14:textId="2A098DD5" w:rsidR="00077EEA" w:rsidRDefault="00077EEA" w:rsidP="00124233">
      <w:pPr>
        <w:jc w:val="center"/>
        <w:rPr>
          <w:b/>
        </w:rPr>
      </w:pPr>
    </w:p>
    <w:p w14:paraId="4B92E9E9" w14:textId="0339D683" w:rsidR="00077EEA" w:rsidRDefault="00077EEA" w:rsidP="00124233">
      <w:pPr>
        <w:jc w:val="center"/>
        <w:rPr>
          <w:b/>
        </w:rPr>
      </w:pPr>
    </w:p>
    <w:p w14:paraId="49F9141E" w14:textId="27B02486" w:rsidR="00077EEA" w:rsidRDefault="00077EEA" w:rsidP="00124233">
      <w:pPr>
        <w:jc w:val="center"/>
        <w:rPr>
          <w:b/>
        </w:rPr>
      </w:pPr>
    </w:p>
    <w:p w14:paraId="2B75DF74" w14:textId="6474A36B" w:rsidR="00077EEA" w:rsidRDefault="00077EEA" w:rsidP="00124233">
      <w:pPr>
        <w:jc w:val="center"/>
        <w:rPr>
          <w:b/>
        </w:rPr>
      </w:pPr>
    </w:p>
    <w:p w14:paraId="42780A08" w14:textId="5B9E7C44" w:rsidR="00077EEA" w:rsidRDefault="00077EEA" w:rsidP="00124233">
      <w:pPr>
        <w:jc w:val="center"/>
        <w:rPr>
          <w:b/>
        </w:rPr>
      </w:pPr>
    </w:p>
    <w:p w14:paraId="6A121318" w14:textId="755F9196" w:rsidR="00077EEA" w:rsidRDefault="00077EEA" w:rsidP="00124233">
      <w:pPr>
        <w:jc w:val="center"/>
        <w:rPr>
          <w:b/>
        </w:rPr>
      </w:pPr>
    </w:p>
    <w:p w14:paraId="6E61255F" w14:textId="004AAA72" w:rsidR="00077EEA" w:rsidRDefault="00077EEA" w:rsidP="00124233">
      <w:pPr>
        <w:jc w:val="center"/>
        <w:rPr>
          <w:b/>
        </w:rPr>
      </w:pPr>
    </w:p>
    <w:p w14:paraId="397B60B8" w14:textId="15B1A148" w:rsidR="00077EEA" w:rsidRDefault="00077EEA" w:rsidP="00124233">
      <w:pPr>
        <w:jc w:val="center"/>
        <w:rPr>
          <w:b/>
        </w:rPr>
      </w:pPr>
    </w:p>
    <w:p w14:paraId="5A8500ED" w14:textId="6A71FDB6" w:rsidR="00B6593A" w:rsidRDefault="00B6593A" w:rsidP="00124233">
      <w:pPr>
        <w:jc w:val="center"/>
        <w:rPr>
          <w:b/>
        </w:rPr>
      </w:pPr>
    </w:p>
    <w:p w14:paraId="321F11CD" w14:textId="4B84DB4C" w:rsidR="00B6593A" w:rsidRDefault="00B6593A" w:rsidP="00124233">
      <w:pPr>
        <w:jc w:val="center"/>
        <w:rPr>
          <w:b/>
        </w:rPr>
      </w:pPr>
    </w:p>
    <w:p w14:paraId="42DDBFDC" w14:textId="6856A482" w:rsidR="00B6593A" w:rsidRDefault="00B6593A" w:rsidP="00124233">
      <w:pPr>
        <w:jc w:val="center"/>
        <w:rPr>
          <w:b/>
        </w:rPr>
      </w:pPr>
    </w:p>
    <w:p w14:paraId="5EF1F86D" w14:textId="116F9ED9" w:rsidR="00B6593A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381EE14" wp14:editId="2FE843A0">
            <wp:extent cx="5943600" cy="9774555"/>
            <wp:effectExtent l="0" t="0" r="0" b="0"/>
            <wp:docPr id="44" name="Рисунок 44" descr="Z:\__УРЗП\04. Конкурентные процедуры\АУКЦИОНЫ\2018 год\Сергиево-Посадский м.р\ЗЕМЛЯ\АРЕНДА\АЗ-СП_18-203\ДОКУМЕНТЫ\Документы объекта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8 год\Сергиево-Посадский м.р\ЗЕМЛЯ\АРЕНДА\АЗ-СП_18-203\ДОКУМЕНТЫ\Документы объекта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DB743" w14:textId="1B34EECE" w:rsidR="00B14D23" w:rsidRDefault="00B14D23" w:rsidP="00124233">
      <w:pPr>
        <w:jc w:val="center"/>
        <w:rPr>
          <w:b/>
        </w:rPr>
      </w:pPr>
    </w:p>
    <w:p w14:paraId="58BA1D24" w14:textId="6C917F66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C2AA239" wp14:editId="7379EC8F">
            <wp:extent cx="5943600" cy="9380417"/>
            <wp:effectExtent l="0" t="0" r="0" b="0"/>
            <wp:docPr id="45" name="Рисунок 45" descr="Z:\__УРЗП\04. Конкурентные процедуры\АУКЦИОНЫ\2018 год\Сергиево-Посадский м.р\ЗЕМЛЯ\АРЕНДА\АЗ-СП_18-203\ДОКУМЕНТЫ\Документы объекта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8 год\Сергиево-Посадский м.р\ЗЕМЛЯ\АРЕНДА\АЗ-СП_18-203\ДОКУМЕНТЫ\Документы объекта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3" cy="938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17015" w14:textId="0B028EED" w:rsidR="00B14D23" w:rsidRDefault="00B14D23" w:rsidP="00124233">
      <w:pPr>
        <w:jc w:val="center"/>
        <w:rPr>
          <w:b/>
        </w:rPr>
      </w:pPr>
    </w:p>
    <w:p w14:paraId="7C31E3E6" w14:textId="31CD27F6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7B962C7" wp14:editId="2301E021">
            <wp:extent cx="5943600" cy="9774555"/>
            <wp:effectExtent l="0" t="0" r="0" b="0"/>
            <wp:docPr id="46" name="Рисунок 46" descr="Z:\__УРЗП\04. Конкурентные процедуры\АУКЦИОНЫ\2018 год\Сергиево-Посадский м.р\ЗЕМЛЯ\АРЕНДА\АЗ-СП_18-203\ДОКУМЕНТЫ\Документы объекта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8 год\Сергиево-Посадский м.р\ЗЕМЛЯ\АРЕНДА\АЗ-СП_18-203\ДОКУМЕНТЫ\Документы объекта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E4FB" w14:textId="041C3702" w:rsidR="00B14D23" w:rsidRDefault="00B14D23" w:rsidP="00124233">
      <w:pPr>
        <w:jc w:val="center"/>
        <w:rPr>
          <w:b/>
        </w:rPr>
      </w:pPr>
    </w:p>
    <w:p w14:paraId="4976F356" w14:textId="6B6387DD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E9790DF" wp14:editId="1CC7600D">
            <wp:extent cx="5943600" cy="9364652"/>
            <wp:effectExtent l="0" t="0" r="0" b="8255"/>
            <wp:docPr id="47" name="Рисунок 47" descr="Z:\__УРЗП\04. Конкурентные процедуры\АУКЦИОНЫ\2018 год\Сергиево-Посадский м.р\ЗЕМЛЯ\АРЕНДА\АЗ-СП_18-203\ДОКУМЕНТЫ\Документы объекта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8 год\Сергиево-Посадский м.р\ЗЕМЛЯ\АРЕНДА\АЗ-СП_18-203\ДОКУМЕНТЫ\Документы объекта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48" cy="936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00BAA" w14:textId="5309236F" w:rsidR="00B14D23" w:rsidRDefault="00B14D23" w:rsidP="00124233">
      <w:pPr>
        <w:jc w:val="center"/>
        <w:rPr>
          <w:b/>
        </w:rPr>
      </w:pPr>
    </w:p>
    <w:p w14:paraId="20A1405A" w14:textId="549144E0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73D94100" wp14:editId="1E59BF93">
            <wp:extent cx="5943600" cy="9774555"/>
            <wp:effectExtent l="0" t="0" r="0" b="0"/>
            <wp:docPr id="48" name="Рисунок 48" descr="Z:\__УРЗП\04. Конкурентные процедуры\АУКЦИОНЫ\2018 год\Сергиево-Посадский м.р\ЗЕМЛЯ\АРЕНДА\АЗ-СП_18-203\ДОКУМЕНТЫ\Документы объекта_Страница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8 год\Сергиево-Посадский м.р\ЗЕМЛЯ\АРЕНДА\АЗ-СП_18-203\ДОКУМЕНТЫ\Документы объекта_Страница_1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7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C261B" w14:textId="767DE5AC" w:rsidR="00B14D23" w:rsidRDefault="00B14D23" w:rsidP="00124233">
      <w:pPr>
        <w:jc w:val="center"/>
        <w:rPr>
          <w:b/>
        </w:rPr>
      </w:pPr>
    </w:p>
    <w:p w14:paraId="56E0E494" w14:textId="74B69F1B" w:rsidR="00B14D23" w:rsidRDefault="00B14D23" w:rsidP="0012423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0FD20E0" wp14:editId="32FFDACA">
            <wp:extent cx="5943495" cy="7189076"/>
            <wp:effectExtent l="0" t="0" r="635" b="0"/>
            <wp:docPr id="49" name="Рисунок 49" descr="Z:\__УРЗП\04. Конкурентные процедуры\АУКЦИОНЫ\2018 год\Сергиево-Посадский м.р\ЗЕМЛЯ\АРЕНДА\АЗ-СП_18-203\ДОКУМЕНТЫ\Документы объекта_Страница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8 год\Сергиево-Посадский м.р\ЗЕМЛЯ\АРЕНДА\АЗ-СП_18-203\ДОКУМЕНТЫ\Документы объекта_Страница_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38"/>
                    <a:stretch/>
                  </pic:blipFill>
                  <pic:spPr bwMode="auto">
                    <a:xfrm>
                      <a:off x="0" y="0"/>
                      <a:ext cx="5943796" cy="718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F8859" w14:textId="2F480C4D" w:rsidR="00B6593A" w:rsidRDefault="00B6593A" w:rsidP="00124233">
      <w:pPr>
        <w:jc w:val="center"/>
        <w:rPr>
          <w:b/>
        </w:rPr>
      </w:pPr>
    </w:p>
    <w:p w14:paraId="7A0CB5FE" w14:textId="0F800578" w:rsidR="00B6593A" w:rsidRDefault="00B6593A" w:rsidP="00124233">
      <w:pPr>
        <w:jc w:val="center"/>
        <w:rPr>
          <w:b/>
        </w:rPr>
      </w:pPr>
    </w:p>
    <w:p w14:paraId="2EE79DD1" w14:textId="2CAE4AFD" w:rsidR="00967347" w:rsidRDefault="00967347" w:rsidP="00B14D23">
      <w:pPr>
        <w:rPr>
          <w:b/>
        </w:rPr>
      </w:pPr>
    </w:p>
    <w:p w14:paraId="13EC5C8C" w14:textId="7758008F" w:rsidR="00967347" w:rsidRPr="00AF62E4" w:rsidRDefault="00967347" w:rsidP="00967347">
      <w:pPr>
        <w:rPr>
          <w:b/>
        </w:rPr>
      </w:pP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259A3A0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аренды с </w:t>
      </w:r>
      <w:r w:rsidR="00042645">
        <w:rPr>
          <w:sz w:val="18"/>
          <w:szCs w:val="18"/>
        </w:rPr>
        <w:t>Арендодателем</w:t>
      </w:r>
      <w:r w:rsidRPr="00AC4ECB">
        <w:rPr>
          <w:sz w:val="18"/>
          <w:szCs w:val="18"/>
        </w:rPr>
        <w:t xml:space="preserve">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397D3BF8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856BAF">
        <w:rPr>
          <w:sz w:val="18"/>
          <w:szCs w:val="18"/>
        </w:rPr>
        <w:t>Арендодатель</w:t>
      </w:r>
      <w:r w:rsidRPr="00AC4ECB">
        <w:rPr>
          <w:sz w:val="18"/>
          <w:szCs w:val="18"/>
        </w:rPr>
        <w:t>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1E2BDADE" w14:textId="77777777" w:rsidR="00373CB2" w:rsidRPr="0031347A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3782A6D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 xml:space="preserve"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торгов», в лице </w:t>
      </w:r>
      <w:r>
        <w:rPr>
          <w:sz w:val="22"/>
          <w:szCs w:val="22"/>
          <w:lang w:eastAsia="en-US"/>
        </w:rPr>
        <w:t>__________</w:t>
      </w:r>
      <w:r w:rsidRPr="00B32E26">
        <w:rPr>
          <w:sz w:val="22"/>
          <w:szCs w:val="22"/>
          <w:lang w:eastAsia="en-US"/>
        </w:rPr>
        <w:t xml:space="preserve">_________, действующего на основании </w:t>
      </w:r>
      <w:r>
        <w:rPr>
          <w:sz w:val="22"/>
          <w:szCs w:val="22"/>
          <w:lang w:eastAsia="en-US"/>
        </w:rPr>
        <w:t>____________</w:t>
      </w:r>
      <w:r w:rsidRPr="00B32E26">
        <w:rPr>
          <w:sz w:val="22"/>
          <w:szCs w:val="22"/>
          <w:lang w:eastAsia="en-US"/>
        </w:rPr>
        <w:t xml:space="preserve">, именуемое далее «Лицо, осуществляющее </w:t>
      </w:r>
      <w:r>
        <w:rPr>
          <w:sz w:val="22"/>
          <w:szCs w:val="22"/>
          <w:lang w:eastAsia="en-US"/>
        </w:rPr>
        <w:t>о</w:t>
      </w:r>
      <w:r w:rsidRPr="00B32E26">
        <w:rPr>
          <w:sz w:val="22"/>
          <w:szCs w:val="22"/>
          <w:lang w:eastAsia="en-US"/>
        </w:rPr>
        <w:t>рганизационно-техническ</w:t>
      </w:r>
      <w:r>
        <w:rPr>
          <w:sz w:val="22"/>
          <w:szCs w:val="22"/>
          <w:lang w:eastAsia="en-US"/>
        </w:rPr>
        <w:t>ие функции</w:t>
      </w:r>
      <w:r w:rsidRPr="00B32E26">
        <w:rPr>
          <w:sz w:val="22"/>
          <w:szCs w:val="22"/>
          <w:lang w:eastAsia="en-US"/>
        </w:rPr>
        <w:t xml:space="preserve">», с другой стороны, и ________________, именуемое в дальнейшем «Заявитель», в лице _____________________________, действующего на основании _________________, </w:t>
      </w:r>
      <w:r>
        <w:rPr>
          <w:sz w:val="22"/>
          <w:szCs w:val="22"/>
          <w:lang w:eastAsia="en-US"/>
        </w:rPr>
        <w:br/>
      </w:r>
      <w:r w:rsidRPr="00B32E26">
        <w:rPr>
          <w:sz w:val="22"/>
          <w:szCs w:val="22"/>
          <w:lang w:eastAsia="en-US"/>
        </w:rPr>
        <w:t>с трет</w:t>
      </w:r>
      <w:r>
        <w:rPr>
          <w:sz w:val="22"/>
          <w:szCs w:val="22"/>
          <w:lang w:eastAsia="en-US"/>
        </w:rPr>
        <w:t>ьей стороны, заключили настоящее</w:t>
      </w:r>
      <w:r w:rsidRPr="00B32E26">
        <w:rPr>
          <w:sz w:val="22"/>
          <w:szCs w:val="22"/>
          <w:lang w:eastAsia="en-US"/>
        </w:rPr>
        <w:t xml:space="preserve"> </w:t>
      </w:r>
      <w:r>
        <w:rPr>
          <w:sz w:val="22"/>
          <w:szCs w:val="22"/>
          <w:lang w:eastAsia="en-US"/>
        </w:rPr>
        <w:t xml:space="preserve">Соглашение </w:t>
      </w:r>
      <w:r w:rsidRPr="00B32E26">
        <w:rPr>
          <w:sz w:val="22"/>
          <w:szCs w:val="22"/>
          <w:lang w:eastAsia="en-US"/>
        </w:rPr>
        <w:t>о нижеследующем:</w:t>
      </w:r>
    </w:p>
    <w:p w14:paraId="04005EC9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D40E790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 xml:space="preserve">1. Предмет </w:t>
      </w:r>
      <w:r>
        <w:rPr>
          <w:b/>
          <w:sz w:val="22"/>
          <w:szCs w:val="22"/>
        </w:rPr>
        <w:t>С</w:t>
      </w:r>
      <w:r w:rsidRPr="008B1320">
        <w:rPr>
          <w:b/>
          <w:sz w:val="22"/>
          <w:szCs w:val="22"/>
        </w:rPr>
        <w:t>оглашения</w:t>
      </w:r>
    </w:p>
    <w:p w14:paraId="5E004F0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E4F04C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F07EE6">
        <w:rPr>
          <w:sz w:val="22"/>
          <w:szCs w:val="22"/>
        </w:rPr>
        <w:t>Заявитель в доказательство намерения заключить договор аренды зем</w:t>
      </w:r>
      <w:r>
        <w:rPr>
          <w:sz w:val="22"/>
          <w:szCs w:val="22"/>
        </w:rPr>
        <w:t xml:space="preserve">ельного участка, находящегося в </w:t>
      </w:r>
      <w:r w:rsidRPr="00F07EE6">
        <w:rPr>
          <w:sz w:val="22"/>
          <w:szCs w:val="22"/>
        </w:rPr>
        <w:t>собственности ____________/образованный из земель или земельного участка</w:t>
      </w:r>
      <w:r>
        <w:rPr>
          <w:sz w:val="22"/>
          <w:szCs w:val="22"/>
        </w:rPr>
        <w:t xml:space="preserve">, государственная собственность </w:t>
      </w:r>
      <w:r w:rsidRPr="00F07EE6">
        <w:rPr>
          <w:sz w:val="22"/>
          <w:szCs w:val="22"/>
        </w:rPr>
        <w:t>на которые не разграничена, расположенного по адресу: Москов</w:t>
      </w:r>
      <w:r>
        <w:rPr>
          <w:sz w:val="22"/>
          <w:szCs w:val="22"/>
        </w:rPr>
        <w:t xml:space="preserve">ская область, _________________ </w:t>
      </w:r>
      <w:r w:rsidRPr="00F07EE6">
        <w:rPr>
          <w:sz w:val="22"/>
          <w:szCs w:val="22"/>
        </w:rPr>
        <w:t>(далее - Аукцион), а также в качестве обеспечения надлежащего исполн</w:t>
      </w:r>
      <w:r>
        <w:rPr>
          <w:sz w:val="22"/>
          <w:szCs w:val="22"/>
        </w:rPr>
        <w:t xml:space="preserve">ения своих обязательств, в счет </w:t>
      </w:r>
      <w:r w:rsidRPr="00F07EE6">
        <w:rPr>
          <w:sz w:val="22"/>
          <w:szCs w:val="22"/>
        </w:rPr>
        <w:t xml:space="preserve">причитающихся с него по договору </w:t>
      </w:r>
      <w:r>
        <w:rPr>
          <w:sz w:val="22"/>
          <w:szCs w:val="22"/>
        </w:rPr>
        <w:t xml:space="preserve">аренды земельного участка </w:t>
      </w:r>
      <w:r w:rsidRPr="00F07EE6">
        <w:rPr>
          <w:sz w:val="22"/>
          <w:szCs w:val="22"/>
        </w:rPr>
        <w:t>платежей, перечисляет денежные средства в</w:t>
      </w:r>
      <w:r>
        <w:rPr>
          <w:sz w:val="22"/>
          <w:szCs w:val="22"/>
        </w:rPr>
        <w:t xml:space="preserve"> размере ________ руб. __ коп., </w:t>
      </w:r>
      <w:r w:rsidRPr="00F07EE6">
        <w:rPr>
          <w:sz w:val="22"/>
          <w:szCs w:val="22"/>
        </w:rPr>
        <w:t>предусмотренном разделом 2 настоящего Соглашения.</w:t>
      </w:r>
    </w:p>
    <w:p w14:paraId="05E38042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3BC25FE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Порядок перечисления денежных средств</w:t>
      </w:r>
    </w:p>
    <w:p w14:paraId="640A35B9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6BBD9BD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F9D1834" w14:textId="77777777" w:rsidR="00373CB2" w:rsidRPr="00B32E26" w:rsidRDefault="00373CB2" w:rsidP="00373CB2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789592492" w:edGrp="everyone"/>
      <w:r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8B6562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34EFD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DCA0452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6A149168" w14:textId="77777777" w:rsidR="00373CB2" w:rsidRPr="008B7E38" w:rsidRDefault="00373CB2" w:rsidP="00373CB2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21B37E5" w14:textId="77777777" w:rsidR="00373CB2" w:rsidRPr="008B7E38" w:rsidRDefault="00373CB2" w:rsidP="00373CB2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</w:t>
      </w:r>
      <w:r>
        <w:rPr>
          <w:color w:val="0000FF"/>
          <w:sz w:val="22"/>
          <w:szCs w:val="22"/>
          <w:lang w:eastAsia="ru-RU"/>
        </w:rPr>
        <w:br/>
      </w:r>
      <w:r w:rsidRPr="008B7E38">
        <w:rPr>
          <w:color w:val="0000FF"/>
          <w:sz w:val="22"/>
          <w:szCs w:val="22"/>
          <w:lang w:eastAsia="ru-RU"/>
        </w:rPr>
        <w:t>об оплате) для перечисления задатка рекомендуется указывать в соответствующих полях КБК - «0», ОКТМО - «0».</w:t>
      </w:r>
    </w:p>
    <w:p w14:paraId="593C225C" w14:textId="77777777" w:rsidR="00373CB2" w:rsidRDefault="00373CB2" w:rsidP="00373CB2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Назначение платежа: «Задаток для участия в аукционе «__»________ </w:t>
      </w:r>
      <w:r>
        <w:rPr>
          <w:color w:val="0000FF"/>
          <w:sz w:val="22"/>
          <w:szCs w:val="22"/>
          <w:lang w:eastAsia="ru-RU"/>
        </w:rPr>
        <w:t xml:space="preserve">20__ (дата аукциона), </w:t>
      </w:r>
      <w:r>
        <w:rPr>
          <w:color w:val="0000FF"/>
          <w:sz w:val="22"/>
          <w:szCs w:val="22"/>
          <w:lang w:eastAsia="ru-RU"/>
        </w:rPr>
        <w:br/>
        <w:t>№ лота __</w:t>
      </w:r>
      <w:r w:rsidRPr="008B7E38">
        <w:rPr>
          <w:color w:val="0000FF"/>
          <w:sz w:val="22"/>
          <w:szCs w:val="22"/>
          <w:lang w:eastAsia="ru-RU"/>
        </w:rPr>
        <w:t xml:space="preserve">по </w:t>
      </w:r>
      <w:r>
        <w:rPr>
          <w:color w:val="0000FF"/>
          <w:sz w:val="22"/>
          <w:szCs w:val="22"/>
          <w:lang w:eastAsia="ru-RU"/>
        </w:rPr>
        <w:t xml:space="preserve">Соглашению </w:t>
      </w:r>
      <w:r w:rsidRPr="008B7E38">
        <w:rPr>
          <w:color w:val="0000FF"/>
          <w:sz w:val="22"/>
          <w:szCs w:val="22"/>
          <w:lang w:eastAsia="ru-RU"/>
        </w:rPr>
        <w:t>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Соглашения о задатке), </w:t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</w:t>
      </w:r>
      <w:permEnd w:id="789592492"/>
      <w:r w:rsidRPr="008B7E38">
        <w:rPr>
          <w:color w:val="0000FF"/>
          <w:sz w:val="22"/>
          <w:szCs w:val="22"/>
          <w:lang w:eastAsia="ru-RU"/>
        </w:rPr>
        <w:t>.</w:t>
      </w:r>
    </w:p>
    <w:p w14:paraId="72FEF8EA" w14:textId="77777777" w:rsidR="00373CB2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3AA00C83" w14:textId="41A5309A" w:rsidR="00373CB2" w:rsidRPr="00193453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17315F">
        <w:rPr>
          <w:sz w:val="22"/>
          <w:szCs w:val="22"/>
        </w:rPr>
        <w:t xml:space="preserve">2.3. </w:t>
      </w:r>
      <w:r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 будут считаться ошибочно перечисленными денежными средствами и возвращены плательщику.</w:t>
      </w:r>
    </w:p>
    <w:p w14:paraId="290CDFD3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Pr="00B32E26">
        <w:rPr>
          <w:sz w:val="22"/>
          <w:szCs w:val="22"/>
        </w:rPr>
        <w:t xml:space="preserve">В случае установления </w:t>
      </w:r>
      <w:r>
        <w:rPr>
          <w:sz w:val="22"/>
          <w:szCs w:val="22"/>
        </w:rPr>
        <w:t>А</w:t>
      </w:r>
      <w:r w:rsidRPr="008B1320">
        <w:rPr>
          <w:sz w:val="22"/>
          <w:szCs w:val="22"/>
        </w:rPr>
        <w:t xml:space="preserve">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DF35A25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2.5. </w:t>
      </w: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BD63BFF" w14:textId="77777777" w:rsidR="00373CB2" w:rsidRPr="00B32E26" w:rsidRDefault="00373CB2" w:rsidP="00373CB2">
      <w:pPr>
        <w:tabs>
          <w:tab w:val="left" w:pos="426"/>
        </w:tabs>
        <w:jc w:val="both"/>
        <w:rPr>
          <w:sz w:val="22"/>
          <w:szCs w:val="22"/>
        </w:rPr>
      </w:pPr>
    </w:p>
    <w:p w14:paraId="54C87788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Ответственность Сторон</w:t>
      </w:r>
    </w:p>
    <w:p w14:paraId="299E8AB4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23BDD41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0DA3D37E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60F54A2F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B829D12" w14:textId="77777777" w:rsidR="00373CB2" w:rsidRDefault="00373CB2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3D2BDCDE" w14:textId="1EC1CA82" w:rsidR="00373CB2" w:rsidRPr="008B1320" w:rsidRDefault="00373CB2" w:rsidP="00373CB2">
      <w:pPr>
        <w:suppressAutoHyphens w:val="0"/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Срок действия Соглашения</w:t>
      </w:r>
    </w:p>
    <w:p w14:paraId="56C50AC9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03BAE90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6CA4B994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067058DB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F0D873A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Заключительные положения</w:t>
      </w:r>
    </w:p>
    <w:p w14:paraId="650982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8DA9F12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615505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AB86C3A" w14:textId="77777777" w:rsidR="00373CB2" w:rsidRPr="00B32E26" w:rsidRDefault="00373CB2" w:rsidP="00373CB2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01CDD9D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E6EA322" w14:textId="77777777" w:rsidR="00373CB2" w:rsidRPr="008B1320" w:rsidRDefault="00373CB2" w:rsidP="00373CB2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Юридические адреса и реквизиты Сторон</w:t>
      </w:r>
    </w:p>
    <w:p w14:paraId="657513AF" w14:textId="77777777" w:rsidR="00373CB2" w:rsidRPr="00B32E26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373CB2" w:rsidRPr="00B32E26" w14:paraId="00DC33CE" w14:textId="77777777" w:rsidTr="008143F2">
        <w:tc>
          <w:tcPr>
            <w:tcW w:w="3261" w:type="dxa"/>
          </w:tcPr>
          <w:p w14:paraId="57811397" w14:textId="77777777" w:rsidR="00373CB2" w:rsidRPr="00B32E26" w:rsidRDefault="00373CB2" w:rsidP="008143F2">
            <w:pPr>
              <w:ind w:left="-276"/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</w:p>
        </w:tc>
        <w:tc>
          <w:tcPr>
            <w:tcW w:w="3544" w:type="dxa"/>
            <w:shd w:val="clear" w:color="auto" w:fill="auto"/>
          </w:tcPr>
          <w:p w14:paraId="0DD95ABB" w14:textId="77777777" w:rsidR="00373CB2" w:rsidRPr="00B32E26" w:rsidRDefault="00373CB2" w:rsidP="008143F2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667A675C" w14:textId="77777777" w:rsidR="00373CB2" w:rsidRPr="00B32E26" w:rsidRDefault="00373CB2" w:rsidP="008143F2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373CB2" w:rsidRPr="00B32E26" w14:paraId="0A17A074" w14:textId="77777777" w:rsidTr="008143F2">
        <w:trPr>
          <w:trHeight w:val="250"/>
        </w:trPr>
        <w:tc>
          <w:tcPr>
            <w:tcW w:w="3261" w:type="dxa"/>
          </w:tcPr>
          <w:p w14:paraId="1ABC1139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3BED71B4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1F2FDC00" w14:textId="77777777" w:rsidR="00373CB2" w:rsidRPr="00B32E26" w:rsidRDefault="00373CB2" w:rsidP="008143F2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733B50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2AB7363E" w14:textId="77777777" w:rsidR="00373CB2" w:rsidRDefault="00373CB2" w:rsidP="00373CB2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1A8BB9E" w14:textId="77777777" w:rsidR="00373CB2" w:rsidRDefault="00373CB2" w:rsidP="00373CB2">
      <w:pPr>
        <w:jc w:val="center"/>
        <w:rPr>
          <w:b/>
          <w:sz w:val="22"/>
          <w:szCs w:val="22"/>
        </w:rPr>
      </w:pPr>
    </w:p>
    <w:p w14:paraId="51328718" w14:textId="77777777" w:rsidR="00373CB2" w:rsidRDefault="00373CB2" w:rsidP="00373CB2">
      <w:pPr>
        <w:jc w:val="center"/>
        <w:rPr>
          <w:b/>
          <w:sz w:val="22"/>
          <w:szCs w:val="22"/>
        </w:rPr>
      </w:pPr>
    </w:p>
    <w:tbl>
      <w:tblPr>
        <w:tblW w:w="10279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373CB2" w:rsidRPr="00A93278" w14:paraId="143F056E" w14:textId="77777777" w:rsidTr="008143F2">
        <w:trPr>
          <w:trHeight w:val="738"/>
        </w:trPr>
        <w:tc>
          <w:tcPr>
            <w:tcW w:w="3049" w:type="dxa"/>
            <w:hideMark/>
          </w:tcPr>
          <w:p w14:paraId="1A7596B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C247D2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0EE2B06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2996AB86" w14:textId="77777777" w:rsidR="00373CB2" w:rsidRPr="00A93278" w:rsidRDefault="00373CB2" w:rsidP="008143F2">
            <w:pPr>
              <w:rPr>
                <w:sz w:val="22"/>
                <w:szCs w:val="22"/>
              </w:rPr>
            </w:pPr>
          </w:p>
        </w:tc>
      </w:tr>
      <w:tr w:rsidR="00373CB2" w:rsidRPr="00A93278" w14:paraId="3C4F5A83" w14:textId="77777777" w:rsidTr="008143F2">
        <w:trPr>
          <w:trHeight w:val="738"/>
        </w:trPr>
        <w:tc>
          <w:tcPr>
            <w:tcW w:w="3049" w:type="dxa"/>
          </w:tcPr>
          <w:p w14:paraId="50C006F4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_______________/_________/</w:t>
            </w:r>
          </w:p>
          <w:p w14:paraId="71D7AF1B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7A65914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583FF6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53EAEB50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652396C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4B71CA83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772DB2E" w14:textId="77777777" w:rsidR="00373CB2" w:rsidRPr="00A93278" w:rsidRDefault="00373CB2" w:rsidP="008143F2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4B503585" w14:textId="77777777" w:rsidR="00373CB2" w:rsidRDefault="00373CB2" w:rsidP="00373CB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sz w:val="22"/>
          <w:szCs w:val="22"/>
          <w:lang w:eastAsia="en-US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48466E8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>Проект по Лоту № 1</w:t>
      </w:r>
    </w:p>
    <w:p w14:paraId="22768DAF" w14:textId="77777777" w:rsidR="008452AE" w:rsidRDefault="008452AE" w:rsidP="008452AE">
      <w:pPr>
        <w:ind w:left="80"/>
        <w:jc w:val="center"/>
        <w:rPr>
          <w:b/>
          <w:bCs/>
          <w:sz w:val="22"/>
          <w:szCs w:val="22"/>
        </w:rPr>
      </w:pPr>
    </w:p>
    <w:p w14:paraId="65D2AC20" w14:textId="4B62A591" w:rsidR="008452AE" w:rsidRPr="0062467A" w:rsidRDefault="008452AE" w:rsidP="008452AE">
      <w:pPr>
        <w:ind w:left="8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ДОГОВОР АРЕНДЫ ЗЕМЕЛЬНОГО УЧАСТКА(аукцион)</w:t>
      </w:r>
    </w:p>
    <w:p w14:paraId="5E223625" w14:textId="77777777" w:rsidR="008452AE" w:rsidRPr="0062467A" w:rsidRDefault="008452AE" w:rsidP="008452AE">
      <w:pPr>
        <w:ind w:left="8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№ ДЗ-____</w:t>
      </w:r>
    </w:p>
    <w:p w14:paraId="61840035" w14:textId="77777777" w:rsidR="008452AE" w:rsidRPr="0062467A" w:rsidRDefault="008452AE" w:rsidP="008452AE">
      <w:pPr>
        <w:jc w:val="right"/>
        <w:rPr>
          <w:sz w:val="22"/>
          <w:szCs w:val="22"/>
        </w:rPr>
      </w:pPr>
    </w:p>
    <w:tbl>
      <w:tblPr>
        <w:tblW w:w="10562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8452AE" w:rsidRPr="0062467A" w14:paraId="17AA765A" w14:textId="77777777" w:rsidTr="000243EB">
        <w:trPr>
          <w:trHeight w:val="321"/>
        </w:trPr>
        <w:tc>
          <w:tcPr>
            <w:tcW w:w="4871" w:type="dxa"/>
          </w:tcPr>
          <w:p w14:paraId="2008D822" w14:textId="77777777" w:rsidR="008452AE" w:rsidRPr="0062467A" w:rsidRDefault="008452AE" w:rsidP="004B0ECE">
            <w:pPr>
              <w:snapToGrid w:val="0"/>
              <w:jc w:val="both"/>
              <w:rPr>
                <w:sz w:val="22"/>
                <w:szCs w:val="22"/>
              </w:rPr>
            </w:pPr>
            <w:r w:rsidRPr="0062467A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0E5852E4" w14:textId="634849EE" w:rsidR="008452AE" w:rsidRPr="0062467A" w:rsidRDefault="008452AE" w:rsidP="004B0ECE">
            <w:pPr>
              <w:snapToGrid w:val="0"/>
              <w:jc w:val="both"/>
              <w:rPr>
                <w:sz w:val="22"/>
                <w:szCs w:val="22"/>
              </w:rPr>
            </w:pPr>
            <w:r w:rsidRPr="0062467A">
              <w:rPr>
                <w:sz w:val="22"/>
                <w:szCs w:val="22"/>
              </w:rPr>
              <w:t xml:space="preserve">         </w:t>
            </w:r>
            <w:r>
              <w:rPr>
                <w:sz w:val="22"/>
                <w:szCs w:val="22"/>
              </w:rPr>
              <w:t xml:space="preserve">                                                       </w:t>
            </w:r>
            <w:r w:rsidRPr="0062467A">
              <w:rPr>
                <w:sz w:val="22"/>
                <w:szCs w:val="22"/>
              </w:rPr>
              <w:t xml:space="preserve">  «__»_______20__г.</w:t>
            </w:r>
          </w:p>
          <w:p w14:paraId="6D70B3B1" w14:textId="77777777" w:rsidR="008452AE" w:rsidRPr="0062467A" w:rsidRDefault="008452AE" w:rsidP="004B0ECE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209572DE" w14:textId="6671EA1F" w:rsidR="008452AE" w:rsidRPr="0062467A" w:rsidRDefault="008452AE" w:rsidP="008452AE">
      <w:pPr>
        <w:jc w:val="both"/>
        <w:rPr>
          <w:sz w:val="22"/>
          <w:szCs w:val="22"/>
        </w:rPr>
      </w:pPr>
      <w:r w:rsidRPr="0062467A">
        <w:rPr>
          <w:b/>
          <w:sz w:val="22"/>
          <w:szCs w:val="22"/>
        </w:rPr>
        <w:t>АРЕНДОДАТЕЛЬ</w:t>
      </w:r>
      <w:r w:rsidRPr="0062467A">
        <w:rPr>
          <w:sz w:val="22"/>
          <w:szCs w:val="22"/>
        </w:rPr>
        <w:t xml:space="preserve"> Администрация </w:t>
      </w:r>
      <w:r w:rsidRPr="0062467A">
        <w:rPr>
          <w:noProof/>
          <w:sz w:val="22"/>
          <w:szCs w:val="22"/>
        </w:rPr>
        <w:t>Сергиево-Посадского муниципального района</w:t>
      </w:r>
      <w:r w:rsidRPr="0062467A">
        <w:rPr>
          <w:sz w:val="22"/>
          <w:szCs w:val="22"/>
        </w:rPr>
        <w:t xml:space="preserve"> (</w:t>
      </w:r>
      <w:r w:rsidRPr="0062467A">
        <w:rPr>
          <w:snapToGrid w:val="0"/>
          <w:sz w:val="22"/>
          <w:szCs w:val="22"/>
        </w:rPr>
        <w:t xml:space="preserve">ИНН </w:t>
      </w:r>
      <w:r w:rsidRPr="0062467A">
        <w:rPr>
          <w:sz w:val="22"/>
          <w:szCs w:val="22"/>
        </w:rPr>
        <w:t>5042022397</w:t>
      </w:r>
      <w:r>
        <w:rPr>
          <w:sz w:val="22"/>
          <w:szCs w:val="22"/>
        </w:rPr>
        <w:t>, внесено в Е</w:t>
      </w:r>
      <w:r w:rsidRPr="0062467A">
        <w:rPr>
          <w:sz w:val="22"/>
          <w:szCs w:val="22"/>
        </w:rPr>
        <w:t>диный государственный реестр юридических лиц 05.02.2003 за основным государственным регистрационным номером 1035008354193),</w:t>
      </w:r>
      <w:r w:rsidRPr="0062467A">
        <w:rPr>
          <w:spacing w:val="-3"/>
          <w:sz w:val="22"/>
          <w:szCs w:val="22"/>
        </w:rPr>
        <w:t xml:space="preserve"> </w:t>
      </w:r>
      <w:r w:rsidRPr="0062467A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62467A">
        <w:rPr>
          <w:sz w:val="22"/>
          <w:szCs w:val="22"/>
          <w:lang w:eastAsia="ar-SA"/>
        </w:rPr>
        <w:t xml:space="preserve">от 17.02.2017г </w:t>
      </w:r>
      <w:r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br/>
      </w:r>
      <w:r w:rsidRPr="0062467A">
        <w:rPr>
          <w:sz w:val="22"/>
          <w:szCs w:val="22"/>
          <w:lang w:eastAsia="ar-SA"/>
        </w:rPr>
        <w:t>№06-РГ,</w:t>
      </w:r>
    </w:p>
    <w:p w14:paraId="20646A4B" w14:textId="00E6CC86" w:rsidR="008452AE" w:rsidRPr="0062467A" w:rsidRDefault="008452AE" w:rsidP="008452AE">
      <w:pPr>
        <w:jc w:val="both"/>
        <w:rPr>
          <w:iCs/>
          <w:sz w:val="22"/>
          <w:szCs w:val="22"/>
        </w:rPr>
      </w:pPr>
      <w:r w:rsidRPr="0062467A">
        <w:rPr>
          <w:b/>
          <w:iCs/>
          <w:sz w:val="22"/>
          <w:szCs w:val="22"/>
        </w:rPr>
        <w:t>АРЕНДАТОР_______________________________________________________</w:t>
      </w:r>
      <w:r w:rsidRPr="0062467A">
        <w:rPr>
          <w:sz w:val="22"/>
          <w:szCs w:val="22"/>
        </w:rPr>
        <w:t>),</w:t>
      </w:r>
      <w:r w:rsidRPr="0062467A">
        <w:rPr>
          <w:iCs/>
          <w:sz w:val="22"/>
          <w:szCs w:val="22"/>
        </w:rPr>
        <w:t xml:space="preserve"> совместно в дальнейшем именуемые «Стороны», на основании Протокола рассмотрения заявок от __.___.201</w:t>
      </w:r>
      <w:r>
        <w:rPr>
          <w:iCs/>
          <w:sz w:val="22"/>
          <w:szCs w:val="22"/>
        </w:rPr>
        <w:t>_</w:t>
      </w:r>
      <w:r w:rsidRPr="0062467A">
        <w:rPr>
          <w:iCs/>
          <w:sz w:val="22"/>
          <w:szCs w:val="22"/>
        </w:rPr>
        <w:t xml:space="preserve"> № АЗ-СП/_______ ________________________________________________________________________, заключили настоящий договор аренды земельного участка,(далее – Договор) о нижеследующем.</w:t>
      </w:r>
    </w:p>
    <w:p w14:paraId="474E8933" w14:textId="77777777" w:rsidR="008452AE" w:rsidRPr="0062467A" w:rsidRDefault="008452AE" w:rsidP="008452AE">
      <w:pPr>
        <w:ind w:firstLine="284"/>
        <w:jc w:val="both"/>
        <w:rPr>
          <w:iCs/>
          <w:sz w:val="22"/>
          <w:szCs w:val="22"/>
        </w:rPr>
      </w:pPr>
    </w:p>
    <w:p w14:paraId="2AF24E15" w14:textId="77777777" w:rsidR="008452AE" w:rsidRPr="0062467A" w:rsidRDefault="008452AE" w:rsidP="008452AE">
      <w:pPr>
        <w:ind w:firstLine="284"/>
        <w:jc w:val="both"/>
        <w:rPr>
          <w:iCs/>
          <w:sz w:val="22"/>
          <w:szCs w:val="22"/>
        </w:rPr>
      </w:pPr>
    </w:p>
    <w:p w14:paraId="2CAA4C54" w14:textId="77777777" w:rsidR="008452AE" w:rsidRPr="0062467A" w:rsidRDefault="008452AE" w:rsidP="008452AE">
      <w:pPr>
        <w:numPr>
          <w:ilvl w:val="0"/>
          <w:numId w:val="26"/>
        </w:numPr>
        <w:tabs>
          <w:tab w:val="left" w:pos="10063"/>
        </w:tabs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 xml:space="preserve">Предмет Договора </w:t>
      </w:r>
    </w:p>
    <w:p w14:paraId="1C3EFE0C" w14:textId="11B4786D" w:rsidR="008452AE" w:rsidRPr="0062467A" w:rsidRDefault="008452AE" w:rsidP="008452AE">
      <w:pPr>
        <w:numPr>
          <w:ilvl w:val="1"/>
          <w:numId w:val="26"/>
        </w:numPr>
        <w:tabs>
          <w:tab w:val="left" w:pos="-142"/>
        </w:tabs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Арендодатель передал, а Арендатор принял в аренду земельный участок, из земель категории: земли населенных пунктов, находящийся в </w:t>
      </w:r>
      <w:r>
        <w:rPr>
          <w:sz w:val="22"/>
          <w:szCs w:val="22"/>
        </w:rPr>
        <w:t xml:space="preserve">не разграниченной государственной собственности, </w:t>
      </w:r>
      <w:r w:rsidRPr="0062467A">
        <w:rPr>
          <w:sz w:val="22"/>
          <w:szCs w:val="22"/>
        </w:rPr>
        <w:t xml:space="preserve">с кадастровым номером _________________, расположенный по адресу: _______________________________________________________________, в границах указанных в выписке из Единого государственного реестра недвижимости об основных характеристиках и зарегистрированных правах на объект недвижимости от </w:t>
      </w:r>
      <w:r>
        <w:rPr>
          <w:sz w:val="22"/>
          <w:szCs w:val="22"/>
        </w:rPr>
        <w:t xml:space="preserve">___.___.201_ </w:t>
      </w:r>
      <w:r w:rsidRPr="0062467A">
        <w:rPr>
          <w:sz w:val="22"/>
          <w:szCs w:val="22"/>
        </w:rPr>
        <w:t xml:space="preserve">г №__________________, прилагаемой к настоящему Договору и являющейся его неотъемлемой частью, общей площадью _ </w:t>
      </w:r>
      <w:proofErr w:type="spellStart"/>
      <w:r w:rsidRPr="0062467A">
        <w:rPr>
          <w:sz w:val="22"/>
          <w:szCs w:val="22"/>
        </w:rPr>
        <w:t>кв.м</w:t>
      </w:r>
      <w:proofErr w:type="spellEnd"/>
      <w:r w:rsidRPr="0062467A">
        <w:rPr>
          <w:sz w:val="22"/>
          <w:szCs w:val="22"/>
        </w:rPr>
        <w:t>.(далее – Участок).</w:t>
      </w:r>
    </w:p>
    <w:p w14:paraId="37A4C96F" w14:textId="77777777" w:rsidR="008452AE" w:rsidRPr="0062467A" w:rsidRDefault="008452AE" w:rsidP="008452AE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62467A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62467A">
        <w:rPr>
          <w:b/>
          <w:sz w:val="22"/>
          <w:szCs w:val="22"/>
        </w:rPr>
        <w:t xml:space="preserve"> _______________________________________________________________</w:t>
      </w:r>
      <w:r w:rsidRPr="008452AE">
        <w:rPr>
          <w:sz w:val="22"/>
          <w:szCs w:val="22"/>
        </w:rPr>
        <w:t>.</w:t>
      </w:r>
    </w:p>
    <w:p w14:paraId="47D06E35" w14:textId="77777777" w:rsidR="008452AE" w:rsidRPr="0062467A" w:rsidRDefault="008452AE" w:rsidP="008452AE">
      <w:pPr>
        <w:numPr>
          <w:ilvl w:val="1"/>
          <w:numId w:val="26"/>
        </w:numPr>
        <w:tabs>
          <w:tab w:val="left" w:pos="0"/>
        </w:tabs>
        <w:jc w:val="both"/>
        <w:rPr>
          <w:b/>
          <w:sz w:val="22"/>
          <w:szCs w:val="22"/>
        </w:rPr>
      </w:pPr>
      <w:r w:rsidRPr="0062467A">
        <w:rPr>
          <w:sz w:val="22"/>
          <w:szCs w:val="22"/>
        </w:rPr>
        <w:t>Участок свободен от строений.</w:t>
      </w:r>
    </w:p>
    <w:p w14:paraId="5CA55283" w14:textId="0E6F11E7" w:rsidR="008452AE" w:rsidRPr="0062467A" w:rsidRDefault="008452AE" w:rsidP="008452AE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 w:rsidRPr="008452AE">
        <w:rPr>
          <w:sz w:val="22"/>
          <w:szCs w:val="22"/>
        </w:rPr>
        <w:t>1.4.</w:t>
      </w:r>
      <w:r>
        <w:rPr>
          <w:b/>
          <w:sz w:val="22"/>
          <w:szCs w:val="22"/>
        </w:rPr>
        <w:t xml:space="preserve"> </w:t>
      </w:r>
      <w:r w:rsidRPr="0062467A">
        <w:rPr>
          <w:sz w:val="22"/>
          <w:szCs w:val="22"/>
        </w:rPr>
        <w:t xml:space="preserve">При заключении настоящего Договора у Сторон отсутствуют сведения о зарегистрированных обременениях и ограничениях в использовании Участка. </w:t>
      </w:r>
    </w:p>
    <w:p w14:paraId="4D5B4E1F" w14:textId="77777777" w:rsidR="008452AE" w:rsidRPr="0062467A" w:rsidRDefault="008452AE" w:rsidP="008452AE">
      <w:pPr>
        <w:tabs>
          <w:tab w:val="left" w:pos="0"/>
        </w:tabs>
        <w:jc w:val="both"/>
        <w:rPr>
          <w:sz w:val="22"/>
          <w:szCs w:val="22"/>
        </w:rPr>
      </w:pPr>
    </w:p>
    <w:p w14:paraId="42D0CFA2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Срок Договора</w:t>
      </w:r>
    </w:p>
    <w:p w14:paraId="5FBA418E" w14:textId="77777777" w:rsidR="008452AE" w:rsidRPr="0062467A" w:rsidRDefault="008452AE" w:rsidP="008452AE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Договор аренды Участка устанавливается на ____ </w:t>
      </w:r>
      <w:r w:rsidRPr="0062467A">
        <w:rPr>
          <w:b/>
          <w:sz w:val="22"/>
          <w:szCs w:val="22"/>
        </w:rPr>
        <w:t>(____) лет</w:t>
      </w:r>
      <w:r w:rsidRPr="0062467A">
        <w:rPr>
          <w:sz w:val="22"/>
          <w:szCs w:val="22"/>
        </w:rPr>
        <w:t>, с даты передачи Участка по акту приема-передачи.</w:t>
      </w:r>
    </w:p>
    <w:p w14:paraId="0771DE4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3668D64F" w14:textId="77777777" w:rsidR="008452AE" w:rsidRPr="0062467A" w:rsidRDefault="008452AE" w:rsidP="008452AE">
      <w:pPr>
        <w:numPr>
          <w:ilvl w:val="0"/>
          <w:numId w:val="27"/>
        </w:num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EF254F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61B341E7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34F42C9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165F3F07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Размер и условия внесения арендной платы</w:t>
      </w:r>
    </w:p>
    <w:p w14:paraId="5F019C6C" w14:textId="6FB11DC3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62467A">
        <w:rPr>
          <w:iCs/>
          <w:sz w:val="22"/>
          <w:szCs w:val="22"/>
        </w:rPr>
        <w:t xml:space="preserve">На основании Протокола рассмотрения заявок от __.___.2017 № _______________  на _______ </w:t>
      </w:r>
      <w:r w:rsidRPr="0062467A">
        <w:rPr>
          <w:b/>
          <w:iCs/>
          <w:sz w:val="22"/>
          <w:szCs w:val="22"/>
        </w:rPr>
        <w:t xml:space="preserve">годовая </w:t>
      </w:r>
      <w:r w:rsidRPr="0062467A">
        <w:rPr>
          <w:b/>
          <w:sz w:val="22"/>
          <w:szCs w:val="22"/>
        </w:rPr>
        <w:t>арендная плата составляет _________________руб.</w:t>
      </w:r>
      <w:r w:rsidRPr="0062467A">
        <w:rPr>
          <w:sz w:val="22"/>
          <w:szCs w:val="22"/>
        </w:rPr>
        <w:t xml:space="preserve"> (_____________________</w:t>
      </w:r>
      <w:r>
        <w:rPr>
          <w:sz w:val="22"/>
          <w:szCs w:val="22"/>
        </w:rPr>
        <w:t>_________________).</w:t>
      </w:r>
    </w:p>
    <w:p w14:paraId="5BDAD3D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При этом арендная плата  изменяется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4FED66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6F74C0DA" w14:textId="7C53DEC9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34D68CF1" w14:textId="77777777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62467A">
        <w:rPr>
          <w:sz w:val="22"/>
          <w:szCs w:val="22"/>
        </w:rPr>
        <w:t xml:space="preserve">В арендную плату Участка за 2017 включен задаток, внесенный Арендатором Организатору торгов в соответствии с извещением о проведении торгов. </w:t>
      </w:r>
      <w:r w:rsidRPr="0062467A">
        <w:rPr>
          <w:b/>
          <w:sz w:val="22"/>
          <w:szCs w:val="22"/>
        </w:rPr>
        <w:t>Размер задатка составляет _______________ (__________________________________________________________коп.)</w:t>
      </w:r>
      <w:r w:rsidRPr="0062467A">
        <w:rPr>
          <w:sz w:val="22"/>
          <w:szCs w:val="22"/>
        </w:rPr>
        <w:t>.</w:t>
      </w:r>
    </w:p>
    <w:p w14:paraId="25E9D617" w14:textId="77777777" w:rsidR="008452AE" w:rsidRPr="0062467A" w:rsidRDefault="008452AE" w:rsidP="008452AE">
      <w:pPr>
        <w:numPr>
          <w:ilvl w:val="0"/>
          <w:numId w:val="28"/>
        </w:numPr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62467A">
        <w:rPr>
          <w:snapToGrid w:val="0"/>
          <w:sz w:val="22"/>
          <w:szCs w:val="22"/>
        </w:rPr>
        <w:lastRenderedPageBreak/>
        <w:t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_________ КБК: ___________________, статус плательщика 08. (</w:t>
      </w:r>
      <w:r w:rsidRPr="0062467A">
        <w:rPr>
          <w:b/>
          <w:snapToGrid w:val="0"/>
          <w:sz w:val="22"/>
          <w:szCs w:val="22"/>
        </w:rPr>
        <w:t>Реквизиты указываются с учетом расположения  ЗУ на территории района или города</w:t>
      </w:r>
      <w:r w:rsidRPr="0062467A">
        <w:rPr>
          <w:snapToGrid w:val="0"/>
          <w:sz w:val="22"/>
          <w:szCs w:val="22"/>
        </w:rPr>
        <w:t>).</w:t>
      </w:r>
    </w:p>
    <w:p w14:paraId="16C6F05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3.4. Арендная плата начисляется с даты подписания акта приема-передачи Участка, указанного в пункте 1.1 настоящего Договора.</w:t>
      </w:r>
    </w:p>
    <w:p w14:paraId="68FF3E73" w14:textId="6BD6973E" w:rsidR="008452AE" w:rsidRPr="0062467A" w:rsidRDefault="008452AE" w:rsidP="008452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    3.5. Арендная плата вносится Арендатором в полном объеме ежемесячно в сумме ________ руб. (_______________.) не позднее 10 числа текущего месяца.</w:t>
      </w:r>
    </w:p>
    <w:p w14:paraId="156568A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исполнении. </w:t>
      </w:r>
    </w:p>
    <w:p w14:paraId="6E6B8136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3.6. Обязательство по внесению арендной платы считается исполненным с даты поступления денежных средств на счет получателя по реквизитам, указанным в п.3.3. настоящего Договора. В случае возникшей необходимости по требованию Арендодателя в течение 3 рабочих дней, Арендатор обязан предоставить копии платежных документов с отметкой банка, подтверждающих перечисление в бюджет арендной платы, в управление землепользования Арендодателя, для осуществления контроля за полнотой и своевременностью внесения арендной платы.</w:t>
      </w:r>
    </w:p>
    <w:p w14:paraId="2D48F293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3.7. 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8EB1EA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174C46E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6449178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3.8. 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317BF46" w14:textId="77777777" w:rsidR="008452AE" w:rsidRPr="0062467A" w:rsidRDefault="008452AE" w:rsidP="008452AE">
      <w:pPr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111D399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Права и обязанности Сторон</w:t>
      </w:r>
    </w:p>
    <w:p w14:paraId="43EF4F07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4.1. Арендодатель имеет право:</w:t>
      </w:r>
    </w:p>
    <w:p w14:paraId="4EB78D1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72ACAB7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653B7EC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367A6956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1127DD1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415879F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30-дневный срок в случаях:</w:t>
      </w:r>
    </w:p>
    <w:p w14:paraId="7A4BD9AF" w14:textId="77777777" w:rsidR="008452AE" w:rsidRPr="0062467A" w:rsidRDefault="008452AE" w:rsidP="008452AE">
      <w:pPr>
        <w:autoSpaceDE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а) не внесения Арендатором арендной платы в полном объеме, либо внесение не в полном объеме более чем 2 (двух) периодов подряд в порядке, установленном п.</w:t>
      </w:r>
      <w:hyperlink w:anchor="Par72" w:history="1">
        <w:r w:rsidRPr="0062467A">
          <w:rPr>
            <w:sz w:val="22"/>
            <w:szCs w:val="22"/>
          </w:rPr>
          <w:t>3</w:t>
        </w:r>
      </w:hyperlink>
      <w:r w:rsidRPr="0062467A">
        <w:rPr>
          <w:sz w:val="22"/>
          <w:szCs w:val="22"/>
        </w:rPr>
        <w:t>.3-3.5 настоящего Договора, по истечении установленного Договором срока платежа;</w:t>
      </w:r>
    </w:p>
    <w:p w14:paraId="4AEB106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б) использования Арендатором Участка не в соответствии с его категорией, целевым назначением и разрешенным использованием;</w:t>
      </w:r>
    </w:p>
    <w:p w14:paraId="36E1F732" w14:textId="77777777" w:rsidR="008452AE" w:rsidRPr="0062467A" w:rsidRDefault="008452AE" w:rsidP="008452A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    в) использования Участка способами, приводящими к его порче;</w:t>
      </w:r>
    </w:p>
    <w:p w14:paraId="15D50B9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г) использования Арендатором Участка способами, которые приводят к значительному ухудшению экологической обстановки;</w:t>
      </w:r>
    </w:p>
    <w:p w14:paraId="292A4BD7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д)</w:t>
      </w:r>
      <w:proofErr w:type="spellStart"/>
      <w:r w:rsidRPr="0062467A">
        <w:rPr>
          <w:sz w:val="22"/>
          <w:szCs w:val="22"/>
        </w:rPr>
        <w:t>неустранения</w:t>
      </w:r>
      <w:proofErr w:type="spellEnd"/>
      <w:r w:rsidRPr="0062467A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</w:t>
      </w:r>
      <w:r w:rsidRPr="0062467A">
        <w:rPr>
          <w:sz w:val="22"/>
          <w:szCs w:val="22"/>
        </w:rPr>
        <w:lastRenderedPageBreak/>
        <w:t>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56AC427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е) </w:t>
      </w:r>
      <w:proofErr w:type="spellStart"/>
      <w:r w:rsidRPr="0062467A">
        <w:rPr>
          <w:sz w:val="22"/>
          <w:szCs w:val="22"/>
        </w:rPr>
        <w:t>неосвоения</w:t>
      </w:r>
      <w:proofErr w:type="spellEnd"/>
      <w:r w:rsidRPr="0062467A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297F5E8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ж) изъятия Участка для государственных или муниципальных нужд;</w:t>
      </w:r>
    </w:p>
    <w:p w14:paraId="165AEFF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з) в случае переуступки Арендатором прав и обязанностей по настоящему договору при наличии непогашенной задолженности Арендатора перед Арендодателем;</w:t>
      </w:r>
    </w:p>
    <w:p w14:paraId="7F91640C" w14:textId="54B63D17" w:rsidR="008452AE" w:rsidRPr="0062467A" w:rsidRDefault="008452AE" w:rsidP="00E905C4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и) </w:t>
      </w:r>
      <w:r w:rsidR="00E905C4">
        <w:rPr>
          <w:sz w:val="22"/>
          <w:szCs w:val="22"/>
        </w:rPr>
        <w:t>н</w:t>
      </w:r>
      <w:r w:rsidRPr="0062467A">
        <w:rPr>
          <w:sz w:val="22"/>
          <w:szCs w:val="22"/>
        </w:rPr>
        <w:t>ахождения Арендатора в любой стадии процедуры банкротства (реструктуризация долгов гражданина, реализация имущества гражданина).</w:t>
      </w:r>
    </w:p>
    <w:p w14:paraId="07B82C1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к) в случае осуществления Арендатором самовольной постройки на Участке;</w:t>
      </w:r>
    </w:p>
    <w:p w14:paraId="3F80B225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л) по иным основаниям, предусмотренным законодательством.</w:t>
      </w:r>
    </w:p>
    <w:p w14:paraId="473F00F8" w14:textId="77777777" w:rsidR="008452AE" w:rsidRPr="0062467A" w:rsidRDefault="008452AE" w:rsidP="008452A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57150787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4.2. Арендодатель обязан:</w:t>
      </w:r>
    </w:p>
    <w:p w14:paraId="5CCEB349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4.2.1. Выполнять в полном объеме все условия Договора.</w:t>
      </w:r>
    </w:p>
    <w:p w14:paraId="00C0F14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4F51101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489A0F88" w14:textId="77777777" w:rsidR="008452AE" w:rsidRPr="0062467A" w:rsidRDefault="008452AE" w:rsidP="008452AE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5952B445" w14:textId="7777777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4.3. Арендатор имеет право:</w:t>
      </w:r>
    </w:p>
    <w:p w14:paraId="54DAB02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4.3.1.Использовать Участок на условиях, установленных настоящим  Договором исходя из вида деятельности, разрешенного использования и целевого назначения Участка.</w:t>
      </w:r>
    </w:p>
    <w:p w14:paraId="64A5AAE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4.3.2. Возводить с соблюдением правил землепользования и застройки здания, строения, сооружения в соответствии с целью, указанной в п 1.2.настоящего договора, его разрешенным использованием с соблюдением требований градостроительных регламентов и иных правил и норм и с учетом ограничений указанных в п.1.4 настоящего Договора.</w:t>
      </w:r>
    </w:p>
    <w:p w14:paraId="0E816DF1" w14:textId="43B3936F" w:rsidR="008452AE" w:rsidRPr="0062467A" w:rsidRDefault="008452AE" w:rsidP="00E905C4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4.3.3.</w:t>
      </w:r>
      <w:r w:rsidR="00E905C4" w:rsidRPr="0062467A">
        <w:rPr>
          <w:sz w:val="22"/>
          <w:szCs w:val="22"/>
        </w:rPr>
        <w:t xml:space="preserve"> </w:t>
      </w:r>
      <w:r w:rsidRPr="0062467A">
        <w:rPr>
          <w:sz w:val="22"/>
          <w:szCs w:val="22"/>
        </w:rPr>
        <w:t>Сдавать Участок в субаренду при условии  письменного уведомления Арендодателя.</w:t>
      </w:r>
    </w:p>
    <w:p w14:paraId="4C314B20" w14:textId="530E0483" w:rsidR="008452AE" w:rsidRPr="0062467A" w:rsidRDefault="008452AE" w:rsidP="00E905C4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4.3.4.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1A1BDC73" w14:textId="30167BB7" w:rsidR="008452AE" w:rsidRPr="0062467A" w:rsidRDefault="008452AE" w:rsidP="008452AE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4.4. Арендатор обязан:</w:t>
      </w:r>
    </w:p>
    <w:p w14:paraId="39E4F721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4.4.1. Выполнять в полном объеме все условия настоящего Договора.</w:t>
      </w:r>
    </w:p>
    <w:p w14:paraId="1FE96E2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59348F3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067D74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3ABB6B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4.4.5. Принять Участок по акту приема-передачи.</w:t>
      </w:r>
    </w:p>
    <w:p w14:paraId="4305E56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543D7B0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A6802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F8E6D18" w14:textId="77777777" w:rsidR="008452AE" w:rsidRPr="0062467A" w:rsidRDefault="008452AE" w:rsidP="008452A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4.4.8.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45FC1C44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4.4.9.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73D541EE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4.4.10.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574F308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lastRenderedPageBreak/>
        <w:t>4.4.11. Не допускать загрязнение, захламление, деградацию и ухудшение плодородия почв на землях соответствующих территорий.</w:t>
      </w:r>
    </w:p>
    <w:p w14:paraId="1404DE8B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4.4.12.Соблюдать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19DA42E1" w14:textId="77777777" w:rsidR="008452AE" w:rsidRPr="0062467A" w:rsidRDefault="008452AE" w:rsidP="008452AE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4.4.13.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6544770C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4.4.14.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0E97E1E0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4.4.15.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73C112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4.4.16. Не нарушать прав собственников, землепользователей и арендаторов смежных земельных участков, а также порядок пользования водными, лесными и другими природными объектами.</w:t>
      </w:r>
    </w:p>
    <w:p w14:paraId="50DDBDEF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4.4.17.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65CC4B9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4.4.18.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697C0065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55281328" w14:textId="36D966C6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4.4.19. В случае если Участок полностью или частично расположен в охранное зоне, установленной в отношении линейного объекта, обеспечить беспрепятственный доступ представителей собственника линейного объекта или представителей организации, осуществляющей эксплуатацию линейного объекта, к данному объекту в целях проведения работ по ремонту и обслуживанию, а также обеспечения его безопасности</w:t>
      </w:r>
      <w:r w:rsidR="00E905C4">
        <w:rPr>
          <w:sz w:val="22"/>
          <w:szCs w:val="22"/>
        </w:rPr>
        <w:t xml:space="preserve"> (при наличии).</w:t>
      </w:r>
    </w:p>
    <w:p w14:paraId="603326A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4.4.20.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255E0792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4.4.21. Выполнять в полном объеме предписания Арендодателя, указанные в претензии согласно п. 4.1.4 настоящего Договора и  в сроки указанные в претензии.</w:t>
      </w:r>
    </w:p>
    <w:p w14:paraId="2355230A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62467A">
        <w:rPr>
          <w:sz w:val="22"/>
          <w:szCs w:val="22"/>
        </w:rPr>
        <w:t>4.4.22.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142DF68D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4.4.23.Исполнять иные обязанности, предусмотренные действующим законодательством, настоящим Договором.</w:t>
      </w:r>
    </w:p>
    <w:p w14:paraId="42583060" w14:textId="77777777" w:rsidR="008452AE" w:rsidRPr="0062467A" w:rsidRDefault="008452AE" w:rsidP="008452AE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4.5.За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4C44B2B5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Ответственность Сторон</w:t>
      </w:r>
    </w:p>
    <w:p w14:paraId="0288AFC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50CD5AC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7121A365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328655A0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668F9F62" w14:textId="77777777" w:rsidR="008452AE" w:rsidRPr="0062467A" w:rsidRDefault="008452AE" w:rsidP="008452AE">
      <w:pPr>
        <w:spacing w:after="24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5.4.Ответственность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EE25EA6" w14:textId="77777777" w:rsidR="008452AE" w:rsidRPr="0062467A" w:rsidRDefault="008452AE" w:rsidP="008452AE">
      <w:pPr>
        <w:numPr>
          <w:ilvl w:val="0"/>
          <w:numId w:val="26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lastRenderedPageBreak/>
        <w:t>Изменение, расторжение и прекращение Договора</w:t>
      </w:r>
    </w:p>
    <w:p w14:paraId="3D55DD4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6.1.Все изменения и дополнения к Договору оформляются Сторонами в письменной форме и являются неотъемлемой частью Договора.</w:t>
      </w:r>
    </w:p>
    <w:p w14:paraId="22178208" w14:textId="77777777" w:rsidR="008452AE" w:rsidRPr="0062467A" w:rsidRDefault="008452AE" w:rsidP="008452AE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6.2.Договор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 указанных в п.4.1.6.</w:t>
      </w:r>
    </w:p>
    <w:p w14:paraId="7AE42313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D229C9F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3DF3808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6.5. При прекращении Договора Арендатор обязан вернуть Арендодателю Участок по акту приема-передачи в  течении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Арендодатель вправе  требовать внесения арендной платы за все время просрочки, а также возмещения убытков не покрытых суммой арендных платежей.</w:t>
      </w:r>
    </w:p>
    <w:p w14:paraId="3575748E" w14:textId="77777777" w:rsidR="008452AE" w:rsidRPr="0062467A" w:rsidRDefault="008452AE" w:rsidP="008452AE">
      <w:pPr>
        <w:ind w:firstLine="567"/>
        <w:jc w:val="both"/>
        <w:rPr>
          <w:color w:val="0000FF"/>
          <w:sz w:val="22"/>
          <w:szCs w:val="22"/>
        </w:rPr>
      </w:pPr>
    </w:p>
    <w:p w14:paraId="760549C5" w14:textId="77777777" w:rsidR="008452AE" w:rsidRPr="0062467A" w:rsidRDefault="008452AE" w:rsidP="008452AE">
      <w:p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7. Рассмотрение и урегулирование споров</w:t>
      </w:r>
    </w:p>
    <w:p w14:paraId="43EBF0C5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7.1. Все споры и разногласия, которые могут возникнуть между Сторонами, разрешаются путем переговоров.</w:t>
      </w:r>
    </w:p>
    <w:p w14:paraId="4D80861D" w14:textId="4D79EA98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7.2. При невозможности урегулирования спорных вопросов в процессе переговоров споры подлежат рассмотре</w:t>
      </w:r>
      <w:r w:rsidR="00E905C4">
        <w:rPr>
          <w:sz w:val="22"/>
          <w:szCs w:val="22"/>
        </w:rPr>
        <w:t xml:space="preserve">нию </w:t>
      </w:r>
      <w:r w:rsidRPr="0062467A">
        <w:rPr>
          <w:sz w:val="22"/>
          <w:szCs w:val="22"/>
        </w:rPr>
        <w:t>в Сергиево-Посадском городском суде Московской области в соответствии с законодательством Российской Федерации.</w:t>
      </w:r>
    </w:p>
    <w:p w14:paraId="56A5EA7D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</w:p>
    <w:p w14:paraId="3621A317" w14:textId="77777777" w:rsidR="008452AE" w:rsidRPr="0062467A" w:rsidRDefault="008452AE" w:rsidP="008452AE">
      <w:pPr>
        <w:numPr>
          <w:ilvl w:val="0"/>
          <w:numId w:val="29"/>
        </w:numPr>
        <w:spacing w:after="120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Особые условия Договора</w:t>
      </w:r>
    </w:p>
    <w:p w14:paraId="437A6F7D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4B13E8D9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55D8AFE3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74E0763F" w14:textId="77777777" w:rsidR="008452AE" w:rsidRPr="0062467A" w:rsidRDefault="008452AE" w:rsidP="008452AE">
      <w:pPr>
        <w:ind w:firstLine="567"/>
        <w:jc w:val="both"/>
        <w:rPr>
          <w:color w:val="0000FF"/>
          <w:sz w:val="22"/>
          <w:szCs w:val="22"/>
        </w:rPr>
      </w:pPr>
      <w:r w:rsidRPr="0062467A">
        <w:rPr>
          <w:sz w:val="22"/>
          <w:szCs w:val="22"/>
        </w:rPr>
        <w:t>8.4.Срок действия договора субаренды не может превышать срока действия Договора.</w:t>
      </w:r>
    </w:p>
    <w:p w14:paraId="62254678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4B0D65E6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5C0B0F81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F5EB7BC" w14:textId="77777777" w:rsidR="008452AE" w:rsidRPr="0062467A" w:rsidRDefault="008452AE" w:rsidP="008452AE">
      <w:pPr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5FBB620A" w14:textId="77777777" w:rsidR="008452AE" w:rsidRPr="0062467A" w:rsidRDefault="008452AE" w:rsidP="008452AE">
      <w:pPr>
        <w:autoSpaceDE w:val="0"/>
        <w:autoSpaceDN w:val="0"/>
        <w:ind w:firstLine="567"/>
        <w:jc w:val="both"/>
        <w:rPr>
          <w:sz w:val="22"/>
          <w:szCs w:val="22"/>
        </w:rPr>
      </w:pPr>
      <w:r w:rsidRPr="0062467A">
        <w:rPr>
          <w:sz w:val="22"/>
          <w:szCs w:val="22"/>
        </w:rPr>
        <w:t>8.9. 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17A7455" w14:textId="77777777" w:rsidR="00E905C4" w:rsidRDefault="00E905C4" w:rsidP="00E905C4">
      <w:pPr>
        <w:ind w:right="284"/>
        <w:rPr>
          <w:sz w:val="22"/>
          <w:szCs w:val="22"/>
        </w:rPr>
      </w:pPr>
    </w:p>
    <w:p w14:paraId="325B1FBB" w14:textId="4AA11A4A" w:rsidR="008452AE" w:rsidRPr="0062467A" w:rsidRDefault="008452AE" w:rsidP="00E905C4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>К договору прилагается и является его неотъемлемой частью:</w:t>
      </w:r>
    </w:p>
    <w:p w14:paraId="7880AF23" w14:textId="10CCECA4" w:rsidR="008452AE" w:rsidRPr="0062467A" w:rsidRDefault="008452AE" w:rsidP="00E905C4">
      <w:pPr>
        <w:ind w:right="93"/>
        <w:rPr>
          <w:sz w:val="22"/>
          <w:szCs w:val="22"/>
        </w:rPr>
      </w:pPr>
      <w:r w:rsidRPr="0062467A">
        <w:rPr>
          <w:sz w:val="22"/>
          <w:szCs w:val="22"/>
        </w:rPr>
        <w:t>1.Выписка из ЕГРН об основных характеристиках и зарегистрированных правах на объект недвижимости.</w:t>
      </w:r>
    </w:p>
    <w:p w14:paraId="7BCBC03B" w14:textId="2A4BF614" w:rsidR="008452AE" w:rsidRDefault="008452AE" w:rsidP="008452AE">
      <w:pPr>
        <w:ind w:right="93"/>
        <w:rPr>
          <w:sz w:val="22"/>
          <w:szCs w:val="22"/>
        </w:rPr>
      </w:pPr>
      <w:r w:rsidRPr="0062467A">
        <w:rPr>
          <w:sz w:val="22"/>
          <w:szCs w:val="22"/>
        </w:rPr>
        <w:t>2.Акт приема-передачи в аренду земельного участка.</w:t>
      </w:r>
    </w:p>
    <w:p w14:paraId="529A94A3" w14:textId="77777777" w:rsidR="008452AE" w:rsidRPr="0062467A" w:rsidRDefault="008452AE" w:rsidP="008452AE">
      <w:pPr>
        <w:ind w:right="93"/>
        <w:rPr>
          <w:sz w:val="22"/>
          <w:szCs w:val="22"/>
        </w:rPr>
      </w:pPr>
    </w:p>
    <w:p w14:paraId="0F451F23" w14:textId="77777777" w:rsidR="008452AE" w:rsidRPr="0062467A" w:rsidRDefault="008452AE" w:rsidP="008452AE">
      <w:pPr>
        <w:ind w:left="720" w:right="284"/>
        <w:jc w:val="center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>9.Реквизиты и подписи сторон</w:t>
      </w:r>
    </w:p>
    <w:p w14:paraId="69C84719" w14:textId="77777777" w:rsidR="008452AE" w:rsidRPr="0062467A" w:rsidRDefault="008452AE" w:rsidP="008452AE">
      <w:pPr>
        <w:ind w:left="360" w:right="284"/>
        <w:rPr>
          <w:b/>
          <w:sz w:val="22"/>
          <w:szCs w:val="22"/>
        </w:rPr>
      </w:pPr>
    </w:p>
    <w:p w14:paraId="435C6B90" w14:textId="77777777" w:rsidR="008452AE" w:rsidRPr="0062467A" w:rsidRDefault="008452AE" w:rsidP="008452AE">
      <w:pPr>
        <w:autoSpaceDE w:val="0"/>
        <w:autoSpaceDN w:val="0"/>
        <w:ind w:right="601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 xml:space="preserve">Арендодатель: </w:t>
      </w:r>
    </w:p>
    <w:p w14:paraId="4B975937" w14:textId="77777777" w:rsidR="008452AE" w:rsidRPr="0062467A" w:rsidRDefault="008452AE" w:rsidP="008452AE">
      <w:pPr>
        <w:autoSpaceDE w:val="0"/>
        <w:autoSpaceDN w:val="0"/>
        <w:ind w:right="601"/>
        <w:rPr>
          <w:b/>
          <w:sz w:val="22"/>
          <w:szCs w:val="22"/>
        </w:rPr>
      </w:pPr>
      <w:r w:rsidRPr="0062467A">
        <w:rPr>
          <w:b/>
          <w:sz w:val="22"/>
          <w:szCs w:val="22"/>
        </w:rPr>
        <w:t xml:space="preserve">Администрация Сергиево-Посадского муниципального района.  </w:t>
      </w:r>
    </w:p>
    <w:p w14:paraId="08466E06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Адрес (место нахождения): 141300, Московская область, </w:t>
      </w:r>
      <w:proofErr w:type="spellStart"/>
      <w:r w:rsidRPr="0062467A">
        <w:rPr>
          <w:sz w:val="22"/>
          <w:szCs w:val="22"/>
        </w:rPr>
        <w:t>г.Сергиев</w:t>
      </w:r>
      <w:proofErr w:type="spellEnd"/>
      <w:r w:rsidRPr="0062467A">
        <w:rPr>
          <w:sz w:val="22"/>
          <w:szCs w:val="22"/>
        </w:rPr>
        <w:t xml:space="preserve"> Посад, проспект Красной Армии, д. 169.</w:t>
      </w:r>
    </w:p>
    <w:p w14:paraId="10F783E5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>Л/с 03000000010 в Администрации Сергиево-Посадского  муниципального района</w:t>
      </w:r>
    </w:p>
    <w:p w14:paraId="028BA603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Р/с 40204810345250002229 ГУ Банка России по ЦФО г. Москва 35, </w:t>
      </w:r>
    </w:p>
    <w:p w14:paraId="426C6EF2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lastRenderedPageBreak/>
        <w:t xml:space="preserve">БИК 044525000 </w:t>
      </w:r>
    </w:p>
    <w:p w14:paraId="54E91A0C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sz w:val="22"/>
          <w:szCs w:val="22"/>
        </w:rPr>
        <w:t xml:space="preserve">ИНН 5042022397 </w:t>
      </w:r>
    </w:p>
    <w:p w14:paraId="0D9930EE" w14:textId="77777777" w:rsidR="008452AE" w:rsidRPr="0062467A" w:rsidRDefault="008452AE" w:rsidP="008452AE">
      <w:pPr>
        <w:ind w:right="284"/>
        <w:rPr>
          <w:b/>
          <w:sz w:val="22"/>
          <w:szCs w:val="22"/>
        </w:rPr>
      </w:pPr>
      <w:r w:rsidRPr="0062467A">
        <w:rPr>
          <w:sz w:val="22"/>
          <w:szCs w:val="22"/>
        </w:rPr>
        <w:t>КПП 504201001</w:t>
      </w:r>
    </w:p>
    <w:p w14:paraId="48F6C385" w14:textId="77777777" w:rsidR="008452AE" w:rsidRPr="0062467A" w:rsidRDefault="008452AE" w:rsidP="008452AE">
      <w:pPr>
        <w:ind w:right="284"/>
        <w:rPr>
          <w:b/>
          <w:sz w:val="22"/>
          <w:szCs w:val="22"/>
        </w:rPr>
      </w:pPr>
    </w:p>
    <w:p w14:paraId="3DB7B3D6" w14:textId="77777777" w:rsidR="008452AE" w:rsidRPr="0062467A" w:rsidRDefault="008452AE" w:rsidP="008452AE">
      <w:pPr>
        <w:ind w:right="284"/>
        <w:rPr>
          <w:sz w:val="22"/>
          <w:szCs w:val="22"/>
        </w:rPr>
      </w:pPr>
      <w:r w:rsidRPr="0062467A">
        <w:rPr>
          <w:b/>
          <w:sz w:val="22"/>
          <w:szCs w:val="22"/>
        </w:rPr>
        <w:t>Арендатор:</w:t>
      </w:r>
      <w:r w:rsidRPr="0062467A">
        <w:rPr>
          <w:b/>
          <w:iCs/>
          <w:sz w:val="22"/>
          <w:szCs w:val="22"/>
        </w:rPr>
        <w:t xml:space="preserve"> ____________________</w:t>
      </w:r>
    </w:p>
    <w:p w14:paraId="4B7AEF82" w14:textId="77777777" w:rsidR="008452AE" w:rsidRPr="0062467A" w:rsidRDefault="008452AE" w:rsidP="008452AE">
      <w:pPr>
        <w:ind w:right="284"/>
        <w:rPr>
          <w:sz w:val="22"/>
          <w:szCs w:val="22"/>
        </w:rPr>
      </w:pPr>
    </w:p>
    <w:p w14:paraId="4643351A" w14:textId="77777777" w:rsidR="008452AE" w:rsidRPr="0062467A" w:rsidRDefault="008452AE" w:rsidP="008452AE">
      <w:pPr>
        <w:ind w:left="720" w:right="284"/>
        <w:jc w:val="center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10.Подписи сторон</w:t>
      </w:r>
    </w:p>
    <w:p w14:paraId="1B590F59" w14:textId="77777777" w:rsidR="008452AE" w:rsidRPr="0062467A" w:rsidRDefault="008452AE" w:rsidP="008452AE">
      <w:pPr>
        <w:ind w:right="284"/>
        <w:jc w:val="center"/>
        <w:rPr>
          <w:b/>
          <w:bCs/>
          <w:sz w:val="22"/>
          <w:szCs w:val="22"/>
        </w:rPr>
      </w:pPr>
    </w:p>
    <w:p w14:paraId="42AE8832" w14:textId="77777777" w:rsidR="008452AE" w:rsidRPr="0062467A" w:rsidRDefault="008452AE" w:rsidP="008452AE">
      <w:pPr>
        <w:ind w:right="284"/>
        <w:jc w:val="center"/>
        <w:rPr>
          <w:b/>
          <w:bCs/>
          <w:sz w:val="22"/>
          <w:szCs w:val="22"/>
        </w:rPr>
      </w:pPr>
    </w:p>
    <w:p w14:paraId="3CABCF37" w14:textId="77777777" w:rsidR="008452AE" w:rsidRPr="0062467A" w:rsidRDefault="008452AE" w:rsidP="008452AE">
      <w:pPr>
        <w:ind w:right="284"/>
        <w:rPr>
          <w:b/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Арендодатель:</w:t>
      </w:r>
    </w:p>
    <w:p w14:paraId="26393DC9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Cs/>
          <w:sz w:val="22"/>
          <w:szCs w:val="22"/>
        </w:rPr>
        <w:t>Заместитель Главы администрации</w:t>
      </w:r>
    </w:p>
    <w:p w14:paraId="7D040276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Cs/>
          <w:sz w:val="22"/>
          <w:szCs w:val="22"/>
        </w:rPr>
        <w:t>муниципального района</w:t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</w:r>
      <w:r w:rsidRPr="0062467A">
        <w:rPr>
          <w:bCs/>
          <w:sz w:val="22"/>
          <w:szCs w:val="22"/>
        </w:rPr>
        <w:tab/>
        <w:t xml:space="preserve"> М.В. Горбачёв</w:t>
      </w:r>
    </w:p>
    <w:p w14:paraId="1DDF5CC9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</w:p>
    <w:p w14:paraId="1CF73E7F" w14:textId="77777777" w:rsidR="008452AE" w:rsidRPr="0062467A" w:rsidRDefault="008452AE" w:rsidP="008452AE">
      <w:pPr>
        <w:ind w:right="284"/>
        <w:rPr>
          <w:bCs/>
          <w:sz w:val="22"/>
          <w:szCs w:val="22"/>
        </w:rPr>
      </w:pPr>
      <w:r w:rsidRPr="0062467A">
        <w:rPr>
          <w:b/>
          <w:bCs/>
          <w:sz w:val="22"/>
          <w:szCs w:val="22"/>
        </w:rPr>
        <w:t>Арендатор:</w:t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</w:r>
      <w:r w:rsidRPr="0062467A">
        <w:rPr>
          <w:b/>
          <w:bCs/>
          <w:sz w:val="22"/>
          <w:szCs w:val="22"/>
        </w:rPr>
        <w:tab/>
        <w:t xml:space="preserve">    </w:t>
      </w:r>
      <w:r w:rsidRPr="0062467A">
        <w:rPr>
          <w:bCs/>
          <w:sz w:val="22"/>
          <w:szCs w:val="22"/>
        </w:rPr>
        <w:t xml:space="preserve">  ____________</w:t>
      </w:r>
    </w:p>
    <w:p w14:paraId="54255FCF" w14:textId="77777777" w:rsidR="008452AE" w:rsidRPr="0062467A" w:rsidRDefault="008452AE" w:rsidP="008452AE">
      <w:pPr>
        <w:keepNext/>
        <w:keepLines/>
        <w:framePr w:hSpace="180" w:wrap="around" w:vAnchor="text" w:hAnchor="margin" w:xAlign="center" w:y="179"/>
        <w:spacing w:line="276" w:lineRule="auto"/>
        <w:outlineLvl w:val="2"/>
        <w:rPr>
          <w:sz w:val="22"/>
          <w:szCs w:val="22"/>
        </w:rPr>
      </w:pPr>
    </w:p>
    <w:p w14:paraId="38D96197" w14:textId="77777777" w:rsidR="008452AE" w:rsidRPr="0062467A" w:rsidRDefault="008452AE" w:rsidP="008452AE">
      <w:pPr>
        <w:autoSpaceDE w:val="0"/>
        <w:autoSpaceDN w:val="0"/>
        <w:rPr>
          <w:sz w:val="22"/>
          <w:szCs w:val="22"/>
        </w:rPr>
      </w:pPr>
    </w:p>
    <w:p w14:paraId="510A36E9" w14:textId="77777777" w:rsidR="008452AE" w:rsidRDefault="008452AE" w:rsidP="00A53A4E">
      <w:pPr>
        <w:suppressAutoHyphens w:val="0"/>
        <w:ind w:right="-5"/>
        <w:jc w:val="right"/>
        <w:rPr>
          <w:lang w:eastAsia="ru-RU"/>
        </w:rPr>
      </w:pPr>
    </w:p>
    <w:p w14:paraId="7A7FB0FA" w14:textId="77777777" w:rsidR="00A53A4E" w:rsidRDefault="00A53A4E" w:rsidP="00A53A4E">
      <w:pPr>
        <w:suppressAutoHyphens w:val="0"/>
        <w:ind w:right="-5"/>
        <w:jc w:val="both"/>
        <w:rPr>
          <w:lang w:eastAsia="ru-RU"/>
        </w:rPr>
      </w:pPr>
    </w:p>
    <w:p w14:paraId="38C9F89E" w14:textId="77777777" w:rsidR="00A53A4E" w:rsidRDefault="00A53A4E" w:rsidP="008452AE">
      <w:pPr>
        <w:suppressAutoHyphens w:val="0"/>
        <w:jc w:val="center"/>
        <w:rPr>
          <w:sz w:val="22"/>
          <w:szCs w:val="22"/>
          <w:lang w:eastAsia="ru-RU"/>
        </w:rPr>
      </w:pPr>
    </w:p>
    <w:p w14:paraId="7A7B291F" w14:textId="21262F05" w:rsidR="003F0C8F" w:rsidRDefault="003F0C8F" w:rsidP="003F0C8F">
      <w:pPr>
        <w:jc w:val="both"/>
        <w:rPr>
          <w:b/>
        </w:rPr>
      </w:pPr>
    </w:p>
    <w:p w14:paraId="50E693EE" w14:textId="198E9090" w:rsidR="00E905C4" w:rsidRDefault="00E905C4" w:rsidP="003F0C8F">
      <w:pPr>
        <w:jc w:val="both"/>
        <w:rPr>
          <w:b/>
        </w:rPr>
      </w:pPr>
    </w:p>
    <w:p w14:paraId="0D4CAF2B" w14:textId="05D13C8A" w:rsidR="00E905C4" w:rsidRDefault="00E905C4" w:rsidP="003F0C8F">
      <w:pPr>
        <w:jc w:val="both"/>
        <w:rPr>
          <w:b/>
        </w:rPr>
      </w:pPr>
    </w:p>
    <w:p w14:paraId="470C1F86" w14:textId="060F9C05" w:rsidR="00E905C4" w:rsidRDefault="00E905C4" w:rsidP="003F0C8F">
      <w:pPr>
        <w:jc w:val="both"/>
        <w:rPr>
          <w:b/>
        </w:rPr>
      </w:pPr>
    </w:p>
    <w:p w14:paraId="1FE11F72" w14:textId="14878741" w:rsidR="00E905C4" w:rsidRDefault="00E905C4" w:rsidP="003F0C8F">
      <w:pPr>
        <w:jc w:val="both"/>
        <w:rPr>
          <w:b/>
        </w:rPr>
      </w:pPr>
    </w:p>
    <w:p w14:paraId="2E5C86E1" w14:textId="1C435CD4" w:rsidR="00E905C4" w:rsidRDefault="00E905C4" w:rsidP="003F0C8F">
      <w:pPr>
        <w:jc w:val="both"/>
        <w:rPr>
          <w:b/>
        </w:rPr>
      </w:pPr>
    </w:p>
    <w:p w14:paraId="5F4CECBB" w14:textId="76ECC56F" w:rsidR="00E905C4" w:rsidRDefault="00E905C4" w:rsidP="003F0C8F">
      <w:pPr>
        <w:jc w:val="both"/>
        <w:rPr>
          <w:b/>
        </w:rPr>
      </w:pPr>
    </w:p>
    <w:p w14:paraId="745F2969" w14:textId="28EC2CFD" w:rsidR="00E905C4" w:rsidRDefault="00E905C4" w:rsidP="003F0C8F">
      <w:pPr>
        <w:jc w:val="both"/>
        <w:rPr>
          <w:b/>
        </w:rPr>
      </w:pPr>
    </w:p>
    <w:p w14:paraId="0786A946" w14:textId="2B112E2C" w:rsidR="00E905C4" w:rsidRDefault="00E905C4" w:rsidP="003F0C8F">
      <w:pPr>
        <w:jc w:val="both"/>
        <w:rPr>
          <w:b/>
        </w:rPr>
      </w:pPr>
    </w:p>
    <w:p w14:paraId="4D2525A6" w14:textId="0FD808CE" w:rsidR="00E905C4" w:rsidRDefault="00E905C4" w:rsidP="003F0C8F">
      <w:pPr>
        <w:jc w:val="both"/>
        <w:rPr>
          <w:b/>
        </w:rPr>
      </w:pPr>
    </w:p>
    <w:p w14:paraId="6DD68386" w14:textId="10DA0F7E" w:rsidR="00E905C4" w:rsidRDefault="00E905C4" w:rsidP="003F0C8F">
      <w:pPr>
        <w:jc w:val="both"/>
        <w:rPr>
          <w:b/>
        </w:rPr>
      </w:pPr>
    </w:p>
    <w:p w14:paraId="189100D6" w14:textId="25005F99" w:rsidR="00E905C4" w:rsidRDefault="00E905C4" w:rsidP="003F0C8F">
      <w:pPr>
        <w:jc w:val="both"/>
        <w:rPr>
          <w:b/>
        </w:rPr>
      </w:pPr>
    </w:p>
    <w:p w14:paraId="1A602E8D" w14:textId="30A72C3E" w:rsidR="00E905C4" w:rsidRDefault="00E905C4" w:rsidP="003F0C8F">
      <w:pPr>
        <w:jc w:val="both"/>
        <w:rPr>
          <w:b/>
        </w:rPr>
      </w:pPr>
    </w:p>
    <w:p w14:paraId="18590877" w14:textId="2CB58E6E" w:rsidR="00E905C4" w:rsidRDefault="00E905C4" w:rsidP="003F0C8F">
      <w:pPr>
        <w:jc w:val="both"/>
        <w:rPr>
          <w:b/>
        </w:rPr>
      </w:pPr>
    </w:p>
    <w:p w14:paraId="4C25EF05" w14:textId="31250AEB" w:rsidR="00E905C4" w:rsidRDefault="00E905C4" w:rsidP="003F0C8F">
      <w:pPr>
        <w:jc w:val="both"/>
        <w:rPr>
          <w:b/>
        </w:rPr>
      </w:pPr>
    </w:p>
    <w:p w14:paraId="7520A5A5" w14:textId="29A85459" w:rsidR="00E905C4" w:rsidRDefault="00E905C4" w:rsidP="003F0C8F">
      <w:pPr>
        <w:jc w:val="both"/>
        <w:rPr>
          <w:b/>
        </w:rPr>
      </w:pPr>
    </w:p>
    <w:p w14:paraId="39B8AD34" w14:textId="466CC371" w:rsidR="00E905C4" w:rsidRDefault="00E905C4" w:rsidP="003F0C8F">
      <w:pPr>
        <w:jc w:val="both"/>
        <w:rPr>
          <w:b/>
        </w:rPr>
      </w:pPr>
    </w:p>
    <w:p w14:paraId="5592922D" w14:textId="6FF06AFC" w:rsidR="00E905C4" w:rsidRDefault="00E905C4" w:rsidP="003F0C8F">
      <w:pPr>
        <w:jc w:val="both"/>
        <w:rPr>
          <w:b/>
        </w:rPr>
      </w:pPr>
    </w:p>
    <w:p w14:paraId="754529A6" w14:textId="59FD3FEE" w:rsidR="00E905C4" w:rsidRDefault="00E905C4" w:rsidP="003F0C8F">
      <w:pPr>
        <w:jc w:val="both"/>
        <w:rPr>
          <w:b/>
        </w:rPr>
      </w:pPr>
    </w:p>
    <w:p w14:paraId="638A85A5" w14:textId="7577FC65" w:rsidR="00E905C4" w:rsidRDefault="00E905C4" w:rsidP="003F0C8F">
      <w:pPr>
        <w:jc w:val="both"/>
        <w:rPr>
          <w:b/>
        </w:rPr>
      </w:pPr>
    </w:p>
    <w:p w14:paraId="171AAD53" w14:textId="5791107E" w:rsidR="00E905C4" w:rsidRDefault="00E905C4" w:rsidP="003F0C8F">
      <w:pPr>
        <w:jc w:val="both"/>
        <w:rPr>
          <w:b/>
        </w:rPr>
      </w:pPr>
    </w:p>
    <w:p w14:paraId="73328FA8" w14:textId="173D0832" w:rsidR="00E905C4" w:rsidRDefault="00E905C4" w:rsidP="003F0C8F">
      <w:pPr>
        <w:jc w:val="both"/>
        <w:rPr>
          <w:b/>
        </w:rPr>
      </w:pPr>
    </w:p>
    <w:p w14:paraId="1B701320" w14:textId="349F7FA7" w:rsidR="00E905C4" w:rsidRDefault="00E905C4" w:rsidP="003F0C8F">
      <w:pPr>
        <w:jc w:val="both"/>
        <w:rPr>
          <w:b/>
        </w:rPr>
      </w:pPr>
    </w:p>
    <w:p w14:paraId="65F10BE6" w14:textId="3B6F5BC5" w:rsidR="00E905C4" w:rsidRDefault="00E905C4" w:rsidP="003F0C8F">
      <w:pPr>
        <w:jc w:val="both"/>
        <w:rPr>
          <w:b/>
        </w:rPr>
      </w:pPr>
    </w:p>
    <w:p w14:paraId="3A206172" w14:textId="040B54A0" w:rsidR="00E905C4" w:rsidRDefault="00E905C4" w:rsidP="003F0C8F">
      <w:pPr>
        <w:jc w:val="both"/>
        <w:rPr>
          <w:b/>
        </w:rPr>
      </w:pPr>
    </w:p>
    <w:p w14:paraId="41BA356C" w14:textId="30344CCE" w:rsidR="00E905C4" w:rsidRDefault="00E905C4" w:rsidP="003F0C8F">
      <w:pPr>
        <w:jc w:val="both"/>
        <w:rPr>
          <w:b/>
        </w:rPr>
      </w:pPr>
    </w:p>
    <w:p w14:paraId="6173483C" w14:textId="4F9702B2" w:rsidR="00E905C4" w:rsidRDefault="00E905C4" w:rsidP="003F0C8F">
      <w:pPr>
        <w:jc w:val="both"/>
        <w:rPr>
          <w:b/>
        </w:rPr>
      </w:pPr>
    </w:p>
    <w:p w14:paraId="6F4F437F" w14:textId="0C5A7D19" w:rsidR="00E905C4" w:rsidRDefault="00E905C4" w:rsidP="003F0C8F">
      <w:pPr>
        <w:jc w:val="both"/>
        <w:rPr>
          <w:b/>
        </w:rPr>
      </w:pPr>
    </w:p>
    <w:p w14:paraId="067DD9C3" w14:textId="0DB8F6A4" w:rsidR="00E905C4" w:rsidRDefault="00E905C4" w:rsidP="003F0C8F">
      <w:pPr>
        <w:jc w:val="both"/>
        <w:rPr>
          <w:b/>
        </w:rPr>
      </w:pPr>
    </w:p>
    <w:p w14:paraId="0BDAA582" w14:textId="260D70C6" w:rsidR="00E905C4" w:rsidRDefault="00E905C4" w:rsidP="003F0C8F">
      <w:pPr>
        <w:jc w:val="both"/>
        <w:rPr>
          <w:b/>
        </w:rPr>
      </w:pPr>
    </w:p>
    <w:p w14:paraId="6CAC1134" w14:textId="397A1FB7" w:rsidR="00F113FA" w:rsidRDefault="00F113FA" w:rsidP="003F0C8F">
      <w:pPr>
        <w:jc w:val="both"/>
        <w:rPr>
          <w:b/>
        </w:rPr>
      </w:pPr>
    </w:p>
    <w:p w14:paraId="1D1F783D" w14:textId="356E344B" w:rsidR="00F113FA" w:rsidRDefault="00F113FA" w:rsidP="003F0C8F">
      <w:pPr>
        <w:jc w:val="both"/>
        <w:rPr>
          <w:b/>
        </w:rPr>
      </w:pPr>
    </w:p>
    <w:p w14:paraId="5FD8FDA2" w14:textId="0B1D2504" w:rsidR="00F113FA" w:rsidRDefault="00F113FA" w:rsidP="003F0C8F">
      <w:pPr>
        <w:jc w:val="both"/>
        <w:rPr>
          <w:b/>
        </w:rPr>
      </w:pPr>
    </w:p>
    <w:p w14:paraId="7821B3BC" w14:textId="2163272A" w:rsidR="00F113FA" w:rsidRDefault="00F113FA" w:rsidP="003F0C8F">
      <w:pPr>
        <w:jc w:val="both"/>
        <w:rPr>
          <w:b/>
        </w:rPr>
      </w:pPr>
    </w:p>
    <w:p w14:paraId="73E22982" w14:textId="70EFBAED" w:rsidR="00F113FA" w:rsidRDefault="00F113FA" w:rsidP="003F0C8F">
      <w:pPr>
        <w:jc w:val="both"/>
        <w:rPr>
          <w:b/>
        </w:rPr>
      </w:pPr>
    </w:p>
    <w:p w14:paraId="37E30824" w14:textId="37DBE211" w:rsidR="00F113FA" w:rsidRDefault="00F113FA" w:rsidP="003F0C8F">
      <w:pPr>
        <w:jc w:val="both"/>
        <w:rPr>
          <w:b/>
        </w:rPr>
      </w:pPr>
    </w:p>
    <w:p w14:paraId="097C70BC" w14:textId="0FF045A6" w:rsidR="00F113FA" w:rsidRDefault="00F113FA" w:rsidP="003F0C8F">
      <w:pPr>
        <w:jc w:val="both"/>
        <w:rPr>
          <w:b/>
        </w:rPr>
      </w:pPr>
    </w:p>
    <w:p w14:paraId="0FACAB3A" w14:textId="182D3A1A" w:rsidR="00F113FA" w:rsidRDefault="003F3705" w:rsidP="003F0C8F">
      <w:pPr>
        <w:jc w:val="both"/>
        <w:rPr>
          <w:b/>
        </w:rPr>
      </w:pPr>
      <w:r>
        <w:rPr>
          <w:b/>
        </w:rPr>
        <w:t xml:space="preserve"> </w:t>
      </w:r>
    </w:p>
    <w:p w14:paraId="243BC161" w14:textId="72028D4D" w:rsidR="00E905C4" w:rsidRDefault="00E905C4" w:rsidP="003F0C8F">
      <w:pPr>
        <w:jc w:val="both"/>
        <w:rPr>
          <w:b/>
        </w:rPr>
      </w:pPr>
    </w:p>
    <w:p w14:paraId="0960F9F8" w14:textId="0A37406C" w:rsidR="00E905C4" w:rsidRPr="00E905C4" w:rsidRDefault="00E905C4" w:rsidP="00E905C4">
      <w:pPr>
        <w:jc w:val="right"/>
      </w:pPr>
      <w:r>
        <w:lastRenderedPageBreak/>
        <w:t xml:space="preserve">Приложение </w:t>
      </w:r>
      <w:r w:rsidRPr="00E905C4">
        <w:t xml:space="preserve">к договору аренды </w:t>
      </w:r>
      <w:r w:rsidRPr="00E905C4">
        <w:br/>
        <w:t xml:space="preserve">№ДЗ-______от _________ 20____ </w:t>
      </w:r>
    </w:p>
    <w:p w14:paraId="68625231" w14:textId="77777777" w:rsidR="00E905C4" w:rsidRPr="00E905C4" w:rsidRDefault="00E905C4" w:rsidP="00E905C4">
      <w:pPr>
        <w:jc w:val="both"/>
        <w:rPr>
          <w:b/>
        </w:rPr>
      </w:pPr>
    </w:p>
    <w:p w14:paraId="1EF81D5C" w14:textId="77777777" w:rsidR="00E905C4" w:rsidRPr="00E905C4" w:rsidRDefault="00E905C4" w:rsidP="00E905C4">
      <w:pPr>
        <w:jc w:val="both"/>
        <w:rPr>
          <w:b/>
        </w:rPr>
      </w:pPr>
    </w:p>
    <w:p w14:paraId="2F8B1A0E" w14:textId="3996B8AB" w:rsidR="00E905C4" w:rsidRPr="00E905C4" w:rsidRDefault="00E905C4" w:rsidP="00E905C4">
      <w:pPr>
        <w:jc w:val="center"/>
        <w:rPr>
          <w:b/>
        </w:rPr>
      </w:pPr>
      <w:r w:rsidRPr="00E905C4">
        <w:rPr>
          <w:b/>
        </w:rPr>
        <w:t>АКТ</w:t>
      </w:r>
    </w:p>
    <w:p w14:paraId="06735771" w14:textId="77777777" w:rsidR="00E905C4" w:rsidRPr="00E905C4" w:rsidRDefault="00E905C4" w:rsidP="00E905C4">
      <w:pPr>
        <w:jc w:val="center"/>
        <w:rPr>
          <w:b/>
        </w:rPr>
      </w:pPr>
      <w:r w:rsidRPr="00E905C4">
        <w:rPr>
          <w:b/>
        </w:rPr>
        <w:t>ПРИЕМА-ПЕРЕДАЧИ В АРЕНДУ ЗЕМЕЛЬНОГО УЧАСТКА</w:t>
      </w:r>
    </w:p>
    <w:p w14:paraId="11EE410D" w14:textId="77777777" w:rsidR="00E905C4" w:rsidRPr="00E905C4" w:rsidRDefault="00E905C4" w:rsidP="00E905C4">
      <w:pPr>
        <w:jc w:val="both"/>
        <w:rPr>
          <w:b/>
        </w:rPr>
      </w:pPr>
    </w:p>
    <w:p w14:paraId="7C424FA2" w14:textId="77777777" w:rsidR="00E905C4" w:rsidRPr="00E905C4" w:rsidRDefault="00E905C4" w:rsidP="00E905C4">
      <w:pPr>
        <w:jc w:val="both"/>
      </w:pPr>
      <w:r w:rsidRPr="00E905C4">
        <w:t xml:space="preserve">АРЕНДОДАТЕЛЬ Администрация Сергиево-Посадского муниципального района, ИНН 5042022397, КПП 504201001, ОГРН 1035008354193, 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 от 17.02.2017г №06-РГ, с одной стороны и </w:t>
      </w:r>
    </w:p>
    <w:p w14:paraId="16F5F7BC" w14:textId="77777777" w:rsidR="00E905C4" w:rsidRPr="00E905C4" w:rsidRDefault="00E905C4" w:rsidP="00E905C4">
      <w:pPr>
        <w:jc w:val="both"/>
      </w:pPr>
      <w:r w:rsidRPr="00E905C4">
        <w:t>АРЕНДАТОР_______________________________________________________</w:t>
      </w:r>
      <w:r w:rsidRPr="00E905C4">
        <w:rPr>
          <w:iCs/>
        </w:rPr>
        <w:t xml:space="preserve">, </w:t>
      </w:r>
      <w:r w:rsidRPr="00E905C4">
        <w:t>с другой стороны, подписали настоящий акт приема-передачи о нижеследующем:</w:t>
      </w:r>
    </w:p>
    <w:p w14:paraId="752DA0C4" w14:textId="77777777" w:rsidR="00E905C4" w:rsidRPr="00E905C4" w:rsidRDefault="00E905C4" w:rsidP="00E905C4">
      <w:pPr>
        <w:jc w:val="both"/>
      </w:pPr>
      <w:r w:rsidRPr="00E905C4">
        <w:t xml:space="preserve">1. Арендодатель передал земельный участок с кадастровым номером _______________________, образованный из земель, государственная собственность на которые не разграничена, расположенный по адресу: ________________________________________________________________________, общей площадью ________ </w:t>
      </w:r>
      <w:proofErr w:type="spellStart"/>
      <w:r w:rsidRPr="00E905C4">
        <w:t>кв.м</w:t>
      </w:r>
      <w:proofErr w:type="spellEnd"/>
      <w:r w:rsidRPr="00E905C4">
        <w:t xml:space="preserve">., категория земель – _________________________, разрешенное использование: _____________________________________________(далее - Участок). Участок свободен от строений.  Участок имеет следующие ограничения в использовании: __________________________________________.  Арендатор принял Участок полностью в таком виде, в котором он находился в момент подписания акта приема-передачи. </w:t>
      </w:r>
    </w:p>
    <w:p w14:paraId="727D6541" w14:textId="2076EF74" w:rsidR="00E905C4" w:rsidRPr="00E905C4" w:rsidRDefault="00E905C4" w:rsidP="00E905C4">
      <w:pPr>
        <w:jc w:val="both"/>
      </w:pPr>
      <w:r w:rsidRPr="00E905C4">
        <w:t>2. Претензий у Арендатора к Арендодателю по передаваемому Участку не имеется.</w:t>
      </w:r>
    </w:p>
    <w:p w14:paraId="4FA257BD" w14:textId="77777777" w:rsidR="00E905C4" w:rsidRPr="00E905C4" w:rsidRDefault="00E905C4" w:rsidP="00E905C4">
      <w:pPr>
        <w:jc w:val="both"/>
      </w:pPr>
      <w:r w:rsidRPr="00E905C4">
        <w:t>3. Настоящий акт приема-передачи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220CC182" w14:textId="77777777" w:rsidR="00E905C4" w:rsidRPr="00E905C4" w:rsidRDefault="00E905C4" w:rsidP="00E905C4">
      <w:pPr>
        <w:jc w:val="both"/>
      </w:pPr>
    </w:p>
    <w:p w14:paraId="5E685584" w14:textId="77777777" w:rsidR="00E905C4" w:rsidRPr="00E905C4" w:rsidRDefault="00E905C4" w:rsidP="00E905C4">
      <w:pPr>
        <w:jc w:val="both"/>
        <w:rPr>
          <w:b/>
        </w:rPr>
      </w:pPr>
    </w:p>
    <w:p w14:paraId="63A5991E" w14:textId="77777777" w:rsidR="00E905C4" w:rsidRPr="00E905C4" w:rsidRDefault="00E905C4" w:rsidP="00E905C4">
      <w:pPr>
        <w:jc w:val="both"/>
        <w:rPr>
          <w:b/>
        </w:rPr>
      </w:pPr>
      <w:r w:rsidRPr="00E905C4">
        <w:rPr>
          <w:b/>
        </w:rPr>
        <w:t>ПОДПИСИ СТОРОН:</w:t>
      </w:r>
    </w:p>
    <w:p w14:paraId="62F010E1" w14:textId="77777777" w:rsidR="00E905C4" w:rsidRPr="00E905C4" w:rsidRDefault="00E905C4" w:rsidP="00E905C4">
      <w:pPr>
        <w:jc w:val="both"/>
        <w:rPr>
          <w:b/>
        </w:rPr>
      </w:pPr>
    </w:p>
    <w:p w14:paraId="2EC460AE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Арендодатель:</w:t>
      </w:r>
    </w:p>
    <w:p w14:paraId="3EBDBDFD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Заместитель Главы администрации</w:t>
      </w:r>
    </w:p>
    <w:p w14:paraId="102E7764" w14:textId="77777777" w:rsidR="00E905C4" w:rsidRPr="00E905C4" w:rsidRDefault="00E905C4" w:rsidP="00E905C4">
      <w:pPr>
        <w:jc w:val="both"/>
        <w:rPr>
          <w:b/>
          <w:bCs/>
        </w:rPr>
      </w:pPr>
      <w:r w:rsidRPr="00E905C4">
        <w:rPr>
          <w:b/>
          <w:bCs/>
        </w:rPr>
        <w:t>муниципального района</w:t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  <w:t xml:space="preserve">   М.В. Горбачёв</w:t>
      </w:r>
    </w:p>
    <w:p w14:paraId="61A7010E" w14:textId="77777777" w:rsidR="00E905C4" w:rsidRPr="00E905C4" w:rsidRDefault="00E905C4" w:rsidP="00E905C4">
      <w:pPr>
        <w:jc w:val="both"/>
        <w:rPr>
          <w:b/>
          <w:bCs/>
        </w:rPr>
      </w:pPr>
    </w:p>
    <w:p w14:paraId="5EE06C19" w14:textId="77777777" w:rsidR="00E905C4" w:rsidRPr="00E905C4" w:rsidRDefault="00E905C4" w:rsidP="00E905C4">
      <w:pPr>
        <w:jc w:val="both"/>
        <w:rPr>
          <w:b/>
          <w:bCs/>
        </w:rPr>
      </w:pPr>
    </w:p>
    <w:p w14:paraId="629FD824" w14:textId="77777777" w:rsidR="00E905C4" w:rsidRPr="00E905C4" w:rsidRDefault="00E905C4" w:rsidP="00E905C4">
      <w:pPr>
        <w:jc w:val="both"/>
        <w:rPr>
          <w:b/>
          <w:bCs/>
        </w:rPr>
      </w:pPr>
    </w:p>
    <w:p w14:paraId="66F3B4C9" w14:textId="2933CDD9" w:rsidR="00E905C4" w:rsidRPr="00E905C4" w:rsidRDefault="00E905C4" w:rsidP="00E905C4">
      <w:pPr>
        <w:jc w:val="both"/>
        <w:rPr>
          <w:b/>
        </w:rPr>
      </w:pPr>
      <w:r w:rsidRPr="00E905C4">
        <w:rPr>
          <w:b/>
          <w:bCs/>
        </w:rPr>
        <w:t>Арендатор:</w:t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  <w:r w:rsidRPr="00E905C4">
        <w:rPr>
          <w:b/>
          <w:bCs/>
        </w:rPr>
        <w:tab/>
      </w:r>
    </w:p>
    <w:p w14:paraId="1A00662D" w14:textId="6A4AAA82" w:rsidR="00E905C4" w:rsidRPr="00A53A4E" w:rsidRDefault="00E905C4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A120CE" w:rsidRDefault="00A120CE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A120CE" w:rsidRDefault="00A120CE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07167514" w:edGrp="everyone"/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ermEnd w:id="107167514"/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7F698AB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 w:rsidRPr="0078393C">
        <w:rPr>
          <w:b/>
          <w:color w:val="0000FF"/>
          <w:sz w:val="28"/>
          <w:szCs w:val="28"/>
        </w:rPr>
        <w:t>№</w:t>
      </w:r>
      <w:r w:rsidR="00E5028C">
        <w:rPr>
          <w:b/>
          <w:color w:val="0000FF"/>
        </w:rPr>
        <w:t xml:space="preserve"> </w:t>
      </w:r>
      <w:r w:rsidR="00437CA3">
        <w:rPr>
          <w:b/>
          <w:color w:val="0000FF"/>
          <w:sz w:val="28"/>
          <w:szCs w:val="28"/>
        </w:rPr>
        <w:t>АЗ-СП/18-20</w:t>
      </w:r>
      <w:r w:rsidR="009E521A">
        <w:rPr>
          <w:b/>
          <w:color w:val="0000FF"/>
          <w:sz w:val="28"/>
          <w:szCs w:val="28"/>
        </w:rPr>
        <w:t>3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437CA3">
      <w:pPr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437CA3">
      <w:pPr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437CA3">
      <w:pPr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4CCFA03D" w14:textId="77777777" w:rsidR="00B30767" w:rsidRPr="008E4A5F" w:rsidRDefault="00B30767" w:rsidP="00B30767">
      <w:pPr>
        <w:spacing w:line="276" w:lineRule="auto"/>
        <w:jc w:val="both"/>
      </w:pPr>
    </w:p>
    <w:p w14:paraId="54431635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CB7C520" w14:textId="77777777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p w14:paraId="2112163F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122"/>
      <w:bookmarkEnd w:id="123"/>
      <w:bookmarkEnd w:id="124"/>
      <w:bookmarkEnd w:id="125"/>
      <w:bookmarkEnd w:id="126"/>
      <w:r w:rsidRPr="008E4A5F">
        <w:t xml:space="preserve">  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7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A120CE" w:rsidRDefault="00A120CE">
      <w:r>
        <w:separator/>
      </w:r>
    </w:p>
  </w:endnote>
  <w:endnote w:type="continuationSeparator" w:id="0">
    <w:p w14:paraId="422B5A57" w14:textId="77777777" w:rsidR="00A120CE" w:rsidRDefault="00A12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781E0FE8" w:rsidR="00A120CE" w:rsidRDefault="00A120C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3128" w:rsidRPr="001B3128">
          <w:rPr>
            <w:noProof/>
            <w:lang w:val="ru-RU"/>
          </w:rPr>
          <w:t>4</w:t>
        </w:r>
        <w:r>
          <w:fldChar w:fldCharType="end"/>
        </w:r>
      </w:p>
    </w:sdtContent>
  </w:sdt>
  <w:p w14:paraId="45CC9B49" w14:textId="75085373" w:rsidR="00A120CE" w:rsidRPr="00EF6519" w:rsidRDefault="00A120CE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A120CE" w:rsidRDefault="00A120CE">
      <w:r>
        <w:separator/>
      </w:r>
    </w:p>
  </w:footnote>
  <w:footnote w:type="continuationSeparator" w:id="0">
    <w:p w14:paraId="3A160776" w14:textId="77777777" w:rsidR="00A120CE" w:rsidRDefault="00A120CE">
      <w:r>
        <w:continuationSeparator/>
      </w:r>
    </w:p>
  </w:footnote>
  <w:footnote w:id="1">
    <w:p w14:paraId="3FE4BEB6" w14:textId="77777777" w:rsidR="00A120CE" w:rsidRDefault="00A120CE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948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4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5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7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0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4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5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6"/>
  </w:num>
  <w:num w:numId="6">
    <w:abstractNumId w:val="24"/>
  </w:num>
  <w:num w:numId="7">
    <w:abstractNumId w:val="17"/>
  </w:num>
  <w:num w:numId="8">
    <w:abstractNumId w:val="27"/>
  </w:num>
  <w:num w:numId="9">
    <w:abstractNumId w:val="20"/>
  </w:num>
  <w:num w:numId="10">
    <w:abstractNumId w:val="16"/>
  </w:num>
  <w:num w:numId="11">
    <w:abstractNumId w:val="34"/>
  </w:num>
  <w:num w:numId="12">
    <w:abstractNumId w:val="29"/>
  </w:num>
  <w:num w:numId="13">
    <w:abstractNumId w:val="10"/>
  </w:num>
  <w:num w:numId="14">
    <w:abstractNumId w:val="35"/>
  </w:num>
  <w:num w:numId="15">
    <w:abstractNumId w:val="25"/>
  </w:num>
  <w:num w:numId="16">
    <w:abstractNumId w:val="22"/>
  </w:num>
  <w:num w:numId="17">
    <w:abstractNumId w:val="28"/>
  </w:num>
  <w:num w:numId="18">
    <w:abstractNumId w:val="23"/>
  </w:num>
  <w:num w:numId="19">
    <w:abstractNumId w:val="30"/>
  </w:num>
  <w:num w:numId="20">
    <w:abstractNumId w:val="32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1"/>
  </w:num>
  <w:num w:numId="25">
    <w:abstractNumId w:val="37"/>
  </w:num>
  <w:num w:numId="26">
    <w:abstractNumId w:val="21"/>
  </w:num>
  <w:num w:numId="27">
    <w:abstractNumId w:val="13"/>
  </w:num>
  <w:num w:numId="28">
    <w:abstractNumId w:val="19"/>
  </w:num>
  <w:num w:numId="29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NRG4T6LUT8oAC7xPjw6UIkzHw76N8WbWmsPX32ms3OHnMG7U5UQq5WkL+Ji3bAZQiKnpr95tB2lNJpDKlGa6qw==" w:salt="iD/Vq11GETktqw43gv4sTA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12641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43EB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45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4314"/>
    <w:rsid w:val="00085647"/>
    <w:rsid w:val="00085870"/>
    <w:rsid w:val="000867D2"/>
    <w:rsid w:val="00090A92"/>
    <w:rsid w:val="00090F8A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370"/>
    <w:rsid w:val="000E2722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725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784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128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0AFC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843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18EA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F14"/>
    <w:rsid w:val="002A033D"/>
    <w:rsid w:val="002A0A94"/>
    <w:rsid w:val="002A0C29"/>
    <w:rsid w:val="002A39C7"/>
    <w:rsid w:val="002A3A49"/>
    <w:rsid w:val="002A6922"/>
    <w:rsid w:val="002A7722"/>
    <w:rsid w:val="002B018C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347A"/>
    <w:rsid w:val="00315BF2"/>
    <w:rsid w:val="00316148"/>
    <w:rsid w:val="00316F00"/>
    <w:rsid w:val="00320066"/>
    <w:rsid w:val="00320990"/>
    <w:rsid w:val="00322BC2"/>
    <w:rsid w:val="00324254"/>
    <w:rsid w:val="00324AB1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5D2F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072"/>
    <w:rsid w:val="00373CB2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35FC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CDE"/>
    <w:rsid w:val="003B3E75"/>
    <w:rsid w:val="003B4867"/>
    <w:rsid w:val="003B5839"/>
    <w:rsid w:val="003B6664"/>
    <w:rsid w:val="003B6845"/>
    <w:rsid w:val="003B75D4"/>
    <w:rsid w:val="003C01CB"/>
    <w:rsid w:val="003C24E7"/>
    <w:rsid w:val="003C35C2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705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37CA3"/>
    <w:rsid w:val="004405F4"/>
    <w:rsid w:val="004411CA"/>
    <w:rsid w:val="004414AD"/>
    <w:rsid w:val="00442683"/>
    <w:rsid w:val="0044281D"/>
    <w:rsid w:val="00443403"/>
    <w:rsid w:val="00445EB3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56D7"/>
    <w:rsid w:val="00465F98"/>
    <w:rsid w:val="004661FE"/>
    <w:rsid w:val="00466F42"/>
    <w:rsid w:val="004674C6"/>
    <w:rsid w:val="00467505"/>
    <w:rsid w:val="00467EAD"/>
    <w:rsid w:val="00471456"/>
    <w:rsid w:val="00472841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86BFF"/>
    <w:rsid w:val="00491CC4"/>
    <w:rsid w:val="004922FB"/>
    <w:rsid w:val="0049267A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0ECE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2845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44AB"/>
    <w:rsid w:val="004D5244"/>
    <w:rsid w:val="004D5BD8"/>
    <w:rsid w:val="004D64B3"/>
    <w:rsid w:val="004D7598"/>
    <w:rsid w:val="004D783A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4EE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85"/>
    <w:rsid w:val="00543EE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877BB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E7844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166C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6FA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202"/>
    <w:rsid w:val="006D02A8"/>
    <w:rsid w:val="006D2CE7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2CA3"/>
    <w:rsid w:val="0070508B"/>
    <w:rsid w:val="00707781"/>
    <w:rsid w:val="0071037B"/>
    <w:rsid w:val="00711439"/>
    <w:rsid w:val="00711601"/>
    <w:rsid w:val="00711691"/>
    <w:rsid w:val="007121B3"/>
    <w:rsid w:val="007124D7"/>
    <w:rsid w:val="00713135"/>
    <w:rsid w:val="00713736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511F0"/>
    <w:rsid w:val="007543A7"/>
    <w:rsid w:val="00754AC5"/>
    <w:rsid w:val="00754EF3"/>
    <w:rsid w:val="007556B0"/>
    <w:rsid w:val="00756BF3"/>
    <w:rsid w:val="0076030D"/>
    <w:rsid w:val="007603FA"/>
    <w:rsid w:val="00760412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93C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69E"/>
    <w:rsid w:val="007A4A69"/>
    <w:rsid w:val="007A61F3"/>
    <w:rsid w:val="007A6B9B"/>
    <w:rsid w:val="007A7E81"/>
    <w:rsid w:val="007B0D13"/>
    <w:rsid w:val="007B3018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940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26F8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3F2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4F5A"/>
    <w:rsid w:val="008251E3"/>
    <w:rsid w:val="00825647"/>
    <w:rsid w:val="0082655F"/>
    <w:rsid w:val="00831A76"/>
    <w:rsid w:val="008320F3"/>
    <w:rsid w:val="00832CFB"/>
    <w:rsid w:val="0083306A"/>
    <w:rsid w:val="00833721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52AE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BAF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3A03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E28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26C5"/>
    <w:rsid w:val="0090367F"/>
    <w:rsid w:val="0090429E"/>
    <w:rsid w:val="009043A4"/>
    <w:rsid w:val="009044A3"/>
    <w:rsid w:val="00905243"/>
    <w:rsid w:val="009062F2"/>
    <w:rsid w:val="009070BD"/>
    <w:rsid w:val="009100C0"/>
    <w:rsid w:val="009109A9"/>
    <w:rsid w:val="00911CFD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45"/>
    <w:rsid w:val="0093486C"/>
    <w:rsid w:val="00935861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EB7"/>
    <w:rsid w:val="00956F7A"/>
    <w:rsid w:val="00957BAA"/>
    <w:rsid w:val="00957FDC"/>
    <w:rsid w:val="00960574"/>
    <w:rsid w:val="00960E6C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922"/>
    <w:rsid w:val="00996E17"/>
    <w:rsid w:val="00996E80"/>
    <w:rsid w:val="009971C4"/>
    <w:rsid w:val="009A0E2A"/>
    <w:rsid w:val="009A1D21"/>
    <w:rsid w:val="009A33E6"/>
    <w:rsid w:val="009A5069"/>
    <w:rsid w:val="009A51AD"/>
    <w:rsid w:val="009A61D0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21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0CE"/>
    <w:rsid w:val="00A12D98"/>
    <w:rsid w:val="00A14C4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0DC"/>
    <w:rsid w:val="00A60746"/>
    <w:rsid w:val="00A60981"/>
    <w:rsid w:val="00A61616"/>
    <w:rsid w:val="00A6280B"/>
    <w:rsid w:val="00A638A0"/>
    <w:rsid w:val="00A63CF6"/>
    <w:rsid w:val="00A65C3C"/>
    <w:rsid w:val="00A65E41"/>
    <w:rsid w:val="00A67EBD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D23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593A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344A"/>
    <w:rsid w:val="00BB3684"/>
    <w:rsid w:val="00BB3D53"/>
    <w:rsid w:val="00BB4092"/>
    <w:rsid w:val="00BB4354"/>
    <w:rsid w:val="00BB4659"/>
    <w:rsid w:val="00BB5B24"/>
    <w:rsid w:val="00BB65FA"/>
    <w:rsid w:val="00BC057A"/>
    <w:rsid w:val="00BC0C9B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1518"/>
    <w:rsid w:val="00BF1850"/>
    <w:rsid w:val="00BF55A8"/>
    <w:rsid w:val="00BF625A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0BD"/>
    <w:rsid w:val="00CC7215"/>
    <w:rsid w:val="00CC7F1E"/>
    <w:rsid w:val="00CD102F"/>
    <w:rsid w:val="00CD2CD7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8A"/>
    <w:rsid w:val="00D34ECB"/>
    <w:rsid w:val="00D37D07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4621"/>
    <w:rsid w:val="00D55A3E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CDF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48"/>
    <w:rsid w:val="00DE696C"/>
    <w:rsid w:val="00DE698D"/>
    <w:rsid w:val="00DE7A61"/>
    <w:rsid w:val="00DF0010"/>
    <w:rsid w:val="00DF04BD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6275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05C4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2E3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0E2E"/>
    <w:rsid w:val="00EB1C6D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1310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3FA"/>
    <w:rsid w:val="00F11A85"/>
    <w:rsid w:val="00F11E99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1D22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0E67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A05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3793"/>
    <w:rsid w:val="00FB3C1A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52C"/>
    <w:rsid w:val="00FC2C75"/>
    <w:rsid w:val="00FC3039"/>
    <w:rsid w:val="00FC4191"/>
    <w:rsid w:val="00FC4339"/>
    <w:rsid w:val="00FC43D5"/>
    <w:rsid w:val="00FC4690"/>
    <w:rsid w:val="00FC46A5"/>
    <w:rsid w:val="00FC4AB4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641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http://www.sergiev-reg.ru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5A36B-3C33-455A-8631-76F5E9B4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46</Pages>
  <Words>10021</Words>
  <Characters>57120</Characters>
  <Application>Microsoft Office Word</Application>
  <DocSecurity>8</DocSecurity>
  <Lines>476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67007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42</cp:revision>
  <cp:lastPrinted>2018-02-26T07:53:00Z</cp:lastPrinted>
  <dcterms:created xsi:type="dcterms:W3CDTF">2017-12-14T07:55:00Z</dcterms:created>
  <dcterms:modified xsi:type="dcterms:W3CDTF">2018-02-26T09:06:00Z</dcterms:modified>
  <cp:contentStatus/>
</cp:coreProperties>
</file>