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B4964DF" w14:textId="77777777" w:rsidR="00437CA3" w:rsidRDefault="00437CA3" w:rsidP="005044EE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259219571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59AFA9C9" w14:textId="77777777" w:rsidR="00437CA3" w:rsidRDefault="00437CA3" w:rsidP="005044EE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431157A4" w14:textId="77777777" w:rsidR="00437CA3" w:rsidRDefault="00437CA3" w:rsidP="005044E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3E25363B" w14:textId="77777777" w:rsidR="00437CA3" w:rsidRDefault="00437CA3" w:rsidP="00513D43">
            <w:pPr>
              <w:autoSpaceDE w:val="0"/>
              <w:rPr>
                <w:bCs/>
                <w:color w:val="0000FF"/>
              </w:rPr>
            </w:pPr>
          </w:p>
          <w:p w14:paraId="060CCD81" w14:textId="77BA38E2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2540718C" w14:textId="45432963" w:rsidR="00437CA3" w:rsidRDefault="00AA002F" w:rsidP="00437CA3">
      <w:pPr>
        <w:jc w:val="center"/>
        <w:rPr>
          <w:b/>
          <w:color w:val="0000FF"/>
          <w:sz w:val="28"/>
          <w:szCs w:val="28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437CA3">
        <w:rPr>
          <w:b/>
          <w:color w:val="0000FF"/>
          <w:sz w:val="28"/>
          <w:szCs w:val="28"/>
        </w:rPr>
        <w:t>АЗ-СП/18-202</w:t>
      </w:r>
    </w:p>
    <w:p w14:paraId="7EE2634E" w14:textId="77777777" w:rsidR="00437CA3" w:rsidRDefault="00437CA3" w:rsidP="00437CA3">
      <w:pPr>
        <w:jc w:val="center"/>
        <w:rPr>
          <w:b/>
          <w:color w:val="0000FF"/>
          <w:sz w:val="28"/>
          <w:szCs w:val="28"/>
        </w:rPr>
      </w:pPr>
    </w:p>
    <w:p w14:paraId="3DC12EE7" w14:textId="2E7FFB8F" w:rsidR="00437CA3" w:rsidRDefault="00437CA3" w:rsidP="00437CA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37312B36" w14:textId="77777777" w:rsidR="00437CA3" w:rsidRPr="000126CD" w:rsidRDefault="00437CA3" w:rsidP="00437CA3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расположенного </w:t>
      </w:r>
      <w:r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 xml:space="preserve">на </w:t>
      </w:r>
      <w:r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Pr="000126CD">
        <w:rPr>
          <w:noProof/>
          <w:color w:val="0000FF"/>
          <w:sz w:val="28"/>
          <w:szCs w:val="28"/>
        </w:rPr>
        <w:t>муниципального района Московской области, вид разрешенного испо</w:t>
      </w:r>
      <w:r>
        <w:rPr>
          <w:noProof/>
          <w:color w:val="0000FF"/>
          <w:sz w:val="28"/>
          <w:szCs w:val="28"/>
        </w:rPr>
        <w:t>льзования: для ведения личного подсобного хозяйства</w:t>
      </w:r>
    </w:p>
    <w:p w14:paraId="7453818B" w14:textId="77777777" w:rsidR="00437CA3" w:rsidRPr="0066427B" w:rsidRDefault="00437CA3" w:rsidP="00437CA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E45958F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873A03">
        <w:rPr>
          <w:b/>
          <w:noProof/>
          <w:color w:val="0000FF"/>
          <w:sz w:val="28"/>
          <w:szCs w:val="28"/>
        </w:rPr>
        <w:t>260218</w:t>
      </w:r>
      <w:r w:rsidR="00437CA3" w:rsidRPr="00D95D78">
        <w:rPr>
          <w:b/>
          <w:noProof/>
          <w:color w:val="0000FF"/>
          <w:sz w:val="28"/>
          <w:szCs w:val="28"/>
        </w:rPr>
        <w:t>/</w:t>
      </w:r>
      <w:r w:rsidR="00437CA3" w:rsidRPr="00E521CD">
        <w:rPr>
          <w:b/>
          <w:noProof/>
          <w:color w:val="0000FF"/>
          <w:sz w:val="28"/>
          <w:szCs w:val="28"/>
        </w:rPr>
        <w:t>6987935/</w:t>
      </w:r>
      <w:r w:rsidR="00E521CD" w:rsidRPr="00E521CD">
        <w:rPr>
          <w:b/>
          <w:noProof/>
          <w:color w:val="0000FF"/>
          <w:sz w:val="28"/>
          <w:szCs w:val="28"/>
        </w:rPr>
        <w:t>05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2D03A29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6042B4">
        <w:rPr>
          <w:b/>
          <w:noProof/>
          <w:color w:val="0000FF"/>
          <w:sz w:val="28"/>
          <w:szCs w:val="28"/>
        </w:rPr>
        <w:t>00300060102127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5541D0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7A469E">
        <w:rPr>
          <w:b/>
          <w:color w:val="0000FF"/>
          <w:sz w:val="28"/>
          <w:szCs w:val="28"/>
        </w:rPr>
        <w:t>27</w:t>
      </w:r>
      <w:r w:rsidR="00873A03">
        <w:rPr>
          <w:b/>
          <w:color w:val="0000FF"/>
          <w:sz w:val="28"/>
          <w:szCs w:val="28"/>
        </w:rPr>
        <w:t>.02</w:t>
      </w:r>
      <w:r w:rsidR="00437CA3" w:rsidRPr="00DD566C">
        <w:rPr>
          <w:b/>
          <w:color w:val="0000FF"/>
          <w:sz w:val="28"/>
          <w:szCs w:val="28"/>
        </w:rPr>
        <w:t>.2018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EFF6CE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B736F9">
        <w:rPr>
          <w:b/>
          <w:color w:val="0000FF"/>
          <w:sz w:val="28"/>
          <w:szCs w:val="28"/>
        </w:rPr>
        <w:t>06.04</w:t>
      </w:r>
      <w:r w:rsidR="00437CA3" w:rsidRPr="00DD566C">
        <w:rPr>
          <w:b/>
          <w:color w:val="0000FF"/>
          <w:sz w:val="28"/>
          <w:szCs w:val="28"/>
        </w:rPr>
        <w:t>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1FDAA42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B736F9" w:rsidRPr="00752C10">
        <w:rPr>
          <w:b/>
          <w:color w:val="0000FF"/>
          <w:sz w:val="28"/>
          <w:szCs w:val="28"/>
        </w:rPr>
        <w:t>10.04</w:t>
      </w:r>
      <w:r w:rsidR="00437CA3" w:rsidRPr="00752C10">
        <w:rPr>
          <w:b/>
          <w:color w:val="0000FF"/>
          <w:sz w:val="28"/>
          <w:szCs w:val="28"/>
        </w:rPr>
        <w:t>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7BFBAF7A" w14:textId="74B3DF0F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FB0FA3C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201</w:t>
      </w:r>
      <w:r w:rsidR="00F94A05">
        <w:rPr>
          <w:b/>
          <w:bCs/>
          <w:color w:val="17365D"/>
          <w:sz w:val="26"/>
          <w:szCs w:val="26"/>
        </w:rPr>
        <w:t>8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262E4D6C" w14:textId="4EEB27EC" w:rsidR="00437CA3" w:rsidRPr="00437CA3" w:rsidRDefault="00437CA3" w:rsidP="00437CA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 решения Межведомственной комиссии по вопросам земельно-имущественных отношений в Мо</w:t>
      </w:r>
      <w:r w:rsidR="007A469E">
        <w:rPr>
          <w:color w:val="0000FF"/>
          <w:sz w:val="22"/>
          <w:szCs w:val="22"/>
        </w:rPr>
        <w:t>сковской области (протокол от 01.02.2018</w:t>
      </w:r>
      <w:r>
        <w:rPr>
          <w:color w:val="0000FF"/>
          <w:sz w:val="22"/>
          <w:szCs w:val="22"/>
        </w:rPr>
        <w:t xml:space="preserve"> № </w:t>
      </w:r>
      <w:r w:rsidR="007A469E" w:rsidRPr="007A469E">
        <w:rPr>
          <w:color w:val="0000FF"/>
          <w:sz w:val="22"/>
          <w:szCs w:val="22"/>
        </w:rPr>
        <w:t>4 п. 45</w:t>
      </w:r>
      <w:r w:rsidRPr="007A469E">
        <w:rPr>
          <w:color w:val="0000FF"/>
          <w:sz w:val="22"/>
          <w:szCs w:val="22"/>
        </w:rPr>
        <w:t>);</w:t>
      </w:r>
    </w:p>
    <w:p w14:paraId="595CF569" w14:textId="34DE3D70" w:rsidR="00437CA3" w:rsidRDefault="00437CA3" w:rsidP="00437CA3">
      <w:pPr>
        <w:tabs>
          <w:tab w:val="left" w:pos="426"/>
        </w:tabs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7A469E">
        <w:rPr>
          <w:color w:val="0000FF"/>
          <w:sz w:val="22"/>
          <w:szCs w:val="22"/>
        </w:rPr>
        <w:t>- постановления Главы Сергиево-Посадского муниципального</w:t>
      </w:r>
      <w:r w:rsidR="007A469E" w:rsidRPr="007A469E">
        <w:rPr>
          <w:color w:val="0000FF"/>
          <w:sz w:val="22"/>
          <w:szCs w:val="22"/>
        </w:rPr>
        <w:t xml:space="preserve"> района Московской области от 20.02.2018</w:t>
      </w:r>
      <w:r w:rsidR="007A469E" w:rsidRPr="007A469E">
        <w:rPr>
          <w:color w:val="0000FF"/>
          <w:sz w:val="22"/>
          <w:szCs w:val="22"/>
        </w:rPr>
        <w:br/>
        <w:t>№ 245</w:t>
      </w:r>
      <w:r w:rsidRPr="007A469E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 w:rsidRPr="00437CA3"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7A6FAFCB" w14:textId="7D126116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0FE8229E" w14:textId="6F96E959" w:rsidR="00711439" w:rsidRPr="00856BAF" w:rsidRDefault="00711439" w:rsidP="00711439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Pr="00856BAF">
        <w:rPr>
          <w:b/>
          <w:color w:val="0000FF"/>
          <w:sz w:val="22"/>
          <w:szCs w:val="22"/>
        </w:rPr>
        <w:t xml:space="preserve">Администрация </w:t>
      </w:r>
      <w:r w:rsidR="005044EE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Pr="00856BAF">
        <w:rPr>
          <w:b/>
          <w:color w:val="0000FF"/>
          <w:sz w:val="22"/>
          <w:szCs w:val="22"/>
        </w:rPr>
        <w:t>Московской области.</w:t>
      </w:r>
    </w:p>
    <w:p w14:paraId="71B3FE67" w14:textId="77777777" w:rsidR="005044EE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2133B71F" w14:textId="77777777" w:rsidR="005044EE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5804E3EC" w14:textId="77777777" w:rsidR="005044EE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762879F5" w14:textId="4C7BB399" w:rsidR="00711439" w:rsidRPr="005044EE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1E98A20" w14:textId="53416D9D" w:rsidR="00DE6948" w:rsidRDefault="00DE6948" w:rsidP="00DE6948">
      <w:pPr>
        <w:tabs>
          <w:tab w:val="num" w:pos="0"/>
        </w:tabs>
        <w:autoSpaceDE w:val="0"/>
        <w:jc w:val="both"/>
        <w:rPr>
          <w:sz w:val="22"/>
          <w:szCs w:val="22"/>
        </w:rPr>
      </w:pPr>
      <w:permStart w:id="1716609322" w:edGrp="everyone"/>
      <w:r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764B7A8" w14:textId="759B630B" w:rsidR="00DE6948" w:rsidRDefault="00DE6948" w:rsidP="00DE6948">
      <w:pPr>
        <w:tabs>
          <w:tab w:val="num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>Получатель платежа:</w:t>
      </w:r>
    </w:p>
    <w:p w14:paraId="0486F308" w14:textId="77777777" w:rsidR="005044EE" w:rsidRPr="00137947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Управление Федерального казначейства по </w:t>
      </w:r>
      <w:r w:rsidRPr="00137947">
        <w:rPr>
          <w:color w:val="0000FF"/>
          <w:sz w:val="22"/>
          <w:szCs w:val="22"/>
          <w:lang w:eastAsia="ru-RU"/>
        </w:rPr>
        <w:t>Московской области</w:t>
      </w:r>
    </w:p>
    <w:p w14:paraId="48262D15" w14:textId="16ECA61A" w:rsidR="005044EE" w:rsidRPr="00560B34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 xml:space="preserve">(Администрация Сергиево-Посадского </w:t>
      </w:r>
      <w:r w:rsidRPr="00560B34">
        <w:rPr>
          <w:color w:val="0000FF"/>
          <w:sz w:val="22"/>
          <w:szCs w:val="22"/>
          <w:lang w:eastAsia="ru-RU"/>
        </w:rPr>
        <w:t>муниципального района Мо</w:t>
      </w:r>
      <w:r w:rsidR="00560B34" w:rsidRPr="00560B34">
        <w:rPr>
          <w:color w:val="0000FF"/>
          <w:sz w:val="22"/>
          <w:szCs w:val="22"/>
          <w:lang w:eastAsia="ru-RU"/>
        </w:rPr>
        <w:t>сковской области</w:t>
      </w:r>
      <w:r w:rsidRPr="00560B34">
        <w:rPr>
          <w:color w:val="0000FF"/>
          <w:sz w:val="22"/>
          <w:szCs w:val="22"/>
          <w:lang w:eastAsia="ru-RU"/>
        </w:rPr>
        <w:t>)</w:t>
      </w:r>
    </w:p>
    <w:p w14:paraId="7B9C5ACA" w14:textId="0D4D56F1" w:rsidR="005044EE" w:rsidRPr="00560B34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560B34">
        <w:rPr>
          <w:color w:val="0000FF"/>
          <w:sz w:val="22"/>
          <w:szCs w:val="22"/>
          <w:lang w:eastAsia="ru-RU"/>
        </w:rPr>
        <w:t>ИНН 504202239</w:t>
      </w:r>
      <w:r w:rsidR="00560B34" w:rsidRPr="00560B34">
        <w:rPr>
          <w:color w:val="0000FF"/>
          <w:sz w:val="22"/>
          <w:szCs w:val="22"/>
          <w:lang w:eastAsia="ru-RU"/>
        </w:rPr>
        <w:t>7, КПП 504201001, ОКТМО 46615101</w:t>
      </w:r>
    </w:p>
    <w:p w14:paraId="65339A33" w14:textId="5D88B744" w:rsidR="005044EE" w:rsidRPr="005044EE" w:rsidRDefault="005044EE" w:rsidP="005044EE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  <w:lang w:eastAsia="ru-RU"/>
        </w:rPr>
      </w:pPr>
      <w:r w:rsidRPr="00560B34">
        <w:rPr>
          <w:color w:val="0000FF"/>
          <w:sz w:val="22"/>
          <w:szCs w:val="22"/>
          <w:lang w:eastAsia="ru-RU"/>
        </w:rPr>
        <w:t>ГУ Банк России по ЦФО, БИК 044525000, р/</w:t>
      </w:r>
      <w:proofErr w:type="spellStart"/>
      <w:r w:rsidRPr="00560B34">
        <w:rPr>
          <w:color w:val="0000FF"/>
          <w:sz w:val="22"/>
          <w:szCs w:val="22"/>
          <w:lang w:eastAsia="ru-RU"/>
        </w:rPr>
        <w:t>сч</w:t>
      </w:r>
      <w:proofErr w:type="spellEnd"/>
      <w:r w:rsidRPr="00560B34">
        <w:rPr>
          <w:color w:val="0000FF"/>
          <w:sz w:val="22"/>
          <w:szCs w:val="22"/>
          <w:lang w:eastAsia="ru-RU"/>
        </w:rPr>
        <w:t>. 4010 181 084</w:t>
      </w:r>
      <w:r w:rsidRPr="005044EE">
        <w:rPr>
          <w:color w:val="FF0000"/>
          <w:sz w:val="22"/>
          <w:szCs w:val="22"/>
          <w:lang w:eastAsia="ru-RU"/>
        </w:rPr>
        <w:t xml:space="preserve"> </w:t>
      </w:r>
      <w:r w:rsidRPr="00514CA7">
        <w:rPr>
          <w:color w:val="0000FF"/>
          <w:sz w:val="22"/>
          <w:szCs w:val="22"/>
          <w:lang w:eastAsia="ru-RU"/>
        </w:rPr>
        <w:t>525 001 0102, КБК 929 1 11 05013</w:t>
      </w:r>
      <w:r w:rsidRPr="00646E7B">
        <w:rPr>
          <w:color w:val="FF0000"/>
          <w:sz w:val="22"/>
          <w:szCs w:val="22"/>
          <w:lang w:eastAsia="ru-RU"/>
        </w:rPr>
        <w:t xml:space="preserve"> </w:t>
      </w:r>
      <w:r>
        <w:rPr>
          <w:color w:val="0000FF"/>
          <w:sz w:val="22"/>
          <w:szCs w:val="22"/>
          <w:lang w:eastAsia="ru-RU"/>
        </w:rPr>
        <w:t>13</w:t>
      </w:r>
      <w:r w:rsidRPr="00137947">
        <w:rPr>
          <w:color w:val="0000FF"/>
          <w:sz w:val="22"/>
          <w:szCs w:val="22"/>
          <w:lang w:eastAsia="ru-RU"/>
        </w:rPr>
        <w:t xml:space="preserve"> 0000 120</w:t>
      </w:r>
    </w:p>
    <w:permEnd w:id="1716609322"/>
    <w:p w14:paraId="43D07615" w14:textId="5039F37D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07D4BA40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960E6C">
        <w:rPr>
          <w:color w:val="0000FF"/>
          <w:sz w:val="22"/>
          <w:szCs w:val="22"/>
        </w:rPr>
        <w:br/>
        <w:t xml:space="preserve">не разграничена, расположенный на территории </w:t>
      </w:r>
      <w:r w:rsidR="007A469E">
        <w:rPr>
          <w:color w:val="0000FF"/>
          <w:sz w:val="22"/>
          <w:szCs w:val="22"/>
        </w:rPr>
        <w:t xml:space="preserve">Сергиево-Посадского муниципального района </w:t>
      </w:r>
      <w:r w:rsidR="00960E6C">
        <w:rPr>
          <w:color w:val="0000FF"/>
          <w:sz w:val="22"/>
          <w:szCs w:val="22"/>
        </w:rPr>
        <w:t>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1EEA44D9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7A469E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7A469E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085BDA52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7A469E">
        <w:rPr>
          <w:color w:val="0000FF"/>
          <w:sz w:val="22"/>
          <w:szCs w:val="22"/>
        </w:rPr>
        <w:t xml:space="preserve">р-н Сергиево-Посадский, г Сергиев Посад, </w:t>
      </w:r>
      <w:proofErr w:type="spellStart"/>
      <w:r w:rsidR="007A469E">
        <w:rPr>
          <w:color w:val="0000FF"/>
          <w:sz w:val="22"/>
          <w:szCs w:val="22"/>
        </w:rPr>
        <w:t>ул</w:t>
      </w:r>
      <w:proofErr w:type="spellEnd"/>
      <w:r w:rsidR="007A469E">
        <w:rPr>
          <w:color w:val="0000FF"/>
          <w:sz w:val="22"/>
          <w:szCs w:val="22"/>
        </w:rPr>
        <w:t xml:space="preserve"> </w:t>
      </w:r>
      <w:proofErr w:type="spellStart"/>
      <w:r w:rsidR="007A469E">
        <w:rPr>
          <w:color w:val="0000FF"/>
          <w:sz w:val="22"/>
          <w:szCs w:val="22"/>
        </w:rPr>
        <w:t>Зубачевская</w:t>
      </w:r>
      <w:proofErr w:type="spellEnd"/>
      <w:r w:rsidR="007A469E">
        <w:rPr>
          <w:color w:val="0000FF"/>
          <w:sz w:val="22"/>
          <w:szCs w:val="22"/>
        </w:rPr>
        <w:t>.</w:t>
      </w:r>
    </w:p>
    <w:permEnd w:id="1201879608"/>
    <w:p w14:paraId="55E57AF4" w14:textId="0203AAA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7A469E">
        <w:rPr>
          <w:color w:val="0000FF"/>
          <w:sz w:val="22"/>
          <w:szCs w:val="22"/>
        </w:rPr>
        <w:t>1 200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38CA044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7A469E">
        <w:rPr>
          <w:color w:val="0000FF"/>
          <w:sz w:val="22"/>
          <w:szCs w:val="22"/>
        </w:rPr>
        <w:t>50:05:0070109:628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7A469E">
        <w:rPr>
          <w:color w:val="0000FF"/>
          <w:sz w:val="22"/>
          <w:szCs w:val="22"/>
        </w:rPr>
        <w:t>вах на объект недвижимости от 20.12</w:t>
      </w:r>
      <w:r w:rsidRPr="00242F27">
        <w:rPr>
          <w:color w:val="0000FF"/>
          <w:sz w:val="22"/>
          <w:szCs w:val="22"/>
        </w:rPr>
        <w:t xml:space="preserve">.2017 </w:t>
      </w:r>
      <w:r w:rsidR="00C55F25">
        <w:rPr>
          <w:color w:val="0000FF"/>
          <w:sz w:val="22"/>
          <w:szCs w:val="22"/>
        </w:rPr>
        <w:br/>
        <w:t>№ 99/2017/</w:t>
      </w:r>
      <w:r w:rsidR="007A469E">
        <w:rPr>
          <w:color w:val="0000FF"/>
          <w:sz w:val="22"/>
          <w:szCs w:val="22"/>
        </w:rPr>
        <w:t>48409064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7597319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</w:t>
      </w:r>
      <w:r w:rsidR="007A469E">
        <w:rPr>
          <w:color w:val="0000FF"/>
          <w:sz w:val="22"/>
          <w:szCs w:val="22"/>
        </w:rPr>
        <w:t>от 20.12</w:t>
      </w:r>
      <w:r w:rsidR="007A469E" w:rsidRPr="00242F27">
        <w:rPr>
          <w:color w:val="0000FF"/>
          <w:sz w:val="22"/>
          <w:szCs w:val="22"/>
        </w:rPr>
        <w:t xml:space="preserve">.2017 </w:t>
      </w:r>
      <w:r w:rsidR="007A469E">
        <w:rPr>
          <w:color w:val="0000FF"/>
          <w:sz w:val="22"/>
          <w:szCs w:val="22"/>
        </w:rPr>
        <w:t>№ 99/2017/48409064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49C7CBA7" w14:textId="4327944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 xml:space="preserve">отсутствуют </w:t>
      </w:r>
      <w:r w:rsidR="007A469E"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7A469E">
        <w:rPr>
          <w:color w:val="0000FF"/>
          <w:sz w:val="22"/>
          <w:szCs w:val="22"/>
        </w:rPr>
        <w:t xml:space="preserve">вах </w:t>
      </w:r>
      <w:r w:rsidR="000E2370">
        <w:rPr>
          <w:color w:val="0000FF"/>
          <w:sz w:val="22"/>
          <w:szCs w:val="22"/>
        </w:rPr>
        <w:br/>
      </w:r>
      <w:r w:rsidR="007A469E">
        <w:rPr>
          <w:color w:val="0000FF"/>
          <w:sz w:val="22"/>
          <w:szCs w:val="22"/>
        </w:rPr>
        <w:t>на объект недвижимости от 20.12</w:t>
      </w:r>
      <w:r w:rsidR="007A469E" w:rsidRPr="00242F27">
        <w:rPr>
          <w:color w:val="0000FF"/>
          <w:sz w:val="22"/>
          <w:szCs w:val="22"/>
        </w:rPr>
        <w:t xml:space="preserve">.2017 </w:t>
      </w:r>
      <w:r w:rsidR="007A469E">
        <w:rPr>
          <w:color w:val="0000FF"/>
          <w:sz w:val="22"/>
          <w:szCs w:val="22"/>
        </w:rPr>
        <w:t xml:space="preserve">№ 99/2017/48409064 </w:t>
      </w:r>
      <w:r w:rsidR="007A469E" w:rsidRPr="00242F27">
        <w:rPr>
          <w:color w:val="0000FF"/>
          <w:sz w:val="22"/>
          <w:szCs w:val="22"/>
        </w:rPr>
        <w:t>– Приложение 2).</w:t>
      </w:r>
    </w:p>
    <w:p w14:paraId="26F64783" w14:textId="48BE29E2" w:rsidR="00711439" w:rsidRPr="00960E6C" w:rsidRDefault="007114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указаны в </w:t>
      </w:r>
      <w:r w:rsidR="006D2CE7" w:rsidRPr="00242F27">
        <w:rPr>
          <w:color w:val="0000FF"/>
          <w:sz w:val="22"/>
          <w:szCs w:val="22"/>
        </w:rPr>
        <w:t xml:space="preserve">Заключении </w:t>
      </w:r>
      <w:r w:rsidR="006D2CE7" w:rsidRPr="00BC24D5">
        <w:rPr>
          <w:color w:val="0000FF"/>
          <w:sz w:val="22"/>
          <w:szCs w:val="22"/>
        </w:rPr>
        <w:t xml:space="preserve">территориального </w:t>
      </w:r>
      <w:r w:rsidR="006D2CE7">
        <w:rPr>
          <w:color w:val="0000FF"/>
          <w:sz w:val="22"/>
          <w:szCs w:val="22"/>
        </w:rPr>
        <w:t>у</w:t>
      </w:r>
      <w:r w:rsidR="00C90C68">
        <w:rPr>
          <w:color w:val="0000FF"/>
          <w:sz w:val="22"/>
          <w:szCs w:val="22"/>
        </w:rPr>
        <w:t>правлени</w:t>
      </w:r>
      <w:r w:rsidR="006D2CE7">
        <w:rPr>
          <w:color w:val="0000FF"/>
          <w:sz w:val="22"/>
          <w:szCs w:val="22"/>
        </w:rPr>
        <w:t xml:space="preserve">я Сергиево-Посадского </w:t>
      </w:r>
      <w:r w:rsidR="006D2CE7" w:rsidRPr="00BC24D5">
        <w:rPr>
          <w:color w:val="0000FF"/>
          <w:sz w:val="22"/>
          <w:szCs w:val="22"/>
        </w:rPr>
        <w:t>муниципального района Г</w:t>
      </w:r>
      <w:r w:rsidR="006D2CE7">
        <w:rPr>
          <w:color w:val="0000FF"/>
          <w:sz w:val="22"/>
          <w:szCs w:val="22"/>
        </w:rPr>
        <w:t xml:space="preserve">лавного управления архитектуры </w:t>
      </w:r>
      <w:r w:rsidR="006D2CE7" w:rsidRPr="00BC24D5">
        <w:rPr>
          <w:color w:val="0000FF"/>
          <w:sz w:val="22"/>
          <w:szCs w:val="22"/>
        </w:rPr>
        <w:t>и градостр</w:t>
      </w:r>
      <w:r w:rsidR="006D2CE7">
        <w:rPr>
          <w:color w:val="0000FF"/>
          <w:sz w:val="22"/>
          <w:szCs w:val="22"/>
        </w:rPr>
        <w:t xml:space="preserve">оительства Московской области </w:t>
      </w:r>
      <w:r w:rsidR="006D2CE7" w:rsidRPr="00FC7284">
        <w:rPr>
          <w:color w:val="0000FF"/>
          <w:sz w:val="22"/>
          <w:szCs w:val="22"/>
        </w:rPr>
        <w:t xml:space="preserve">от </w:t>
      </w:r>
      <w:r w:rsidR="006D2CE7">
        <w:rPr>
          <w:color w:val="0000FF"/>
          <w:sz w:val="22"/>
          <w:szCs w:val="22"/>
        </w:rPr>
        <w:t>15.12.2017 № 3</w:t>
      </w:r>
      <w:r w:rsidR="00A64F1E">
        <w:rPr>
          <w:color w:val="0000FF"/>
          <w:sz w:val="22"/>
          <w:szCs w:val="22"/>
        </w:rPr>
        <w:t xml:space="preserve">1Исх-109061/Т-16 (Приложение 4), в письме </w:t>
      </w:r>
      <w:proofErr w:type="spellStart"/>
      <w:r w:rsidR="00A64F1E">
        <w:rPr>
          <w:color w:val="0000FF"/>
          <w:sz w:val="22"/>
          <w:szCs w:val="22"/>
        </w:rPr>
        <w:t>Администарции</w:t>
      </w:r>
      <w:proofErr w:type="spellEnd"/>
      <w:r w:rsidR="00A64F1E">
        <w:rPr>
          <w:color w:val="0000FF"/>
          <w:sz w:val="22"/>
          <w:szCs w:val="22"/>
        </w:rPr>
        <w:t xml:space="preserve"> Сергиево-Посадского муниципального района Московской области от 21.02.2018 № 3-380исх (Приложение 4).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49E211D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 xml:space="preserve">для </w:t>
      </w:r>
      <w:r w:rsidR="006D2CE7">
        <w:rPr>
          <w:color w:val="0000FF"/>
          <w:sz w:val="22"/>
          <w:szCs w:val="22"/>
        </w:rPr>
        <w:t>ведения личного подсобного хозяйства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16FA7A0" w:rsid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6D2CE7" w:rsidRPr="00242F27">
        <w:rPr>
          <w:color w:val="0000FF"/>
          <w:sz w:val="22"/>
          <w:szCs w:val="22"/>
        </w:rPr>
        <w:t xml:space="preserve">Заключении </w:t>
      </w:r>
      <w:r w:rsidR="006D2CE7" w:rsidRPr="00BC24D5">
        <w:rPr>
          <w:color w:val="0000FF"/>
          <w:sz w:val="22"/>
          <w:szCs w:val="22"/>
        </w:rPr>
        <w:t xml:space="preserve">территориального </w:t>
      </w:r>
      <w:r w:rsidR="006D2CE7">
        <w:rPr>
          <w:color w:val="0000FF"/>
          <w:sz w:val="22"/>
          <w:szCs w:val="22"/>
        </w:rPr>
        <w:t>уп</w:t>
      </w:r>
      <w:r w:rsidR="00C90C68">
        <w:rPr>
          <w:color w:val="0000FF"/>
          <w:sz w:val="22"/>
          <w:szCs w:val="22"/>
        </w:rPr>
        <w:t xml:space="preserve">равления </w:t>
      </w:r>
      <w:r w:rsidR="006D2CE7">
        <w:rPr>
          <w:color w:val="0000FF"/>
          <w:sz w:val="22"/>
          <w:szCs w:val="22"/>
        </w:rPr>
        <w:t xml:space="preserve">Сергиево-Посадского </w:t>
      </w:r>
      <w:r w:rsidR="006D2CE7" w:rsidRPr="00BC24D5">
        <w:rPr>
          <w:color w:val="0000FF"/>
          <w:sz w:val="22"/>
          <w:szCs w:val="22"/>
        </w:rPr>
        <w:t>муниципального района Г</w:t>
      </w:r>
      <w:r w:rsidR="006D2CE7">
        <w:rPr>
          <w:color w:val="0000FF"/>
          <w:sz w:val="22"/>
          <w:szCs w:val="22"/>
        </w:rPr>
        <w:t xml:space="preserve">лавного управления архитектуры </w:t>
      </w:r>
      <w:r w:rsidR="006D2CE7" w:rsidRPr="00BC24D5">
        <w:rPr>
          <w:color w:val="0000FF"/>
          <w:sz w:val="22"/>
          <w:szCs w:val="22"/>
        </w:rPr>
        <w:t>и градостр</w:t>
      </w:r>
      <w:r w:rsidR="006D2CE7">
        <w:rPr>
          <w:color w:val="0000FF"/>
          <w:sz w:val="22"/>
          <w:szCs w:val="22"/>
        </w:rPr>
        <w:t xml:space="preserve">оительства Московской области </w:t>
      </w:r>
      <w:r w:rsidR="006D2CE7" w:rsidRPr="00FC7284">
        <w:rPr>
          <w:color w:val="0000FF"/>
          <w:sz w:val="22"/>
          <w:szCs w:val="22"/>
        </w:rPr>
        <w:t xml:space="preserve">от </w:t>
      </w:r>
      <w:r w:rsidR="006D2CE7">
        <w:rPr>
          <w:color w:val="0000FF"/>
          <w:sz w:val="22"/>
          <w:szCs w:val="22"/>
        </w:rPr>
        <w:t>15.12.2017 № 31Исх-109061/Т-16 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0FE5E7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373072">
        <w:rPr>
          <w:color w:val="0000FF"/>
          <w:sz w:val="22"/>
          <w:szCs w:val="22"/>
        </w:rPr>
        <w:t>указаны в письмах</w:t>
      </w:r>
      <w:r w:rsidR="002933A7">
        <w:rPr>
          <w:color w:val="FF0000"/>
          <w:sz w:val="22"/>
          <w:szCs w:val="22"/>
        </w:rPr>
        <w:t xml:space="preserve"> </w:t>
      </w:r>
      <w:r w:rsidR="00373072">
        <w:rPr>
          <w:color w:val="0000FF"/>
          <w:sz w:val="22"/>
          <w:szCs w:val="22"/>
        </w:rPr>
        <w:t xml:space="preserve">МУП «Водоканал» </w:t>
      </w:r>
      <w:r w:rsidRPr="002933A7">
        <w:rPr>
          <w:color w:val="0000FF"/>
          <w:sz w:val="22"/>
          <w:szCs w:val="22"/>
        </w:rPr>
        <w:t>от</w:t>
      </w:r>
      <w:r w:rsidRPr="00960E6C">
        <w:rPr>
          <w:color w:val="FF0000"/>
          <w:sz w:val="22"/>
          <w:szCs w:val="22"/>
        </w:rPr>
        <w:t xml:space="preserve"> </w:t>
      </w:r>
      <w:r w:rsidR="00373072">
        <w:rPr>
          <w:color w:val="0000FF"/>
          <w:sz w:val="22"/>
          <w:szCs w:val="22"/>
        </w:rPr>
        <w:t>18.12</w:t>
      </w:r>
      <w:r w:rsidR="002933A7">
        <w:rPr>
          <w:color w:val="0000FF"/>
          <w:sz w:val="22"/>
          <w:szCs w:val="22"/>
        </w:rPr>
        <w:t xml:space="preserve">.2017 № </w:t>
      </w:r>
      <w:r w:rsidR="00373072">
        <w:rPr>
          <w:color w:val="0000FF"/>
          <w:sz w:val="22"/>
          <w:szCs w:val="22"/>
        </w:rPr>
        <w:t xml:space="preserve">367, от 15.12.2017 № 2821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F16701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Pr="00242F27">
        <w:rPr>
          <w:color w:val="0000FF"/>
          <w:sz w:val="22"/>
          <w:szCs w:val="22"/>
        </w:rPr>
        <w:t xml:space="preserve">указаны в </w:t>
      </w:r>
      <w:r w:rsidRPr="002933A7">
        <w:rPr>
          <w:color w:val="0000FF"/>
          <w:sz w:val="22"/>
          <w:szCs w:val="22"/>
        </w:rPr>
        <w:t xml:space="preserve">письме </w:t>
      </w:r>
      <w:r w:rsidR="00373072">
        <w:rPr>
          <w:color w:val="0000FF"/>
          <w:sz w:val="22"/>
          <w:szCs w:val="22"/>
        </w:rPr>
        <w:t xml:space="preserve">МУП «Теплосеть» от 19.12.2017 № 2771-5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62DC4FA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F2099A">
        <w:rPr>
          <w:color w:val="0000FF"/>
          <w:sz w:val="22"/>
          <w:szCs w:val="22"/>
        </w:rPr>
        <w:t>письмах</w:t>
      </w:r>
      <w:r w:rsidRPr="00242F27">
        <w:rPr>
          <w:color w:val="0000FF"/>
          <w:sz w:val="22"/>
          <w:szCs w:val="22"/>
        </w:rPr>
        <w:t xml:space="preserve">  </w:t>
      </w:r>
      <w:r w:rsidR="002B018C">
        <w:rPr>
          <w:color w:val="0000FF"/>
          <w:sz w:val="22"/>
          <w:szCs w:val="22"/>
        </w:rPr>
        <w:t>филиала «</w:t>
      </w:r>
      <w:proofErr w:type="spellStart"/>
      <w:r w:rsidR="002B018C">
        <w:rPr>
          <w:color w:val="0000FF"/>
          <w:sz w:val="22"/>
          <w:szCs w:val="22"/>
        </w:rPr>
        <w:t>Мытищи</w:t>
      </w:r>
      <w:r w:rsidR="00F2099A">
        <w:rPr>
          <w:color w:val="0000FF"/>
          <w:sz w:val="22"/>
          <w:szCs w:val="22"/>
        </w:rPr>
        <w:t>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2B018C">
        <w:rPr>
          <w:color w:val="0000FF"/>
          <w:sz w:val="22"/>
          <w:szCs w:val="22"/>
        </w:rPr>
        <w:t>МОСОБЛГАЗ» от 27.12.2017</w:t>
      </w:r>
      <w:r w:rsidRPr="00F2099A">
        <w:rPr>
          <w:color w:val="0000FF"/>
          <w:sz w:val="22"/>
          <w:szCs w:val="22"/>
        </w:rPr>
        <w:t xml:space="preserve">  </w:t>
      </w:r>
      <w:r w:rsidR="00F2099A">
        <w:rPr>
          <w:color w:val="0000FF"/>
          <w:sz w:val="22"/>
          <w:szCs w:val="22"/>
        </w:rPr>
        <w:t xml:space="preserve">№ </w:t>
      </w:r>
      <w:r w:rsidR="002B018C">
        <w:rPr>
          <w:color w:val="0000FF"/>
          <w:sz w:val="22"/>
          <w:szCs w:val="22"/>
        </w:rPr>
        <w:t xml:space="preserve">И-А-254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53362B4D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</w:t>
      </w:r>
      <w:r w:rsidR="002B018C">
        <w:rPr>
          <w:color w:val="0000FF"/>
          <w:sz w:val="22"/>
          <w:szCs w:val="22"/>
        </w:rPr>
        <w:t xml:space="preserve">АО «Сергиево-Посадская электросеть» от 12.12.2017 № ПТО-17-1191 (7673)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4041324F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702CA3">
        <w:rPr>
          <w:color w:val="0000FF"/>
          <w:sz w:val="22"/>
          <w:szCs w:val="22"/>
        </w:rPr>
        <w:t xml:space="preserve"> опубликовано:</w:t>
      </w:r>
    </w:p>
    <w:p w14:paraId="7017487B" w14:textId="49E8D041" w:rsidR="00280E51" w:rsidRPr="000E6EE7" w:rsidRDefault="00280E51" w:rsidP="00702CA3">
      <w:pPr>
        <w:spacing w:line="276" w:lineRule="auto"/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="00CD2CD7">
        <w:rPr>
          <w:color w:val="0000FF"/>
          <w:sz w:val="22"/>
          <w:szCs w:val="22"/>
        </w:rPr>
        <w:t>: № 180917/11061362/01, лот № 1, дата публикации 18.09.2017</w:t>
      </w:r>
      <w:r w:rsidRPr="000E6EE7">
        <w:rPr>
          <w:color w:val="0000FF"/>
          <w:sz w:val="22"/>
          <w:szCs w:val="22"/>
        </w:rPr>
        <w:t>;</w:t>
      </w:r>
    </w:p>
    <w:p w14:paraId="484498E9" w14:textId="30592BDC" w:rsidR="00280E51" w:rsidRPr="003B3315" w:rsidRDefault="00280E51" w:rsidP="00702CA3">
      <w:pPr>
        <w:spacing w:line="276" w:lineRule="auto"/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>газете «</w:t>
      </w:r>
      <w:r w:rsidR="00CD2CD7">
        <w:rPr>
          <w:color w:val="0000FF"/>
          <w:sz w:val="22"/>
          <w:szCs w:val="22"/>
        </w:rPr>
        <w:t>Вперед» от 22</w:t>
      </w:r>
      <w:r w:rsidRPr="003B3315">
        <w:rPr>
          <w:color w:val="0000FF"/>
          <w:sz w:val="22"/>
          <w:szCs w:val="22"/>
        </w:rPr>
        <w:t>.</w:t>
      </w:r>
      <w:r w:rsidR="00CD2CD7">
        <w:rPr>
          <w:color w:val="0000FF"/>
          <w:sz w:val="22"/>
          <w:szCs w:val="22"/>
        </w:rPr>
        <w:t>09.2017 № 96 (15624)</w:t>
      </w:r>
      <w:r w:rsidRPr="003B3315">
        <w:rPr>
          <w:color w:val="0000FF"/>
          <w:sz w:val="22"/>
          <w:szCs w:val="22"/>
        </w:rPr>
        <w:t>;</w:t>
      </w:r>
    </w:p>
    <w:p w14:paraId="5A3C9C33" w14:textId="21F1BE3C" w:rsidR="00280E51" w:rsidRPr="007A7657" w:rsidRDefault="00280E51" w:rsidP="00702CA3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Администрации </w:t>
      </w:r>
      <w:r w:rsidR="000E2370" w:rsidRPr="00631AD1">
        <w:rPr>
          <w:color w:val="0000FF"/>
          <w:sz w:val="22"/>
          <w:szCs w:val="22"/>
        </w:rPr>
        <w:t>Сергиево-Посадского м</w:t>
      </w:r>
      <w:r w:rsidR="000E2370">
        <w:rPr>
          <w:color w:val="0000FF"/>
          <w:sz w:val="22"/>
          <w:szCs w:val="22"/>
        </w:rPr>
        <w:t xml:space="preserve">униципального района Московской области </w:t>
      </w:r>
      <w:hyperlink r:id="rId13" w:history="1">
        <w:r w:rsidR="000E2370" w:rsidRPr="000E2370">
          <w:rPr>
            <w:rStyle w:val="a3"/>
            <w:sz w:val="22"/>
            <w:szCs w:val="22"/>
            <w:u w:val="none"/>
          </w:rPr>
          <w:t>www.sergiev-reg.ru</w:t>
        </w:r>
      </w:hyperlink>
      <w:r w:rsidR="000E2370"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t>от</w:t>
      </w:r>
      <w:r w:rsidR="00CD2CD7">
        <w:rPr>
          <w:color w:val="0000FF"/>
          <w:sz w:val="22"/>
          <w:szCs w:val="22"/>
        </w:rPr>
        <w:t xml:space="preserve"> 19.09.2017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15566BD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EC1310">
        <w:rPr>
          <w:b/>
          <w:color w:val="0000FF"/>
          <w:sz w:val="22"/>
          <w:szCs w:val="22"/>
        </w:rPr>
        <w:t xml:space="preserve">181 602,12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EC1310">
        <w:rPr>
          <w:color w:val="0000FF"/>
          <w:sz w:val="22"/>
          <w:szCs w:val="22"/>
        </w:rPr>
        <w:t xml:space="preserve">Сто восемьдесят одна тысяча шестьсот два руб.  </w:t>
      </w:r>
      <w:r w:rsidR="00EC1310">
        <w:rPr>
          <w:color w:val="0000FF"/>
          <w:sz w:val="22"/>
          <w:szCs w:val="22"/>
        </w:rPr>
        <w:br/>
        <w:t>12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EC1310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1DEB0CC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760412">
        <w:rPr>
          <w:b/>
          <w:color w:val="0000FF"/>
          <w:sz w:val="22"/>
          <w:szCs w:val="22"/>
        </w:rPr>
        <w:t xml:space="preserve">5 448,06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760412">
        <w:rPr>
          <w:color w:val="0000FF"/>
          <w:sz w:val="22"/>
          <w:szCs w:val="22"/>
        </w:rPr>
        <w:t>Пять тысяч четыреста сорок восемь руб. 06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1AC9040C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760412">
        <w:rPr>
          <w:b/>
          <w:color w:val="0000FF"/>
          <w:sz w:val="22"/>
          <w:szCs w:val="22"/>
        </w:rPr>
        <w:t xml:space="preserve">145 281,70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760412">
        <w:rPr>
          <w:color w:val="0000FF"/>
          <w:sz w:val="22"/>
          <w:szCs w:val="22"/>
        </w:rPr>
        <w:t xml:space="preserve"> (Сто сорок пять тысяч двести восемьдесят один</w:t>
      </w:r>
      <w:r w:rsidR="004C0941">
        <w:rPr>
          <w:color w:val="FF0000"/>
          <w:sz w:val="22"/>
          <w:szCs w:val="22"/>
        </w:rPr>
        <w:t xml:space="preserve"> </w:t>
      </w:r>
      <w:r w:rsidR="00760412">
        <w:rPr>
          <w:color w:val="0000FF"/>
          <w:sz w:val="22"/>
          <w:szCs w:val="22"/>
        </w:rPr>
        <w:t>руб. 7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0D1A25CA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DE50938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5044EE">
        <w:rPr>
          <w:b/>
          <w:color w:val="0000FF"/>
          <w:sz w:val="22"/>
          <w:szCs w:val="22"/>
        </w:rPr>
        <w:t>27</w:t>
      </w:r>
      <w:r w:rsidR="00FA27BE" w:rsidRPr="00FA27BE">
        <w:rPr>
          <w:b/>
          <w:color w:val="0000FF"/>
          <w:sz w:val="22"/>
          <w:szCs w:val="22"/>
        </w:rPr>
        <w:t>.</w:t>
      </w:r>
      <w:r w:rsidR="005044EE">
        <w:rPr>
          <w:b/>
          <w:color w:val="0000FF"/>
          <w:sz w:val="22"/>
          <w:szCs w:val="22"/>
        </w:rPr>
        <w:t>02.2018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4A7DC32A" w:rsidR="00FA27BE" w:rsidRPr="00FA27BE" w:rsidRDefault="00752C10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06.04</w:t>
      </w:r>
      <w:r w:rsidR="00042645">
        <w:rPr>
          <w:color w:val="0000FF"/>
          <w:sz w:val="22"/>
          <w:szCs w:val="22"/>
        </w:rPr>
        <w:t>.2018 с 09 час. 00 мин. до 16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21DC52C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4C07DF">
        <w:rPr>
          <w:b/>
          <w:bCs/>
          <w:color w:val="0000FF"/>
          <w:sz w:val="22"/>
          <w:szCs w:val="22"/>
        </w:rPr>
        <w:t xml:space="preserve">06.04.2018 </w:t>
      </w:r>
      <w:r w:rsidR="004C07DF">
        <w:rPr>
          <w:b/>
          <w:color w:val="0000FF"/>
          <w:sz w:val="22"/>
          <w:szCs w:val="22"/>
        </w:rPr>
        <w:t>в 16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008F4054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4C07DF">
        <w:rPr>
          <w:b/>
          <w:color w:val="0000FF"/>
          <w:sz w:val="22"/>
          <w:szCs w:val="22"/>
        </w:rPr>
        <w:t>10.04.2018 в 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482E027A" w:rsidR="00900632" w:rsidRPr="00042645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4C07DF">
        <w:rPr>
          <w:b/>
          <w:color w:val="0000FF"/>
          <w:sz w:val="22"/>
          <w:szCs w:val="22"/>
        </w:rPr>
        <w:t>10.04.2018 с 10</w:t>
      </w:r>
      <w:r w:rsidR="00FA27BE" w:rsidRPr="00042645">
        <w:rPr>
          <w:b/>
          <w:color w:val="0000FF"/>
          <w:sz w:val="22"/>
          <w:szCs w:val="22"/>
        </w:rPr>
        <w:t xml:space="preserve"> час. 30 мин.</w:t>
      </w:r>
      <w:permEnd w:id="1573725508"/>
      <w:r w:rsidR="00FA27BE"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CFDDBCB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4C07DF" w:rsidRPr="004C07DF">
        <w:rPr>
          <w:b/>
          <w:color w:val="0000FF"/>
          <w:sz w:val="22"/>
          <w:szCs w:val="22"/>
        </w:rPr>
        <w:t>10.04.2018 в 11</w:t>
      </w:r>
      <w:r w:rsidRPr="004C07DF">
        <w:rPr>
          <w:b/>
          <w:color w:val="0000FF"/>
          <w:sz w:val="22"/>
          <w:szCs w:val="22"/>
        </w:rPr>
        <w:t xml:space="preserve"> час. 00</w:t>
      </w:r>
      <w:r w:rsidRPr="000E2370">
        <w:rPr>
          <w:b/>
          <w:color w:val="FF0000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Start w:id="54" w:name="_GoBack"/>
      <w:bookmarkEnd w:id="48"/>
      <w:bookmarkEnd w:id="49"/>
      <w:bookmarkEnd w:id="50"/>
      <w:bookmarkEnd w:id="51"/>
      <w:bookmarkEnd w:id="52"/>
      <w:bookmarkEnd w:id="54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DF32FC5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618463A2" w14:textId="77777777" w:rsidR="000E2370" w:rsidRPr="00631AD1" w:rsidRDefault="000E2370" w:rsidP="000E2370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2EEF2268" w14:textId="113AF6EC" w:rsidR="000E2370" w:rsidRPr="00631AD1" w:rsidRDefault="000E2370" w:rsidP="000E2370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436F2769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707448BD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6DC38CA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A67EBD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 w:rsidR="00A67EBD">
        <w:rPr>
          <w:color w:val="0000FF"/>
          <w:sz w:val="22"/>
          <w:szCs w:val="22"/>
          <w:lang w:eastAsia="ru-RU"/>
        </w:rPr>
        <w:t xml:space="preserve"> №___» (при наличии реквизитов Соглашения</w:t>
      </w:r>
      <w:r w:rsidR="008026F8">
        <w:rPr>
          <w:color w:val="0000FF"/>
          <w:sz w:val="22"/>
          <w:szCs w:val="22"/>
          <w:lang w:eastAsia="ru-RU"/>
        </w:rPr>
        <w:t xml:space="preserve">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8026F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7AC8436C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F170528" w14:textId="2D489866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543B69A8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>,</w:t>
      </w:r>
      <w:r w:rsidR="00D34E8A">
        <w:rPr>
          <w:sz w:val="22"/>
          <w:szCs w:val="22"/>
        </w:rPr>
        <w:br/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73C60466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37244907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</w:t>
      </w:r>
      <w:r w:rsidR="00D34E8A">
        <w:rPr>
          <w:sz w:val="22"/>
          <w:szCs w:val="22"/>
        </w:rPr>
        <w:t>до</w:t>
      </w:r>
      <w:r w:rsidR="003509B1" w:rsidRPr="002B1734">
        <w:rPr>
          <w:sz w:val="22"/>
          <w:szCs w:val="22"/>
        </w:rPr>
        <w:t xml:space="preserve">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</w:t>
      </w:r>
      <w:r w:rsidR="00D34E8A">
        <w:rPr>
          <w:sz w:val="22"/>
          <w:szCs w:val="22"/>
        </w:rPr>
        <w:br/>
      </w:r>
      <w:r w:rsidR="00F92CAC" w:rsidRPr="002B1734">
        <w:rPr>
          <w:sz w:val="22"/>
          <w:szCs w:val="22"/>
        </w:rPr>
        <w:t xml:space="preserve">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>предмета аукциона</w:t>
      </w:r>
      <w:r w:rsidR="00D34E8A">
        <w:rPr>
          <w:sz w:val="22"/>
          <w:szCs w:val="22"/>
        </w:rPr>
        <w:br/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598A6C0" w:rsidR="0003762F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42645">
        <w:rPr>
          <w:color w:val="0000FF"/>
          <w:sz w:val="22"/>
          <w:szCs w:val="22"/>
        </w:rPr>
        <w:t>Арендодатель / Организатор аукциона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3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66B89723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41D0AA30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64A2E1F6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30662DF5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lastRenderedPageBreak/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7FFE47B3" w:rsidR="00F436E0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0B543E9A" w14:textId="6939A37E" w:rsidR="00B6593A" w:rsidRDefault="00B6593A" w:rsidP="00B6593A">
      <w:r>
        <w:rPr>
          <w:noProof/>
          <w:lang w:eastAsia="ru-RU"/>
        </w:rPr>
        <w:drawing>
          <wp:inline distT="0" distB="0" distL="0" distR="0" wp14:anchorId="26E836BF" wp14:editId="7F7F6000">
            <wp:extent cx="6560185" cy="9282430"/>
            <wp:effectExtent l="0" t="0" r="0" b="0"/>
            <wp:docPr id="1" name="Рисунок 1" descr="Z:\__УРЗП\04. Конкурентные процедуры\АУКЦИОНЫ\2018 год\Сергиево-Посадский м.р\ЗЕМЛЯ\АРЕНДА\АЗ-СП_18-202\ДОКУМЕНТЫ\Пост. от 20.02.18 №245-П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202\ДОКУМЕНТЫ\Пост. от 20.02.18 №245-П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74E1CDDF" w:rsidR="00623333" w:rsidRPr="00B6593A" w:rsidRDefault="00B6593A" w:rsidP="00B6593A">
      <w:r>
        <w:rPr>
          <w:noProof/>
          <w:lang w:eastAsia="ru-RU"/>
        </w:rPr>
        <w:lastRenderedPageBreak/>
        <w:drawing>
          <wp:inline distT="0" distB="0" distL="0" distR="0" wp14:anchorId="38A50652" wp14:editId="0362C93A">
            <wp:extent cx="6560185" cy="9282430"/>
            <wp:effectExtent l="0" t="0" r="0" b="0"/>
            <wp:docPr id="4" name="Рисунок 4" descr="Z:\__УРЗП\04. Конкурентные процедуры\АУКЦИОНЫ\2018 год\Сергиево-Посадский м.р\ЗЕМЛЯ\АРЕНДА\АЗ-СП_18-202\ДОКУМЕНТЫ\Пост. от 20.02.18 №245-П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202\ДОКУМЕНТЫ\Пост. от 20.02.18 №245-П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CFA75F" w14:textId="0DBBC915" w:rsidR="00077EEA" w:rsidRDefault="00B6593A" w:rsidP="003B3264">
      <w:pPr>
        <w:jc w:val="center"/>
        <w:rPr>
          <w:color w:val="0000FF"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79A14EE6" wp14:editId="56183E13">
            <wp:extent cx="6114668" cy="8931349"/>
            <wp:effectExtent l="0" t="0" r="635" b="3175"/>
            <wp:docPr id="5" name="Рисунок 5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6" r="65211" b="7189"/>
                    <a:stretch/>
                  </pic:blipFill>
                  <pic:spPr bwMode="auto">
                    <a:xfrm>
                      <a:off x="0" y="0"/>
                      <a:ext cx="6122882" cy="894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DD33D" w14:textId="4339FEFD" w:rsidR="00B6593A" w:rsidRDefault="00B6593A" w:rsidP="003B3264">
      <w:pPr>
        <w:jc w:val="center"/>
        <w:rPr>
          <w:color w:val="0000FF"/>
        </w:rPr>
      </w:pPr>
    </w:p>
    <w:p w14:paraId="22F80914" w14:textId="52447AC2" w:rsidR="00B6593A" w:rsidRDefault="00B6593A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44307022" wp14:editId="071A3841">
            <wp:extent cx="6722324" cy="7666075"/>
            <wp:effectExtent l="0" t="0" r="2540" b="0"/>
            <wp:docPr id="10" name="Рисунок 10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5" r="56149" b="8252"/>
                    <a:stretch/>
                  </pic:blipFill>
                  <pic:spPr bwMode="auto">
                    <a:xfrm>
                      <a:off x="0" y="0"/>
                      <a:ext cx="6733168" cy="767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6AA39" w14:textId="6CC07307" w:rsidR="00623333" w:rsidRPr="00623333" w:rsidRDefault="00623333" w:rsidP="00B6593A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5C2B0761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79C70407" w14:textId="77777777" w:rsidR="00445EB3" w:rsidRDefault="00445EB3" w:rsidP="00077EEA">
      <w:pPr>
        <w:jc w:val="center"/>
        <w:rPr>
          <w:b/>
          <w:noProof/>
          <w:lang w:eastAsia="ru-RU"/>
        </w:rPr>
      </w:pPr>
    </w:p>
    <w:p w14:paraId="6D9A03EA" w14:textId="24BE3169" w:rsidR="00445EB3" w:rsidRDefault="00445EB3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12633A4" wp14:editId="7C065CB2">
            <wp:extent cx="6564630" cy="3510915"/>
            <wp:effectExtent l="0" t="0" r="7620" b="0"/>
            <wp:docPr id="28" name="Рисунок 28" descr="C:\Users\ksm\Desktop\Снимокфыфыфыфыфы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Снимокфыфыфыфыфыф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3D98" w14:textId="1873F3FB" w:rsidR="00445EB3" w:rsidRDefault="00445EB3" w:rsidP="00077EEA">
      <w:pPr>
        <w:jc w:val="center"/>
        <w:rPr>
          <w:b/>
          <w:noProof/>
          <w:lang w:eastAsia="ru-RU"/>
        </w:rPr>
      </w:pPr>
    </w:p>
    <w:p w14:paraId="3363A00D" w14:textId="0CB6E4F5" w:rsidR="00445EB3" w:rsidRDefault="00445EB3" w:rsidP="00077EEA">
      <w:pPr>
        <w:jc w:val="center"/>
        <w:rPr>
          <w:b/>
          <w:noProof/>
          <w:lang w:eastAsia="ru-RU"/>
        </w:rPr>
      </w:pPr>
    </w:p>
    <w:p w14:paraId="6B72384E" w14:textId="442105DD" w:rsidR="00B4410F" w:rsidRPr="003B3264" w:rsidRDefault="00445EB3" w:rsidP="00445EB3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FBAA10C" wp14:editId="3FBA31E3">
            <wp:extent cx="6573520" cy="3838575"/>
            <wp:effectExtent l="0" t="0" r="0" b="9525"/>
            <wp:docPr id="29" name="Рисунок 29" descr="C:\Users\ksm\Desktop\Снимокыфыфы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Снимокыфыфыф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4681683B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6D88718D" w14:textId="32D74CF6" w:rsidR="00B6593A" w:rsidRDefault="00B6593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4937602" wp14:editId="71471807">
            <wp:extent cx="5932413" cy="7676707"/>
            <wp:effectExtent l="0" t="0" r="0" b="635"/>
            <wp:docPr id="11" name="Рисунок 11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4"/>
                    <a:stretch/>
                  </pic:blipFill>
                  <pic:spPr bwMode="auto">
                    <a:xfrm>
                      <a:off x="0" y="0"/>
                      <a:ext cx="5933234" cy="76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626B4" w14:textId="41A849D9" w:rsidR="00077EEA" w:rsidRDefault="00077EEA" w:rsidP="003B3264">
      <w:pPr>
        <w:jc w:val="center"/>
        <w:rPr>
          <w:b/>
        </w:rPr>
      </w:pPr>
    </w:p>
    <w:p w14:paraId="7025D56F" w14:textId="2BF48EF0" w:rsidR="00077EEA" w:rsidRDefault="00077EEA" w:rsidP="003B3264">
      <w:pPr>
        <w:jc w:val="center"/>
        <w:rPr>
          <w:b/>
        </w:rPr>
      </w:pPr>
    </w:p>
    <w:p w14:paraId="699CF69E" w14:textId="61B3FF7E" w:rsidR="00077EEA" w:rsidRDefault="00077EEA" w:rsidP="003B3264">
      <w:pPr>
        <w:jc w:val="center"/>
        <w:rPr>
          <w:b/>
        </w:rPr>
      </w:pPr>
    </w:p>
    <w:p w14:paraId="515D7D42" w14:textId="32D1D3CB" w:rsidR="00077EEA" w:rsidRDefault="00077EEA" w:rsidP="003B3264">
      <w:pPr>
        <w:jc w:val="center"/>
        <w:rPr>
          <w:b/>
        </w:rPr>
      </w:pPr>
    </w:p>
    <w:p w14:paraId="4EBE7F6D" w14:textId="192235B2" w:rsidR="00077EEA" w:rsidRDefault="00077EEA" w:rsidP="003B3264">
      <w:pPr>
        <w:jc w:val="center"/>
        <w:rPr>
          <w:b/>
        </w:rPr>
      </w:pPr>
    </w:p>
    <w:p w14:paraId="5072A20A" w14:textId="574E41F8" w:rsidR="00B6593A" w:rsidRDefault="00B6593A" w:rsidP="003B3264">
      <w:pPr>
        <w:jc w:val="center"/>
        <w:rPr>
          <w:b/>
        </w:rPr>
      </w:pPr>
    </w:p>
    <w:p w14:paraId="70459910" w14:textId="30CFC106" w:rsidR="00B6593A" w:rsidRDefault="00B6593A" w:rsidP="003B3264">
      <w:pPr>
        <w:jc w:val="center"/>
        <w:rPr>
          <w:b/>
        </w:rPr>
      </w:pPr>
    </w:p>
    <w:p w14:paraId="2D2CBFF3" w14:textId="67164FBB" w:rsidR="00B6593A" w:rsidRDefault="00B6593A" w:rsidP="003B3264">
      <w:pPr>
        <w:jc w:val="center"/>
        <w:rPr>
          <w:b/>
        </w:rPr>
      </w:pPr>
    </w:p>
    <w:p w14:paraId="5DFDAA60" w14:textId="5CA29C12" w:rsidR="00B6593A" w:rsidRDefault="00B6593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FF24E06" wp14:editId="05358B6C">
            <wp:extent cx="5932805" cy="9782175"/>
            <wp:effectExtent l="0" t="0" r="0" b="9525"/>
            <wp:docPr id="12" name="Рисунок 12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0DB57" w14:textId="5DFB3EBF" w:rsidR="00B6593A" w:rsidRDefault="00B6593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2776002" wp14:editId="102DA666">
            <wp:extent cx="5932805" cy="9782175"/>
            <wp:effectExtent l="0" t="0" r="0" b="9525"/>
            <wp:docPr id="13" name="Рисунок 13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C8E1E" w14:textId="1370E6BB" w:rsidR="00B6593A" w:rsidRDefault="00B6593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279AA8D" wp14:editId="1D6D9957">
            <wp:extent cx="5932805" cy="9782175"/>
            <wp:effectExtent l="0" t="0" r="0" b="9525"/>
            <wp:docPr id="14" name="Рисунок 14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5EC9" w14:textId="399A11D4" w:rsidR="00B6593A" w:rsidRDefault="00B6593A" w:rsidP="003B3264">
      <w:pPr>
        <w:jc w:val="center"/>
        <w:rPr>
          <w:b/>
        </w:rPr>
      </w:pPr>
    </w:p>
    <w:p w14:paraId="66AACD80" w14:textId="7F546A45" w:rsidR="00B6593A" w:rsidRDefault="00B6593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CD4C3B7" wp14:editId="66FAED39">
            <wp:extent cx="5932805" cy="9463198"/>
            <wp:effectExtent l="0" t="0" r="0" b="5080"/>
            <wp:docPr id="15" name="Рисунок 15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52" cy="946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774815A8" w:rsidR="006A3788" w:rsidRDefault="00B6593A" w:rsidP="00B6593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D25C797" wp14:editId="4BC5AF26">
            <wp:extent cx="5932805" cy="7953154"/>
            <wp:effectExtent l="0" t="0" r="0" b="0"/>
            <wp:docPr id="16" name="Рисунок 16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98"/>
                    <a:stretch/>
                  </pic:blipFill>
                  <pic:spPr bwMode="auto">
                    <a:xfrm>
                      <a:off x="0" y="0"/>
                      <a:ext cx="5932805" cy="795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3D055" w14:textId="7C2D093E" w:rsidR="0078393C" w:rsidRDefault="0078393C" w:rsidP="00B6593A">
      <w:pPr>
        <w:jc w:val="center"/>
        <w:rPr>
          <w:b/>
        </w:rPr>
      </w:pPr>
    </w:p>
    <w:p w14:paraId="66C87739" w14:textId="74E006F7" w:rsidR="0078393C" w:rsidRDefault="0078393C" w:rsidP="00B6593A">
      <w:pPr>
        <w:jc w:val="center"/>
        <w:rPr>
          <w:b/>
        </w:rPr>
      </w:pPr>
    </w:p>
    <w:p w14:paraId="51781A54" w14:textId="20D17715" w:rsidR="0078393C" w:rsidRDefault="0078393C" w:rsidP="00B6593A">
      <w:pPr>
        <w:jc w:val="center"/>
        <w:rPr>
          <w:b/>
        </w:rPr>
      </w:pPr>
    </w:p>
    <w:p w14:paraId="1ED21767" w14:textId="11D04FC7" w:rsidR="0078393C" w:rsidRDefault="0078393C" w:rsidP="00B6593A">
      <w:pPr>
        <w:jc w:val="center"/>
        <w:rPr>
          <w:b/>
        </w:rPr>
      </w:pPr>
    </w:p>
    <w:p w14:paraId="7F9145E1" w14:textId="3C0AB483" w:rsidR="0078393C" w:rsidRDefault="0078393C" w:rsidP="00B6593A">
      <w:pPr>
        <w:jc w:val="center"/>
        <w:rPr>
          <w:b/>
        </w:rPr>
      </w:pPr>
    </w:p>
    <w:p w14:paraId="01BBD252" w14:textId="7BABD5A5" w:rsidR="0078393C" w:rsidRDefault="0078393C" w:rsidP="00B6593A">
      <w:pPr>
        <w:jc w:val="center"/>
        <w:rPr>
          <w:b/>
        </w:rPr>
      </w:pPr>
    </w:p>
    <w:p w14:paraId="0A300D36" w14:textId="644E7D07" w:rsidR="0078393C" w:rsidRDefault="0078393C" w:rsidP="00B6593A">
      <w:pPr>
        <w:jc w:val="center"/>
        <w:rPr>
          <w:b/>
        </w:rPr>
      </w:pPr>
    </w:p>
    <w:p w14:paraId="321F651D" w14:textId="0B5E9F7E" w:rsidR="0078393C" w:rsidRDefault="0078393C" w:rsidP="00B6593A">
      <w:pPr>
        <w:jc w:val="center"/>
        <w:rPr>
          <w:b/>
        </w:rPr>
      </w:pPr>
    </w:p>
    <w:p w14:paraId="481965E3" w14:textId="6DD53939" w:rsidR="0078393C" w:rsidRDefault="0078393C" w:rsidP="00B6593A">
      <w:pPr>
        <w:jc w:val="center"/>
        <w:rPr>
          <w:b/>
        </w:rPr>
      </w:pPr>
    </w:p>
    <w:p w14:paraId="2801429C" w14:textId="2FDF34B5" w:rsidR="0078393C" w:rsidRDefault="0078393C" w:rsidP="00B6593A">
      <w:pPr>
        <w:jc w:val="center"/>
        <w:rPr>
          <w:b/>
        </w:rPr>
      </w:pPr>
    </w:p>
    <w:p w14:paraId="20F5C5FE" w14:textId="73CE279C" w:rsidR="0078393C" w:rsidRDefault="0078393C" w:rsidP="00B6593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D7CA77F" wp14:editId="31250218">
            <wp:extent cx="6567805" cy="9286875"/>
            <wp:effectExtent l="0" t="0" r="4445" b="9525"/>
            <wp:docPr id="30" name="Рисунок 30" descr="C:\Users\ksm\Desktop\Новая папка (3)\21.02.2018_вх-1480_2018_Горбачев_М.В._Неплюева_И.А. (1)_Страница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m\Desktop\Новая папка (3)\21.02.2018_вх-1480_2018_Горбачев_М.В._Неплюева_И.А. (1)_Страница_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7009524D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30A742B8" w14:textId="5F272006" w:rsidR="00B6593A" w:rsidRDefault="00B6593A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1AAC78A" wp14:editId="04BE03D0">
            <wp:extent cx="5932526" cy="6815470"/>
            <wp:effectExtent l="0" t="0" r="0" b="4445"/>
            <wp:docPr id="17" name="Рисунок 17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51"/>
                    <a:stretch/>
                  </pic:blipFill>
                  <pic:spPr bwMode="auto">
                    <a:xfrm>
                      <a:off x="0" y="0"/>
                      <a:ext cx="5933111" cy="681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27ABB" w14:textId="2A098DD5" w:rsidR="00077EEA" w:rsidRDefault="00077EEA" w:rsidP="00124233">
      <w:pPr>
        <w:jc w:val="center"/>
        <w:rPr>
          <w:b/>
        </w:rPr>
      </w:pPr>
    </w:p>
    <w:p w14:paraId="4B92E9E9" w14:textId="0339D683" w:rsidR="00077EEA" w:rsidRDefault="00077EEA" w:rsidP="00124233">
      <w:pPr>
        <w:jc w:val="center"/>
        <w:rPr>
          <w:b/>
        </w:rPr>
      </w:pPr>
    </w:p>
    <w:p w14:paraId="49F9141E" w14:textId="27B02486" w:rsidR="00077EEA" w:rsidRDefault="00077EEA" w:rsidP="00124233">
      <w:pPr>
        <w:jc w:val="center"/>
        <w:rPr>
          <w:b/>
        </w:rPr>
      </w:pPr>
    </w:p>
    <w:p w14:paraId="2B75DF74" w14:textId="6474A36B" w:rsidR="00077EEA" w:rsidRDefault="00077EEA" w:rsidP="00124233">
      <w:pPr>
        <w:jc w:val="center"/>
        <w:rPr>
          <w:b/>
        </w:rPr>
      </w:pPr>
    </w:p>
    <w:p w14:paraId="42780A08" w14:textId="5B9E7C44" w:rsidR="00077EEA" w:rsidRDefault="00077EEA" w:rsidP="00124233">
      <w:pPr>
        <w:jc w:val="center"/>
        <w:rPr>
          <w:b/>
        </w:rPr>
      </w:pPr>
    </w:p>
    <w:p w14:paraId="6A121318" w14:textId="755F9196" w:rsidR="00077EEA" w:rsidRDefault="00077EEA" w:rsidP="00124233">
      <w:pPr>
        <w:jc w:val="center"/>
        <w:rPr>
          <w:b/>
        </w:rPr>
      </w:pPr>
    </w:p>
    <w:p w14:paraId="6E61255F" w14:textId="004AAA72" w:rsidR="00077EEA" w:rsidRDefault="00077EEA" w:rsidP="00124233">
      <w:pPr>
        <w:jc w:val="center"/>
        <w:rPr>
          <w:b/>
        </w:rPr>
      </w:pPr>
    </w:p>
    <w:p w14:paraId="397B60B8" w14:textId="15B1A148" w:rsidR="00077EEA" w:rsidRDefault="00077EEA" w:rsidP="00124233">
      <w:pPr>
        <w:jc w:val="center"/>
        <w:rPr>
          <w:b/>
        </w:rPr>
      </w:pPr>
    </w:p>
    <w:p w14:paraId="5A8500ED" w14:textId="6A71FDB6" w:rsidR="00B6593A" w:rsidRDefault="00B6593A" w:rsidP="00124233">
      <w:pPr>
        <w:jc w:val="center"/>
        <w:rPr>
          <w:b/>
        </w:rPr>
      </w:pPr>
    </w:p>
    <w:p w14:paraId="321F11CD" w14:textId="4B84DB4C" w:rsidR="00B6593A" w:rsidRDefault="00B6593A" w:rsidP="00124233">
      <w:pPr>
        <w:jc w:val="center"/>
        <w:rPr>
          <w:b/>
        </w:rPr>
      </w:pPr>
    </w:p>
    <w:p w14:paraId="42DDBFDC" w14:textId="6856A482" w:rsidR="00B6593A" w:rsidRDefault="00B6593A" w:rsidP="00124233">
      <w:pPr>
        <w:jc w:val="center"/>
        <w:rPr>
          <w:b/>
        </w:rPr>
      </w:pPr>
    </w:p>
    <w:p w14:paraId="5EF1F86D" w14:textId="6FFF3DB7" w:rsidR="00B6593A" w:rsidRDefault="00B6593A" w:rsidP="00124233">
      <w:pPr>
        <w:jc w:val="center"/>
        <w:rPr>
          <w:b/>
        </w:rPr>
      </w:pPr>
    </w:p>
    <w:p w14:paraId="2DEF8859" w14:textId="2F480C4D" w:rsidR="00B6593A" w:rsidRDefault="00B6593A" w:rsidP="00124233">
      <w:pPr>
        <w:jc w:val="center"/>
        <w:rPr>
          <w:b/>
        </w:rPr>
      </w:pPr>
    </w:p>
    <w:p w14:paraId="7A0CB5FE" w14:textId="7ECB2910" w:rsidR="00B6593A" w:rsidRDefault="00B6593A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A14C768" wp14:editId="5F322CD8">
            <wp:extent cx="5932805" cy="9782175"/>
            <wp:effectExtent l="0" t="0" r="0" b="9525"/>
            <wp:docPr id="18" name="Рисунок 18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5E4A9" w14:textId="5927E0D9" w:rsidR="00B6593A" w:rsidRDefault="00B6593A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375FDA9" wp14:editId="036DB985">
            <wp:extent cx="5932805" cy="9782175"/>
            <wp:effectExtent l="0" t="0" r="0" b="9525"/>
            <wp:docPr id="19" name="Рисунок 19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5A02" w14:textId="6A895CF0" w:rsidR="00B6593A" w:rsidRDefault="00B6593A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8232C36" wp14:editId="3BDD56C4">
            <wp:extent cx="5932805" cy="9782175"/>
            <wp:effectExtent l="0" t="0" r="0" b="9525"/>
            <wp:docPr id="20" name="Рисунок 20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44F1" w14:textId="2513E334" w:rsidR="00B6593A" w:rsidRDefault="00B6593A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BAD2454" wp14:editId="5BBDC0B7">
            <wp:extent cx="5932805" cy="9782175"/>
            <wp:effectExtent l="0" t="0" r="0" b="9525"/>
            <wp:docPr id="21" name="Рисунок 21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AFB2" w14:textId="4C623EDB" w:rsidR="00B6593A" w:rsidRDefault="00B6593A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7E24D07" wp14:editId="4148613C">
            <wp:extent cx="5932805" cy="9782175"/>
            <wp:effectExtent l="0" t="0" r="0" b="9525"/>
            <wp:docPr id="22" name="Рисунок 22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3C2F" w14:textId="09685891" w:rsidR="00B6593A" w:rsidRDefault="00B6593A" w:rsidP="00124233">
      <w:pPr>
        <w:jc w:val="center"/>
        <w:rPr>
          <w:b/>
        </w:rPr>
      </w:pPr>
    </w:p>
    <w:p w14:paraId="031A6D20" w14:textId="1555787D" w:rsidR="00B6593A" w:rsidRDefault="00B6593A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D966B9D" wp14:editId="43DF8215">
            <wp:extent cx="5932805" cy="9526993"/>
            <wp:effectExtent l="0" t="0" r="0" b="0"/>
            <wp:docPr id="23" name="Рисунок 23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35" cy="95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C385" w14:textId="6BA0A969" w:rsidR="00B6593A" w:rsidRDefault="00B6593A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C2AF33C" wp14:editId="10903538">
            <wp:extent cx="5932805" cy="9782175"/>
            <wp:effectExtent l="0" t="0" r="0" b="9525"/>
            <wp:docPr id="24" name="Рисунок 24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27AE" w14:textId="4199283C" w:rsidR="00B6593A" w:rsidRDefault="00B6593A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5C07B00" wp14:editId="52675AEE">
            <wp:extent cx="5932805" cy="9782175"/>
            <wp:effectExtent l="0" t="0" r="0" b="9525"/>
            <wp:docPr id="25" name="Рисунок 25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84EA" w14:textId="07DF9855" w:rsidR="00B6593A" w:rsidRDefault="00B6593A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9884F1F" wp14:editId="0B8D8EE5">
            <wp:extent cx="5932805" cy="9782175"/>
            <wp:effectExtent l="0" t="0" r="0" b="9525"/>
            <wp:docPr id="26" name="Рисунок 26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9DD1" w14:textId="3F77B79F" w:rsidR="00967347" w:rsidRDefault="00B6593A" w:rsidP="00B6593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3C9EBA9" wp14:editId="70244A76">
            <wp:extent cx="5932805" cy="7846828"/>
            <wp:effectExtent l="0" t="0" r="0" b="1905"/>
            <wp:docPr id="27" name="Рисунок 27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Сергиево-Посадский м.р\ЗЕМЛЯ\АРЕНДА\АЗ-СП_18-202\ДОКУМЕНТЫ\Документы объекта 0070109-628, ул.Зубачевская_Страница_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84"/>
                    <a:stretch/>
                  </pic:blipFill>
                  <pic:spPr bwMode="auto">
                    <a:xfrm>
                      <a:off x="0" y="0"/>
                      <a:ext cx="5932805" cy="78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C5C8C" w14:textId="7758008F" w:rsidR="00967347" w:rsidRPr="00AF62E4" w:rsidRDefault="00967347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259A3A0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397D3BF8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48466E81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22768DAF" w14:textId="77777777" w:rsidR="008452AE" w:rsidRDefault="008452AE" w:rsidP="008452AE">
      <w:pPr>
        <w:ind w:left="80"/>
        <w:jc w:val="center"/>
        <w:rPr>
          <w:b/>
          <w:bCs/>
          <w:sz w:val="22"/>
          <w:szCs w:val="22"/>
        </w:rPr>
      </w:pPr>
    </w:p>
    <w:p w14:paraId="65D2AC20" w14:textId="4B62A591" w:rsidR="008452AE" w:rsidRPr="0062467A" w:rsidRDefault="008452AE" w:rsidP="008452AE">
      <w:pPr>
        <w:ind w:left="8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ДОГОВОР АРЕНДЫ ЗЕМЕЛЬНОГО УЧАСТКА(аукцион)</w:t>
      </w:r>
    </w:p>
    <w:p w14:paraId="5E223625" w14:textId="77777777" w:rsidR="008452AE" w:rsidRPr="0062467A" w:rsidRDefault="008452AE" w:rsidP="008452AE">
      <w:pPr>
        <w:ind w:left="8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№ ДЗ-____</w:t>
      </w:r>
    </w:p>
    <w:p w14:paraId="61840035" w14:textId="77777777" w:rsidR="008452AE" w:rsidRPr="0062467A" w:rsidRDefault="008452AE" w:rsidP="008452AE">
      <w:pPr>
        <w:jc w:val="right"/>
        <w:rPr>
          <w:sz w:val="22"/>
          <w:szCs w:val="22"/>
        </w:rPr>
      </w:pPr>
    </w:p>
    <w:tbl>
      <w:tblPr>
        <w:tblW w:w="1056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8452AE" w:rsidRPr="0062467A" w14:paraId="17AA765A" w14:textId="77777777" w:rsidTr="000243EB">
        <w:trPr>
          <w:trHeight w:val="321"/>
        </w:trPr>
        <w:tc>
          <w:tcPr>
            <w:tcW w:w="4871" w:type="dxa"/>
          </w:tcPr>
          <w:p w14:paraId="2008D822" w14:textId="77777777" w:rsidR="008452AE" w:rsidRPr="0062467A" w:rsidRDefault="008452AE" w:rsidP="00752C10">
            <w:pPr>
              <w:snapToGrid w:val="0"/>
              <w:jc w:val="both"/>
              <w:rPr>
                <w:sz w:val="22"/>
                <w:szCs w:val="22"/>
              </w:rPr>
            </w:pPr>
            <w:r w:rsidRPr="0062467A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0E5852E4" w14:textId="634849EE" w:rsidR="008452AE" w:rsidRPr="0062467A" w:rsidRDefault="008452AE" w:rsidP="00752C10">
            <w:pPr>
              <w:snapToGrid w:val="0"/>
              <w:jc w:val="both"/>
              <w:rPr>
                <w:sz w:val="22"/>
                <w:szCs w:val="22"/>
              </w:rPr>
            </w:pPr>
            <w:r w:rsidRPr="0062467A">
              <w:rPr>
                <w:sz w:val="22"/>
                <w:szCs w:val="22"/>
              </w:rPr>
              <w:t xml:space="preserve">         </w:t>
            </w:r>
            <w:r>
              <w:rPr>
                <w:sz w:val="22"/>
                <w:szCs w:val="22"/>
              </w:rPr>
              <w:t xml:space="preserve">                                                       </w:t>
            </w:r>
            <w:r w:rsidRPr="0062467A">
              <w:rPr>
                <w:sz w:val="22"/>
                <w:szCs w:val="22"/>
              </w:rPr>
              <w:t xml:space="preserve">  «__»_______20__г.</w:t>
            </w:r>
          </w:p>
          <w:p w14:paraId="6D70B3B1" w14:textId="77777777" w:rsidR="008452AE" w:rsidRPr="0062467A" w:rsidRDefault="008452AE" w:rsidP="00752C10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209572DE" w14:textId="6671EA1F" w:rsidR="008452AE" w:rsidRPr="0062467A" w:rsidRDefault="008452AE" w:rsidP="008452AE">
      <w:pPr>
        <w:jc w:val="both"/>
        <w:rPr>
          <w:sz w:val="22"/>
          <w:szCs w:val="22"/>
        </w:rPr>
      </w:pPr>
      <w:r w:rsidRPr="0062467A">
        <w:rPr>
          <w:b/>
          <w:sz w:val="22"/>
          <w:szCs w:val="22"/>
        </w:rPr>
        <w:t>АРЕНДОДАТЕЛЬ</w:t>
      </w:r>
      <w:r w:rsidRPr="0062467A">
        <w:rPr>
          <w:sz w:val="22"/>
          <w:szCs w:val="22"/>
        </w:rPr>
        <w:t xml:space="preserve"> Администрация </w:t>
      </w:r>
      <w:r w:rsidRPr="0062467A">
        <w:rPr>
          <w:noProof/>
          <w:sz w:val="22"/>
          <w:szCs w:val="22"/>
        </w:rPr>
        <w:t>Сергиево-Посадского муниципального района</w:t>
      </w:r>
      <w:r w:rsidRPr="0062467A">
        <w:rPr>
          <w:sz w:val="22"/>
          <w:szCs w:val="22"/>
        </w:rPr>
        <w:t xml:space="preserve"> (</w:t>
      </w:r>
      <w:r w:rsidRPr="0062467A">
        <w:rPr>
          <w:snapToGrid w:val="0"/>
          <w:sz w:val="22"/>
          <w:szCs w:val="22"/>
        </w:rPr>
        <w:t xml:space="preserve">ИНН </w:t>
      </w:r>
      <w:r w:rsidRPr="0062467A">
        <w:rPr>
          <w:sz w:val="22"/>
          <w:szCs w:val="22"/>
        </w:rPr>
        <w:t>5042022397</w:t>
      </w:r>
      <w:r>
        <w:rPr>
          <w:sz w:val="22"/>
          <w:szCs w:val="22"/>
        </w:rPr>
        <w:t>, внесено в Е</w:t>
      </w:r>
      <w:r w:rsidRPr="0062467A">
        <w:rPr>
          <w:sz w:val="22"/>
          <w:szCs w:val="22"/>
        </w:rPr>
        <w:t>диный государственный реестр юридических лиц 05.02.2003 за основным государственным регистрационным номером 1035008354193),</w:t>
      </w:r>
      <w:r w:rsidRPr="0062467A">
        <w:rPr>
          <w:spacing w:val="-3"/>
          <w:sz w:val="22"/>
          <w:szCs w:val="22"/>
        </w:rPr>
        <w:t xml:space="preserve"> </w:t>
      </w:r>
      <w:r w:rsidRPr="0062467A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62467A">
        <w:rPr>
          <w:sz w:val="22"/>
          <w:szCs w:val="22"/>
          <w:lang w:eastAsia="ar-SA"/>
        </w:rPr>
        <w:t xml:space="preserve">от 17.02.2017г </w:t>
      </w:r>
      <w:r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br/>
      </w:r>
      <w:r w:rsidRPr="0062467A">
        <w:rPr>
          <w:sz w:val="22"/>
          <w:szCs w:val="22"/>
          <w:lang w:eastAsia="ar-SA"/>
        </w:rPr>
        <w:t>№06-РГ,</w:t>
      </w:r>
    </w:p>
    <w:p w14:paraId="20646A4B" w14:textId="00E6CC86" w:rsidR="008452AE" w:rsidRPr="0062467A" w:rsidRDefault="008452AE" w:rsidP="008452AE">
      <w:pPr>
        <w:jc w:val="both"/>
        <w:rPr>
          <w:iCs/>
          <w:sz w:val="22"/>
          <w:szCs w:val="22"/>
        </w:rPr>
      </w:pPr>
      <w:r w:rsidRPr="0062467A">
        <w:rPr>
          <w:b/>
          <w:iCs/>
          <w:sz w:val="22"/>
          <w:szCs w:val="22"/>
        </w:rPr>
        <w:t>АРЕНДАТОР_______________________________________________________</w:t>
      </w:r>
      <w:r w:rsidRPr="0062467A">
        <w:rPr>
          <w:sz w:val="22"/>
          <w:szCs w:val="22"/>
        </w:rPr>
        <w:t>),</w:t>
      </w:r>
      <w:r w:rsidRPr="0062467A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</w:t>
      </w:r>
      <w:r>
        <w:rPr>
          <w:iCs/>
          <w:sz w:val="22"/>
          <w:szCs w:val="22"/>
        </w:rPr>
        <w:t>_</w:t>
      </w:r>
      <w:r w:rsidRPr="0062467A">
        <w:rPr>
          <w:iCs/>
          <w:sz w:val="22"/>
          <w:szCs w:val="22"/>
        </w:rPr>
        <w:t xml:space="preserve"> № АЗ-СП/_______ 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474E8933" w14:textId="77777777" w:rsidR="008452AE" w:rsidRPr="0062467A" w:rsidRDefault="008452AE" w:rsidP="008452AE">
      <w:pPr>
        <w:ind w:firstLine="284"/>
        <w:jc w:val="both"/>
        <w:rPr>
          <w:iCs/>
          <w:sz w:val="22"/>
          <w:szCs w:val="22"/>
        </w:rPr>
      </w:pPr>
    </w:p>
    <w:p w14:paraId="2AF24E15" w14:textId="77777777" w:rsidR="008452AE" w:rsidRPr="0062467A" w:rsidRDefault="008452AE" w:rsidP="008452AE">
      <w:pPr>
        <w:ind w:firstLine="284"/>
        <w:jc w:val="both"/>
        <w:rPr>
          <w:iCs/>
          <w:sz w:val="22"/>
          <w:szCs w:val="22"/>
        </w:rPr>
      </w:pPr>
    </w:p>
    <w:p w14:paraId="2CAA4C54" w14:textId="77777777" w:rsidR="008452AE" w:rsidRPr="0062467A" w:rsidRDefault="008452AE" w:rsidP="008452AE">
      <w:pPr>
        <w:numPr>
          <w:ilvl w:val="0"/>
          <w:numId w:val="26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 xml:space="preserve">Предмет Договора </w:t>
      </w:r>
    </w:p>
    <w:p w14:paraId="1C3EFE0C" w14:textId="11B4786D" w:rsidR="008452AE" w:rsidRPr="0062467A" w:rsidRDefault="008452AE" w:rsidP="008452AE">
      <w:pPr>
        <w:numPr>
          <w:ilvl w:val="1"/>
          <w:numId w:val="26"/>
        </w:numPr>
        <w:tabs>
          <w:tab w:val="left" w:pos="-142"/>
        </w:tabs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Арендодатель передал, а Арендатор принял в аренду земельный участок, из земель категории: земли населенных пунктов, находящийся в </w:t>
      </w:r>
      <w:r>
        <w:rPr>
          <w:sz w:val="22"/>
          <w:szCs w:val="22"/>
        </w:rPr>
        <w:t xml:space="preserve">не разграниченной государственной собственности, </w:t>
      </w:r>
      <w:r w:rsidRPr="0062467A">
        <w:rPr>
          <w:sz w:val="22"/>
          <w:szCs w:val="22"/>
        </w:rPr>
        <w:t xml:space="preserve">с кадастровым номером _________________, расположенный по адресу: _______________________________________________________________,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</w:t>
      </w:r>
      <w:r>
        <w:rPr>
          <w:sz w:val="22"/>
          <w:szCs w:val="22"/>
        </w:rPr>
        <w:t xml:space="preserve">___.___.201_ </w:t>
      </w:r>
      <w:r w:rsidRPr="0062467A">
        <w:rPr>
          <w:sz w:val="22"/>
          <w:szCs w:val="22"/>
        </w:rPr>
        <w:t xml:space="preserve">г №__________________, прилагаемой к настоящему Договору и являющейся его неотъемлемой частью, общей площадью _ </w:t>
      </w:r>
      <w:proofErr w:type="spellStart"/>
      <w:r w:rsidRPr="0062467A">
        <w:rPr>
          <w:sz w:val="22"/>
          <w:szCs w:val="22"/>
        </w:rPr>
        <w:t>кв.м</w:t>
      </w:r>
      <w:proofErr w:type="spellEnd"/>
      <w:r w:rsidRPr="0062467A">
        <w:rPr>
          <w:sz w:val="22"/>
          <w:szCs w:val="22"/>
        </w:rPr>
        <w:t>.(далее – Участок).</w:t>
      </w:r>
    </w:p>
    <w:p w14:paraId="37A4C96F" w14:textId="77777777" w:rsidR="008452AE" w:rsidRPr="0062467A" w:rsidRDefault="008452AE" w:rsidP="008452AE">
      <w:pPr>
        <w:numPr>
          <w:ilvl w:val="1"/>
          <w:numId w:val="26"/>
        </w:numPr>
        <w:tabs>
          <w:tab w:val="left" w:pos="0"/>
        </w:tabs>
        <w:jc w:val="both"/>
        <w:rPr>
          <w:b/>
          <w:sz w:val="22"/>
          <w:szCs w:val="22"/>
        </w:rPr>
      </w:pPr>
      <w:r w:rsidRPr="0062467A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62467A">
        <w:rPr>
          <w:b/>
          <w:sz w:val="22"/>
          <w:szCs w:val="22"/>
        </w:rPr>
        <w:t xml:space="preserve"> _______________________________________________________________</w:t>
      </w:r>
      <w:r w:rsidRPr="008452AE">
        <w:rPr>
          <w:sz w:val="22"/>
          <w:szCs w:val="22"/>
        </w:rPr>
        <w:t>.</w:t>
      </w:r>
    </w:p>
    <w:p w14:paraId="47D06E35" w14:textId="77777777" w:rsidR="008452AE" w:rsidRPr="0062467A" w:rsidRDefault="008452AE" w:rsidP="008452AE">
      <w:pPr>
        <w:numPr>
          <w:ilvl w:val="1"/>
          <w:numId w:val="26"/>
        </w:numPr>
        <w:tabs>
          <w:tab w:val="left" w:pos="0"/>
        </w:tabs>
        <w:jc w:val="both"/>
        <w:rPr>
          <w:b/>
          <w:sz w:val="22"/>
          <w:szCs w:val="22"/>
        </w:rPr>
      </w:pPr>
      <w:r w:rsidRPr="0062467A">
        <w:rPr>
          <w:sz w:val="22"/>
          <w:szCs w:val="22"/>
        </w:rPr>
        <w:t>Участок свободен от строений.</w:t>
      </w:r>
    </w:p>
    <w:p w14:paraId="5CA55283" w14:textId="0E6F11E7" w:rsidR="008452AE" w:rsidRPr="0062467A" w:rsidRDefault="008452AE" w:rsidP="008452AE">
      <w:pPr>
        <w:tabs>
          <w:tab w:val="left" w:pos="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8452AE">
        <w:rPr>
          <w:sz w:val="22"/>
          <w:szCs w:val="22"/>
        </w:rPr>
        <w:t>1.4.</w:t>
      </w:r>
      <w:r>
        <w:rPr>
          <w:b/>
          <w:sz w:val="22"/>
          <w:szCs w:val="22"/>
        </w:rPr>
        <w:t xml:space="preserve"> </w:t>
      </w:r>
      <w:r w:rsidRPr="0062467A">
        <w:rPr>
          <w:sz w:val="22"/>
          <w:szCs w:val="22"/>
        </w:rPr>
        <w:t xml:space="preserve">При заключении настоящего Договора у Сторон отсутствуют сведения о зарегистрированных обременениях и ограничениях в использовании Участка. </w:t>
      </w:r>
    </w:p>
    <w:p w14:paraId="4D5B4E1F" w14:textId="77777777" w:rsidR="008452AE" w:rsidRPr="0062467A" w:rsidRDefault="008452AE" w:rsidP="008452AE">
      <w:pPr>
        <w:tabs>
          <w:tab w:val="left" w:pos="0"/>
        </w:tabs>
        <w:jc w:val="both"/>
        <w:rPr>
          <w:sz w:val="22"/>
          <w:szCs w:val="22"/>
        </w:rPr>
      </w:pPr>
    </w:p>
    <w:p w14:paraId="42D0CFA2" w14:textId="77777777" w:rsidR="008452AE" w:rsidRPr="0062467A" w:rsidRDefault="008452AE" w:rsidP="008452AE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Срок Договора</w:t>
      </w:r>
    </w:p>
    <w:p w14:paraId="5FBA418E" w14:textId="77777777" w:rsidR="008452AE" w:rsidRPr="0062467A" w:rsidRDefault="008452AE" w:rsidP="008452AE">
      <w:pPr>
        <w:numPr>
          <w:ilvl w:val="0"/>
          <w:numId w:val="27"/>
        </w:num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Договор аренды Участка устанавливается на ____ </w:t>
      </w:r>
      <w:r w:rsidRPr="0062467A">
        <w:rPr>
          <w:b/>
          <w:sz w:val="22"/>
          <w:szCs w:val="22"/>
        </w:rPr>
        <w:t>(____) лет</w:t>
      </w:r>
      <w:r w:rsidRPr="0062467A">
        <w:rPr>
          <w:sz w:val="22"/>
          <w:szCs w:val="22"/>
        </w:rPr>
        <w:t>, с даты передачи Участка по акту приема-передачи.</w:t>
      </w:r>
    </w:p>
    <w:p w14:paraId="0771DE46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3668D64F" w14:textId="77777777" w:rsidR="008452AE" w:rsidRPr="0062467A" w:rsidRDefault="008452AE" w:rsidP="008452AE">
      <w:pPr>
        <w:numPr>
          <w:ilvl w:val="0"/>
          <w:numId w:val="27"/>
        </w:num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6EF254FC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1B341E7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</w:p>
    <w:p w14:paraId="34F42C96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</w:p>
    <w:p w14:paraId="165F3F07" w14:textId="77777777" w:rsidR="008452AE" w:rsidRPr="0062467A" w:rsidRDefault="008452AE" w:rsidP="008452AE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Размер и условия внесения арендной платы</w:t>
      </w:r>
    </w:p>
    <w:p w14:paraId="5F019C6C" w14:textId="6FB11DC3" w:rsidR="008452AE" w:rsidRPr="0062467A" w:rsidRDefault="008452AE" w:rsidP="008452AE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62467A">
        <w:rPr>
          <w:iCs/>
          <w:sz w:val="22"/>
          <w:szCs w:val="22"/>
        </w:rPr>
        <w:t xml:space="preserve">На основании Протокола рассмотрения заявок от __.___.2017 № _______________  на _______ </w:t>
      </w:r>
      <w:r w:rsidRPr="0062467A">
        <w:rPr>
          <w:b/>
          <w:iCs/>
          <w:sz w:val="22"/>
          <w:szCs w:val="22"/>
        </w:rPr>
        <w:t xml:space="preserve">годовая </w:t>
      </w:r>
      <w:r w:rsidRPr="0062467A">
        <w:rPr>
          <w:b/>
          <w:sz w:val="22"/>
          <w:szCs w:val="22"/>
        </w:rPr>
        <w:t>арендная плата составляет _________________руб.</w:t>
      </w:r>
      <w:r w:rsidRPr="0062467A">
        <w:rPr>
          <w:sz w:val="22"/>
          <w:szCs w:val="22"/>
        </w:rPr>
        <w:t xml:space="preserve"> (_____________________</w:t>
      </w:r>
      <w:r>
        <w:rPr>
          <w:sz w:val="22"/>
          <w:szCs w:val="22"/>
        </w:rPr>
        <w:t>_________________).</w:t>
      </w:r>
    </w:p>
    <w:p w14:paraId="5BDAD3DE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4FED66B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6F74C0DA" w14:textId="7C53DEC9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34D68CF1" w14:textId="77777777" w:rsidR="008452AE" w:rsidRPr="0062467A" w:rsidRDefault="008452AE" w:rsidP="008452AE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62467A">
        <w:rPr>
          <w:sz w:val="22"/>
          <w:szCs w:val="22"/>
        </w:rPr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62467A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62467A">
        <w:rPr>
          <w:sz w:val="22"/>
          <w:szCs w:val="22"/>
        </w:rPr>
        <w:t>.</w:t>
      </w:r>
    </w:p>
    <w:p w14:paraId="25E9D617" w14:textId="77777777" w:rsidR="008452AE" w:rsidRPr="0062467A" w:rsidRDefault="008452AE" w:rsidP="008452AE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62467A">
        <w:rPr>
          <w:snapToGrid w:val="0"/>
          <w:sz w:val="22"/>
          <w:szCs w:val="22"/>
        </w:rPr>
        <w:lastRenderedPageBreak/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62467A">
        <w:rPr>
          <w:b/>
          <w:snapToGrid w:val="0"/>
          <w:sz w:val="22"/>
          <w:szCs w:val="22"/>
        </w:rPr>
        <w:t>Реквизиты указываются с учетом расположения  ЗУ на территории района или города</w:t>
      </w:r>
      <w:r w:rsidRPr="0062467A">
        <w:rPr>
          <w:snapToGrid w:val="0"/>
          <w:sz w:val="22"/>
          <w:szCs w:val="22"/>
        </w:rPr>
        <w:t>).</w:t>
      </w:r>
    </w:p>
    <w:p w14:paraId="16C6F059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68FF3E73" w14:textId="6BD6973E" w:rsidR="008452AE" w:rsidRPr="0062467A" w:rsidRDefault="008452AE" w:rsidP="008452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    3.5. 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156568A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6E6B8136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2D48F293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28EB1EA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174C46E9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6449178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317BF46" w14:textId="77777777" w:rsidR="008452AE" w:rsidRPr="0062467A" w:rsidRDefault="008452AE" w:rsidP="008452AE">
      <w:pPr>
        <w:spacing w:after="24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2111D399" w14:textId="77777777" w:rsidR="008452AE" w:rsidRPr="0062467A" w:rsidRDefault="008452AE" w:rsidP="008452AE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Права и обязанности Сторон</w:t>
      </w:r>
    </w:p>
    <w:p w14:paraId="43EF4F07" w14:textId="77777777" w:rsidR="008452AE" w:rsidRPr="0062467A" w:rsidRDefault="008452AE" w:rsidP="008452A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>4.1. Арендодатель имеет право:</w:t>
      </w:r>
    </w:p>
    <w:p w14:paraId="4EB78D18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72ACAB7B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653B7EC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367A6956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1127DD1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415879F7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7A4BD9AF" w14:textId="77777777" w:rsidR="008452AE" w:rsidRPr="0062467A" w:rsidRDefault="008452AE" w:rsidP="008452AE">
      <w:pPr>
        <w:autoSpaceDE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62467A">
          <w:rPr>
            <w:sz w:val="22"/>
            <w:szCs w:val="22"/>
          </w:rPr>
          <w:t>3</w:t>
        </w:r>
      </w:hyperlink>
      <w:r w:rsidRPr="0062467A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4AEB106D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36E1F732" w14:textId="77777777" w:rsidR="008452AE" w:rsidRPr="0062467A" w:rsidRDefault="008452AE" w:rsidP="008452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15D50B97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292A4BD7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д)</w:t>
      </w:r>
      <w:proofErr w:type="spellStart"/>
      <w:r w:rsidRPr="0062467A">
        <w:rPr>
          <w:sz w:val="22"/>
          <w:szCs w:val="22"/>
        </w:rPr>
        <w:t>неустранения</w:t>
      </w:r>
      <w:proofErr w:type="spellEnd"/>
      <w:r w:rsidRPr="0062467A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</w:t>
      </w:r>
      <w:r w:rsidRPr="0062467A">
        <w:rPr>
          <w:sz w:val="22"/>
          <w:szCs w:val="22"/>
        </w:rPr>
        <w:lastRenderedPageBreak/>
        <w:t>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56AC427B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е) </w:t>
      </w:r>
      <w:proofErr w:type="spellStart"/>
      <w:r w:rsidRPr="0062467A">
        <w:rPr>
          <w:sz w:val="22"/>
          <w:szCs w:val="22"/>
        </w:rPr>
        <w:t>неосвоения</w:t>
      </w:r>
      <w:proofErr w:type="spellEnd"/>
      <w:r w:rsidRPr="0062467A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297F5E8C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ж) изъятия Участка для государственных или муниципальных нужд;</w:t>
      </w:r>
    </w:p>
    <w:p w14:paraId="165AEFFD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7F91640C" w14:textId="54B63D17" w:rsidR="008452AE" w:rsidRPr="0062467A" w:rsidRDefault="008452AE" w:rsidP="00E905C4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и) </w:t>
      </w:r>
      <w:r w:rsidR="00E905C4">
        <w:rPr>
          <w:sz w:val="22"/>
          <w:szCs w:val="22"/>
        </w:rPr>
        <w:t>н</w:t>
      </w:r>
      <w:r w:rsidRPr="0062467A">
        <w:rPr>
          <w:sz w:val="22"/>
          <w:szCs w:val="22"/>
        </w:rPr>
        <w:t>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07B82C1B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3F80B225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л) по иным основаниям, предусмотренным законодательством.</w:t>
      </w:r>
    </w:p>
    <w:p w14:paraId="473F00F8" w14:textId="77777777" w:rsidR="008452AE" w:rsidRPr="0062467A" w:rsidRDefault="008452AE" w:rsidP="008452AE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57150787" w14:textId="77777777" w:rsidR="008452AE" w:rsidRPr="0062467A" w:rsidRDefault="008452AE" w:rsidP="008452A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>4.2. Арендодатель обязан:</w:t>
      </w:r>
    </w:p>
    <w:p w14:paraId="5CCEB349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4.2.1. Выполнять в полном объеме все условия Договора.</w:t>
      </w:r>
    </w:p>
    <w:p w14:paraId="00C0F148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04F51101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489A0F88" w14:textId="77777777" w:rsidR="008452AE" w:rsidRPr="0062467A" w:rsidRDefault="008452AE" w:rsidP="008452AE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952B445" w14:textId="77777777" w:rsidR="008452AE" w:rsidRPr="0062467A" w:rsidRDefault="008452AE" w:rsidP="008452A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>4.3. Арендатор имеет право:</w:t>
      </w:r>
    </w:p>
    <w:p w14:paraId="54DAB02E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64A5AAE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0E816DF1" w14:textId="43B3936F" w:rsidR="008452AE" w:rsidRPr="0062467A" w:rsidRDefault="008452AE" w:rsidP="00E905C4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4.3.3.</w:t>
      </w:r>
      <w:r w:rsidR="00E905C4" w:rsidRPr="0062467A">
        <w:rPr>
          <w:sz w:val="22"/>
          <w:szCs w:val="22"/>
        </w:rPr>
        <w:t xml:space="preserve"> </w:t>
      </w:r>
      <w:r w:rsidRPr="0062467A">
        <w:rPr>
          <w:sz w:val="22"/>
          <w:szCs w:val="22"/>
        </w:rPr>
        <w:t>Сдавать Участок в субаренду при условии  письменного уведомления Арендодателя.</w:t>
      </w:r>
    </w:p>
    <w:p w14:paraId="4C314B20" w14:textId="530E0483" w:rsidR="008452AE" w:rsidRPr="0062467A" w:rsidRDefault="008452AE" w:rsidP="00E905C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1A1BDC73" w14:textId="30167BB7" w:rsidR="008452AE" w:rsidRPr="0062467A" w:rsidRDefault="008452AE" w:rsidP="008452A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>4.4. Арендатор обязан:</w:t>
      </w:r>
    </w:p>
    <w:p w14:paraId="39E4F721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4.4.1. Выполнять в полном объеме все условия настоящего Договора.</w:t>
      </w:r>
    </w:p>
    <w:p w14:paraId="1FE96E2E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59348F3C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067D74C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3ABB6B08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4.4.5. Принять Участок по акту приема-передачи.</w:t>
      </w:r>
    </w:p>
    <w:p w14:paraId="4305E56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543D7B0D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55A6802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F8E6D18" w14:textId="77777777" w:rsidR="008452AE" w:rsidRPr="0062467A" w:rsidRDefault="008452AE" w:rsidP="008452A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45FC1C44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73D541EE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74F308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lastRenderedPageBreak/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1404DE8B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19DA42E1" w14:textId="77777777" w:rsidR="008452AE" w:rsidRPr="0062467A" w:rsidRDefault="008452AE" w:rsidP="008452A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6544770C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E97E1E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73C11208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50DDBDEF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65CC4B9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697C0065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55281328" w14:textId="36D966C6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</w:t>
      </w:r>
      <w:r w:rsidR="00E905C4">
        <w:rPr>
          <w:sz w:val="22"/>
          <w:szCs w:val="22"/>
        </w:rPr>
        <w:t xml:space="preserve"> (при наличии).</w:t>
      </w:r>
    </w:p>
    <w:p w14:paraId="603326A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255E079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2355230A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62467A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142DF68D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4.4.23.Исполнять иные обязанности, предусмотренные действующим законодательством, настоящим Договором.</w:t>
      </w:r>
    </w:p>
    <w:p w14:paraId="42583060" w14:textId="77777777" w:rsidR="008452AE" w:rsidRPr="0062467A" w:rsidRDefault="008452AE" w:rsidP="008452AE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4C44B2B5" w14:textId="77777777" w:rsidR="008452AE" w:rsidRPr="0062467A" w:rsidRDefault="008452AE" w:rsidP="008452AE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Ответственность Сторон</w:t>
      </w:r>
    </w:p>
    <w:p w14:paraId="0288AFCF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50CD5ACF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7121A365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328655A0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668F9F62" w14:textId="77777777" w:rsidR="008452AE" w:rsidRPr="0062467A" w:rsidRDefault="008452AE" w:rsidP="008452AE">
      <w:pPr>
        <w:spacing w:after="24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EE25EA6" w14:textId="77777777" w:rsidR="008452AE" w:rsidRPr="0062467A" w:rsidRDefault="008452AE" w:rsidP="008452AE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lastRenderedPageBreak/>
        <w:t>Изменение, расторжение и прекращение Договора</w:t>
      </w:r>
    </w:p>
    <w:p w14:paraId="3D55DD4C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22178208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7AE42313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1D229C9F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53DF3808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3575748E" w14:textId="77777777" w:rsidR="008452AE" w:rsidRPr="0062467A" w:rsidRDefault="008452AE" w:rsidP="008452AE">
      <w:pPr>
        <w:ind w:firstLine="567"/>
        <w:jc w:val="both"/>
        <w:rPr>
          <w:color w:val="0000FF"/>
          <w:sz w:val="22"/>
          <w:szCs w:val="22"/>
        </w:rPr>
      </w:pPr>
    </w:p>
    <w:p w14:paraId="760549C5" w14:textId="77777777" w:rsidR="008452AE" w:rsidRPr="0062467A" w:rsidRDefault="008452AE" w:rsidP="008452AE">
      <w:p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7. Рассмотрение и урегулирование споров</w:t>
      </w:r>
    </w:p>
    <w:p w14:paraId="43EBF0C5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4D80861D" w14:textId="4D79EA98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7.2. При невозможности урегулирования спорных вопросов в процессе переговоров споры подлежат рассмотре</w:t>
      </w:r>
      <w:r w:rsidR="00E905C4">
        <w:rPr>
          <w:sz w:val="22"/>
          <w:szCs w:val="22"/>
        </w:rPr>
        <w:t xml:space="preserve">нию </w:t>
      </w:r>
      <w:r w:rsidRPr="0062467A">
        <w:rPr>
          <w:sz w:val="22"/>
          <w:szCs w:val="22"/>
        </w:rPr>
        <w:t>в Сергиево-Посадском городском суде Московской области в соответствии с законодательством Российской Федерации.</w:t>
      </w:r>
    </w:p>
    <w:p w14:paraId="56A5EA7D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</w:p>
    <w:p w14:paraId="3621A317" w14:textId="77777777" w:rsidR="008452AE" w:rsidRPr="0062467A" w:rsidRDefault="008452AE" w:rsidP="008452AE">
      <w:pPr>
        <w:numPr>
          <w:ilvl w:val="0"/>
          <w:numId w:val="29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Особые условия Договора</w:t>
      </w:r>
    </w:p>
    <w:p w14:paraId="437A6F7D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4B13E8D9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55D8AFE3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74E0763F" w14:textId="77777777" w:rsidR="008452AE" w:rsidRPr="0062467A" w:rsidRDefault="008452AE" w:rsidP="008452AE">
      <w:pPr>
        <w:ind w:firstLine="567"/>
        <w:jc w:val="both"/>
        <w:rPr>
          <w:color w:val="0000FF"/>
          <w:sz w:val="22"/>
          <w:szCs w:val="22"/>
        </w:rPr>
      </w:pPr>
      <w:r w:rsidRPr="0062467A">
        <w:rPr>
          <w:sz w:val="22"/>
          <w:szCs w:val="22"/>
        </w:rPr>
        <w:t>8.4.Срок действия договора субаренды не может превышать срока действия Договора.</w:t>
      </w:r>
    </w:p>
    <w:p w14:paraId="62254678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4B0D65E6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5C0B0F81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2F5EB7BC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5FBB620A" w14:textId="77777777" w:rsidR="008452AE" w:rsidRPr="0062467A" w:rsidRDefault="008452AE" w:rsidP="008452AE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217A7455" w14:textId="77777777" w:rsidR="00E905C4" w:rsidRDefault="00E905C4" w:rsidP="00E905C4">
      <w:pPr>
        <w:ind w:right="284"/>
        <w:rPr>
          <w:sz w:val="22"/>
          <w:szCs w:val="22"/>
        </w:rPr>
      </w:pPr>
    </w:p>
    <w:p w14:paraId="325B1FBB" w14:textId="4AA11A4A" w:rsidR="008452AE" w:rsidRPr="0062467A" w:rsidRDefault="008452AE" w:rsidP="00E905C4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t>К договору прилагается и является его неотъемлемой частью:</w:t>
      </w:r>
    </w:p>
    <w:p w14:paraId="7880AF23" w14:textId="10CCECA4" w:rsidR="008452AE" w:rsidRPr="0062467A" w:rsidRDefault="008452AE" w:rsidP="00E905C4">
      <w:pPr>
        <w:ind w:right="93"/>
        <w:rPr>
          <w:sz w:val="22"/>
          <w:szCs w:val="22"/>
        </w:rPr>
      </w:pPr>
      <w:r w:rsidRPr="0062467A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7BCBC03B" w14:textId="2A4BF614" w:rsidR="008452AE" w:rsidRDefault="008452AE" w:rsidP="008452AE">
      <w:pPr>
        <w:ind w:right="93"/>
        <w:rPr>
          <w:sz w:val="22"/>
          <w:szCs w:val="22"/>
        </w:rPr>
      </w:pPr>
      <w:r w:rsidRPr="0062467A">
        <w:rPr>
          <w:sz w:val="22"/>
          <w:szCs w:val="22"/>
        </w:rPr>
        <w:t>2.Акт приема-передачи в аренду земельного участка.</w:t>
      </w:r>
    </w:p>
    <w:p w14:paraId="529A94A3" w14:textId="041489C2" w:rsidR="008452AE" w:rsidRPr="0062467A" w:rsidRDefault="008452AE" w:rsidP="008452AE">
      <w:pPr>
        <w:ind w:right="93"/>
        <w:rPr>
          <w:sz w:val="22"/>
          <w:szCs w:val="22"/>
        </w:rPr>
      </w:pPr>
    </w:p>
    <w:p w14:paraId="0F451F23" w14:textId="77777777" w:rsidR="008452AE" w:rsidRPr="0062467A" w:rsidRDefault="008452AE" w:rsidP="008452AE">
      <w:pPr>
        <w:ind w:left="720" w:right="284"/>
        <w:jc w:val="center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>9.Реквизиты и подписи сторон</w:t>
      </w:r>
    </w:p>
    <w:p w14:paraId="69C84719" w14:textId="77777777" w:rsidR="008452AE" w:rsidRPr="0062467A" w:rsidRDefault="008452AE" w:rsidP="008452AE">
      <w:pPr>
        <w:ind w:left="360" w:right="284"/>
        <w:rPr>
          <w:b/>
          <w:sz w:val="22"/>
          <w:szCs w:val="22"/>
        </w:rPr>
      </w:pPr>
    </w:p>
    <w:p w14:paraId="435C6B90" w14:textId="77777777" w:rsidR="008452AE" w:rsidRPr="0062467A" w:rsidRDefault="008452AE" w:rsidP="008452AE">
      <w:pPr>
        <w:autoSpaceDE w:val="0"/>
        <w:autoSpaceDN w:val="0"/>
        <w:ind w:right="601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 xml:space="preserve">Арендодатель: </w:t>
      </w:r>
    </w:p>
    <w:p w14:paraId="4B975937" w14:textId="77777777" w:rsidR="008452AE" w:rsidRPr="0062467A" w:rsidRDefault="008452AE" w:rsidP="008452AE">
      <w:pPr>
        <w:autoSpaceDE w:val="0"/>
        <w:autoSpaceDN w:val="0"/>
        <w:ind w:right="601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08466E06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t xml:space="preserve">Адрес (место нахождения): 141300, Московская область, </w:t>
      </w:r>
      <w:proofErr w:type="spellStart"/>
      <w:r w:rsidRPr="0062467A">
        <w:rPr>
          <w:sz w:val="22"/>
          <w:szCs w:val="22"/>
        </w:rPr>
        <w:t>г.Сергиев</w:t>
      </w:r>
      <w:proofErr w:type="spellEnd"/>
      <w:r w:rsidRPr="0062467A">
        <w:rPr>
          <w:sz w:val="22"/>
          <w:szCs w:val="22"/>
        </w:rPr>
        <w:t xml:space="preserve"> Посад, проспект Красной Армии, д. 169.</w:t>
      </w:r>
    </w:p>
    <w:p w14:paraId="10F783E5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t>Л/с 03000000010 в Администрации Сергиево-Посадского  муниципального района</w:t>
      </w:r>
    </w:p>
    <w:p w14:paraId="028BA603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t xml:space="preserve">Р/с 40204810345250002229 ГУ Банка России по ЦФО г. Москва 35, </w:t>
      </w:r>
    </w:p>
    <w:p w14:paraId="426C6EF2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lastRenderedPageBreak/>
        <w:t xml:space="preserve">БИК 044525000 </w:t>
      </w:r>
    </w:p>
    <w:p w14:paraId="54E91A0C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t xml:space="preserve">ИНН 5042022397 </w:t>
      </w:r>
    </w:p>
    <w:p w14:paraId="0D9930EE" w14:textId="77777777" w:rsidR="008452AE" w:rsidRPr="0062467A" w:rsidRDefault="008452AE" w:rsidP="008452AE">
      <w:pPr>
        <w:ind w:right="284"/>
        <w:rPr>
          <w:b/>
          <w:sz w:val="22"/>
          <w:szCs w:val="22"/>
        </w:rPr>
      </w:pPr>
      <w:r w:rsidRPr="0062467A">
        <w:rPr>
          <w:sz w:val="22"/>
          <w:szCs w:val="22"/>
        </w:rPr>
        <w:t>КПП 504201001</w:t>
      </w:r>
    </w:p>
    <w:p w14:paraId="48F6C385" w14:textId="77777777" w:rsidR="008452AE" w:rsidRPr="0062467A" w:rsidRDefault="008452AE" w:rsidP="008452AE">
      <w:pPr>
        <w:ind w:right="284"/>
        <w:rPr>
          <w:b/>
          <w:sz w:val="22"/>
          <w:szCs w:val="22"/>
        </w:rPr>
      </w:pPr>
    </w:p>
    <w:p w14:paraId="3DB7B3D6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b/>
          <w:sz w:val="22"/>
          <w:szCs w:val="22"/>
        </w:rPr>
        <w:t>Арендатор:</w:t>
      </w:r>
      <w:r w:rsidRPr="0062467A">
        <w:rPr>
          <w:b/>
          <w:iCs/>
          <w:sz w:val="22"/>
          <w:szCs w:val="22"/>
        </w:rPr>
        <w:t xml:space="preserve"> ____________________</w:t>
      </w:r>
    </w:p>
    <w:p w14:paraId="4B7AEF82" w14:textId="77777777" w:rsidR="008452AE" w:rsidRPr="0062467A" w:rsidRDefault="008452AE" w:rsidP="008452AE">
      <w:pPr>
        <w:ind w:right="284"/>
        <w:rPr>
          <w:sz w:val="22"/>
          <w:szCs w:val="22"/>
        </w:rPr>
      </w:pPr>
    </w:p>
    <w:p w14:paraId="4643351A" w14:textId="77777777" w:rsidR="008452AE" w:rsidRPr="0062467A" w:rsidRDefault="008452AE" w:rsidP="008452AE">
      <w:pPr>
        <w:ind w:left="720" w:right="284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10.Подписи сторон</w:t>
      </w:r>
    </w:p>
    <w:p w14:paraId="1B590F59" w14:textId="77777777" w:rsidR="008452AE" w:rsidRPr="0062467A" w:rsidRDefault="008452AE" w:rsidP="008452AE">
      <w:pPr>
        <w:ind w:right="284"/>
        <w:jc w:val="center"/>
        <w:rPr>
          <w:b/>
          <w:bCs/>
          <w:sz w:val="22"/>
          <w:szCs w:val="22"/>
        </w:rPr>
      </w:pPr>
    </w:p>
    <w:p w14:paraId="42AE8832" w14:textId="77777777" w:rsidR="008452AE" w:rsidRPr="0062467A" w:rsidRDefault="008452AE" w:rsidP="008452AE">
      <w:pPr>
        <w:ind w:right="284"/>
        <w:jc w:val="center"/>
        <w:rPr>
          <w:b/>
          <w:bCs/>
          <w:sz w:val="22"/>
          <w:szCs w:val="22"/>
        </w:rPr>
      </w:pPr>
    </w:p>
    <w:p w14:paraId="3CABCF37" w14:textId="77777777" w:rsidR="008452AE" w:rsidRPr="0062467A" w:rsidRDefault="008452AE" w:rsidP="008452AE">
      <w:pPr>
        <w:ind w:right="284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Арендодатель:</w:t>
      </w:r>
    </w:p>
    <w:p w14:paraId="26393DC9" w14:textId="77777777" w:rsidR="008452AE" w:rsidRPr="0062467A" w:rsidRDefault="008452AE" w:rsidP="008452AE">
      <w:pPr>
        <w:ind w:right="284"/>
        <w:rPr>
          <w:bCs/>
          <w:sz w:val="22"/>
          <w:szCs w:val="22"/>
        </w:rPr>
      </w:pPr>
      <w:r w:rsidRPr="0062467A">
        <w:rPr>
          <w:bCs/>
          <w:sz w:val="22"/>
          <w:szCs w:val="22"/>
        </w:rPr>
        <w:t>Заместитель Главы администрации</w:t>
      </w:r>
    </w:p>
    <w:p w14:paraId="7D040276" w14:textId="77777777" w:rsidR="008452AE" w:rsidRPr="0062467A" w:rsidRDefault="008452AE" w:rsidP="008452AE">
      <w:pPr>
        <w:ind w:right="284"/>
        <w:rPr>
          <w:bCs/>
          <w:sz w:val="22"/>
          <w:szCs w:val="22"/>
        </w:rPr>
      </w:pPr>
      <w:r w:rsidRPr="0062467A">
        <w:rPr>
          <w:bCs/>
          <w:sz w:val="22"/>
          <w:szCs w:val="22"/>
        </w:rPr>
        <w:t>муниципального района</w:t>
      </w:r>
      <w:r w:rsidRPr="0062467A">
        <w:rPr>
          <w:bCs/>
          <w:sz w:val="22"/>
          <w:szCs w:val="22"/>
        </w:rPr>
        <w:tab/>
      </w:r>
      <w:r w:rsidRPr="0062467A">
        <w:rPr>
          <w:bCs/>
          <w:sz w:val="22"/>
          <w:szCs w:val="22"/>
        </w:rPr>
        <w:tab/>
      </w:r>
      <w:r w:rsidRPr="0062467A">
        <w:rPr>
          <w:bCs/>
          <w:sz w:val="22"/>
          <w:szCs w:val="22"/>
        </w:rPr>
        <w:tab/>
      </w:r>
      <w:r w:rsidRPr="0062467A">
        <w:rPr>
          <w:bCs/>
          <w:sz w:val="22"/>
          <w:szCs w:val="22"/>
        </w:rPr>
        <w:tab/>
      </w:r>
      <w:r w:rsidRPr="0062467A">
        <w:rPr>
          <w:bCs/>
          <w:sz w:val="22"/>
          <w:szCs w:val="22"/>
        </w:rPr>
        <w:tab/>
      </w:r>
      <w:r w:rsidRPr="0062467A">
        <w:rPr>
          <w:bCs/>
          <w:sz w:val="22"/>
          <w:szCs w:val="22"/>
        </w:rPr>
        <w:tab/>
        <w:t xml:space="preserve"> М.В. Горбачёв</w:t>
      </w:r>
    </w:p>
    <w:p w14:paraId="1DDF5CC9" w14:textId="77777777" w:rsidR="008452AE" w:rsidRPr="0062467A" w:rsidRDefault="008452AE" w:rsidP="008452AE">
      <w:pPr>
        <w:ind w:right="284"/>
        <w:rPr>
          <w:bCs/>
          <w:sz w:val="22"/>
          <w:szCs w:val="22"/>
        </w:rPr>
      </w:pPr>
    </w:p>
    <w:p w14:paraId="1CF73E7F" w14:textId="77777777" w:rsidR="008452AE" w:rsidRPr="0062467A" w:rsidRDefault="008452AE" w:rsidP="008452AE">
      <w:pPr>
        <w:ind w:right="284"/>
        <w:rPr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Арендатор:</w:t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  <w:t xml:space="preserve">    </w:t>
      </w:r>
      <w:r w:rsidRPr="0062467A">
        <w:rPr>
          <w:bCs/>
          <w:sz w:val="22"/>
          <w:szCs w:val="22"/>
        </w:rPr>
        <w:t xml:space="preserve">  ____________</w:t>
      </w:r>
    </w:p>
    <w:p w14:paraId="54255FCF" w14:textId="77777777" w:rsidR="008452AE" w:rsidRPr="0062467A" w:rsidRDefault="008452AE" w:rsidP="008452AE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sz w:val="22"/>
          <w:szCs w:val="22"/>
        </w:rPr>
      </w:pPr>
    </w:p>
    <w:p w14:paraId="38D96197" w14:textId="77777777" w:rsidR="008452AE" w:rsidRPr="0062467A" w:rsidRDefault="008452AE" w:rsidP="008452AE">
      <w:pPr>
        <w:autoSpaceDE w:val="0"/>
        <w:autoSpaceDN w:val="0"/>
        <w:rPr>
          <w:sz w:val="22"/>
          <w:szCs w:val="22"/>
        </w:rPr>
      </w:pPr>
    </w:p>
    <w:p w14:paraId="510A36E9" w14:textId="77777777" w:rsidR="008452AE" w:rsidRDefault="008452AE" w:rsidP="00A53A4E">
      <w:pPr>
        <w:suppressAutoHyphens w:val="0"/>
        <w:ind w:right="-5"/>
        <w:jc w:val="right"/>
        <w:rPr>
          <w:lang w:eastAsia="ru-RU"/>
        </w:rPr>
      </w:pPr>
    </w:p>
    <w:p w14:paraId="7A7FB0FA" w14:textId="77777777" w:rsidR="00A53A4E" w:rsidRDefault="00A53A4E" w:rsidP="00A53A4E">
      <w:pPr>
        <w:suppressAutoHyphens w:val="0"/>
        <w:ind w:right="-5"/>
        <w:jc w:val="both"/>
        <w:rPr>
          <w:lang w:eastAsia="ru-RU"/>
        </w:rPr>
      </w:pPr>
    </w:p>
    <w:p w14:paraId="38C9F89E" w14:textId="77777777" w:rsidR="00A53A4E" w:rsidRDefault="00A53A4E" w:rsidP="008452AE">
      <w:pPr>
        <w:suppressAutoHyphens w:val="0"/>
        <w:jc w:val="center"/>
        <w:rPr>
          <w:sz w:val="22"/>
          <w:szCs w:val="22"/>
          <w:lang w:eastAsia="ru-RU"/>
        </w:rPr>
      </w:pPr>
    </w:p>
    <w:p w14:paraId="7A7B291F" w14:textId="21262F05" w:rsidR="003F0C8F" w:rsidRDefault="003F0C8F" w:rsidP="003F0C8F">
      <w:pPr>
        <w:jc w:val="both"/>
        <w:rPr>
          <w:b/>
        </w:rPr>
      </w:pPr>
    </w:p>
    <w:p w14:paraId="50E693EE" w14:textId="198E9090" w:rsidR="00E905C4" w:rsidRDefault="00E905C4" w:rsidP="003F0C8F">
      <w:pPr>
        <w:jc w:val="both"/>
        <w:rPr>
          <w:b/>
        </w:rPr>
      </w:pPr>
    </w:p>
    <w:p w14:paraId="0D4CAF2B" w14:textId="05D13C8A" w:rsidR="00E905C4" w:rsidRDefault="00E905C4" w:rsidP="003F0C8F">
      <w:pPr>
        <w:jc w:val="both"/>
        <w:rPr>
          <w:b/>
        </w:rPr>
      </w:pPr>
    </w:p>
    <w:p w14:paraId="470C1F86" w14:textId="060F9C05" w:rsidR="00E905C4" w:rsidRDefault="00E905C4" w:rsidP="003F0C8F">
      <w:pPr>
        <w:jc w:val="both"/>
        <w:rPr>
          <w:b/>
        </w:rPr>
      </w:pPr>
    </w:p>
    <w:p w14:paraId="1FE11F72" w14:textId="14878741" w:rsidR="00E905C4" w:rsidRDefault="00E905C4" w:rsidP="003F0C8F">
      <w:pPr>
        <w:jc w:val="both"/>
        <w:rPr>
          <w:b/>
        </w:rPr>
      </w:pPr>
    </w:p>
    <w:p w14:paraId="2E5C86E1" w14:textId="1C435CD4" w:rsidR="00E905C4" w:rsidRDefault="00E905C4" w:rsidP="003F0C8F">
      <w:pPr>
        <w:jc w:val="both"/>
        <w:rPr>
          <w:b/>
        </w:rPr>
      </w:pPr>
    </w:p>
    <w:p w14:paraId="5F4CECBB" w14:textId="76ECC56F" w:rsidR="00E905C4" w:rsidRDefault="00E905C4" w:rsidP="003F0C8F">
      <w:pPr>
        <w:jc w:val="both"/>
        <w:rPr>
          <w:b/>
        </w:rPr>
      </w:pPr>
    </w:p>
    <w:p w14:paraId="745F2969" w14:textId="28EC2CFD" w:rsidR="00E905C4" w:rsidRDefault="00E905C4" w:rsidP="003F0C8F">
      <w:pPr>
        <w:jc w:val="both"/>
        <w:rPr>
          <w:b/>
        </w:rPr>
      </w:pPr>
    </w:p>
    <w:p w14:paraId="0786A946" w14:textId="2B112E2C" w:rsidR="00E905C4" w:rsidRDefault="00E905C4" w:rsidP="003F0C8F">
      <w:pPr>
        <w:jc w:val="both"/>
        <w:rPr>
          <w:b/>
        </w:rPr>
      </w:pPr>
    </w:p>
    <w:p w14:paraId="4D2525A6" w14:textId="0FD808CE" w:rsidR="00E905C4" w:rsidRDefault="00E905C4" w:rsidP="003F0C8F">
      <w:pPr>
        <w:jc w:val="both"/>
        <w:rPr>
          <w:b/>
        </w:rPr>
      </w:pPr>
    </w:p>
    <w:p w14:paraId="6DD68386" w14:textId="10DA0F7E" w:rsidR="00E905C4" w:rsidRDefault="00E905C4" w:rsidP="003F0C8F">
      <w:pPr>
        <w:jc w:val="both"/>
        <w:rPr>
          <w:b/>
        </w:rPr>
      </w:pPr>
    </w:p>
    <w:p w14:paraId="189100D6" w14:textId="25005F99" w:rsidR="00E905C4" w:rsidRDefault="00E905C4" w:rsidP="003F0C8F">
      <w:pPr>
        <w:jc w:val="both"/>
        <w:rPr>
          <w:b/>
        </w:rPr>
      </w:pPr>
    </w:p>
    <w:p w14:paraId="1A602E8D" w14:textId="30A72C3E" w:rsidR="00E905C4" w:rsidRDefault="00E905C4" w:rsidP="003F0C8F">
      <w:pPr>
        <w:jc w:val="both"/>
        <w:rPr>
          <w:b/>
        </w:rPr>
      </w:pPr>
    </w:p>
    <w:p w14:paraId="18590877" w14:textId="2CB58E6E" w:rsidR="00E905C4" w:rsidRDefault="00E905C4" w:rsidP="003F0C8F">
      <w:pPr>
        <w:jc w:val="both"/>
        <w:rPr>
          <w:b/>
        </w:rPr>
      </w:pPr>
    </w:p>
    <w:p w14:paraId="4C25EF05" w14:textId="31250AEB" w:rsidR="00E905C4" w:rsidRDefault="00E905C4" w:rsidP="003F0C8F">
      <w:pPr>
        <w:jc w:val="both"/>
        <w:rPr>
          <w:b/>
        </w:rPr>
      </w:pPr>
    </w:p>
    <w:p w14:paraId="7520A5A5" w14:textId="29A85459" w:rsidR="00E905C4" w:rsidRDefault="00E905C4" w:rsidP="003F0C8F">
      <w:pPr>
        <w:jc w:val="both"/>
        <w:rPr>
          <w:b/>
        </w:rPr>
      </w:pPr>
    </w:p>
    <w:p w14:paraId="39B8AD34" w14:textId="466CC371" w:rsidR="00E905C4" w:rsidRDefault="00E905C4" w:rsidP="003F0C8F">
      <w:pPr>
        <w:jc w:val="both"/>
        <w:rPr>
          <w:b/>
        </w:rPr>
      </w:pPr>
    </w:p>
    <w:p w14:paraId="5592922D" w14:textId="6FF06AFC" w:rsidR="00E905C4" w:rsidRDefault="00E905C4" w:rsidP="003F0C8F">
      <w:pPr>
        <w:jc w:val="both"/>
        <w:rPr>
          <w:b/>
        </w:rPr>
      </w:pPr>
    </w:p>
    <w:p w14:paraId="754529A6" w14:textId="59FD3FEE" w:rsidR="00E905C4" w:rsidRDefault="00E905C4" w:rsidP="003F0C8F">
      <w:pPr>
        <w:jc w:val="both"/>
        <w:rPr>
          <w:b/>
        </w:rPr>
      </w:pPr>
    </w:p>
    <w:p w14:paraId="638A85A5" w14:textId="7577FC65" w:rsidR="00E905C4" w:rsidRDefault="00E905C4" w:rsidP="003F0C8F">
      <w:pPr>
        <w:jc w:val="both"/>
        <w:rPr>
          <w:b/>
        </w:rPr>
      </w:pPr>
    </w:p>
    <w:p w14:paraId="171AAD53" w14:textId="5791107E" w:rsidR="00E905C4" w:rsidRDefault="00E905C4" w:rsidP="003F0C8F">
      <w:pPr>
        <w:jc w:val="both"/>
        <w:rPr>
          <w:b/>
        </w:rPr>
      </w:pPr>
    </w:p>
    <w:p w14:paraId="73328FA8" w14:textId="173D0832" w:rsidR="00E905C4" w:rsidRDefault="00E905C4" w:rsidP="003F0C8F">
      <w:pPr>
        <w:jc w:val="both"/>
        <w:rPr>
          <w:b/>
        </w:rPr>
      </w:pPr>
    </w:p>
    <w:p w14:paraId="1B701320" w14:textId="349F7FA7" w:rsidR="00E905C4" w:rsidRDefault="00E905C4" w:rsidP="003F0C8F">
      <w:pPr>
        <w:jc w:val="both"/>
        <w:rPr>
          <w:b/>
        </w:rPr>
      </w:pPr>
    </w:p>
    <w:p w14:paraId="65F10BE6" w14:textId="23F04599" w:rsidR="00E905C4" w:rsidRDefault="00E905C4" w:rsidP="003F0C8F">
      <w:pPr>
        <w:jc w:val="both"/>
        <w:rPr>
          <w:b/>
        </w:rPr>
      </w:pPr>
    </w:p>
    <w:p w14:paraId="53AACA8F" w14:textId="380E928A" w:rsidR="00D363A8" w:rsidRDefault="00D363A8" w:rsidP="003F0C8F">
      <w:pPr>
        <w:jc w:val="both"/>
        <w:rPr>
          <w:b/>
        </w:rPr>
      </w:pPr>
    </w:p>
    <w:p w14:paraId="2218980B" w14:textId="74C825C3" w:rsidR="00D363A8" w:rsidRDefault="00D363A8" w:rsidP="003F0C8F">
      <w:pPr>
        <w:jc w:val="both"/>
        <w:rPr>
          <w:b/>
        </w:rPr>
      </w:pPr>
    </w:p>
    <w:p w14:paraId="3D5DAE77" w14:textId="582CD498" w:rsidR="00D363A8" w:rsidRDefault="00D363A8" w:rsidP="003F0C8F">
      <w:pPr>
        <w:jc w:val="both"/>
        <w:rPr>
          <w:b/>
        </w:rPr>
      </w:pPr>
    </w:p>
    <w:p w14:paraId="4AE4B3D1" w14:textId="57197EDC" w:rsidR="00D363A8" w:rsidRDefault="00D363A8" w:rsidP="003F0C8F">
      <w:pPr>
        <w:jc w:val="both"/>
        <w:rPr>
          <w:b/>
        </w:rPr>
      </w:pPr>
    </w:p>
    <w:p w14:paraId="08249092" w14:textId="75C78C4F" w:rsidR="00D363A8" w:rsidRDefault="00D363A8" w:rsidP="003F0C8F">
      <w:pPr>
        <w:jc w:val="both"/>
        <w:rPr>
          <w:b/>
        </w:rPr>
      </w:pPr>
    </w:p>
    <w:p w14:paraId="035EAF4F" w14:textId="38E86673" w:rsidR="00D363A8" w:rsidRDefault="00D363A8" w:rsidP="003F0C8F">
      <w:pPr>
        <w:jc w:val="both"/>
        <w:rPr>
          <w:b/>
        </w:rPr>
      </w:pPr>
    </w:p>
    <w:p w14:paraId="46AF0CC3" w14:textId="53C6A5EB" w:rsidR="00D363A8" w:rsidRDefault="00D363A8" w:rsidP="003F0C8F">
      <w:pPr>
        <w:jc w:val="both"/>
        <w:rPr>
          <w:b/>
        </w:rPr>
      </w:pPr>
    </w:p>
    <w:p w14:paraId="06D7FD58" w14:textId="77777777" w:rsidR="00D363A8" w:rsidRDefault="00D363A8" w:rsidP="003F0C8F">
      <w:pPr>
        <w:jc w:val="both"/>
        <w:rPr>
          <w:b/>
        </w:rPr>
      </w:pPr>
    </w:p>
    <w:p w14:paraId="3A206172" w14:textId="040B54A0" w:rsidR="00E905C4" w:rsidRDefault="00E905C4" w:rsidP="003F0C8F">
      <w:pPr>
        <w:jc w:val="both"/>
        <w:rPr>
          <w:b/>
        </w:rPr>
      </w:pPr>
    </w:p>
    <w:p w14:paraId="41BA356C" w14:textId="30344CCE" w:rsidR="00E905C4" w:rsidRDefault="00E905C4" w:rsidP="003F0C8F">
      <w:pPr>
        <w:jc w:val="both"/>
        <w:rPr>
          <w:b/>
        </w:rPr>
      </w:pPr>
    </w:p>
    <w:p w14:paraId="6173483C" w14:textId="4F9702B2" w:rsidR="00E905C4" w:rsidRDefault="00E905C4" w:rsidP="003F0C8F">
      <w:pPr>
        <w:jc w:val="both"/>
        <w:rPr>
          <w:b/>
        </w:rPr>
      </w:pPr>
    </w:p>
    <w:p w14:paraId="6F4F437F" w14:textId="0C5A7D19" w:rsidR="00E905C4" w:rsidRDefault="00E905C4" w:rsidP="003F0C8F">
      <w:pPr>
        <w:jc w:val="both"/>
        <w:rPr>
          <w:b/>
        </w:rPr>
      </w:pPr>
    </w:p>
    <w:p w14:paraId="067DD9C3" w14:textId="0DB8F6A4" w:rsidR="00E905C4" w:rsidRDefault="00E905C4" w:rsidP="003F0C8F">
      <w:pPr>
        <w:jc w:val="both"/>
        <w:rPr>
          <w:b/>
        </w:rPr>
      </w:pPr>
    </w:p>
    <w:p w14:paraId="0BDAA582" w14:textId="4AF14047" w:rsidR="00E905C4" w:rsidRDefault="00E905C4" w:rsidP="003F0C8F">
      <w:pPr>
        <w:jc w:val="both"/>
        <w:rPr>
          <w:b/>
        </w:rPr>
      </w:pPr>
    </w:p>
    <w:p w14:paraId="243BC161" w14:textId="72028D4D" w:rsidR="00E905C4" w:rsidRDefault="00E905C4" w:rsidP="003F0C8F">
      <w:pPr>
        <w:jc w:val="both"/>
        <w:rPr>
          <w:b/>
        </w:rPr>
      </w:pPr>
    </w:p>
    <w:p w14:paraId="0960F9F8" w14:textId="0A37406C" w:rsidR="00E905C4" w:rsidRPr="00E905C4" w:rsidRDefault="00E905C4" w:rsidP="00E905C4">
      <w:pPr>
        <w:jc w:val="right"/>
      </w:pPr>
      <w:r>
        <w:lastRenderedPageBreak/>
        <w:t xml:space="preserve">Приложение </w:t>
      </w:r>
      <w:r w:rsidRPr="00E905C4">
        <w:t xml:space="preserve">к договору аренды </w:t>
      </w:r>
      <w:r w:rsidRPr="00E905C4">
        <w:br/>
        <w:t xml:space="preserve">№ДЗ-______от _________ 20____ </w:t>
      </w:r>
    </w:p>
    <w:p w14:paraId="68625231" w14:textId="77777777" w:rsidR="00E905C4" w:rsidRPr="00E905C4" w:rsidRDefault="00E905C4" w:rsidP="00E905C4">
      <w:pPr>
        <w:jc w:val="both"/>
        <w:rPr>
          <w:b/>
        </w:rPr>
      </w:pPr>
    </w:p>
    <w:p w14:paraId="1EF81D5C" w14:textId="77777777" w:rsidR="00E905C4" w:rsidRPr="00E905C4" w:rsidRDefault="00E905C4" w:rsidP="00E905C4">
      <w:pPr>
        <w:jc w:val="both"/>
        <w:rPr>
          <w:b/>
        </w:rPr>
      </w:pPr>
    </w:p>
    <w:p w14:paraId="2F8B1A0E" w14:textId="3996B8AB" w:rsidR="00E905C4" w:rsidRPr="00E905C4" w:rsidRDefault="00E905C4" w:rsidP="00E905C4">
      <w:pPr>
        <w:jc w:val="center"/>
        <w:rPr>
          <w:b/>
        </w:rPr>
      </w:pPr>
      <w:r w:rsidRPr="00E905C4">
        <w:rPr>
          <w:b/>
        </w:rPr>
        <w:t>АКТ</w:t>
      </w:r>
    </w:p>
    <w:p w14:paraId="06735771" w14:textId="77777777" w:rsidR="00E905C4" w:rsidRPr="00E905C4" w:rsidRDefault="00E905C4" w:rsidP="00E905C4">
      <w:pPr>
        <w:jc w:val="center"/>
        <w:rPr>
          <w:b/>
        </w:rPr>
      </w:pPr>
      <w:r w:rsidRPr="00E905C4">
        <w:rPr>
          <w:b/>
        </w:rPr>
        <w:t>ПРИЕМА-ПЕРЕДАЧИ В АРЕНДУ ЗЕМЕЛЬНОГО УЧАСТКА</w:t>
      </w:r>
    </w:p>
    <w:p w14:paraId="11EE410D" w14:textId="77777777" w:rsidR="00E905C4" w:rsidRPr="00E905C4" w:rsidRDefault="00E905C4" w:rsidP="00E905C4">
      <w:pPr>
        <w:jc w:val="both"/>
        <w:rPr>
          <w:b/>
        </w:rPr>
      </w:pPr>
    </w:p>
    <w:p w14:paraId="7C424FA2" w14:textId="77777777" w:rsidR="00E905C4" w:rsidRPr="00E905C4" w:rsidRDefault="00E905C4" w:rsidP="00E905C4">
      <w:pPr>
        <w:jc w:val="both"/>
      </w:pPr>
      <w:r w:rsidRPr="00E905C4">
        <w:t xml:space="preserve">АРЕНДОДАТЕЛЬ Администрация Сергиево-Посадского муниципального района, ИНН 5042022397, КПП 504201001, ОГРН 1035008354193, 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 от 17.02.2017г №06-РГ, с одной стороны и </w:t>
      </w:r>
    </w:p>
    <w:p w14:paraId="16F5F7BC" w14:textId="77777777" w:rsidR="00E905C4" w:rsidRPr="00E905C4" w:rsidRDefault="00E905C4" w:rsidP="00E905C4">
      <w:pPr>
        <w:jc w:val="both"/>
      </w:pPr>
      <w:r w:rsidRPr="00E905C4">
        <w:t>АРЕНДАТОР_______________________________________________________</w:t>
      </w:r>
      <w:r w:rsidRPr="00E905C4">
        <w:rPr>
          <w:iCs/>
        </w:rPr>
        <w:t xml:space="preserve">, </w:t>
      </w:r>
      <w:r w:rsidRPr="00E905C4">
        <w:t>с другой стороны, подписали настоящий акт приема-передачи о нижеследующем:</w:t>
      </w:r>
    </w:p>
    <w:p w14:paraId="752DA0C4" w14:textId="77777777" w:rsidR="00E905C4" w:rsidRPr="00E905C4" w:rsidRDefault="00E905C4" w:rsidP="00E905C4">
      <w:pPr>
        <w:jc w:val="both"/>
      </w:pPr>
      <w:r w:rsidRPr="00E905C4">
        <w:t xml:space="preserve">1. Арендодатель передал земельный участок с кадастровым номером _______________________, образованный из земель, государственная собственность на которые не разграничена, расположенный по адресу: ________________________________________________________________________, общей площадью ________ </w:t>
      </w:r>
      <w:proofErr w:type="spellStart"/>
      <w:r w:rsidRPr="00E905C4">
        <w:t>кв.м</w:t>
      </w:r>
      <w:proofErr w:type="spellEnd"/>
      <w:r w:rsidRPr="00E905C4">
        <w:t xml:space="preserve">., категория земель – _________________________, разрешенное использование: _____________________________________________(далее - Участок). Участок свободен от строений. 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727D6541" w14:textId="2076EF74" w:rsidR="00E905C4" w:rsidRPr="00E905C4" w:rsidRDefault="00E905C4" w:rsidP="00E905C4">
      <w:pPr>
        <w:jc w:val="both"/>
      </w:pPr>
      <w:r w:rsidRPr="00E905C4">
        <w:t>2. Претензий у Арендатора к Арендодателю по передаваемому Участку не имеется.</w:t>
      </w:r>
    </w:p>
    <w:p w14:paraId="4FA257BD" w14:textId="77777777" w:rsidR="00E905C4" w:rsidRPr="00E905C4" w:rsidRDefault="00E905C4" w:rsidP="00E905C4">
      <w:pPr>
        <w:jc w:val="both"/>
      </w:pPr>
      <w:r w:rsidRPr="00E905C4">
        <w:t>3. Настоящий акт приема-передачи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220CC182" w14:textId="77777777" w:rsidR="00E905C4" w:rsidRPr="00E905C4" w:rsidRDefault="00E905C4" w:rsidP="00E905C4">
      <w:pPr>
        <w:jc w:val="both"/>
      </w:pPr>
    </w:p>
    <w:p w14:paraId="5E685584" w14:textId="77777777" w:rsidR="00E905C4" w:rsidRPr="00E905C4" w:rsidRDefault="00E905C4" w:rsidP="00E905C4">
      <w:pPr>
        <w:jc w:val="both"/>
        <w:rPr>
          <w:b/>
        </w:rPr>
      </w:pPr>
    </w:p>
    <w:p w14:paraId="63A5991E" w14:textId="77777777" w:rsidR="00E905C4" w:rsidRPr="00E905C4" w:rsidRDefault="00E905C4" w:rsidP="00E905C4">
      <w:pPr>
        <w:jc w:val="both"/>
        <w:rPr>
          <w:b/>
        </w:rPr>
      </w:pPr>
      <w:r w:rsidRPr="00E905C4">
        <w:rPr>
          <w:b/>
        </w:rPr>
        <w:t>ПОДПИСИ СТОРОН:</w:t>
      </w:r>
    </w:p>
    <w:p w14:paraId="62F010E1" w14:textId="77777777" w:rsidR="00E905C4" w:rsidRPr="00E905C4" w:rsidRDefault="00E905C4" w:rsidP="00E905C4">
      <w:pPr>
        <w:jc w:val="both"/>
        <w:rPr>
          <w:b/>
        </w:rPr>
      </w:pPr>
    </w:p>
    <w:p w14:paraId="2EC460AE" w14:textId="77777777" w:rsidR="00E905C4" w:rsidRPr="00E905C4" w:rsidRDefault="00E905C4" w:rsidP="00E905C4">
      <w:pPr>
        <w:jc w:val="both"/>
        <w:rPr>
          <w:b/>
          <w:bCs/>
        </w:rPr>
      </w:pPr>
      <w:r w:rsidRPr="00E905C4">
        <w:rPr>
          <w:b/>
          <w:bCs/>
        </w:rPr>
        <w:t>Арендодатель:</w:t>
      </w:r>
    </w:p>
    <w:p w14:paraId="3EBDBDFD" w14:textId="77777777" w:rsidR="00E905C4" w:rsidRPr="00E905C4" w:rsidRDefault="00E905C4" w:rsidP="00E905C4">
      <w:pPr>
        <w:jc w:val="both"/>
        <w:rPr>
          <w:b/>
          <w:bCs/>
        </w:rPr>
      </w:pPr>
      <w:r w:rsidRPr="00E905C4">
        <w:rPr>
          <w:b/>
          <w:bCs/>
        </w:rPr>
        <w:t>Заместитель Главы администрации</w:t>
      </w:r>
    </w:p>
    <w:p w14:paraId="102E7764" w14:textId="77777777" w:rsidR="00E905C4" w:rsidRPr="00E905C4" w:rsidRDefault="00E905C4" w:rsidP="00E905C4">
      <w:pPr>
        <w:jc w:val="both"/>
        <w:rPr>
          <w:b/>
          <w:bCs/>
        </w:rPr>
      </w:pPr>
      <w:r w:rsidRPr="00E905C4">
        <w:rPr>
          <w:b/>
          <w:bCs/>
        </w:rPr>
        <w:t>муниципального района</w:t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  <w:t xml:space="preserve">   М.В. Горбачёв</w:t>
      </w:r>
    </w:p>
    <w:p w14:paraId="61A7010E" w14:textId="77777777" w:rsidR="00E905C4" w:rsidRPr="00E905C4" w:rsidRDefault="00E905C4" w:rsidP="00E905C4">
      <w:pPr>
        <w:jc w:val="both"/>
        <w:rPr>
          <w:b/>
          <w:bCs/>
        </w:rPr>
      </w:pPr>
    </w:p>
    <w:p w14:paraId="5EE06C19" w14:textId="77777777" w:rsidR="00E905C4" w:rsidRPr="00E905C4" w:rsidRDefault="00E905C4" w:rsidP="00E905C4">
      <w:pPr>
        <w:jc w:val="both"/>
        <w:rPr>
          <w:b/>
          <w:bCs/>
        </w:rPr>
      </w:pPr>
    </w:p>
    <w:p w14:paraId="629FD824" w14:textId="77777777" w:rsidR="00E905C4" w:rsidRPr="00E905C4" w:rsidRDefault="00E905C4" w:rsidP="00E905C4">
      <w:pPr>
        <w:jc w:val="both"/>
        <w:rPr>
          <w:b/>
          <w:bCs/>
        </w:rPr>
      </w:pPr>
    </w:p>
    <w:p w14:paraId="66F3B4C9" w14:textId="2933CDD9" w:rsidR="00E905C4" w:rsidRPr="00E905C4" w:rsidRDefault="00E905C4" w:rsidP="00E905C4">
      <w:pPr>
        <w:jc w:val="both"/>
        <w:rPr>
          <w:b/>
        </w:rPr>
      </w:pPr>
      <w:r w:rsidRPr="00E905C4">
        <w:rPr>
          <w:b/>
          <w:bCs/>
        </w:rPr>
        <w:t>Арендатор:</w:t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</w:p>
    <w:p w14:paraId="1A00662D" w14:textId="6A4AAA82" w:rsidR="00E905C4" w:rsidRPr="00A53A4E" w:rsidRDefault="00E905C4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752C10" w:rsidRDefault="00752C10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752C10" w:rsidRDefault="00752C10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1260EA6C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 w:rsidRPr="0078393C">
        <w:rPr>
          <w:b/>
          <w:color w:val="0000FF"/>
          <w:sz w:val="28"/>
          <w:szCs w:val="28"/>
        </w:rPr>
        <w:t>№</w:t>
      </w:r>
      <w:r w:rsidR="00E5028C">
        <w:rPr>
          <w:b/>
          <w:color w:val="0000FF"/>
        </w:rPr>
        <w:t xml:space="preserve"> </w:t>
      </w:r>
      <w:r w:rsidR="00437CA3">
        <w:rPr>
          <w:b/>
          <w:color w:val="0000FF"/>
          <w:sz w:val="28"/>
          <w:szCs w:val="28"/>
        </w:rPr>
        <w:t>АЗ-СП/18-202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437CA3">
      <w:pPr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437CA3">
      <w:pPr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437CA3">
      <w:pPr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752C10" w:rsidRDefault="00752C10">
      <w:r>
        <w:separator/>
      </w:r>
    </w:p>
  </w:endnote>
  <w:endnote w:type="continuationSeparator" w:id="0">
    <w:p w14:paraId="422B5A57" w14:textId="77777777" w:rsidR="00752C10" w:rsidRDefault="00752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Content>
      <w:p w14:paraId="5B765BC9" w14:textId="5192ED3D" w:rsidR="00752C10" w:rsidRDefault="00752C10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7DF" w:rsidRPr="004C07DF">
          <w:rPr>
            <w:noProof/>
            <w:lang w:val="ru-RU"/>
          </w:rPr>
          <w:t>5</w:t>
        </w:r>
        <w:r>
          <w:fldChar w:fldCharType="end"/>
        </w:r>
      </w:p>
    </w:sdtContent>
  </w:sdt>
  <w:p w14:paraId="45CC9B49" w14:textId="75085373" w:rsidR="00752C10" w:rsidRPr="00EF6519" w:rsidRDefault="00752C10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752C10" w:rsidRDefault="00752C10">
      <w:r>
        <w:separator/>
      </w:r>
    </w:p>
  </w:footnote>
  <w:footnote w:type="continuationSeparator" w:id="0">
    <w:p w14:paraId="3A160776" w14:textId="77777777" w:rsidR="00752C10" w:rsidRDefault="00752C10">
      <w:r>
        <w:continuationSeparator/>
      </w:r>
    </w:p>
  </w:footnote>
  <w:footnote w:id="1">
    <w:p w14:paraId="3FE4BEB6" w14:textId="77777777" w:rsidR="00752C10" w:rsidRDefault="00752C10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7"/>
  </w:num>
  <w:num w:numId="26">
    <w:abstractNumId w:val="21"/>
  </w:num>
  <w:num w:numId="27">
    <w:abstractNumId w:val="13"/>
  </w:num>
  <w:num w:numId="28">
    <w:abstractNumId w:val="19"/>
  </w:num>
  <w:num w:numId="29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NRG4T6LUT8oAC7xPjw6UIkzHw76N8WbWmsPX32ms3OHnMG7U5UQq5WkL+Ji3bAZQiKnpr95tB2lNJpDKlGa6qw==" w:salt="iD/Vq11GETktqw43gv4sT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264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43EB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0F8A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370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18C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072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37CA3"/>
    <w:rsid w:val="004405F4"/>
    <w:rsid w:val="004411CA"/>
    <w:rsid w:val="004414AD"/>
    <w:rsid w:val="00442683"/>
    <w:rsid w:val="0044281D"/>
    <w:rsid w:val="00443403"/>
    <w:rsid w:val="00445EB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055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7DF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4EE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0B34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2B4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2CE7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2CA3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2C10"/>
    <w:rsid w:val="007543A7"/>
    <w:rsid w:val="00754AC5"/>
    <w:rsid w:val="00754EF3"/>
    <w:rsid w:val="007556B0"/>
    <w:rsid w:val="00756BF3"/>
    <w:rsid w:val="0076030D"/>
    <w:rsid w:val="007603FA"/>
    <w:rsid w:val="00760412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93C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69E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1E3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52AE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3A03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4F1E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593A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36F9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0C68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2CD7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63A8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CDF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4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1CD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05C4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1310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41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http://www.sergiev-reg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EF86EA-7B7C-4ABB-96A2-450428459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48</Pages>
  <Words>10027</Words>
  <Characters>57155</Characters>
  <Application>Microsoft Office Word</Application>
  <DocSecurity>8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67048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34</cp:revision>
  <cp:lastPrinted>2018-02-26T08:03:00Z</cp:lastPrinted>
  <dcterms:created xsi:type="dcterms:W3CDTF">2017-12-14T07:55:00Z</dcterms:created>
  <dcterms:modified xsi:type="dcterms:W3CDTF">2018-02-26T09:05:00Z</dcterms:modified>
  <cp:contentStatus/>
</cp:coreProperties>
</file>