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2C069BB3" w14:textId="77777777" w:rsidR="000A132C" w:rsidRDefault="000A132C" w:rsidP="000A132C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1259219571" w:edGrp="everyone"/>
            <w:r>
              <w:rPr>
                <w:color w:val="0000FF"/>
                <w:lang w:eastAsia="ru-RU"/>
              </w:rPr>
              <w:t>Администрация Сергиево-Посадского</w:t>
            </w:r>
          </w:p>
          <w:p w14:paraId="148FFA98" w14:textId="77777777" w:rsidR="000A132C" w:rsidRDefault="000A132C" w:rsidP="000A132C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муниципального района</w:t>
            </w:r>
          </w:p>
          <w:p w14:paraId="728D6784" w14:textId="77777777" w:rsidR="000A132C" w:rsidRDefault="000A132C" w:rsidP="000A132C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color w:val="0000FF"/>
                <w:lang w:eastAsia="ru-RU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48972D9E" w14:textId="512744F7" w:rsidR="004547AC" w:rsidRDefault="00AA002F" w:rsidP="000A132C">
      <w:pPr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50181A">
        <w:rPr>
          <w:b/>
          <w:color w:val="0000FF"/>
          <w:sz w:val="28"/>
          <w:szCs w:val="28"/>
        </w:rPr>
        <w:t>АЗ-СП/18-40</w:t>
      </w:r>
      <w:r w:rsidR="004547AC">
        <w:rPr>
          <w:b/>
          <w:color w:val="0000FF"/>
          <w:sz w:val="28"/>
          <w:szCs w:val="28"/>
        </w:rPr>
        <w:t>6</w:t>
      </w:r>
      <w:r w:rsidR="004547AC" w:rsidRPr="004547AC">
        <w:rPr>
          <w:b/>
          <w:bCs/>
          <w:sz w:val="26"/>
          <w:szCs w:val="26"/>
        </w:rPr>
        <w:t xml:space="preserve"> </w:t>
      </w:r>
    </w:p>
    <w:p w14:paraId="5B704800" w14:textId="0BDA1653" w:rsidR="000A132C" w:rsidRPr="000A132C" w:rsidRDefault="000A132C" w:rsidP="000A132C">
      <w:pPr>
        <w:jc w:val="center"/>
        <w:rPr>
          <w:noProof/>
          <w:color w:val="0000FF"/>
          <w:sz w:val="28"/>
          <w:szCs w:val="28"/>
        </w:rPr>
      </w:pPr>
      <w:r w:rsidRPr="000A132C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</w:p>
    <w:p w14:paraId="7D870BF3" w14:textId="77777777" w:rsidR="000A132C" w:rsidRPr="000A132C" w:rsidRDefault="000A132C" w:rsidP="000A132C">
      <w:pPr>
        <w:jc w:val="center"/>
        <w:rPr>
          <w:noProof/>
          <w:color w:val="0000FF"/>
          <w:sz w:val="28"/>
          <w:szCs w:val="28"/>
        </w:rPr>
      </w:pPr>
      <w:r w:rsidRPr="000A132C">
        <w:rPr>
          <w:noProof/>
          <w:color w:val="0000FF"/>
          <w:sz w:val="28"/>
          <w:szCs w:val="28"/>
        </w:rPr>
        <w:t xml:space="preserve">государственная собственность на который не разграничена, расположенного </w:t>
      </w:r>
    </w:p>
    <w:p w14:paraId="40E27552" w14:textId="77777777" w:rsidR="000A132C" w:rsidRPr="000A132C" w:rsidRDefault="000A132C" w:rsidP="000A132C">
      <w:pPr>
        <w:jc w:val="center"/>
        <w:rPr>
          <w:noProof/>
          <w:color w:val="0000FF"/>
          <w:sz w:val="28"/>
          <w:szCs w:val="28"/>
        </w:rPr>
      </w:pPr>
      <w:r w:rsidRPr="000A132C">
        <w:rPr>
          <w:noProof/>
          <w:color w:val="0000FF"/>
          <w:sz w:val="28"/>
          <w:szCs w:val="28"/>
        </w:rPr>
        <w:t>на территории Сергиево-Посадского муниципального района Московской области, вид разрешенного использования: для ведения личного подсобного хозяйства</w:t>
      </w:r>
    </w:p>
    <w:p w14:paraId="4CFA8024" w14:textId="4ABB90FF" w:rsidR="00960E6C" w:rsidRPr="000E6EE7" w:rsidRDefault="000A132C" w:rsidP="000A132C">
      <w:pPr>
        <w:jc w:val="center"/>
        <w:rPr>
          <w:noProof/>
          <w:color w:val="0000FF"/>
          <w:sz w:val="28"/>
          <w:szCs w:val="28"/>
        </w:rPr>
      </w:pPr>
      <w:r w:rsidRPr="000A132C"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2A12A28E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9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677041" w:rsidRPr="00677041">
        <w:rPr>
          <w:b/>
          <w:color w:val="0000FF"/>
          <w:sz w:val="28"/>
          <w:szCs w:val="28"/>
        </w:rPr>
        <w:t>270318/6987935/01</w:t>
      </w:r>
      <w:r w:rsidR="00FB3C33">
        <w:rPr>
          <w:b/>
          <w:color w:val="0000FF"/>
          <w:sz w:val="28"/>
          <w:szCs w:val="28"/>
        </w:rPr>
        <w:t xml:space="preserve">   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65BC6655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C1264E" w:rsidRPr="00C1264E">
        <w:rPr>
          <w:b/>
          <w:color w:val="0000FF"/>
          <w:sz w:val="28"/>
          <w:szCs w:val="28"/>
        </w:rPr>
        <w:t>00300060102281</w:t>
      </w:r>
      <w:r w:rsidR="00FB3C33">
        <w:rPr>
          <w:b/>
          <w:color w:val="0000FF"/>
          <w:sz w:val="28"/>
          <w:szCs w:val="28"/>
        </w:rPr>
        <w:t xml:space="preserve">  </w:t>
      </w:r>
      <w:r w:rsidR="00FB3C33">
        <w:rPr>
          <w:b/>
          <w:noProof/>
          <w:color w:val="0000FF"/>
          <w:sz w:val="28"/>
          <w:szCs w:val="28"/>
        </w:rPr>
        <w:t xml:space="preserve"> 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0C1D7BDA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FB3C33">
        <w:rPr>
          <w:b/>
          <w:color w:val="0000FF"/>
          <w:sz w:val="28"/>
          <w:szCs w:val="28"/>
        </w:rPr>
        <w:t>2</w:t>
      </w:r>
      <w:r w:rsidR="00197647">
        <w:rPr>
          <w:b/>
          <w:color w:val="0000FF"/>
          <w:sz w:val="28"/>
          <w:szCs w:val="28"/>
        </w:rPr>
        <w:t>8</w:t>
      </w:r>
      <w:r w:rsidR="004547AC">
        <w:rPr>
          <w:b/>
          <w:color w:val="0000FF"/>
          <w:sz w:val="28"/>
          <w:szCs w:val="28"/>
        </w:rPr>
        <w:t>.03</w:t>
      </w:r>
      <w:r w:rsidR="004547AC" w:rsidRPr="00DD566C">
        <w:rPr>
          <w:b/>
          <w:color w:val="0000FF"/>
          <w:sz w:val="28"/>
          <w:szCs w:val="28"/>
        </w:rPr>
        <w:t>.2018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3F49EBCE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197647">
        <w:rPr>
          <w:b/>
          <w:color w:val="0000FF"/>
          <w:sz w:val="28"/>
          <w:szCs w:val="28"/>
        </w:rPr>
        <w:t>14.05</w:t>
      </w:r>
      <w:r w:rsidR="004547AC" w:rsidRPr="001B3128">
        <w:rPr>
          <w:b/>
          <w:color w:val="0000FF"/>
          <w:sz w:val="28"/>
          <w:szCs w:val="28"/>
        </w:rPr>
        <w:t>.2018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4D1E0836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197647">
        <w:rPr>
          <w:b/>
          <w:color w:val="0000FF"/>
          <w:sz w:val="28"/>
          <w:szCs w:val="28"/>
        </w:rPr>
        <w:t>17.05</w:t>
      </w:r>
      <w:r w:rsidR="004547AC" w:rsidRPr="002B6341">
        <w:rPr>
          <w:b/>
          <w:color w:val="0000FF"/>
          <w:sz w:val="28"/>
          <w:szCs w:val="28"/>
        </w:rPr>
        <w:t>.2018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FB0FA3C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362785292" w:edGrp="everyone"/>
      <w:r w:rsidRPr="00513D43">
        <w:rPr>
          <w:b/>
          <w:bCs/>
          <w:color w:val="17365D"/>
          <w:sz w:val="26"/>
          <w:szCs w:val="26"/>
        </w:rPr>
        <w:t>201</w:t>
      </w:r>
      <w:r w:rsidR="00F94A05">
        <w:rPr>
          <w:b/>
          <w:bCs/>
          <w:color w:val="17365D"/>
          <w:sz w:val="26"/>
          <w:szCs w:val="26"/>
        </w:rPr>
        <w:t>8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  <w:permEnd w:id="1362785292"/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Start w:id="212171881" w:edGrp="everyone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permEnd w:id="212171881"/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73DBC13C" w14:textId="7735FD8B" w:rsidR="000A132C" w:rsidRPr="000A132C" w:rsidRDefault="00960E6C" w:rsidP="000A132C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 xml:space="preserve">- </w:t>
      </w:r>
      <w:r w:rsidR="000A132C" w:rsidRPr="000A132C">
        <w:rPr>
          <w:color w:val="0000FF"/>
          <w:sz w:val="22"/>
          <w:szCs w:val="22"/>
        </w:rPr>
        <w:t xml:space="preserve">решения Межведомственной комиссии по вопросам земельно-имущественных отношений в Московской области (протокол от </w:t>
      </w:r>
      <w:r w:rsidR="00EE580B">
        <w:rPr>
          <w:color w:val="0000FF"/>
          <w:sz w:val="22"/>
          <w:szCs w:val="22"/>
        </w:rPr>
        <w:t>06.03</w:t>
      </w:r>
      <w:r w:rsidR="000A132C" w:rsidRPr="000A132C">
        <w:rPr>
          <w:color w:val="0000FF"/>
          <w:sz w:val="22"/>
          <w:szCs w:val="22"/>
        </w:rPr>
        <w:t xml:space="preserve">.2018 № </w:t>
      </w:r>
      <w:r w:rsidR="00EE580B">
        <w:rPr>
          <w:color w:val="0000FF"/>
          <w:sz w:val="22"/>
          <w:szCs w:val="22"/>
        </w:rPr>
        <w:t>29-З</w:t>
      </w:r>
      <w:r w:rsidR="000A132C" w:rsidRPr="000A132C">
        <w:rPr>
          <w:color w:val="0000FF"/>
          <w:sz w:val="22"/>
          <w:szCs w:val="22"/>
        </w:rPr>
        <w:t xml:space="preserve"> п. </w:t>
      </w:r>
      <w:r w:rsidR="00B625FA">
        <w:rPr>
          <w:color w:val="0000FF"/>
          <w:sz w:val="22"/>
          <w:szCs w:val="22"/>
        </w:rPr>
        <w:t>48</w:t>
      </w:r>
      <w:r w:rsidR="000A132C" w:rsidRPr="000A132C">
        <w:rPr>
          <w:color w:val="0000FF"/>
          <w:sz w:val="22"/>
          <w:szCs w:val="22"/>
        </w:rPr>
        <w:t>);</w:t>
      </w:r>
    </w:p>
    <w:p w14:paraId="14D2050B" w14:textId="317936D0" w:rsidR="00960E6C" w:rsidRPr="00CA0A27" w:rsidRDefault="000A132C" w:rsidP="000A132C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A132C">
        <w:rPr>
          <w:color w:val="0000FF"/>
          <w:sz w:val="22"/>
          <w:szCs w:val="22"/>
        </w:rPr>
        <w:t>- постановления Главы Сергиево-Посадского муниципального района М</w:t>
      </w:r>
      <w:r>
        <w:rPr>
          <w:color w:val="0000FF"/>
          <w:sz w:val="22"/>
          <w:szCs w:val="22"/>
        </w:rPr>
        <w:t xml:space="preserve">осковской области от </w:t>
      </w:r>
      <w:r w:rsidR="00EE580B">
        <w:rPr>
          <w:color w:val="0000FF"/>
          <w:sz w:val="22"/>
          <w:szCs w:val="22"/>
        </w:rPr>
        <w:t>1</w:t>
      </w:r>
      <w:r w:rsidR="00B625FA">
        <w:rPr>
          <w:color w:val="0000FF"/>
          <w:sz w:val="22"/>
          <w:szCs w:val="22"/>
        </w:rPr>
        <w:t>9</w:t>
      </w:r>
      <w:r>
        <w:rPr>
          <w:color w:val="0000FF"/>
          <w:sz w:val="22"/>
          <w:szCs w:val="22"/>
        </w:rPr>
        <w:t>.03.2018</w:t>
      </w:r>
      <w:r>
        <w:rPr>
          <w:color w:val="0000FF"/>
          <w:sz w:val="22"/>
          <w:szCs w:val="22"/>
        </w:rPr>
        <w:br/>
      </w:r>
      <w:r w:rsidRPr="000A132C">
        <w:rPr>
          <w:color w:val="0000FF"/>
          <w:sz w:val="22"/>
          <w:szCs w:val="22"/>
        </w:rPr>
        <w:t xml:space="preserve">№ </w:t>
      </w:r>
      <w:r w:rsidR="00B625FA">
        <w:rPr>
          <w:color w:val="0000FF"/>
          <w:sz w:val="22"/>
          <w:szCs w:val="22"/>
        </w:rPr>
        <w:t>364</w:t>
      </w:r>
      <w:r w:rsidRPr="000A132C">
        <w:rPr>
          <w:color w:val="0000FF"/>
          <w:sz w:val="22"/>
          <w:szCs w:val="22"/>
        </w:rPr>
        <w:t>-ПГ «О проведении аукциона на право заключения договора аренды земельного участка»</w:t>
      </w:r>
      <w:r>
        <w:rPr>
          <w:color w:val="0000FF"/>
          <w:sz w:val="22"/>
          <w:szCs w:val="22"/>
        </w:rPr>
        <w:br/>
      </w:r>
      <w:r w:rsidRPr="000A132C">
        <w:rPr>
          <w:color w:val="0000FF"/>
          <w:sz w:val="22"/>
          <w:szCs w:val="22"/>
        </w:rPr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7A6FAFCB" w14:textId="7D126116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856BAF">
        <w:rPr>
          <w:b/>
          <w:sz w:val="22"/>
          <w:szCs w:val="22"/>
        </w:rPr>
        <w:t>2.1. Арендодатель –</w:t>
      </w:r>
      <w:r w:rsidRPr="00856BAF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Pr="00856BAF">
        <w:rPr>
          <w:sz w:val="22"/>
          <w:szCs w:val="22"/>
        </w:rPr>
        <w:br/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856BAF">
        <w:rPr>
          <w:sz w:val="22"/>
          <w:szCs w:val="22"/>
        </w:rPr>
        <w:br/>
        <w:t>за соблюдение сроков его заключения.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30D4C5F6" w14:textId="77777777" w:rsidR="000A132C" w:rsidRPr="00856BAF" w:rsidRDefault="00711439" w:rsidP="000A132C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0A132C" w:rsidRPr="00856BAF">
        <w:rPr>
          <w:b/>
          <w:color w:val="0000FF"/>
          <w:sz w:val="22"/>
          <w:szCs w:val="22"/>
        </w:rPr>
        <w:t xml:space="preserve">Администрация </w:t>
      </w:r>
      <w:r w:rsidR="000A132C">
        <w:rPr>
          <w:b/>
          <w:color w:val="0000FF"/>
          <w:sz w:val="22"/>
          <w:szCs w:val="22"/>
        </w:rPr>
        <w:t xml:space="preserve">Сергиево-Посадского муниципального района </w:t>
      </w:r>
      <w:r w:rsidR="000A132C" w:rsidRPr="00856BAF">
        <w:rPr>
          <w:b/>
          <w:color w:val="0000FF"/>
          <w:sz w:val="22"/>
          <w:szCs w:val="22"/>
        </w:rPr>
        <w:t>Московской области.</w:t>
      </w:r>
    </w:p>
    <w:p w14:paraId="6DBB2B35" w14:textId="77777777" w:rsidR="000A132C" w:rsidRDefault="000A132C" w:rsidP="000A132C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141300, Московская область, г. Сергиев Посад, проспект Красной Армии, д. 169.</w:t>
      </w:r>
    </w:p>
    <w:p w14:paraId="40757CFA" w14:textId="77777777" w:rsidR="000A132C" w:rsidRDefault="000A132C" w:rsidP="000A132C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www.sergiev-reg.ru</w:t>
      </w:r>
    </w:p>
    <w:p w14:paraId="76484BDF" w14:textId="77777777" w:rsidR="000A132C" w:rsidRDefault="000A132C" w:rsidP="000A132C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adm@sergiev-reg.ru</w:t>
      </w:r>
    </w:p>
    <w:p w14:paraId="5A0E6AEA" w14:textId="4E93AE09" w:rsidR="00711439" w:rsidRPr="00856BAF" w:rsidRDefault="000A132C" w:rsidP="000A132C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(496) 551-5100 факс: +7(496) 551-5193</w:t>
      </w:r>
    </w:p>
    <w:p w14:paraId="762879F5" w14:textId="77777777" w:rsidR="00711439" w:rsidRPr="00856BAF" w:rsidRDefault="00711439" w:rsidP="00711439">
      <w:pPr>
        <w:tabs>
          <w:tab w:val="num" w:pos="0"/>
        </w:tabs>
        <w:autoSpaceDE w:val="0"/>
        <w:jc w:val="both"/>
        <w:rPr>
          <w:color w:val="0000FF"/>
          <w:sz w:val="10"/>
          <w:szCs w:val="10"/>
        </w:rPr>
      </w:pP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256B852B" w14:textId="77777777" w:rsidR="000A132C" w:rsidRDefault="000A132C" w:rsidP="000A132C">
      <w:pPr>
        <w:tabs>
          <w:tab w:val="num" w:pos="0"/>
        </w:tabs>
        <w:autoSpaceDE w:val="0"/>
        <w:jc w:val="both"/>
        <w:rPr>
          <w:sz w:val="22"/>
          <w:szCs w:val="22"/>
        </w:rPr>
      </w:pPr>
      <w:permStart w:id="1716609322" w:edGrp="everyone"/>
      <w:r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28E09053" w14:textId="77777777" w:rsidR="000A132C" w:rsidRDefault="000A132C" w:rsidP="000A132C">
      <w:pPr>
        <w:tabs>
          <w:tab w:val="num" w:pos="0"/>
        </w:tabs>
        <w:autoSpaceDE w:val="0"/>
        <w:jc w:val="both"/>
        <w:rPr>
          <w:sz w:val="22"/>
          <w:szCs w:val="22"/>
        </w:rPr>
      </w:pPr>
      <w:r>
        <w:rPr>
          <w:sz w:val="22"/>
          <w:szCs w:val="22"/>
        </w:rPr>
        <w:t>Получатель платежа:</w:t>
      </w:r>
    </w:p>
    <w:p w14:paraId="4A0D817D" w14:textId="77777777" w:rsidR="000A132C" w:rsidRPr="00137947" w:rsidRDefault="000A132C" w:rsidP="000A132C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 xml:space="preserve">Управление Федерального казначейства по </w:t>
      </w:r>
      <w:r w:rsidRPr="00137947">
        <w:rPr>
          <w:color w:val="0000FF"/>
          <w:sz w:val="22"/>
          <w:szCs w:val="22"/>
          <w:lang w:eastAsia="ru-RU"/>
        </w:rPr>
        <w:t>Московской области</w:t>
      </w:r>
    </w:p>
    <w:p w14:paraId="032D813D" w14:textId="77777777" w:rsidR="000A132C" w:rsidRPr="004674C6" w:rsidRDefault="000A132C" w:rsidP="000A132C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137947">
        <w:rPr>
          <w:color w:val="0000FF"/>
          <w:sz w:val="22"/>
          <w:szCs w:val="22"/>
          <w:lang w:eastAsia="ru-RU"/>
        </w:rPr>
        <w:t xml:space="preserve">(Администрация Сергиево-Посадского </w:t>
      </w:r>
      <w:r w:rsidRPr="004674C6">
        <w:rPr>
          <w:color w:val="0000FF"/>
          <w:sz w:val="22"/>
          <w:szCs w:val="22"/>
          <w:lang w:eastAsia="ru-RU"/>
        </w:rPr>
        <w:t>муниципального района Московской области)</w:t>
      </w:r>
    </w:p>
    <w:p w14:paraId="03C3B910" w14:textId="2ADCD4D1" w:rsidR="000A132C" w:rsidRPr="00B76189" w:rsidRDefault="000A132C" w:rsidP="000A132C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4674C6">
        <w:rPr>
          <w:color w:val="0000FF"/>
          <w:sz w:val="22"/>
          <w:szCs w:val="22"/>
          <w:lang w:eastAsia="ru-RU"/>
        </w:rPr>
        <w:t xml:space="preserve">ИНН 5042022397, КПП 504201001, </w:t>
      </w:r>
      <w:r w:rsidRPr="00B76189">
        <w:rPr>
          <w:color w:val="0000FF"/>
          <w:sz w:val="22"/>
          <w:szCs w:val="22"/>
          <w:lang w:eastAsia="ru-RU"/>
        </w:rPr>
        <w:t xml:space="preserve">ОКТМО </w:t>
      </w:r>
      <w:r>
        <w:rPr>
          <w:color w:val="0000FF"/>
          <w:sz w:val="22"/>
          <w:szCs w:val="22"/>
          <w:lang w:eastAsia="ru-RU"/>
        </w:rPr>
        <w:t>4661510</w:t>
      </w:r>
      <w:r w:rsidR="00B625FA">
        <w:rPr>
          <w:color w:val="0000FF"/>
          <w:sz w:val="22"/>
          <w:szCs w:val="22"/>
          <w:lang w:eastAsia="ru-RU"/>
        </w:rPr>
        <w:t>6</w:t>
      </w:r>
    </w:p>
    <w:p w14:paraId="764F6A5A" w14:textId="46820F7B" w:rsidR="00711439" w:rsidRDefault="000A132C" w:rsidP="000A132C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76189">
        <w:rPr>
          <w:color w:val="0000FF"/>
          <w:sz w:val="22"/>
          <w:szCs w:val="22"/>
          <w:lang w:eastAsia="ru-RU"/>
        </w:rPr>
        <w:t xml:space="preserve">ГУ Банк России по ЦФО, БИК </w:t>
      </w:r>
      <w:r w:rsidRPr="000A132C">
        <w:rPr>
          <w:color w:val="0000FF"/>
          <w:sz w:val="22"/>
          <w:szCs w:val="22"/>
          <w:lang w:eastAsia="ru-RU"/>
        </w:rPr>
        <w:t>044525000</w:t>
      </w:r>
      <w:r w:rsidRPr="00B76189">
        <w:rPr>
          <w:color w:val="0000FF"/>
          <w:sz w:val="22"/>
          <w:szCs w:val="22"/>
          <w:lang w:eastAsia="ru-RU"/>
        </w:rPr>
        <w:t xml:space="preserve">, р/сч. 4010 181 084 525 001 0102, КБК 929 1 11 05013 </w:t>
      </w:r>
      <w:r>
        <w:rPr>
          <w:color w:val="0000FF"/>
          <w:sz w:val="22"/>
          <w:szCs w:val="22"/>
          <w:lang w:eastAsia="ru-RU"/>
        </w:rPr>
        <w:t>13</w:t>
      </w:r>
      <w:r w:rsidRPr="00B76189">
        <w:rPr>
          <w:color w:val="0000FF"/>
          <w:sz w:val="22"/>
          <w:szCs w:val="22"/>
          <w:lang w:eastAsia="ru-RU"/>
        </w:rPr>
        <w:t xml:space="preserve"> 0000 120</w:t>
      </w:r>
    </w:p>
    <w:permEnd w:id="1716609322"/>
    <w:p w14:paraId="43D07615" w14:textId="5039F37D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2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382B0F81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0A132C" w:rsidRPr="000A132C">
        <w:rPr>
          <w:color w:val="0000FF"/>
          <w:sz w:val="22"/>
          <w:szCs w:val="22"/>
        </w:rPr>
        <w:t>земельный участок, государственная собственность на который не разграничена, расположенный на территории Сергиево-Посадского муниципального района Московской области.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7BB95A32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8B6B93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r w:rsidR="008B6B93">
        <w:rPr>
          <w:b/>
          <w:color w:val="0000FF"/>
          <w:sz w:val="22"/>
          <w:szCs w:val="22"/>
        </w:rPr>
        <w:t>е</w:t>
      </w:r>
      <w:permEnd w:id="477181442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1CCFCCF0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0A132C" w:rsidRPr="000A132C">
        <w:rPr>
          <w:color w:val="0000FF"/>
          <w:sz w:val="22"/>
          <w:szCs w:val="22"/>
        </w:rPr>
        <w:t xml:space="preserve">Московская область, </w:t>
      </w:r>
      <w:r w:rsidR="007E1939">
        <w:rPr>
          <w:color w:val="0000FF"/>
          <w:sz w:val="22"/>
          <w:szCs w:val="22"/>
        </w:rPr>
        <w:t xml:space="preserve">р-н </w:t>
      </w:r>
      <w:r w:rsidR="000A132C" w:rsidRPr="000A132C">
        <w:rPr>
          <w:color w:val="0000FF"/>
          <w:sz w:val="22"/>
          <w:szCs w:val="22"/>
        </w:rPr>
        <w:t xml:space="preserve">Сергиево-Посадский, </w:t>
      </w:r>
      <w:r w:rsidR="0098341C">
        <w:rPr>
          <w:color w:val="0000FF"/>
          <w:sz w:val="22"/>
          <w:szCs w:val="22"/>
        </w:rPr>
        <w:t xml:space="preserve">д Гаврилково, городское поселение Хотьково. </w:t>
      </w:r>
    </w:p>
    <w:permEnd w:id="1201879608"/>
    <w:p w14:paraId="55E57AF4" w14:textId="06701BE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98341C">
        <w:rPr>
          <w:color w:val="0000FF"/>
          <w:sz w:val="22"/>
          <w:szCs w:val="22"/>
        </w:rPr>
        <w:t>3 000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528A8CD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0A132C" w:rsidRPr="000A132C">
        <w:rPr>
          <w:color w:val="0000FF"/>
          <w:sz w:val="22"/>
          <w:szCs w:val="22"/>
        </w:rPr>
        <w:t>50:05:</w:t>
      </w:r>
      <w:r w:rsidR="0098341C">
        <w:rPr>
          <w:color w:val="0000FF"/>
          <w:sz w:val="22"/>
          <w:szCs w:val="22"/>
        </w:rPr>
        <w:t>0040209</w:t>
      </w:r>
      <w:r w:rsidR="000A132C" w:rsidRPr="000A132C">
        <w:rPr>
          <w:color w:val="0000FF"/>
          <w:sz w:val="22"/>
          <w:szCs w:val="22"/>
        </w:rPr>
        <w:t>:</w:t>
      </w:r>
      <w:r w:rsidR="0098341C">
        <w:rPr>
          <w:color w:val="0000FF"/>
          <w:sz w:val="22"/>
          <w:szCs w:val="22"/>
        </w:rPr>
        <w:t>399</w:t>
      </w:r>
      <w:r w:rsidRPr="00960E6C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C55F25">
        <w:rPr>
          <w:color w:val="0000FF"/>
          <w:sz w:val="22"/>
          <w:szCs w:val="22"/>
        </w:rPr>
        <w:t xml:space="preserve">вах на объект недвижимости от </w:t>
      </w:r>
      <w:r w:rsidR="007E1939">
        <w:rPr>
          <w:color w:val="0000FF"/>
          <w:sz w:val="22"/>
          <w:szCs w:val="22"/>
        </w:rPr>
        <w:t>2</w:t>
      </w:r>
      <w:r w:rsidR="0098341C">
        <w:rPr>
          <w:color w:val="0000FF"/>
          <w:sz w:val="22"/>
          <w:szCs w:val="22"/>
        </w:rPr>
        <w:t>6</w:t>
      </w:r>
      <w:r w:rsidR="00C55F25">
        <w:rPr>
          <w:color w:val="0000FF"/>
          <w:sz w:val="22"/>
          <w:szCs w:val="22"/>
        </w:rPr>
        <w:t>.</w:t>
      </w:r>
      <w:r w:rsidR="0098341C">
        <w:rPr>
          <w:color w:val="0000FF"/>
          <w:sz w:val="22"/>
          <w:szCs w:val="22"/>
        </w:rPr>
        <w:t>01.2018</w:t>
      </w:r>
      <w:r w:rsidRPr="00242F27">
        <w:rPr>
          <w:color w:val="0000FF"/>
          <w:sz w:val="22"/>
          <w:szCs w:val="22"/>
        </w:rPr>
        <w:t xml:space="preserve"> </w:t>
      </w:r>
      <w:r w:rsidR="00C55F25">
        <w:rPr>
          <w:color w:val="0000FF"/>
          <w:sz w:val="22"/>
          <w:szCs w:val="22"/>
        </w:rPr>
        <w:br/>
        <w:t>№ 99/201</w:t>
      </w:r>
      <w:r w:rsidR="0098341C">
        <w:rPr>
          <w:color w:val="0000FF"/>
          <w:sz w:val="22"/>
          <w:szCs w:val="22"/>
        </w:rPr>
        <w:t>8</w:t>
      </w:r>
      <w:r w:rsidR="00C55F25">
        <w:rPr>
          <w:color w:val="0000FF"/>
          <w:sz w:val="22"/>
          <w:szCs w:val="22"/>
        </w:rPr>
        <w:t>/</w:t>
      </w:r>
      <w:r w:rsidR="0098341C">
        <w:rPr>
          <w:color w:val="0000FF"/>
          <w:sz w:val="22"/>
          <w:szCs w:val="22"/>
        </w:rPr>
        <w:t>64646683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26DFA8C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C55F25" w:rsidRPr="00242F27">
        <w:rPr>
          <w:color w:val="0000FF"/>
          <w:sz w:val="22"/>
          <w:szCs w:val="22"/>
        </w:rPr>
        <w:t xml:space="preserve">выписка </w:t>
      </w:r>
      <w:r w:rsidR="007E1939">
        <w:rPr>
          <w:color w:val="0000FF"/>
          <w:sz w:val="22"/>
          <w:szCs w:val="22"/>
        </w:rPr>
        <w:br/>
      </w:r>
      <w:r w:rsidR="00C55F25" w:rsidRPr="00242F27">
        <w:rPr>
          <w:color w:val="0000FF"/>
          <w:sz w:val="22"/>
          <w:szCs w:val="22"/>
        </w:rPr>
        <w:t>из Единого государственного реестра недвижимости об основных характеристиках и зарегистрированных пра</w:t>
      </w:r>
      <w:r w:rsidR="00C55F25">
        <w:rPr>
          <w:color w:val="0000FF"/>
          <w:sz w:val="22"/>
          <w:szCs w:val="22"/>
        </w:rPr>
        <w:t xml:space="preserve">вах на объект недвижимости </w:t>
      </w:r>
      <w:r w:rsidR="0098341C">
        <w:rPr>
          <w:color w:val="0000FF"/>
          <w:sz w:val="22"/>
          <w:szCs w:val="22"/>
        </w:rPr>
        <w:t>от 26.01.2018</w:t>
      </w:r>
      <w:r w:rsidR="0098341C" w:rsidRPr="00242F27">
        <w:rPr>
          <w:color w:val="0000FF"/>
          <w:sz w:val="22"/>
          <w:szCs w:val="22"/>
        </w:rPr>
        <w:t xml:space="preserve"> </w:t>
      </w:r>
      <w:r w:rsidR="0098341C">
        <w:rPr>
          <w:color w:val="0000FF"/>
          <w:sz w:val="22"/>
          <w:szCs w:val="22"/>
        </w:rPr>
        <w:t>№ 99/2018/64646683</w:t>
      </w:r>
      <w:r w:rsidR="0073411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– Приложение 2).</w:t>
      </w:r>
      <w:permEnd w:id="1000805128"/>
    </w:p>
    <w:p w14:paraId="6AE1BF31" w14:textId="417B8B6B" w:rsidR="00CA746D" w:rsidRDefault="00CA746D" w:rsidP="00CA746D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015575884" w:edGrp="everyone"/>
      <w:r w:rsidRPr="00711439">
        <w:rPr>
          <w:b/>
          <w:color w:val="0000FF"/>
          <w:sz w:val="22"/>
          <w:szCs w:val="22"/>
        </w:rPr>
        <w:t>Сведения об ограничениях (обременениях) прав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r w:rsidRPr="00BC24D5">
        <w:rPr>
          <w:color w:val="0000FF"/>
          <w:sz w:val="22"/>
          <w:szCs w:val="22"/>
        </w:rPr>
        <w:t xml:space="preserve">отсутствуют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об </w:t>
      </w:r>
      <w:r>
        <w:rPr>
          <w:color w:val="0000FF"/>
          <w:sz w:val="22"/>
          <w:szCs w:val="22"/>
        </w:rPr>
        <w:t xml:space="preserve">объекте недвижимости </w:t>
      </w:r>
      <w:r w:rsidR="0098341C">
        <w:rPr>
          <w:color w:val="0000FF"/>
          <w:sz w:val="22"/>
          <w:szCs w:val="22"/>
        </w:rPr>
        <w:t>от 26.01.2018</w:t>
      </w:r>
      <w:r w:rsidR="0098341C" w:rsidRPr="00242F27">
        <w:rPr>
          <w:color w:val="0000FF"/>
          <w:sz w:val="22"/>
          <w:szCs w:val="22"/>
        </w:rPr>
        <w:t xml:space="preserve"> </w:t>
      </w:r>
      <w:r w:rsidR="0098341C">
        <w:rPr>
          <w:color w:val="0000FF"/>
          <w:sz w:val="22"/>
          <w:szCs w:val="22"/>
        </w:rPr>
        <w:t>№ 99/2018/64646683</w:t>
      </w:r>
      <w:r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</w:p>
    <w:p w14:paraId="26F64783" w14:textId="426AB8DA" w:rsidR="00711439" w:rsidRPr="00960E6C" w:rsidRDefault="00CA746D" w:rsidP="00CA746D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b/>
          <w:color w:val="0000FF"/>
          <w:sz w:val="22"/>
          <w:szCs w:val="22"/>
        </w:rPr>
        <w:t>Иные с</w:t>
      </w:r>
      <w:r w:rsidRPr="00711439">
        <w:rPr>
          <w:b/>
          <w:color w:val="0000FF"/>
          <w:sz w:val="22"/>
          <w:szCs w:val="22"/>
        </w:rPr>
        <w:t xml:space="preserve">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указаны в </w:t>
      </w:r>
      <w:r w:rsidRPr="00242F27">
        <w:rPr>
          <w:color w:val="0000FF"/>
          <w:sz w:val="22"/>
          <w:szCs w:val="22"/>
        </w:rPr>
        <w:t xml:space="preserve">Заключении </w:t>
      </w:r>
      <w:r w:rsidRPr="00BC24D5">
        <w:rPr>
          <w:color w:val="0000FF"/>
          <w:sz w:val="22"/>
          <w:szCs w:val="22"/>
        </w:rPr>
        <w:t xml:space="preserve">территориального </w:t>
      </w:r>
      <w:r>
        <w:rPr>
          <w:color w:val="0000FF"/>
          <w:sz w:val="22"/>
          <w:szCs w:val="22"/>
        </w:rPr>
        <w:t xml:space="preserve">управления </w:t>
      </w:r>
      <w:r w:rsidR="004E5A7F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 xml:space="preserve">Сергиево-Посадского </w:t>
      </w:r>
      <w:r w:rsidRPr="00BC24D5">
        <w:rPr>
          <w:color w:val="0000FF"/>
          <w:sz w:val="22"/>
          <w:szCs w:val="22"/>
        </w:rPr>
        <w:t>муниципального района Г</w:t>
      </w:r>
      <w:r>
        <w:rPr>
          <w:color w:val="0000FF"/>
          <w:sz w:val="22"/>
          <w:szCs w:val="22"/>
        </w:rPr>
        <w:t xml:space="preserve">лавного управления архитектуры </w:t>
      </w:r>
      <w:r w:rsidRPr="00BC24D5">
        <w:rPr>
          <w:color w:val="0000FF"/>
          <w:sz w:val="22"/>
          <w:szCs w:val="22"/>
        </w:rPr>
        <w:t>и градостр</w:t>
      </w:r>
      <w:r>
        <w:rPr>
          <w:color w:val="0000FF"/>
          <w:sz w:val="22"/>
          <w:szCs w:val="22"/>
        </w:rPr>
        <w:t xml:space="preserve">оительства Московской области </w:t>
      </w:r>
      <w:r w:rsidRPr="00FC7284">
        <w:rPr>
          <w:color w:val="0000FF"/>
          <w:sz w:val="22"/>
          <w:szCs w:val="22"/>
        </w:rPr>
        <w:t xml:space="preserve">от </w:t>
      </w:r>
      <w:r w:rsidR="00B37096">
        <w:rPr>
          <w:color w:val="0000FF"/>
          <w:sz w:val="22"/>
          <w:szCs w:val="22"/>
        </w:rPr>
        <w:t>08</w:t>
      </w:r>
      <w:r>
        <w:rPr>
          <w:color w:val="0000FF"/>
          <w:sz w:val="22"/>
          <w:szCs w:val="22"/>
        </w:rPr>
        <w:t>.02.2018 № 30Исх-</w:t>
      </w:r>
      <w:r w:rsidR="00B37096">
        <w:rPr>
          <w:color w:val="0000FF"/>
          <w:sz w:val="22"/>
          <w:szCs w:val="22"/>
        </w:rPr>
        <w:t>3873</w:t>
      </w:r>
      <w:r>
        <w:rPr>
          <w:color w:val="0000FF"/>
          <w:sz w:val="22"/>
          <w:szCs w:val="22"/>
        </w:rPr>
        <w:t>/Т-16 (Приложение 4).</w:t>
      </w:r>
    </w:p>
    <w:permEnd w:id="2015575884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7F708D6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3528">
        <w:rPr>
          <w:color w:val="0000FF"/>
          <w:sz w:val="22"/>
          <w:szCs w:val="22"/>
        </w:rPr>
        <w:t xml:space="preserve">для </w:t>
      </w:r>
      <w:r w:rsidR="00F25563">
        <w:rPr>
          <w:color w:val="0000FF"/>
          <w:sz w:val="22"/>
          <w:szCs w:val="22"/>
        </w:rPr>
        <w:t>ведения личного подсобного хозяйства</w:t>
      </w:r>
      <w:r>
        <w:rPr>
          <w:color w:val="0000FF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49A8DB5F" w:rsid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2D2B8B" w:rsidRPr="00242F27">
        <w:rPr>
          <w:color w:val="0000FF"/>
          <w:sz w:val="22"/>
          <w:szCs w:val="22"/>
        </w:rPr>
        <w:t xml:space="preserve">Заключении </w:t>
      </w:r>
      <w:r w:rsidR="002D2B8B" w:rsidRPr="00BC24D5">
        <w:rPr>
          <w:color w:val="0000FF"/>
          <w:sz w:val="22"/>
          <w:szCs w:val="22"/>
        </w:rPr>
        <w:t xml:space="preserve">территориального </w:t>
      </w:r>
      <w:r w:rsidR="002D2B8B">
        <w:rPr>
          <w:color w:val="0000FF"/>
          <w:sz w:val="22"/>
          <w:szCs w:val="22"/>
        </w:rPr>
        <w:t xml:space="preserve">управления Сергиево-Посадского </w:t>
      </w:r>
      <w:r w:rsidR="002D2B8B" w:rsidRPr="00BC24D5">
        <w:rPr>
          <w:color w:val="0000FF"/>
          <w:sz w:val="22"/>
          <w:szCs w:val="22"/>
        </w:rPr>
        <w:t>муниципального района Г</w:t>
      </w:r>
      <w:r w:rsidR="002D2B8B">
        <w:rPr>
          <w:color w:val="0000FF"/>
          <w:sz w:val="22"/>
          <w:szCs w:val="22"/>
        </w:rPr>
        <w:t xml:space="preserve">лавного управления архитектуры </w:t>
      </w:r>
      <w:r w:rsidR="002D2B8B" w:rsidRPr="00BC24D5">
        <w:rPr>
          <w:color w:val="0000FF"/>
          <w:sz w:val="22"/>
          <w:szCs w:val="22"/>
        </w:rPr>
        <w:t>и градостр</w:t>
      </w:r>
      <w:r w:rsidR="002D2B8B">
        <w:rPr>
          <w:color w:val="0000FF"/>
          <w:sz w:val="22"/>
          <w:szCs w:val="22"/>
        </w:rPr>
        <w:t xml:space="preserve">оительства Московской области </w:t>
      </w:r>
      <w:r w:rsidR="00897248" w:rsidRPr="00FC7284">
        <w:rPr>
          <w:color w:val="0000FF"/>
          <w:sz w:val="22"/>
          <w:szCs w:val="22"/>
        </w:rPr>
        <w:t xml:space="preserve">от </w:t>
      </w:r>
      <w:r w:rsidR="00897248">
        <w:rPr>
          <w:color w:val="0000FF"/>
          <w:sz w:val="22"/>
          <w:szCs w:val="22"/>
        </w:rPr>
        <w:t>08.02.2018 № 30Исх-3873/Т-16</w:t>
      </w:r>
      <w:r w:rsidR="0030737B">
        <w:rPr>
          <w:color w:val="0000FF"/>
          <w:sz w:val="22"/>
          <w:szCs w:val="22"/>
        </w:rPr>
        <w:t xml:space="preserve"> </w:t>
      </w:r>
      <w:r w:rsidR="00042645">
        <w:rPr>
          <w:color w:val="0000FF"/>
          <w:sz w:val="22"/>
          <w:szCs w:val="22"/>
        </w:rPr>
        <w:t>(Приложение 4).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7B26FDC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2D2B8B">
        <w:rPr>
          <w:color w:val="0000FF"/>
          <w:sz w:val="22"/>
          <w:szCs w:val="22"/>
        </w:rPr>
        <w:t>указаны в письм</w:t>
      </w:r>
      <w:r w:rsidR="00337646">
        <w:rPr>
          <w:color w:val="0000FF"/>
          <w:sz w:val="22"/>
          <w:szCs w:val="22"/>
        </w:rPr>
        <w:t>е</w:t>
      </w:r>
      <w:r w:rsidR="002D2B8B">
        <w:rPr>
          <w:color w:val="FF0000"/>
          <w:sz w:val="22"/>
          <w:szCs w:val="22"/>
        </w:rPr>
        <w:t xml:space="preserve"> </w:t>
      </w:r>
      <w:r w:rsidR="00C87931">
        <w:rPr>
          <w:color w:val="0000FF"/>
          <w:sz w:val="22"/>
          <w:szCs w:val="22"/>
        </w:rPr>
        <w:t>МУП «Ресурс» городского поселения Хотьково</w:t>
      </w:r>
      <w:r w:rsidR="002D2B8B">
        <w:rPr>
          <w:color w:val="0000FF"/>
          <w:sz w:val="22"/>
          <w:szCs w:val="22"/>
        </w:rPr>
        <w:t xml:space="preserve"> </w:t>
      </w:r>
      <w:r w:rsidR="002D2B8B" w:rsidRPr="00242F27">
        <w:rPr>
          <w:color w:val="0000FF"/>
          <w:sz w:val="22"/>
          <w:szCs w:val="22"/>
        </w:rPr>
        <w:t>(Приложение 5)</w:t>
      </w:r>
      <w:r w:rsidRPr="00242F27">
        <w:rPr>
          <w:color w:val="0000FF"/>
          <w:sz w:val="22"/>
          <w:szCs w:val="22"/>
        </w:rPr>
        <w:t>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0DA8CD2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C87931">
        <w:rPr>
          <w:color w:val="0000FF"/>
          <w:sz w:val="22"/>
          <w:szCs w:val="22"/>
        </w:rPr>
        <w:t>указаны в письме</w:t>
      </w:r>
      <w:r w:rsidR="00C87931">
        <w:rPr>
          <w:color w:val="FF0000"/>
          <w:sz w:val="22"/>
          <w:szCs w:val="22"/>
        </w:rPr>
        <w:t xml:space="preserve"> </w:t>
      </w:r>
      <w:r w:rsidR="00C87931">
        <w:rPr>
          <w:color w:val="0000FF"/>
          <w:sz w:val="22"/>
          <w:szCs w:val="22"/>
        </w:rPr>
        <w:t>МУП «Ресурс» городского поселения Хотьково</w:t>
      </w:r>
      <w:r w:rsidR="002D2B8B" w:rsidRPr="002D2B8B">
        <w:rPr>
          <w:color w:val="0000FF"/>
          <w:sz w:val="22"/>
          <w:szCs w:val="22"/>
        </w:rPr>
        <w:t xml:space="preserve"> (Приложение 5)</w:t>
      </w:r>
      <w:r w:rsidRPr="00242F27">
        <w:rPr>
          <w:color w:val="0000FF"/>
          <w:sz w:val="22"/>
          <w:szCs w:val="22"/>
        </w:rPr>
        <w:t>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4B1DB13A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2D2B8B" w:rsidRPr="002D2B8B">
        <w:rPr>
          <w:color w:val="0000FF"/>
          <w:sz w:val="22"/>
          <w:szCs w:val="22"/>
        </w:rPr>
        <w:t xml:space="preserve">письме филиала «Мытищимежрайгаз» ГУП МО «МОСОБЛГАЗ» от </w:t>
      </w:r>
      <w:r w:rsidR="00C87931">
        <w:rPr>
          <w:color w:val="0000FF"/>
          <w:sz w:val="22"/>
          <w:szCs w:val="22"/>
        </w:rPr>
        <w:t xml:space="preserve">24.01.2018 </w:t>
      </w:r>
      <w:r w:rsidR="00C87931">
        <w:rPr>
          <w:color w:val="0000FF"/>
          <w:sz w:val="22"/>
          <w:szCs w:val="22"/>
        </w:rPr>
        <w:br/>
      </w:r>
      <w:r w:rsidR="002D2B8B" w:rsidRPr="002D2B8B">
        <w:rPr>
          <w:color w:val="0000FF"/>
          <w:sz w:val="22"/>
          <w:szCs w:val="22"/>
        </w:rPr>
        <w:t>№ И-</w:t>
      </w:r>
      <w:r w:rsidR="002D2B8B">
        <w:rPr>
          <w:color w:val="0000FF"/>
          <w:sz w:val="22"/>
          <w:szCs w:val="22"/>
        </w:rPr>
        <w:t>А</w:t>
      </w:r>
      <w:r w:rsidR="002D2B8B" w:rsidRPr="002D2B8B">
        <w:rPr>
          <w:color w:val="0000FF"/>
          <w:sz w:val="22"/>
          <w:szCs w:val="22"/>
        </w:rPr>
        <w:t>-</w:t>
      </w:r>
      <w:r w:rsidR="00C87931">
        <w:rPr>
          <w:color w:val="0000FF"/>
          <w:sz w:val="22"/>
          <w:szCs w:val="22"/>
        </w:rPr>
        <w:t>7</w:t>
      </w:r>
      <w:r w:rsidR="002D2B8B" w:rsidRPr="002D2B8B">
        <w:rPr>
          <w:color w:val="0000FF"/>
          <w:sz w:val="22"/>
          <w:szCs w:val="22"/>
        </w:rPr>
        <w:t xml:space="preserve"> 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0205E044" w:rsidR="00220AFC" w:rsidRDefault="00220AFC" w:rsidP="00211FD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="002D2B8B" w:rsidRPr="00D75B1E">
        <w:rPr>
          <w:color w:val="0000FF"/>
          <w:sz w:val="22"/>
          <w:szCs w:val="22"/>
        </w:rPr>
        <w:t xml:space="preserve">указаны в </w:t>
      </w:r>
      <w:r w:rsidR="002D2B8B">
        <w:rPr>
          <w:color w:val="0000FF"/>
          <w:sz w:val="22"/>
          <w:szCs w:val="22"/>
        </w:rPr>
        <w:t xml:space="preserve">письме </w:t>
      </w:r>
      <w:r w:rsidR="00C87931">
        <w:rPr>
          <w:color w:val="0000FF"/>
          <w:sz w:val="22"/>
          <w:szCs w:val="22"/>
        </w:rPr>
        <w:t>филиала ПАО «МОЭСК» - Северные электрические сети</w:t>
      </w:r>
      <w:r w:rsidR="002D2B8B">
        <w:rPr>
          <w:color w:val="0000FF"/>
          <w:sz w:val="22"/>
          <w:szCs w:val="22"/>
        </w:rPr>
        <w:t xml:space="preserve"> от </w:t>
      </w:r>
      <w:r w:rsidR="00E00C20">
        <w:rPr>
          <w:color w:val="0000FF"/>
          <w:sz w:val="22"/>
          <w:szCs w:val="22"/>
        </w:rPr>
        <w:t>2</w:t>
      </w:r>
      <w:r w:rsidR="00C87931">
        <w:rPr>
          <w:color w:val="0000FF"/>
          <w:sz w:val="22"/>
          <w:szCs w:val="22"/>
        </w:rPr>
        <w:t>8</w:t>
      </w:r>
      <w:r w:rsidR="002D2B8B">
        <w:rPr>
          <w:color w:val="0000FF"/>
          <w:sz w:val="22"/>
          <w:szCs w:val="22"/>
        </w:rPr>
        <w:t xml:space="preserve">.12.2017 </w:t>
      </w:r>
      <w:r w:rsidR="002D2B8B">
        <w:rPr>
          <w:color w:val="0000FF"/>
          <w:sz w:val="22"/>
          <w:szCs w:val="22"/>
        </w:rPr>
        <w:br/>
        <w:t>№ </w:t>
      </w:r>
      <w:r w:rsidR="00C87931">
        <w:rPr>
          <w:color w:val="0000FF"/>
          <w:sz w:val="22"/>
          <w:szCs w:val="22"/>
        </w:rPr>
        <w:t>381</w:t>
      </w:r>
      <w:r w:rsidR="002D2B8B">
        <w:rPr>
          <w:color w:val="0000FF"/>
          <w:sz w:val="22"/>
          <w:szCs w:val="22"/>
        </w:rPr>
        <w:t xml:space="preserve"> </w:t>
      </w:r>
      <w:r w:rsidR="002D2B8B"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40C9CCA9" w14:textId="77777777" w:rsidR="002D2B8B" w:rsidRPr="000E3A9C" w:rsidRDefault="0003762F" w:rsidP="002A11D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lastRenderedPageBreak/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="002D2B8B" w:rsidRPr="007A7657">
        <w:rPr>
          <w:color w:val="0000FF"/>
          <w:sz w:val="22"/>
          <w:szCs w:val="22"/>
        </w:rPr>
        <w:t>ранее извещение было</w:t>
      </w:r>
      <w:r w:rsidR="002D2B8B">
        <w:rPr>
          <w:color w:val="0000FF"/>
          <w:sz w:val="22"/>
          <w:szCs w:val="22"/>
        </w:rPr>
        <w:t xml:space="preserve"> опубликовано:</w:t>
      </w:r>
    </w:p>
    <w:p w14:paraId="18BD415E" w14:textId="58104670" w:rsidR="002D2B8B" w:rsidRPr="000E6EE7" w:rsidRDefault="002D2B8B" w:rsidP="002A11D1">
      <w:pPr>
        <w:spacing w:line="276" w:lineRule="auto"/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3" w:history="1">
        <w:r w:rsidRPr="000E6EE7">
          <w:rPr>
            <w:color w:val="0000FF"/>
            <w:sz w:val="22"/>
            <w:szCs w:val="22"/>
          </w:rPr>
          <w:t>www.torgi.gov.ru</w:t>
        </w:r>
      </w:hyperlink>
      <w:r>
        <w:rPr>
          <w:color w:val="0000FF"/>
          <w:sz w:val="22"/>
          <w:szCs w:val="22"/>
        </w:rPr>
        <w:t xml:space="preserve">: № </w:t>
      </w:r>
      <w:r w:rsidR="00D84C90">
        <w:rPr>
          <w:color w:val="0000FF"/>
          <w:sz w:val="22"/>
          <w:szCs w:val="22"/>
        </w:rPr>
        <w:t>1809</w:t>
      </w:r>
      <w:r>
        <w:rPr>
          <w:color w:val="0000FF"/>
          <w:sz w:val="22"/>
          <w:szCs w:val="22"/>
        </w:rPr>
        <w:t>17/11061362/0</w:t>
      </w:r>
      <w:r w:rsidR="00D84C90">
        <w:rPr>
          <w:color w:val="0000FF"/>
          <w:sz w:val="22"/>
          <w:szCs w:val="22"/>
        </w:rPr>
        <w:t>2</w:t>
      </w:r>
      <w:r>
        <w:rPr>
          <w:color w:val="0000FF"/>
          <w:sz w:val="22"/>
          <w:szCs w:val="22"/>
        </w:rPr>
        <w:t xml:space="preserve">, лот № 1, дата публикации </w:t>
      </w:r>
      <w:r w:rsidR="00D84C90">
        <w:rPr>
          <w:color w:val="0000FF"/>
          <w:sz w:val="22"/>
          <w:szCs w:val="22"/>
        </w:rPr>
        <w:t>18.09</w:t>
      </w:r>
      <w:r>
        <w:rPr>
          <w:color w:val="0000FF"/>
          <w:sz w:val="22"/>
          <w:szCs w:val="22"/>
        </w:rPr>
        <w:t>.2017</w:t>
      </w:r>
      <w:r w:rsidRPr="000E6EE7">
        <w:rPr>
          <w:color w:val="0000FF"/>
          <w:sz w:val="22"/>
          <w:szCs w:val="22"/>
        </w:rPr>
        <w:t>;</w:t>
      </w:r>
    </w:p>
    <w:p w14:paraId="2F81820D" w14:textId="78EDED1A" w:rsidR="002D2B8B" w:rsidRPr="003B3315" w:rsidRDefault="002D2B8B" w:rsidP="002A11D1">
      <w:pPr>
        <w:spacing w:line="276" w:lineRule="auto"/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 в </w:t>
      </w:r>
      <w:r>
        <w:rPr>
          <w:color w:val="0000FF"/>
          <w:sz w:val="22"/>
          <w:szCs w:val="22"/>
        </w:rPr>
        <w:t xml:space="preserve">газете «Вперед» от </w:t>
      </w:r>
      <w:r w:rsidR="00D84C90">
        <w:rPr>
          <w:color w:val="0000FF"/>
          <w:sz w:val="22"/>
          <w:szCs w:val="22"/>
        </w:rPr>
        <w:t>22</w:t>
      </w:r>
      <w:r w:rsidRPr="003B3315">
        <w:rPr>
          <w:color w:val="0000FF"/>
          <w:sz w:val="22"/>
          <w:szCs w:val="22"/>
        </w:rPr>
        <w:t>.</w:t>
      </w:r>
      <w:r>
        <w:rPr>
          <w:color w:val="0000FF"/>
          <w:sz w:val="22"/>
          <w:szCs w:val="22"/>
        </w:rPr>
        <w:t>0</w:t>
      </w:r>
      <w:r w:rsidR="00D84C90">
        <w:rPr>
          <w:color w:val="0000FF"/>
          <w:sz w:val="22"/>
          <w:szCs w:val="22"/>
        </w:rPr>
        <w:t>9</w:t>
      </w:r>
      <w:r>
        <w:rPr>
          <w:color w:val="0000FF"/>
          <w:sz w:val="22"/>
          <w:szCs w:val="22"/>
        </w:rPr>
        <w:t xml:space="preserve">.2017 № </w:t>
      </w:r>
      <w:r w:rsidR="00D84C90">
        <w:rPr>
          <w:color w:val="0000FF"/>
          <w:sz w:val="22"/>
          <w:szCs w:val="22"/>
        </w:rPr>
        <w:t>96 (15624</w:t>
      </w:r>
      <w:r>
        <w:rPr>
          <w:color w:val="0000FF"/>
          <w:sz w:val="22"/>
          <w:szCs w:val="22"/>
        </w:rPr>
        <w:t>)</w:t>
      </w:r>
      <w:r w:rsidRPr="003B3315">
        <w:rPr>
          <w:color w:val="0000FF"/>
          <w:sz w:val="22"/>
          <w:szCs w:val="22"/>
        </w:rPr>
        <w:t>;</w:t>
      </w:r>
    </w:p>
    <w:p w14:paraId="5A3C9C33" w14:textId="743C7E3A" w:rsidR="00280E51" w:rsidRPr="007A7657" w:rsidRDefault="002D2B8B" w:rsidP="002D2B8B">
      <w:pPr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 на официальном сайте Администрации </w:t>
      </w:r>
      <w:r w:rsidRPr="00631AD1">
        <w:rPr>
          <w:color w:val="0000FF"/>
          <w:sz w:val="22"/>
          <w:szCs w:val="22"/>
        </w:rPr>
        <w:t>Сергиево-Посадского м</w:t>
      </w:r>
      <w:r>
        <w:rPr>
          <w:color w:val="0000FF"/>
          <w:sz w:val="22"/>
          <w:szCs w:val="22"/>
        </w:rPr>
        <w:t xml:space="preserve">униципального района Московской области </w:t>
      </w:r>
      <w:hyperlink r:id="rId14" w:history="1">
        <w:r w:rsidRPr="000E2370">
          <w:rPr>
            <w:rStyle w:val="a3"/>
            <w:sz w:val="22"/>
            <w:szCs w:val="22"/>
            <w:u w:val="none"/>
          </w:rPr>
          <w:t>www.sergiev-reg.ru</w:t>
        </w:r>
      </w:hyperlink>
      <w:r>
        <w:rPr>
          <w:color w:val="0000FF"/>
          <w:sz w:val="22"/>
          <w:szCs w:val="22"/>
        </w:rPr>
        <w:t xml:space="preserve"> </w:t>
      </w:r>
      <w:r w:rsidRPr="003B3315">
        <w:rPr>
          <w:color w:val="0000FF"/>
          <w:sz w:val="22"/>
          <w:szCs w:val="22"/>
        </w:rPr>
        <w:t>от</w:t>
      </w:r>
      <w:r>
        <w:rPr>
          <w:color w:val="0000FF"/>
          <w:sz w:val="22"/>
          <w:szCs w:val="22"/>
        </w:rPr>
        <w:t xml:space="preserve"> </w:t>
      </w:r>
      <w:r w:rsidR="00D84C90">
        <w:rPr>
          <w:color w:val="0000FF"/>
          <w:sz w:val="22"/>
          <w:szCs w:val="22"/>
        </w:rPr>
        <w:t>19</w:t>
      </w:r>
      <w:r>
        <w:rPr>
          <w:color w:val="0000FF"/>
          <w:sz w:val="22"/>
          <w:szCs w:val="22"/>
        </w:rPr>
        <w:t>.0</w:t>
      </w:r>
      <w:r w:rsidR="00D84C90">
        <w:rPr>
          <w:color w:val="0000FF"/>
          <w:sz w:val="22"/>
          <w:szCs w:val="22"/>
        </w:rPr>
        <w:t>9</w:t>
      </w:r>
      <w:r>
        <w:rPr>
          <w:color w:val="0000FF"/>
          <w:sz w:val="22"/>
          <w:szCs w:val="22"/>
        </w:rPr>
        <w:t>.2017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5B39DFE0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7770AA">
        <w:rPr>
          <w:b/>
          <w:color w:val="0000FF"/>
          <w:sz w:val="22"/>
          <w:szCs w:val="22"/>
        </w:rPr>
        <w:t>104 635,80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F25563" w:rsidRPr="00F25563">
        <w:rPr>
          <w:color w:val="0000FF"/>
          <w:sz w:val="22"/>
          <w:szCs w:val="22"/>
        </w:rPr>
        <w:t xml:space="preserve">Сто </w:t>
      </w:r>
      <w:r w:rsidR="00C46F15">
        <w:rPr>
          <w:color w:val="0000FF"/>
          <w:sz w:val="22"/>
          <w:szCs w:val="22"/>
        </w:rPr>
        <w:t>четыре тысячи шестьсот тридцать пять</w:t>
      </w:r>
      <w:r w:rsidR="004C0941">
        <w:rPr>
          <w:color w:val="FF0000"/>
          <w:sz w:val="22"/>
          <w:szCs w:val="22"/>
        </w:rPr>
        <w:t xml:space="preserve"> </w:t>
      </w:r>
      <w:r w:rsidR="004C0941">
        <w:rPr>
          <w:color w:val="0000FF"/>
          <w:sz w:val="22"/>
          <w:szCs w:val="22"/>
        </w:rPr>
        <w:t xml:space="preserve">руб. </w:t>
      </w:r>
      <w:r w:rsidR="00C46F15">
        <w:rPr>
          <w:color w:val="0000FF"/>
          <w:sz w:val="22"/>
          <w:szCs w:val="22"/>
        </w:rPr>
        <w:br/>
        <w:t>8</w:t>
      </w:r>
      <w:r w:rsidR="004C0941">
        <w:rPr>
          <w:color w:val="0000FF"/>
          <w:sz w:val="22"/>
          <w:szCs w:val="22"/>
        </w:rPr>
        <w:t>0</w:t>
      </w:r>
      <w:r w:rsidR="004C0941" w:rsidRPr="00242F27">
        <w:rPr>
          <w:color w:val="0000FF"/>
          <w:sz w:val="22"/>
          <w:szCs w:val="22"/>
        </w:rPr>
        <w:t xml:space="preserve"> </w:t>
      </w:r>
      <w:r w:rsidR="00F25563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>коп.),НДС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6C3F433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C46F15">
        <w:rPr>
          <w:b/>
          <w:color w:val="0000FF"/>
          <w:sz w:val="22"/>
          <w:szCs w:val="22"/>
        </w:rPr>
        <w:t>3 139,07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C46F15">
        <w:rPr>
          <w:color w:val="0000FF"/>
          <w:sz w:val="22"/>
          <w:szCs w:val="22"/>
        </w:rPr>
        <w:t>Три тысячи сто тридцать девять</w:t>
      </w:r>
      <w:r w:rsidR="004C0941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 xml:space="preserve">руб. </w:t>
      </w:r>
      <w:r w:rsidR="00C46F15">
        <w:rPr>
          <w:color w:val="0000FF"/>
          <w:sz w:val="22"/>
          <w:szCs w:val="22"/>
        </w:rPr>
        <w:t>07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6423636D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F32054">
        <w:rPr>
          <w:b/>
          <w:color w:val="0000FF"/>
          <w:sz w:val="22"/>
          <w:szCs w:val="22"/>
        </w:rPr>
        <w:t>83 708,64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F32054">
        <w:rPr>
          <w:color w:val="0000FF"/>
          <w:sz w:val="22"/>
          <w:szCs w:val="22"/>
        </w:rPr>
        <w:t>Восемьдесят три тысячи семьсот восемь</w:t>
      </w:r>
      <w:r w:rsidR="004C0941">
        <w:rPr>
          <w:color w:val="FF0000"/>
          <w:sz w:val="22"/>
          <w:szCs w:val="22"/>
        </w:rPr>
        <w:t xml:space="preserve"> </w:t>
      </w:r>
      <w:r w:rsidR="004C0941">
        <w:rPr>
          <w:color w:val="0000FF"/>
          <w:sz w:val="22"/>
          <w:szCs w:val="22"/>
        </w:rPr>
        <w:t xml:space="preserve">руб. </w:t>
      </w:r>
      <w:r w:rsidR="00F32054">
        <w:rPr>
          <w:color w:val="0000FF"/>
          <w:sz w:val="22"/>
          <w:szCs w:val="22"/>
        </w:rPr>
        <w:t>64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0D1A25CA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4C2845" w:rsidRPr="004C2845">
        <w:rPr>
          <w:color w:val="0000FF"/>
          <w:sz w:val="22"/>
          <w:szCs w:val="22"/>
        </w:rPr>
        <w:t>79</w:t>
      </w:r>
      <w:r w:rsidR="004C2845"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4C2845" w:rsidRPr="002A6922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760AFC65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F32054">
        <w:rPr>
          <w:b/>
          <w:color w:val="0000FF"/>
          <w:sz w:val="22"/>
          <w:szCs w:val="22"/>
        </w:rPr>
        <w:t>28</w:t>
      </w:r>
      <w:r w:rsidR="00F25563" w:rsidRPr="00FA27BE">
        <w:rPr>
          <w:b/>
          <w:color w:val="0000FF"/>
          <w:sz w:val="22"/>
          <w:szCs w:val="22"/>
        </w:rPr>
        <w:t>.</w:t>
      </w:r>
      <w:r w:rsidR="00F25563">
        <w:rPr>
          <w:b/>
          <w:color w:val="0000FF"/>
          <w:sz w:val="22"/>
          <w:szCs w:val="22"/>
        </w:rPr>
        <w:t>03.2018</w:t>
      </w:r>
      <w:r w:rsidR="00F25563" w:rsidRPr="00EA03C8">
        <w:rPr>
          <w:b/>
          <w:color w:val="0000FF"/>
          <w:sz w:val="22"/>
          <w:szCs w:val="22"/>
        </w:rPr>
        <w:t xml:space="preserve"> в </w:t>
      </w:r>
      <w:r w:rsidR="00F25563" w:rsidRPr="00FA27BE">
        <w:rPr>
          <w:b/>
          <w:color w:val="0000FF"/>
          <w:sz w:val="22"/>
          <w:szCs w:val="22"/>
        </w:rPr>
        <w:t>09 час. 00 мин</w:t>
      </w:r>
      <w:r w:rsidR="00F25563" w:rsidRPr="00FA27BE">
        <w:rPr>
          <w:sz w:val="22"/>
          <w:szCs w:val="22"/>
          <w:vertAlign w:val="superscript"/>
        </w:rPr>
        <w:t xml:space="preserve"> 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068D3BB7" w:rsidR="00FA27BE" w:rsidRPr="00FA27BE" w:rsidRDefault="00F32054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14.05</w:t>
      </w:r>
      <w:r w:rsidR="00F25563" w:rsidRPr="00F25563">
        <w:rPr>
          <w:b/>
          <w:color w:val="0000FF"/>
          <w:sz w:val="22"/>
          <w:szCs w:val="22"/>
        </w:rPr>
        <w:t>.2018 с 09 час. 00 мин. до 16 час. 00 мин</w:t>
      </w:r>
      <w:r w:rsidR="00042645">
        <w:rPr>
          <w:color w:val="0000FF"/>
          <w:sz w:val="22"/>
          <w:szCs w:val="22"/>
        </w:rPr>
        <w:t>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704C50EA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F32054">
        <w:rPr>
          <w:b/>
          <w:bCs/>
          <w:color w:val="0000FF"/>
          <w:sz w:val="22"/>
          <w:szCs w:val="22"/>
        </w:rPr>
        <w:t>14.05</w:t>
      </w:r>
      <w:r w:rsidR="00F25563" w:rsidRPr="00F25563">
        <w:rPr>
          <w:b/>
          <w:bCs/>
          <w:color w:val="0000FF"/>
          <w:sz w:val="22"/>
          <w:szCs w:val="22"/>
        </w:rPr>
        <w:t>.2018 в 16 час. 00 мин</w:t>
      </w:r>
      <w:r w:rsidR="00FA27BE" w:rsidRPr="00FA27BE">
        <w:rPr>
          <w:b/>
          <w:color w:val="0000FF"/>
          <w:sz w:val="22"/>
          <w:szCs w:val="22"/>
        </w:rPr>
        <w:t>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6197A67C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F32054">
        <w:rPr>
          <w:b/>
          <w:color w:val="0000FF"/>
          <w:sz w:val="22"/>
          <w:szCs w:val="22"/>
        </w:rPr>
        <w:t>17.05.2018 в 12</w:t>
      </w:r>
      <w:r w:rsidR="00F25563" w:rsidRPr="00F25563">
        <w:rPr>
          <w:b/>
          <w:color w:val="0000FF"/>
          <w:sz w:val="22"/>
          <w:szCs w:val="22"/>
        </w:rPr>
        <w:t xml:space="preserve"> час. 30 мин</w:t>
      </w:r>
      <w:r w:rsidR="00FA27BE" w:rsidRPr="00FA27BE">
        <w:rPr>
          <w:b/>
          <w:color w:val="0000FF"/>
          <w:sz w:val="22"/>
          <w:szCs w:val="22"/>
        </w:rPr>
        <w:t>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4B206C85" w:rsidR="00900632" w:rsidRPr="00042645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F32054">
        <w:rPr>
          <w:b/>
          <w:color w:val="0000FF"/>
          <w:sz w:val="22"/>
          <w:szCs w:val="22"/>
        </w:rPr>
        <w:t>17.05</w:t>
      </w:r>
      <w:r w:rsidR="00F25563" w:rsidRPr="00F25563">
        <w:rPr>
          <w:b/>
          <w:color w:val="0000FF"/>
          <w:sz w:val="22"/>
          <w:szCs w:val="22"/>
        </w:rPr>
        <w:t>.2018 с 1</w:t>
      </w:r>
      <w:r w:rsidR="00F32054">
        <w:rPr>
          <w:b/>
          <w:color w:val="0000FF"/>
          <w:sz w:val="22"/>
          <w:szCs w:val="22"/>
        </w:rPr>
        <w:t>2</w:t>
      </w:r>
      <w:r w:rsidR="00F25563" w:rsidRPr="00F25563">
        <w:rPr>
          <w:b/>
          <w:color w:val="0000FF"/>
          <w:sz w:val="22"/>
          <w:szCs w:val="22"/>
        </w:rPr>
        <w:t xml:space="preserve"> час. 30 мин</w:t>
      </w:r>
      <w:r w:rsidR="00FA27BE" w:rsidRPr="00042645">
        <w:rPr>
          <w:b/>
          <w:color w:val="0000FF"/>
          <w:sz w:val="22"/>
          <w:szCs w:val="22"/>
        </w:rPr>
        <w:t>.</w:t>
      </w:r>
      <w:permEnd w:id="1573725508"/>
      <w:r w:rsidR="00FA27BE"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6FF0DD12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F32054">
        <w:rPr>
          <w:b/>
          <w:color w:val="0000FF"/>
          <w:sz w:val="22"/>
          <w:szCs w:val="22"/>
        </w:rPr>
        <w:t>17.05</w:t>
      </w:r>
      <w:r w:rsidR="00F25563" w:rsidRPr="002B6341">
        <w:rPr>
          <w:b/>
          <w:color w:val="0000FF"/>
          <w:sz w:val="22"/>
          <w:szCs w:val="22"/>
        </w:rPr>
        <w:t>.2018 в 1</w:t>
      </w:r>
      <w:r w:rsidR="00F32054">
        <w:rPr>
          <w:b/>
          <w:color w:val="0000FF"/>
          <w:sz w:val="22"/>
          <w:szCs w:val="22"/>
        </w:rPr>
        <w:t>3</w:t>
      </w:r>
      <w:r w:rsidR="00F25563" w:rsidRPr="002B6341">
        <w:rPr>
          <w:b/>
          <w:color w:val="0000FF"/>
          <w:sz w:val="22"/>
          <w:szCs w:val="22"/>
        </w:rPr>
        <w:t xml:space="preserve"> час. </w:t>
      </w:r>
      <w:r w:rsidR="00F32054">
        <w:rPr>
          <w:b/>
          <w:color w:val="0000FF"/>
          <w:sz w:val="22"/>
          <w:szCs w:val="22"/>
        </w:rPr>
        <w:t>0</w:t>
      </w:r>
      <w:r w:rsidR="005C7210">
        <w:rPr>
          <w:b/>
          <w:color w:val="0000FF"/>
          <w:sz w:val="22"/>
          <w:szCs w:val="22"/>
        </w:rPr>
        <w:t xml:space="preserve">0 </w:t>
      </w:r>
      <w:r w:rsidR="00F25563" w:rsidRPr="00FA27BE">
        <w:rPr>
          <w:b/>
          <w:color w:val="0000FF"/>
          <w:sz w:val="22"/>
          <w:szCs w:val="22"/>
        </w:rPr>
        <w:t>мин</w:t>
      </w:r>
      <w:r w:rsidRPr="00FA27BE">
        <w:rPr>
          <w:b/>
          <w:color w:val="0000FF"/>
          <w:sz w:val="22"/>
          <w:szCs w:val="22"/>
        </w:rPr>
        <w:t>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DF32FC5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5DC6CCD4" w14:textId="77777777" w:rsidR="00F25563" w:rsidRPr="00631AD1" w:rsidRDefault="00F25563" w:rsidP="00F25563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631AD1">
        <w:rPr>
          <w:color w:val="0000FF"/>
          <w:sz w:val="22"/>
          <w:szCs w:val="22"/>
        </w:rPr>
        <w:lastRenderedPageBreak/>
        <w:t>- на официальном сайте Администрации Сергиево-Посадского м</w:t>
      </w:r>
      <w:r>
        <w:rPr>
          <w:color w:val="0000FF"/>
          <w:sz w:val="22"/>
          <w:szCs w:val="22"/>
        </w:rPr>
        <w:t xml:space="preserve">униципального района Московской </w:t>
      </w:r>
      <w:r w:rsidRPr="00631AD1">
        <w:rPr>
          <w:color w:val="0000FF"/>
          <w:sz w:val="22"/>
          <w:szCs w:val="22"/>
        </w:rPr>
        <w:t>области www.sergiev-reg.ru;</w:t>
      </w:r>
    </w:p>
    <w:p w14:paraId="71B98770" w14:textId="70FAC3AA" w:rsidR="00F462E6" w:rsidRPr="00FF0617" w:rsidRDefault="00F25563" w:rsidP="00F25563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631AD1">
        <w:rPr>
          <w:color w:val="0000FF"/>
          <w:sz w:val="22"/>
          <w:szCs w:val="22"/>
        </w:rPr>
        <w:t>- в периодическом печатном издании – в газете «Впе</w:t>
      </w:r>
      <w:r>
        <w:rPr>
          <w:color w:val="0000FF"/>
          <w:sz w:val="22"/>
          <w:szCs w:val="22"/>
        </w:rPr>
        <w:t>ред» Сергиево-Посадского района Московской области.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436F2769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707448BD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06DC38CA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</w:t>
      </w:r>
      <w:r w:rsidR="00A67EBD">
        <w:rPr>
          <w:color w:val="0000FF"/>
          <w:sz w:val="22"/>
          <w:szCs w:val="22"/>
          <w:lang w:eastAsia="ru-RU"/>
        </w:rPr>
        <w:t>Соглашению</w:t>
      </w:r>
      <w:r w:rsidRPr="00070146">
        <w:rPr>
          <w:color w:val="0000FF"/>
          <w:sz w:val="22"/>
          <w:szCs w:val="22"/>
          <w:lang w:eastAsia="ru-RU"/>
        </w:rPr>
        <w:t xml:space="preserve"> о задатке от «____»______ 20__</w:t>
      </w:r>
      <w:r w:rsidR="00A67EBD">
        <w:rPr>
          <w:color w:val="0000FF"/>
          <w:sz w:val="22"/>
          <w:szCs w:val="22"/>
          <w:lang w:eastAsia="ru-RU"/>
        </w:rPr>
        <w:t xml:space="preserve"> №___» (при наличии реквизитов Соглашения</w:t>
      </w:r>
      <w:r w:rsidR="008026F8">
        <w:rPr>
          <w:color w:val="0000FF"/>
          <w:sz w:val="22"/>
          <w:szCs w:val="22"/>
          <w:lang w:eastAsia="ru-RU"/>
        </w:rPr>
        <w:t xml:space="preserve"> о задатке</w:t>
      </w:r>
      <w:r w:rsidRPr="00070146">
        <w:rPr>
          <w:color w:val="0000FF"/>
          <w:sz w:val="22"/>
          <w:szCs w:val="22"/>
          <w:lang w:eastAsia="ru-RU"/>
        </w:rPr>
        <w:t>),</w:t>
      </w:r>
      <w:r w:rsidR="008026F8"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7AC8436C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</w:t>
      </w:r>
      <w:r w:rsidR="003509B1" w:rsidRPr="00141F6E">
        <w:rPr>
          <w:sz w:val="22"/>
          <w:szCs w:val="22"/>
        </w:rPr>
        <w:lastRenderedPageBreak/>
        <w:t xml:space="preserve">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F170528" w14:textId="2D489866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543B69A8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>,</w:t>
      </w:r>
      <w:r w:rsidR="00D34E8A">
        <w:rPr>
          <w:sz w:val="22"/>
          <w:szCs w:val="22"/>
        </w:rPr>
        <w:br/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73C60466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37244907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</w:t>
      </w:r>
      <w:r w:rsidR="00D34E8A">
        <w:rPr>
          <w:sz w:val="22"/>
          <w:szCs w:val="22"/>
        </w:rPr>
        <w:t>до</w:t>
      </w:r>
      <w:r w:rsidR="003509B1" w:rsidRPr="002B1734">
        <w:rPr>
          <w:sz w:val="22"/>
          <w:szCs w:val="22"/>
        </w:rPr>
        <w:t xml:space="preserve">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</w:t>
      </w:r>
      <w:r w:rsidR="00D34E8A">
        <w:rPr>
          <w:sz w:val="22"/>
          <w:szCs w:val="22"/>
        </w:rPr>
        <w:br/>
      </w:r>
      <w:r w:rsidR="00F92CAC" w:rsidRPr="002B1734">
        <w:rPr>
          <w:sz w:val="22"/>
          <w:szCs w:val="22"/>
        </w:rPr>
        <w:t xml:space="preserve">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>предмета аукциона</w:t>
      </w:r>
      <w:r w:rsidR="00D34E8A">
        <w:rPr>
          <w:sz w:val="22"/>
          <w:szCs w:val="22"/>
        </w:rPr>
        <w:br/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</w:t>
      </w:r>
      <w:r w:rsidR="00DF0010" w:rsidRPr="00070146">
        <w:rPr>
          <w:sz w:val="22"/>
          <w:szCs w:val="22"/>
        </w:rPr>
        <w:lastRenderedPageBreak/>
        <w:t>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598A6C0" w:rsidR="0003762F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42645">
        <w:rPr>
          <w:color w:val="0000FF"/>
          <w:sz w:val="22"/>
          <w:szCs w:val="22"/>
        </w:rPr>
        <w:t>Арендодатель / Организатор аукциона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66B89723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41D0AA30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64A2E1F6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t>Арендодателю</w:t>
      </w:r>
      <w:r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предлагает заключить указанный договор иному Участнику аукциона, </w:t>
      </w:r>
      <w:r w:rsidRPr="002B1734">
        <w:rPr>
          <w:sz w:val="22"/>
          <w:szCs w:val="22"/>
        </w:rPr>
        <w:lastRenderedPageBreak/>
        <w:t>который сделал предпоследнее предложение о цене предмета аукциона, по цене, предложенной Победителем аукциона.</w:t>
      </w:r>
    </w:p>
    <w:p w14:paraId="029D3EB6" w14:textId="30662DF5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2AE13AB3" w:rsidR="00F436E0" w:rsidRDefault="00077EEA" w:rsidP="00077EEA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0"/>
          <w:szCs w:val="20"/>
          <w:lang w:val="ru-RU"/>
        </w:rPr>
      </w:pPr>
      <w:permStart w:id="1257654074" w:edGrp="everyone"/>
      <w:r w:rsidRPr="00077EEA">
        <w:rPr>
          <w:rFonts w:ascii="Times New Roman" w:hAnsi="Times New Roman"/>
          <w:i w:val="0"/>
          <w:sz w:val="20"/>
          <w:szCs w:val="20"/>
          <w:lang w:val="ru-RU"/>
        </w:rPr>
        <w:t>Лот № 1</w:t>
      </w:r>
    </w:p>
    <w:p w14:paraId="407119B7" w14:textId="7C47D4A0" w:rsidR="009F0724" w:rsidRDefault="00941B08" w:rsidP="006233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978E883" wp14:editId="3E2115A4">
            <wp:extent cx="6564630" cy="9281795"/>
            <wp:effectExtent l="0" t="0" r="7620" b="0"/>
            <wp:docPr id="27" name="Рисунок 27" descr="Z:\__УРЗП\04. Конкурентные процедуры\АУКЦИОНЫ\2018 год\Сергиево-Посадский м.р\ЗЕМЛЯ\АРЕНДА\АЗ-СП_18-406\Документы\364-ПГ от 19.03.2018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Сергиево-Посадский м.р\ЗЕМЛЯ\АРЕНДА\АЗ-СП_18-406\Документы\364-ПГ от 19.03.2018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4E932" w14:textId="39DA0D97" w:rsidR="00941B08" w:rsidRDefault="00941B08" w:rsidP="006233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D31CCB3" wp14:editId="4D9DCD4E">
            <wp:extent cx="6564630" cy="9281795"/>
            <wp:effectExtent l="0" t="0" r="7620" b="0"/>
            <wp:docPr id="28" name="Рисунок 28" descr="Z:\__УРЗП\04. Конкурентные процедуры\АУКЦИОНЫ\2018 год\Сергиево-Посадский м.р\ЗЕМЛЯ\АРЕНДА\АЗ-СП_18-406\Документы\364-ПГ от 19.03.2018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Сергиево-Посадский м.р\ЗЕМЛЯ\АРЕНДА\АЗ-СП_18-406\Документы\364-ПГ от 19.03.2018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ABA4B" w14:textId="77777777" w:rsidR="00941B08" w:rsidRPr="00623333" w:rsidRDefault="00941B08" w:rsidP="00623333">
      <w:pPr>
        <w:jc w:val="center"/>
        <w:rPr>
          <w:b/>
        </w:rPr>
      </w:pP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79C546BB" w14:textId="321E3697" w:rsidR="0069567F" w:rsidRDefault="00941B08" w:rsidP="003B3264">
      <w:pPr>
        <w:jc w:val="center"/>
        <w:rPr>
          <w:color w:val="0000FF"/>
        </w:rPr>
      </w:pPr>
      <w:permStart w:id="1994196257" w:edGrp="everyone"/>
      <w:r>
        <w:rPr>
          <w:noProof/>
          <w:color w:val="0000FF"/>
          <w:lang w:eastAsia="ru-RU"/>
        </w:rPr>
        <w:drawing>
          <wp:inline distT="0" distB="0" distL="0" distR="0" wp14:anchorId="1D15A82A" wp14:editId="498987C0">
            <wp:extent cx="6424304" cy="9083387"/>
            <wp:effectExtent l="0" t="0" r="0" b="3810"/>
            <wp:docPr id="29" name="Рисунок 29" descr="Z:\__УРЗП\04. Конкурентные процедуры\АУКЦИОНЫ\2018 год\Сергиево-Посадский м.р\ЗЕМЛЯ\АРЕНДА\АЗ-СП_18-406\Документы\Документы объекта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Сергиево-Посадский м.р\ЗЕМЛЯ\АРЕНДА\АЗ-СП_18-406\Документы\Документы объекта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769" cy="908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1085C" w14:textId="4E58B2AF" w:rsidR="00941B08" w:rsidRDefault="00941B08" w:rsidP="003B3264">
      <w:pPr>
        <w:jc w:val="center"/>
        <w:rPr>
          <w:color w:val="0000FF"/>
        </w:rPr>
      </w:pPr>
    </w:p>
    <w:p w14:paraId="3BCBD491" w14:textId="34065EF6" w:rsidR="00941B08" w:rsidRDefault="00941B08" w:rsidP="003B3264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48A22AC6" wp14:editId="5D522947">
            <wp:extent cx="6564630" cy="9281795"/>
            <wp:effectExtent l="0" t="0" r="7620" b="0"/>
            <wp:docPr id="30" name="Рисунок 30" descr="Z:\__УРЗП\04. Конкурентные процедуры\АУКЦИОНЫ\2018 год\Сергиево-Посадский м.р\ЗЕМЛЯ\АРЕНДА\АЗ-СП_18-406\Документы\Документы объекта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Сергиево-Посадский м.р\ЗЕМЛЯ\АРЕНДА\АЗ-СП_18-406\Документы\Документы объекта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16B3D2DE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6A5F54A9" w14:textId="31D4FE26" w:rsidR="009F0724" w:rsidRDefault="009F0724" w:rsidP="00077EEA">
      <w:pPr>
        <w:jc w:val="center"/>
        <w:rPr>
          <w:b/>
          <w:noProof/>
          <w:lang w:eastAsia="ru-RU"/>
        </w:rPr>
      </w:pPr>
    </w:p>
    <w:p w14:paraId="543408AE" w14:textId="53FB737F" w:rsidR="005A763A" w:rsidRDefault="00591FE2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55DBBF2" wp14:editId="54169758">
            <wp:extent cx="6564630" cy="3597275"/>
            <wp:effectExtent l="0" t="0" r="7620" b="3175"/>
            <wp:docPr id="31" name="Рисунок 31" descr="Z:\__УРЗП\04. Конкурентные процедуры\АУКЦИОНЫ\2018 год\Сергиево-Посадский м.р\ЗЕМЛЯ\АРЕНДА\АЗ-СП_18-406\Документы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Сергиево-Посадский м.р\ЗЕМЛЯ\АРЕНДА\АЗ-СП_18-406\Документы\Фото 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AB184" w14:textId="4057D896" w:rsidR="00591FE2" w:rsidRDefault="00591FE2" w:rsidP="00077EEA">
      <w:pPr>
        <w:jc w:val="center"/>
        <w:rPr>
          <w:b/>
          <w:noProof/>
          <w:lang w:eastAsia="ru-RU"/>
        </w:rPr>
      </w:pPr>
    </w:p>
    <w:p w14:paraId="051CC00C" w14:textId="654477C7" w:rsidR="00591FE2" w:rsidRDefault="00591FE2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26C04DC7" wp14:editId="399A087D">
            <wp:extent cx="6564630" cy="4873625"/>
            <wp:effectExtent l="0" t="0" r="7620" b="3175"/>
            <wp:docPr id="32" name="Рисунок 32" descr="Z:\__УРЗП\04. Конкурентные процедуры\АУКЦИОНЫ\2018 год\Сергиево-Посадский м.р\ЗЕМЛЯ\АРЕНДА\АЗ-СП_18-406\Документы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Сергиево-Посадский м.р\ЗЕМЛЯ\АРЕНДА\АЗ-СП_18-406\Документы\Фото 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52FE7833" w:rsidR="003B3264" w:rsidRDefault="003B3264" w:rsidP="003B3264">
      <w:pPr>
        <w:jc w:val="center"/>
        <w:rPr>
          <w:b/>
        </w:rPr>
      </w:pPr>
      <w:permStart w:id="4008468" w:edGrp="everyone"/>
      <w:r>
        <w:rPr>
          <w:b/>
        </w:rPr>
        <w:t>Лот № 1</w:t>
      </w:r>
    </w:p>
    <w:p w14:paraId="41DB85E5" w14:textId="02117F8B" w:rsidR="005A763A" w:rsidRDefault="00591FE2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E6932DA" wp14:editId="1685B45F">
            <wp:extent cx="6412102" cy="9066134"/>
            <wp:effectExtent l="0" t="0" r="8255" b="1905"/>
            <wp:docPr id="33" name="Рисунок 33" descr="Z:\__УРЗП\04. Конкурентные процедуры\АУКЦИОНЫ\2018 год\Сергиево-Посадский м.р\ЗЕМЛЯ\АРЕНДА\АЗ-СП_18-406\Документы\08.02.2018_3-174_Оськина_М.В._Горбачев_М.В.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Сергиево-Посадский м.р\ЗЕМЛЯ\АРЕНДА\АЗ-СП_18-406\Документы\08.02.2018_3-174_Оськина_М.В._Горбачев_М.В.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28" cy="906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696F7" w14:textId="620A989C" w:rsidR="00591FE2" w:rsidRDefault="00591FE2" w:rsidP="003B3264">
      <w:pPr>
        <w:jc w:val="center"/>
        <w:rPr>
          <w:b/>
        </w:rPr>
      </w:pPr>
    </w:p>
    <w:p w14:paraId="4B8D7894" w14:textId="18430F0A" w:rsidR="00591FE2" w:rsidRDefault="00591FE2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9AD0674" wp14:editId="46674D37">
            <wp:extent cx="6564630" cy="9281795"/>
            <wp:effectExtent l="0" t="0" r="7620" b="0"/>
            <wp:docPr id="34" name="Рисунок 34" descr="Z:\__УРЗП\04. Конкурентные процедуры\АУКЦИОНЫ\2018 год\Сергиево-Посадский м.р\ЗЕМЛЯ\АРЕНДА\АЗ-СП_18-406\Документы\08.02.2018_3-174_Оськина_М.В._Горбачев_М.В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Сергиево-Посадский м.р\ЗЕМЛЯ\АРЕНДА\АЗ-СП_18-406\Документы\08.02.2018_3-174_Оськина_М.В._Горбачев_М.В.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A489" w14:textId="59E02F82" w:rsidR="00591FE2" w:rsidRDefault="00591FE2" w:rsidP="003B3264">
      <w:pPr>
        <w:jc w:val="center"/>
        <w:rPr>
          <w:b/>
        </w:rPr>
      </w:pPr>
    </w:p>
    <w:p w14:paraId="088B7A5A" w14:textId="0D29B570" w:rsidR="00591FE2" w:rsidRDefault="00591FE2" w:rsidP="003B3264">
      <w:pPr>
        <w:jc w:val="center"/>
        <w:rPr>
          <w:b/>
        </w:rPr>
      </w:pPr>
    </w:p>
    <w:p w14:paraId="14223AD8" w14:textId="7D29BE9F" w:rsidR="00591FE2" w:rsidRDefault="00591FE2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80DB6D5" wp14:editId="45C598F7">
            <wp:extent cx="6564630" cy="9281795"/>
            <wp:effectExtent l="0" t="0" r="7620" b="0"/>
            <wp:docPr id="35" name="Рисунок 35" descr="Z:\__УРЗП\04. Конкурентные процедуры\АУКЦИОНЫ\2018 год\Сергиево-Посадский м.р\ЗЕМЛЯ\АРЕНДА\АЗ-СП_18-406\Документы\08.02.2018_3-174_Оськина_М.В._Горбачев_М.В.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Сергиево-Посадский м.р\ЗЕМЛЯ\АРЕНДА\АЗ-СП_18-406\Документы\08.02.2018_3-174_Оськина_М.В._Горбачев_М.В.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2DA4D" w14:textId="7AA92C25" w:rsidR="00591FE2" w:rsidRDefault="00591FE2" w:rsidP="003B3264">
      <w:pPr>
        <w:jc w:val="center"/>
        <w:rPr>
          <w:b/>
        </w:rPr>
      </w:pPr>
    </w:p>
    <w:p w14:paraId="470F7BBB" w14:textId="26609B65" w:rsidR="00591FE2" w:rsidRDefault="00591FE2" w:rsidP="003B3264">
      <w:pPr>
        <w:jc w:val="center"/>
        <w:rPr>
          <w:b/>
        </w:rPr>
      </w:pPr>
    </w:p>
    <w:p w14:paraId="63363859" w14:textId="3D14AF41" w:rsidR="00591FE2" w:rsidRDefault="00591FE2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FC9DA59" wp14:editId="020CD939">
            <wp:extent cx="6564630" cy="9281795"/>
            <wp:effectExtent l="0" t="0" r="7620" b="0"/>
            <wp:docPr id="36" name="Рисунок 36" descr="Z:\__УРЗП\04. Конкурентные процедуры\АУКЦИОНЫ\2018 год\Сергиево-Посадский м.р\ЗЕМЛЯ\АРЕНДА\АЗ-СП_18-406\Документы\08.02.2018_3-174_Оськина_М.В._Горбачев_М.В.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Сергиево-Посадский м.р\ЗЕМЛЯ\АРЕНДА\АЗ-СП_18-406\Документы\08.02.2018_3-174_Оськина_М.В._Горбачев_М.В.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41F36" w14:textId="7865202F" w:rsidR="00591FE2" w:rsidRDefault="00591FE2" w:rsidP="003B3264">
      <w:pPr>
        <w:jc w:val="center"/>
        <w:rPr>
          <w:b/>
        </w:rPr>
      </w:pPr>
    </w:p>
    <w:p w14:paraId="5A90ADAC" w14:textId="5457E050" w:rsidR="00591FE2" w:rsidRDefault="00591FE2" w:rsidP="003B3264">
      <w:pPr>
        <w:jc w:val="center"/>
        <w:rPr>
          <w:b/>
        </w:rPr>
      </w:pPr>
    </w:p>
    <w:p w14:paraId="4A454523" w14:textId="6D159774" w:rsidR="00591FE2" w:rsidRDefault="00591FE2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FCFA621" wp14:editId="7B7FB37C">
            <wp:extent cx="6564630" cy="9281795"/>
            <wp:effectExtent l="0" t="0" r="7620" b="0"/>
            <wp:docPr id="37" name="Рисунок 37" descr="Z:\__УРЗП\04. Конкурентные процедуры\АУКЦИОНЫ\2018 год\Сергиево-Посадский м.р\ЗЕМЛЯ\АРЕНДА\АЗ-СП_18-406\Документы\08.02.2018_3-174_Оськина_М.В._Горбачев_М.В.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Сергиево-Посадский м.р\ЗЕМЛЯ\АРЕНДА\АЗ-СП_18-406\Документы\08.02.2018_3-174_Оськина_М.В._Горбачев_М.В.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461D2C49" w14:textId="26F74AAB" w:rsidR="00AF62E4" w:rsidRDefault="00AF62E4" w:rsidP="00124233">
      <w:pPr>
        <w:jc w:val="center"/>
        <w:rPr>
          <w:b/>
        </w:rPr>
      </w:pPr>
      <w:permStart w:id="1717260872" w:edGrp="everyone"/>
      <w:r w:rsidRPr="00AF62E4">
        <w:rPr>
          <w:b/>
        </w:rPr>
        <w:t>Лот № 1</w:t>
      </w:r>
    </w:p>
    <w:p w14:paraId="32D6B000" w14:textId="1902DDAF" w:rsidR="00AA16D8" w:rsidRDefault="00AA16D8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1B0733E" wp14:editId="668F25B1">
            <wp:extent cx="6424304" cy="9083387"/>
            <wp:effectExtent l="0" t="0" r="0" b="3810"/>
            <wp:docPr id="38" name="Рисунок 38" descr="Z:\__УРЗП\04. Конкурентные процедуры\АУКЦИОНЫ\2018 год\Сергиево-Посадский м.р\ЗЕМЛЯ\АРЕНДА\АЗ-СП_18-406\Документы\Документы объекта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Сергиево-Посадский м.р\ЗЕМЛЯ\АРЕНДА\АЗ-СП_18-406\Документы\Документы объекта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127" cy="90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F4DA8" w14:textId="22EF1EFB" w:rsidR="00AA16D8" w:rsidRDefault="00AA16D8" w:rsidP="00124233">
      <w:pPr>
        <w:jc w:val="center"/>
        <w:rPr>
          <w:b/>
        </w:rPr>
      </w:pPr>
    </w:p>
    <w:p w14:paraId="4A844711" w14:textId="18009A53" w:rsidR="00AA16D8" w:rsidRDefault="00AA16D8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28F53D3" wp14:editId="4D2C6F5A">
            <wp:extent cx="6564630" cy="9281795"/>
            <wp:effectExtent l="0" t="0" r="7620" b="0"/>
            <wp:docPr id="39" name="Рисунок 39" descr="Z:\__УРЗП\04. Конкурентные процедуры\АУКЦИОНЫ\2018 год\Сергиево-Посадский м.р\ЗЕМЛЯ\АРЕНДА\АЗ-СП_18-406\Документы\Документы объекта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Сергиево-Посадский м.р\ЗЕМЛЯ\АРЕНДА\АЗ-СП_18-406\Документы\Документы объекта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D104E" w14:textId="5B520DA6" w:rsidR="00AA16D8" w:rsidRDefault="00AA16D8" w:rsidP="00124233">
      <w:pPr>
        <w:jc w:val="center"/>
        <w:rPr>
          <w:b/>
        </w:rPr>
      </w:pPr>
    </w:p>
    <w:p w14:paraId="75E28C2B" w14:textId="0BBA66ED" w:rsidR="00AA16D8" w:rsidRDefault="00AA16D8" w:rsidP="00124233">
      <w:pPr>
        <w:jc w:val="center"/>
        <w:rPr>
          <w:b/>
        </w:rPr>
      </w:pPr>
    </w:p>
    <w:p w14:paraId="090B5B62" w14:textId="080AF5A6" w:rsidR="00AA16D8" w:rsidRDefault="00AA16D8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81100C6" wp14:editId="26AC2688">
            <wp:extent cx="6564630" cy="9281795"/>
            <wp:effectExtent l="0" t="0" r="7620" b="0"/>
            <wp:docPr id="40" name="Рисунок 40" descr="Z:\__УРЗП\04. Конкурентные процедуры\АУКЦИОНЫ\2018 год\Сергиево-Посадский м.р\ЗЕМЛЯ\АРЕНДА\АЗ-СП_18-406\Документы\Документы объекта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Сергиево-Посадский м.р\ЗЕМЛЯ\АРЕНДА\АЗ-СП_18-406\Документы\Документы объекта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E9622" w14:textId="444A2D72" w:rsidR="00AA16D8" w:rsidRDefault="00AA16D8" w:rsidP="00124233">
      <w:pPr>
        <w:jc w:val="center"/>
        <w:rPr>
          <w:b/>
        </w:rPr>
      </w:pPr>
    </w:p>
    <w:p w14:paraId="6CBE56C9" w14:textId="042B98A5" w:rsidR="00AA16D8" w:rsidRDefault="00AA16D8" w:rsidP="00124233">
      <w:pPr>
        <w:jc w:val="center"/>
        <w:rPr>
          <w:b/>
        </w:rPr>
      </w:pPr>
    </w:p>
    <w:p w14:paraId="178BABDD" w14:textId="6A5D29BE" w:rsidR="00AA16D8" w:rsidRDefault="00AA16D8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B7E23BF" wp14:editId="6489FA8D">
            <wp:extent cx="6564630" cy="9281795"/>
            <wp:effectExtent l="0" t="0" r="7620" b="0"/>
            <wp:docPr id="41" name="Рисунок 41" descr="Z:\__УРЗП\04. Конкурентные процедуры\АУКЦИОНЫ\2018 год\Сергиево-Посадский м.р\ЗЕМЛЯ\АРЕНДА\АЗ-СП_18-406\Документы\Документы объекта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Сергиево-Посадский м.р\ЗЕМЛЯ\АРЕНДА\АЗ-СП_18-406\Документы\Документы объекта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7504B" w14:textId="6E27ED2C" w:rsidR="00AA16D8" w:rsidRDefault="00AA16D8" w:rsidP="00124233">
      <w:pPr>
        <w:jc w:val="center"/>
        <w:rPr>
          <w:b/>
        </w:rPr>
      </w:pPr>
    </w:p>
    <w:p w14:paraId="0CC29FE2" w14:textId="7E45AE16" w:rsidR="00AA16D8" w:rsidRDefault="00AA16D8" w:rsidP="00124233">
      <w:pPr>
        <w:jc w:val="center"/>
        <w:rPr>
          <w:b/>
        </w:rPr>
      </w:pPr>
    </w:p>
    <w:p w14:paraId="5234795A" w14:textId="431BED9B" w:rsidR="00AA16D8" w:rsidRDefault="00AA16D8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F623429" wp14:editId="352C4597">
            <wp:extent cx="6564630" cy="9281795"/>
            <wp:effectExtent l="0" t="0" r="7620" b="0"/>
            <wp:docPr id="42" name="Рисунок 42" descr="Z:\__УРЗП\04. Конкурентные процедуры\АУКЦИОНЫ\2018 год\Сергиево-Посадский м.р\ЗЕМЛЯ\АРЕНДА\АЗ-СП_18-406\Документы\Документы объекта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Сергиево-Посадский м.р\ЗЕМЛЯ\АРЕНДА\АЗ-СП_18-406\Документы\Документы объекта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259A3A0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397D3BF8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593C225C" w14:textId="77777777" w:rsidR="00373CB2" w:rsidRDefault="00373CB2" w:rsidP="00373CB2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</w:t>
      </w:r>
      <w:permEnd w:id="789592492"/>
      <w:r w:rsidRPr="008B7E38">
        <w:rPr>
          <w:color w:val="0000FF"/>
          <w:sz w:val="22"/>
          <w:szCs w:val="22"/>
          <w:lang w:eastAsia="ru-RU"/>
        </w:rPr>
        <w:t>.</w:t>
      </w:r>
    </w:p>
    <w:p w14:paraId="72FEF8EA" w14:textId="77777777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41A5309A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60F54A2F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260DCD0A" w14:textId="702E018E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>Проект по Лоту № 1</w:t>
      </w:r>
    </w:p>
    <w:p w14:paraId="0E975B76" w14:textId="7E4EA952" w:rsidR="00130296" w:rsidRPr="00130296" w:rsidRDefault="00130296" w:rsidP="00130296">
      <w:pPr>
        <w:ind w:left="-1134"/>
        <w:jc w:val="center"/>
        <w:rPr>
          <w:rFonts w:ascii="Courier New" w:hAnsi="Courier New" w:cs="Courier New"/>
          <w:b/>
          <w:bCs/>
          <w:sz w:val="22"/>
          <w:szCs w:val="22"/>
        </w:rPr>
      </w:pPr>
      <w:r w:rsidRPr="00130296">
        <w:rPr>
          <w:rFonts w:ascii="Courier New" w:hAnsi="Courier New" w:cs="Courier New"/>
          <w:b/>
          <w:bCs/>
          <w:sz w:val="22"/>
          <w:szCs w:val="22"/>
        </w:rPr>
        <w:t xml:space="preserve">                                                           </w:t>
      </w:r>
      <w:bookmarkStart w:id="120" w:name="bookmark0"/>
    </w:p>
    <w:p w14:paraId="5F9C8965" w14:textId="77777777" w:rsidR="00130296" w:rsidRPr="00130296" w:rsidRDefault="00130296" w:rsidP="00130296">
      <w:pPr>
        <w:ind w:left="-1134"/>
        <w:jc w:val="center"/>
        <w:rPr>
          <w:rFonts w:ascii="Courier New" w:hAnsi="Courier New" w:cs="Courier New"/>
          <w:b/>
          <w:bCs/>
          <w:sz w:val="22"/>
          <w:szCs w:val="22"/>
        </w:rPr>
      </w:pPr>
    </w:p>
    <w:bookmarkEnd w:id="120"/>
    <w:p w14:paraId="4C4C1B2E" w14:textId="77777777" w:rsidR="00D412CD" w:rsidRPr="00D412CD" w:rsidRDefault="00D412CD" w:rsidP="00D412CD">
      <w:pPr>
        <w:ind w:left="80"/>
        <w:jc w:val="center"/>
        <w:rPr>
          <w:b/>
          <w:bCs/>
          <w:sz w:val="22"/>
          <w:szCs w:val="22"/>
        </w:rPr>
      </w:pPr>
    </w:p>
    <w:p w14:paraId="74862778" w14:textId="77777777" w:rsidR="006420C5" w:rsidRPr="006420C5" w:rsidRDefault="006420C5" w:rsidP="006420C5">
      <w:pPr>
        <w:ind w:left="80"/>
        <w:jc w:val="center"/>
        <w:rPr>
          <w:b/>
          <w:bCs/>
        </w:rPr>
      </w:pPr>
      <w:r w:rsidRPr="006420C5">
        <w:rPr>
          <w:b/>
          <w:bCs/>
        </w:rPr>
        <w:t>ДОГОВОР АРЕНДЫ ЗЕМЕЛЬНОГО УЧАСТКА(аукцион)</w:t>
      </w:r>
    </w:p>
    <w:p w14:paraId="59A5176F" w14:textId="77777777" w:rsidR="006420C5" w:rsidRPr="006420C5" w:rsidRDefault="006420C5" w:rsidP="006420C5">
      <w:pPr>
        <w:ind w:left="80"/>
        <w:jc w:val="center"/>
        <w:rPr>
          <w:b/>
          <w:bCs/>
        </w:rPr>
      </w:pPr>
      <w:r w:rsidRPr="006420C5">
        <w:rPr>
          <w:b/>
          <w:bCs/>
        </w:rPr>
        <w:t>№ ДЗ-____</w:t>
      </w:r>
    </w:p>
    <w:p w14:paraId="2D80EC72" w14:textId="77777777" w:rsidR="006420C5" w:rsidRPr="006420C5" w:rsidRDefault="006420C5" w:rsidP="006420C5">
      <w:pPr>
        <w:jc w:val="right"/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6420C5" w:rsidRPr="006420C5" w14:paraId="61C4CAC8" w14:textId="77777777" w:rsidTr="003C60B0">
        <w:trPr>
          <w:trHeight w:val="321"/>
        </w:trPr>
        <w:tc>
          <w:tcPr>
            <w:tcW w:w="4871" w:type="dxa"/>
          </w:tcPr>
          <w:p w14:paraId="45FB9333" w14:textId="77777777" w:rsidR="006420C5" w:rsidRPr="006420C5" w:rsidRDefault="006420C5" w:rsidP="006420C5">
            <w:pPr>
              <w:snapToGrid w:val="0"/>
              <w:ind w:firstLine="105"/>
              <w:jc w:val="both"/>
            </w:pPr>
            <w:r w:rsidRPr="006420C5">
              <w:t>г. Сергиев Посад</w:t>
            </w:r>
          </w:p>
        </w:tc>
        <w:tc>
          <w:tcPr>
            <w:tcW w:w="5691" w:type="dxa"/>
          </w:tcPr>
          <w:p w14:paraId="5F4AF7CC" w14:textId="34EB927E" w:rsidR="006420C5" w:rsidRPr="006420C5" w:rsidRDefault="006420C5" w:rsidP="006420C5">
            <w:pPr>
              <w:snapToGrid w:val="0"/>
              <w:jc w:val="both"/>
            </w:pPr>
            <w:r w:rsidRPr="006420C5">
              <w:t xml:space="preserve">                              </w:t>
            </w:r>
            <w:r w:rsidR="00A0455F">
              <w:t xml:space="preserve">                         </w:t>
            </w:r>
            <w:r w:rsidRPr="006420C5">
              <w:t xml:space="preserve"> «__»_______20__г.</w:t>
            </w:r>
          </w:p>
          <w:p w14:paraId="5A113901" w14:textId="77777777" w:rsidR="006420C5" w:rsidRPr="006420C5" w:rsidRDefault="006420C5" w:rsidP="006420C5">
            <w:pPr>
              <w:snapToGrid w:val="0"/>
              <w:jc w:val="both"/>
            </w:pPr>
          </w:p>
        </w:tc>
      </w:tr>
      <w:tr w:rsidR="006420C5" w:rsidRPr="006420C5" w14:paraId="6C4BA003" w14:textId="77777777" w:rsidTr="003C60B0">
        <w:trPr>
          <w:trHeight w:val="321"/>
        </w:trPr>
        <w:tc>
          <w:tcPr>
            <w:tcW w:w="4871" w:type="dxa"/>
          </w:tcPr>
          <w:p w14:paraId="55A43851" w14:textId="77777777" w:rsidR="006420C5" w:rsidRPr="006420C5" w:rsidRDefault="006420C5" w:rsidP="006420C5">
            <w:pPr>
              <w:snapToGrid w:val="0"/>
              <w:jc w:val="both"/>
            </w:pPr>
          </w:p>
        </w:tc>
        <w:tc>
          <w:tcPr>
            <w:tcW w:w="5691" w:type="dxa"/>
          </w:tcPr>
          <w:p w14:paraId="18115737" w14:textId="77777777" w:rsidR="006420C5" w:rsidRPr="006420C5" w:rsidRDefault="006420C5" w:rsidP="006420C5">
            <w:pPr>
              <w:snapToGrid w:val="0"/>
              <w:jc w:val="both"/>
            </w:pPr>
          </w:p>
        </w:tc>
      </w:tr>
    </w:tbl>
    <w:p w14:paraId="2C46746C" w14:textId="77777777" w:rsidR="006420C5" w:rsidRPr="006420C5" w:rsidRDefault="006420C5" w:rsidP="006420C5">
      <w:pPr>
        <w:jc w:val="both"/>
      </w:pPr>
      <w:r w:rsidRPr="006420C5">
        <w:rPr>
          <w:b/>
        </w:rPr>
        <w:t>АРЕНДОДАТЕЛЬ</w:t>
      </w:r>
      <w:r w:rsidRPr="006420C5">
        <w:t xml:space="preserve"> Администрация </w:t>
      </w:r>
      <w:r w:rsidRPr="006420C5">
        <w:rPr>
          <w:noProof/>
        </w:rPr>
        <w:t>Сергиево-Посадского муниципального района</w:t>
      </w:r>
      <w:r w:rsidRPr="006420C5">
        <w:t xml:space="preserve"> (</w:t>
      </w:r>
      <w:r w:rsidRPr="006420C5">
        <w:rPr>
          <w:snapToGrid w:val="0"/>
        </w:rPr>
        <w:t xml:space="preserve">ИНН </w:t>
      </w:r>
      <w:r w:rsidRPr="006420C5"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6420C5">
        <w:rPr>
          <w:spacing w:val="-3"/>
        </w:rPr>
        <w:t xml:space="preserve"> </w:t>
      </w:r>
      <w:r w:rsidRPr="006420C5"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6420C5">
        <w:rPr>
          <w:lang w:eastAsia="ar-SA"/>
        </w:rPr>
        <w:t>от 17.02.2017г №06-РГ,</w:t>
      </w:r>
    </w:p>
    <w:p w14:paraId="25ED2B47" w14:textId="77777777" w:rsidR="006420C5" w:rsidRPr="006420C5" w:rsidRDefault="006420C5" w:rsidP="006420C5">
      <w:pPr>
        <w:jc w:val="both"/>
        <w:rPr>
          <w:iCs/>
        </w:rPr>
      </w:pPr>
      <w:r w:rsidRPr="006420C5">
        <w:rPr>
          <w:b/>
          <w:iCs/>
        </w:rPr>
        <w:t>АРЕНДАТОР_______________________________________________________</w:t>
      </w:r>
      <w:r w:rsidRPr="006420C5">
        <w:rPr>
          <w:rFonts w:eastAsia="Arial Unicode MS"/>
          <w:color w:val="000000"/>
          <w:lang w:eastAsia="ru-RU"/>
        </w:rPr>
        <w:t>),</w:t>
      </w:r>
      <w:r w:rsidRPr="006420C5">
        <w:rPr>
          <w:iCs/>
        </w:rPr>
        <w:t xml:space="preserve"> совместно в дальнейшем именуемые «Стороны», на основании Протокола рассмотрения заявок от __.___.2018 № АЗ-СП/_______ ____________________________________________________________________________________________________________________________________________________________________________________________________________________________________________________________________, заключили настоящий договор аренды земельного участка,(далее – Договор) о нижеследующем.</w:t>
      </w:r>
    </w:p>
    <w:p w14:paraId="16A206AE" w14:textId="77777777" w:rsidR="006420C5" w:rsidRPr="006420C5" w:rsidRDefault="006420C5" w:rsidP="006420C5">
      <w:pPr>
        <w:ind w:firstLine="284"/>
        <w:jc w:val="both"/>
        <w:rPr>
          <w:iCs/>
        </w:rPr>
      </w:pPr>
    </w:p>
    <w:p w14:paraId="60E70A6A" w14:textId="77777777" w:rsidR="006420C5" w:rsidRPr="006420C5" w:rsidRDefault="006420C5" w:rsidP="006420C5">
      <w:pPr>
        <w:ind w:firstLine="284"/>
        <w:jc w:val="both"/>
        <w:rPr>
          <w:iCs/>
        </w:rPr>
      </w:pPr>
    </w:p>
    <w:p w14:paraId="1A87701C" w14:textId="77777777" w:rsidR="006420C5" w:rsidRPr="006420C5" w:rsidRDefault="006420C5" w:rsidP="006420C5">
      <w:pPr>
        <w:numPr>
          <w:ilvl w:val="0"/>
          <w:numId w:val="26"/>
        </w:numPr>
        <w:tabs>
          <w:tab w:val="left" w:pos="10063"/>
        </w:tabs>
        <w:suppressAutoHyphens w:val="0"/>
        <w:spacing w:after="120"/>
        <w:jc w:val="center"/>
        <w:rPr>
          <w:b/>
          <w:bCs/>
        </w:rPr>
      </w:pPr>
      <w:r w:rsidRPr="006420C5">
        <w:rPr>
          <w:b/>
          <w:bCs/>
        </w:rPr>
        <w:t xml:space="preserve">Предмет Договора </w:t>
      </w:r>
    </w:p>
    <w:p w14:paraId="58E48F5A" w14:textId="77777777" w:rsidR="006420C5" w:rsidRPr="006420C5" w:rsidRDefault="006420C5" w:rsidP="006420C5">
      <w:pPr>
        <w:numPr>
          <w:ilvl w:val="1"/>
          <w:numId w:val="26"/>
        </w:numPr>
        <w:tabs>
          <w:tab w:val="left" w:pos="-142"/>
        </w:tabs>
        <w:suppressAutoHyphens w:val="0"/>
        <w:jc w:val="both"/>
      </w:pPr>
      <w:r w:rsidRPr="006420C5">
        <w:t>Арендодатель передал, а Арендатор принял в аренду земельный участок, из земель категории: земли населенных пунктов, находящийся в государственной собственности (до  разграничения), с кадастровым номером 50:05:0040209:399, расположенный по адресу: Московская область, Сергиево-Посадский муниципальный р-н, городское  поселение Хотьково, д. Гаврилково,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от ___.___.2018г №__________________, прилагаемой к настоящему Договору и являющейся его неотъемлемой частью, общей площадью 3000 кв.м.(далее – Участок).</w:t>
      </w:r>
    </w:p>
    <w:p w14:paraId="535C5DD7" w14:textId="77777777" w:rsidR="006420C5" w:rsidRPr="006420C5" w:rsidRDefault="006420C5" w:rsidP="006420C5">
      <w:pPr>
        <w:numPr>
          <w:ilvl w:val="1"/>
          <w:numId w:val="26"/>
        </w:numPr>
        <w:tabs>
          <w:tab w:val="left" w:pos="0"/>
        </w:tabs>
        <w:suppressAutoHyphens w:val="0"/>
        <w:jc w:val="both"/>
        <w:rPr>
          <w:b/>
        </w:rPr>
      </w:pPr>
      <w:r w:rsidRPr="006420C5">
        <w:t>Участок предоставляется для осуществления Арендатором следующих видов деятельности (разрешенное использование):</w:t>
      </w:r>
      <w:r w:rsidRPr="006420C5">
        <w:rPr>
          <w:b/>
        </w:rPr>
        <w:t xml:space="preserve"> для ведения личного подсобного хозяйства.</w:t>
      </w:r>
    </w:p>
    <w:p w14:paraId="1988DB66" w14:textId="77777777" w:rsidR="006420C5" w:rsidRPr="006420C5" w:rsidRDefault="006420C5" w:rsidP="006420C5">
      <w:pPr>
        <w:numPr>
          <w:ilvl w:val="1"/>
          <w:numId w:val="26"/>
        </w:numPr>
        <w:tabs>
          <w:tab w:val="left" w:pos="0"/>
        </w:tabs>
        <w:suppressAutoHyphens w:val="0"/>
        <w:jc w:val="both"/>
        <w:rPr>
          <w:b/>
        </w:rPr>
      </w:pPr>
      <w:r w:rsidRPr="006420C5">
        <w:t>Участок свободен от строений.</w:t>
      </w:r>
    </w:p>
    <w:p w14:paraId="325586D0" w14:textId="77777777" w:rsidR="006420C5" w:rsidRPr="006420C5" w:rsidRDefault="006420C5" w:rsidP="006420C5">
      <w:pPr>
        <w:tabs>
          <w:tab w:val="left" w:pos="0"/>
        </w:tabs>
        <w:jc w:val="both"/>
      </w:pPr>
      <w:r w:rsidRPr="006420C5">
        <w:t xml:space="preserve">   1.4</w:t>
      </w:r>
      <w:r w:rsidRPr="006420C5">
        <w:rPr>
          <w:b/>
        </w:rPr>
        <w:t>.</w:t>
      </w:r>
      <w:r w:rsidRPr="006420C5">
        <w:t xml:space="preserve"> При заключении настоящего Договора у Сторон отсутствуют сведения о зарегистрированных обременениях и ограничениях в использовании Участка. </w:t>
      </w:r>
    </w:p>
    <w:p w14:paraId="16219A3A" w14:textId="77777777" w:rsidR="006420C5" w:rsidRPr="006420C5" w:rsidRDefault="006420C5" w:rsidP="006420C5">
      <w:pPr>
        <w:tabs>
          <w:tab w:val="left" w:pos="0"/>
        </w:tabs>
        <w:jc w:val="both"/>
      </w:pPr>
    </w:p>
    <w:p w14:paraId="2226738C" w14:textId="77777777" w:rsidR="006420C5" w:rsidRPr="006420C5" w:rsidRDefault="006420C5" w:rsidP="006420C5">
      <w:pPr>
        <w:numPr>
          <w:ilvl w:val="0"/>
          <w:numId w:val="26"/>
        </w:numPr>
        <w:suppressAutoHyphens w:val="0"/>
        <w:spacing w:after="120"/>
        <w:jc w:val="center"/>
        <w:rPr>
          <w:b/>
          <w:bCs/>
        </w:rPr>
      </w:pPr>
      <w:r w:rsidRPr="006420C5">
        <w:rPr>
          <w:b/>
          <w:bCs/>
        </w:rPr>
        <w:t>Срок Договора</w:t>
      </w:r>
    </w:p>
    <w:p w14:paraId="382B787C" w14:textId="77777777" w:rsidR="006420C5" w:rsidRPr="006420C5" w:rsidRDefault="006420C5" w:rsidP="006420C5">
      <w:pPr>
        <w:numPr>
          <w:ilvl w:val="0"/>
          <w:numId w:val="27"/>
        </w:numPr>
        <w:suppressAutoHyphens w:val="0"/>
        <w:ind w:firstLine="567"/>
        <w:jc w:val="both"/>
      </w:pPr>
      <w:r w:rsidRPr="006420C5">
        <w:t>Договор аренды Участка устанавливается на 20 лет, с даты передачи Участка по акту приема-передачи.</w:t>
      </w:r>
    </w:p>
    <w:p w14:paraId="76B9F07B" w14:textId="77777777" w:rsidR="006420C5" w:rsidRPr="006420C5" w:rsidRDefault="006420C5" w:rsidP="006420C5">
      <w:pPr>
        <w:ind w:firstLine="567"/>
        <w:jc w:val="both"/>
      </w:pPr>
      <w:r w:rsidRPr="006420C5"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564B8ACE" w14:textId="77777777" w:rsidR="006420C5" w:rsidRPr="006420C5" w:rsidRDefault="006420C5" w:rsidP="006420C5">
      <w:pPr>
        <w:numPr>
          <w:ilvl w:val="0"/>
          <w:numId w:val="27"/>
        </w:numPr>
        <w:suppressAutoHyphens w:val="0"/>
        <w:ind w:firstLine="567"/>
        <w:jc w:val="both"/>
      </w:pPr>
      <w:r w:rsidRPr="006420C5">
        <w:t>Договор считается заключенным с даты его государственной регистрации в органе регистрации прав.</w:t>
      </w:r>
    </w:p>
    <w:p w14:paraId="2B18DEDF" w14:textId="77777777" w:rsidR="006420C5" w:rsidRPr="006420C5" w:rsidRDefault="006420C5" w:rsidP="006420C5">
      <w:pPr>
        <w:ind w:firstLine="567"/>
        <w:jc w:val="both"/>
      </w:pPr>
      <w:r w:rsidRPr="006420C5"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742AE946" w14:textId="77777777" w:rsidR="006420C5" w:rsidRPr="006420C5" w:rsidRDefault="006420C5" w:rsidP="006420C5">
      <w:pPr>
        <w:ind w:firstLine="567"/>
        <w:jc w:val="both"/>
      </w:pPr>
    </w:p>
    <w:p w14:paraId="29C93469" w14:textId="77777777" w:rsidR="006420C5" w:rsidRPr="006420C5" w:rsidRDefault="006420C5" w:rsidP="006420C5">
      <w:pPr>
        <w:numPr>
          <w:ilvl w:val="0"/>
          <w:numId w:val="26"/>
        </w:numPr>
        <w:suppressAutoHyphens w:val="0"/>
        <w:spacing w:after="120"/>
        <w:jc w:val="center"/>
        <w:rPr>
          <w:b/>
          <w:bCs/>
        </w:rPr>
      </w:pPr>
      <w:r w:rsidRPr="006420C5">
        <w:rPr>
          <w:b/>
          <w:bCs/>
        </w:rPr>
        <w:t>Размер и условия внесения арендной платы</w:t>
      </w:r>
    </w:p>
    <w:p w14:paraId="26EC6D79" w14:textId="77777777" w:rsidR="006420C5" w:rsidRPr="006420C5" w:rsidRDefault="006420C5" w:rsidP="006420C5">
      <w:pPr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6420C5">
        <w:rPr>
          <w:iCs/>
        </w:rPr>
        <w:t>На основании Протокола рассмотрения заявок от __.___.2018 № _______________  на ______________________________________________________________________________________</w:t>
      </w:r>
      <w:r w:rsidRPr="006420C5">
        <w:rPr>
          <w:iCs/>
        </w:rPr>
        <w:lastRenderedPageBreak/>
        <w:t xml:space="preserve">_____________________________________________________________________________________________________________ </w:t>
      </w:r>
      <w:r w:rsidRPr="006420C5">
        <w:rPr>
          <w:b/>
          <w:iCs/>
        </w:rPr>
        <w:t xml:space="preserve">годовая </w:t>
      </w:r>
      <w:r w:rsidRPr="006420C5">
        <w:rPr>
          <w:b/>
          <w:color w:val="000000"/>
        </w:rPr>
        <w:t>арендная плата составляет _________________руб.</w:t>
      </w:r>
      <w:r w:rsidRPr="006420C5">
        <w:rPr>
          <w:color w:val="000000"/>
        </w:rPr>
        <w:t xml:space="preserve"> (________________________________________________________________</w:t>
      </w:r>
    </w:p>
    <w:p w14:paraId="57307FD1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6420C5">
        <w:rPr>
          <w:color w:val="000000"/>
        </w:rPr>
        <w:t>При этом арендная плата 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7AA44BFD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6420C5">
        <w:rPr>
          <w:color w:val="000000"/>
        </w:rPr>
        <w:t>Арендная плата подлежит перерасчету в порядке, предусмотренном действующим законодательством.</w:t>
      </w:r>
    </w:p>
    <w:p w14:paraId="0C042BAA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170BCAE3" w14:textId="77777777" w:rsidR="006420C5" w:rsidRPr="006420C5" w:rsidRDefault="006420C5" w:rsidP="006420C5">
      <w:pPr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6420C5">
        <w:t xml:space="preserve">В арендную плату Участка за 2017 включен задаток, внесенный Арендатором Организатору торгов в соответствии с извещением о проведении торгов. </w:t>
      </w:r>
      <w:r w:rsidRPr="006420C5">
        <w:rPr>
          <w:b/>
        </w:rPr>
        <w:t>Размер задатка составляет _______________ (__________________________________________________________коп.)</w:t>
      </w:r>
      <w:r w:rsidRPr="006420C5">
        <w:t>.</w:t>
      </w:r>
    </w:p>
    <w:p w14:paraId="3A732DCC" w14:textId="77777777" w:rsidR="006420C5" w:rsidRPr="006420C5" w:rsidRDefault="006420C5" w:rsidP="006420C5">
      <w:pPr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6420C5">
        <w:rPr>
          <w:snapToGrid w:val="0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6420C5">
        <w:rPr>
          <w:b/>
          <w:snapToGrid w:val="0"/>
        </w:rPr>
        <w:t>Реквизиты указываются с учетом расположения  ЗУ на территории района или города</w:t>
      </w:r>
      <w:r w:rsidRPr="006420C5">
        <w:rPr>
          <w:snapToGrid w:val="0"/>
        </w:rPr>
        <w:t>).</w:t>
      </w:r>
    </w:p>
    <w:p w14:paraId="6FB0C1F3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3.4.</w:t>
      </w:r>
      <w:r w:rsidRPr="006420C5">
        <w:rPr>
          <w:rFonts w:eastAsia="Arial Unicode MS"/>
          <w:color w:val="000000"/>
          <w:lang w:eastAsia="ru-RU"/>
        </w:rPr>
        <w:t xml:space="preserve"> </w:t>
      </w:r>
      <w:r w:rsidRPr="006420C5">
        <w:t>Арендная плата начисляется с даты подписания акта приема-передачи Участка, указанного в пункте 1.1 настоящего Договора.</w:t>
      </w:r>
    </w:p>
    <w:p w14:paraId="6B0D751F" w14:textId="77777777" w:rsidR="006420C5" w:rsidRPr="006420C5" w:rsidRDefault="006420C5" w:rsidP="006420C5">
      <w:pPr>
        <w:autoSpaceDE w:val="0"/>
        <w:autoSpaceDN w:val="0"/>
        <w:adjustRightInd w:val="0"/>
        <w:jc w:val="both"/>
      </w:pPr>
      <w:r w:rsidRPr="006420C5">
        <w:t xml:space="preserve">    3.5. Арендная плата вносится Арендатором в полном объеме ежемесячно в сумме ________ руб. (_______________.) не позднее 10 числа текущего месяца.</w:t>
      </w:r>
    </w:p>
    <w:p w14:paraId="7E530B30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52E1240D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контроля за полнотой и своевременностью внесения арендной платы.</w:t>
      </w:r>
    </w:p>
    <w:p w14:paraId="2230EB0E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49B633E1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6DF116A0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54FDFACD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2E8B5BEC" w14:textId="77777777" w:rsidR="006420C5" w:rsidRPr="006420C5" w:rsidRDefault="006420C5" w:rsidP="006420C5">
      <w:pPr>
        <w:spacing w:after="240"/>
        <w:ind w:firstLine="567"/>
        <w:jc w:val="both"/>
      </w:pPr>
      <w:r w:rsidRPr="006420C5"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33523138" w14:textId="77777777" w:rsidR="006420C5" w:rsidRPr="006420C5" w:rsidRDefault="006420C5" w:rsidP="006420C5">
      <w:pPr>
        <w:numPr>
          <w:ilvl w:val="0"/>
          <w:numId w:val="26"/>
        </w:numPr>
        <w:suppressAutoHyphens w:val="0"/>
        <w:spacing w:after="120"/>
        <w:jc w:val="center"/>
        <w:rPr>
          <w:b/>
          <w:bCs/>
        </w:rPr>
      </w:pPr>
      <w:r w:rsidRPr="006420C5">
        <w:rPr>
          <w:b/>
          <w:bCs/>
        </w:rPr>
        <w:t>Права и обязанности Сторон</w:t>
      </w:r>
    </w:p>
    <w:p w14:paraId="73370BEE" w14:textId="77777777" w:rsidR="006420C5" w:rsidRPr="006420C5" w:rsidRDefault="006420C5" w:rsidP="006420C5">
      <w:pPr>
        <w:autoSpaceDE w:val="0"/>
        <w:autoSpaceDN w:val="0"/>
        <w:adjustRightInd w:val="0"/>
        <w:spacing w:after="120"/>
        <w:jc w:val="both"/>
        <w:rPr>
          <w:b/>
        </w:rPr>
      </w:pPr>
      <w:r w:rsidRPr="006420C5">
        <w:rPr>
          <w:b/>
        </w:rPr>
        <w:t>4.1. Арендодатель имеет право:</w:t>
      </w:r>
    </w:p>
    <w:p w14:paraId="21D19A74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011F2AB0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lastRenderedPageBreak/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23B54D8C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4.1.3. Требовать надлежащего исполнения Арендатором обязательств, предусмотренных п. 4.4. настоящего Договора.</w:t>
      </w:r>
    </w:p>
    <w:p w14:paraId="7D6CC2C2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50787C15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4.1.5. Изъять Участок в порядке, установленном законодательством либо муниципальными правовыми актами.</w:t>
      </w:r>
    </w:p>
    <w:p w14:paraId="393D0D91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763E48A4" w14:textId="77777777" w:rsidR="006420C5" w:rsidRPr="006420C5" w:rsidRDefault="006420C5" w:rsidP="006420C5">
      <w:pPr>
        <w:autoSpaceDE w:val="0"/>
        <w:ind w:firstLine="567"/>
        <w:jc w:val="both"/>
        <w:rPr>
          <w:lang w:eastAsia="ru-RU"/>
        </w:rPr>
      </w:pPr>
      <w:r w:rsidRPr="006420C5">
        <w:rPr>
          <w:lang w:eastAsia="ru-RU"/>
        </w:rPr>
        <w:t>а) не внесения Арендатором арендной платы в полном объеме, либо внесение не в полном объеме более чем 2 (двух) периодов подряд в</w:t>
      </w:r>
      <w:r w:rsidRPr="006420C5">
        <w:t xml:space="preserve"> порядке, установленном п.</w:t>
      </w:r>
      <w:hyperlink w:anchor="Par72" w:history="1">
        <w:r w:rsidRPr="006420C5">
          <w:t>3</w:t>
        </w:r>
      </w:hyperlink>
      <w:r w:rsidRPr="006420C5">
        <w:t>.3-3.5 настоящего Договора, по истечении установленного Договором срока платежа;</w:t>
      </w:r>
    </w:p>
    <w:p w14:paraId="4E75BB08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1594FAB3" w14:textId="77777777" w:rsidR="006420C5" w:rsidRPr="006420C5" w:rsidRDefault="006420C5" w:rsidP="006420C5">
      <w:pPr>
        <w:autoSpaceDE w:val="0"/>
        <w:autoSpaceDN w:val="0"/>
        <w:adjustRightInd w:val="0"/>
        <w:jc w:val="both"/>
      </w:pPr>
      <w:r w:rsidRPr="006420C5">
        <w:t xml:space="preserve">    в) использования Участка способами, приводящими к его порче;</w:t>
      </w:r>
    </w:p>
    <w:p w14:paraId="0F6261DF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4C516E5E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д)неустранения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6B03FB7D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е) неосвоения Участка в течение 3 (трех) лет с даты передачи участка Арендатору по акту приема-передачи;</w:t>
      </w:r>
    </w:p>
    <w:p w14:paraId="12D3E778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ж) изъятия Участка для государственных или муниципальных нужд;</w:t>
      </w:r>
    </w:p>
    <w:p w14:paraId="6663A036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17062B9C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и) нахождения Арендатора в любой стадии процедуры банкротства (реструктуризация долгов гражданина, реализация имущества гражданина).</w:t>
      </w:r>
    </w:p>
    <w:p w14:paraId="62C3BA0A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к) в случае осуществления Арендатором самовольной постройки на Участке;</w:t>
      </w:r>
    </w:p>
    <w:p w14:paraId="09C4FE95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л) по иным основаниям, предусмотренным законодательством.</w:t>
      </w:r>
    </w:p>
    <w:p w14:paraId="656751A6" w14:textId="77777777" w:rsidR="006420C5" w:rsidRPr="006420C5" w:rsidRDefault="006420C5" w:rsidP="006420C5">
      <w:pPr>
        <w:autoSpaceDE w:val="0"/>
        <w:autoSpaceDN w:val="0"/>
        <w:adjustRightInd w:val="0"/>
        <w:spacing w:after="120"/>
        <w:ind w:firstLine="567"/>
        <w:jc w:val="both"/>
      </w:pPr>
      <w:r w:rsidRPr="006420C5">
        <w:t>4.1.7. Осуществлять иные права, предусмотренные действующим законодательством и настоящим Договором.</w:t>
      </w:r>
    </w:p>
    <w:p w14:paraId="47B43DFF" w14:textId="77777777" w:rsidR="006420C5" w:rsidRPr="006420C5" w:rsidRDefault="006420C5" w:rsidP="006420C5">
      <w:pPr>
        <w:autoSpaceDE w:val="0"/>
        <w:autoSpaceDN w:val="0"/>
        <w:adjustRightInd w:val="0"/>
        <w:spacing w:after="120"/>
        <w:jc w:val="both"/>
        <w:rPr>
          <w:b/>
        </w:rPr>
      </w:pPr>
      <w:r w:rsidRPr="006420C5">
        <w:rPr>
          <w:b/>
        </w:rPr>
        <w:t>4.2. Арендодатель обязан:</w:t>
      </w:r>
    </w:p>
    <w:p w14:paraId="68BB40AB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4.2.1. Выполнять в полном объеме все условия Договора.</w:t>
      </w:r>
    </w:p>
    <w:p w14:paraId="72ACC293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4.2.2. Передать Арендатору Участок по акту приема-передачи в пятидневный срок со дня подписания Договора.</w:t>
      </w:r>
    </w:p>
    <w:p w14:paraId="68B1752A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4.2.3. Письменно уведомлять Арендатора об изменении реквизитов для перечисления арендной платы.</w:t>
      </w:r>
    </w:p>
    <w:p w14:paraId="7AE8BE85" w14:textId="77777777" w:rsidR="006420C5" w:rsidRPr="006420C5" w:rsidRDefault="006420C5" w:rsidP="006420C5">
      <w:pPr>
        <w:autoSpaceDE w:val="0"/>
        <w:autoSpaceDN w:val="0"/>
        <w:adjustRightInd w:val="0"/>
        <w:spacing w:after="120"/>
        <w:ind w:firstLine="567"/>
        <w:jc w:val="both"/>
      </w:pPr>
      <w:r w:rsidRPr="006420C5"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4DE1F498" w14:textId="77777777" w:rsidR="006420C5" w:rsidRPr="006420C5" w:rsidRDefault="006420C5" w:rsidP="006420C5">
      <w:pPr>
        <w:autoSpaceDE w:val="0"/>
        <w:autoSpaceDN w:val="0"/>
        <w:adjustRightInd w:val="0"/>
        <w:spacing w:after="120"/>
        <w:jc w:val="both"/>
        <w:rPr>
          <w:b/>
        </w:rPr>
      </w:pPr>
      <w:r w:rsidRPr="006420C5">
        <w:rPr>
          <w:b/>
        </w:rPr>
        <w:t>4.3. Арендатор имеет право:</w:t>
      </w:r>
    </w:p>
    <w:p w14:paraId="707143DB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4.3.1.Использовать Участок на условиях, установленных настоящим  Договором исходя из вида деятельности, разрешенного использования и целевого назначения Участка.</w:t>
      </w:r>
    </w:p>
    <w:p w14:paraId="44452431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4.3.2. Возводить с соблюдением правил землепользования и застройки здания, строения, сооружения в соответствии с целью, указанной в п 1.2.настоящего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2B8A3A8D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4.3.3. Сдавать Участок в субаренду при условии  письменного уведомления Арендодателя.</w:t>
      </w:r>
    </w:p>
    <w:p w14:paraId="70F50963" w14:textId="77777777" w:rsidR="006420C5" w:rsidRPr="006420C5" w:rsidRDefault="006420C5" w:rsidP="006420C5">
      <w:pPr>
        <w:widowControl w:val="0"/>
        <w:autoSpaceDE w:val="0"/>
        <w:autoSpaceDN w:val="0"/>
        <w:adjustRightInd w:val="0"/>
        <w:ind w:firstLine="567"/>
        <w:jc w:val="both"/>
      </w:pPr>
      <w:r w:rsidRPr="006420C5">
        <w:lastRenderedPageBreak/>
        <w:t>4.3.4.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037616D3" w14:textId="77777777" w:rsidR="006420C5" w:rsidRPr="006420C5" w:rsidRDefault="006420C5" w:rsidP="006420C5">
      <w:pPr>
        <w:autoSpaceDE w:val="0"/>
        <w:autoSpaceDN w:val="0"/>
        <w:adjustRightInd w:val="0"/>
        <w:spacing w:after="120"/>
        <w:jc w:val="both"/>
        <w:rPr>
          <w:b/>
        </w:rPr>
      </w:pPr>
      <w:r w:rsidRPr="006420C5">
        <w:rPr>
          <w:b/>
        </w:rPr>
        <w:t>4.4. Арендатор обязан:</w:t>
      </w:r>
    </w:p>
    <w:p w14:paraId="645659DE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4.4.1. Выполнять в полном объеме все условия настоящего Договора.</w:t>
      </w:r>
    </w:p>
    <w:p w14:paraId="5FC282D9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4.4.2. Использовать Участок в соответствии с целевым назначением и видом разрешенного использования.</w:t>
      </w:r>
    </w:p>
    <w:p w14:paraId="44229992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7E6A4E9A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4F565E9C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4.4.5. Принять Участок по акту приема-передачи.</w:t>
      </w:r>
    </w:p>
    <w:p w14:paraId="3F785978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4.4.6. Уплачивать арендную плату в размере и сроки, установленные Договором.</w:t>
      </w:r>
    </w:p>
    <w:p w14:paraId="070D1F6C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1D7B2902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18E1031A" w14:textId="77777777" w:rsidR="006420C5" w:rsidRPr="006420C5" w:rsidRDefault="006420C5" w:rsidP="006420C5">
      <w:pPr>
        <w:widowControl w:val="0"/>
        <w:autoSpaceDE w:val="0"/>
        <w:autoSpaceDN w:val="0"/>
        <w:adjustRightInd w:val="0"/>
        <w:ind w:firstLine="567"/>
        <w:jc w:val="both"/>
      </w:pPr>
      <w:r w:rsidRPr="006420C5"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0B40B9F7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4D2AF113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036F5686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61570661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4.4.12.Соблюдать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629C9DD0" w14:textId="77777777" w:rsidR="006420C5" w:rsidRPr="006420C5" w:rsidRDefault="006420C5" w:rsidP="006420C5">
      <w:pPr>
        <w:widowControl w:val="0"/>
        <w:autoSpaceDE w:val="0"/>
        <w:autoSpaceDN w:val="0"/>
        <w:adjustRightInd w:val="0"/>
        <w:ind w:firstLine="567"/>
        <w:jc w:val="both"/>
      </w:pPr>
      <w:r w:rsidRPr="006420C5"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2D5F27F4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368C8AFE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48BCF376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13D4D0C2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6659629D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lastRenderedPageBreak/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0E290D76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57F614F9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4.4.19. В случае если Участок полностью или частично расположен в охранное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</w:p>
    <w:p w14:paraId="168F7BA3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1986D444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4.4.21. Выполнять в полном объеме предписания Арендодателя, указанные в претензии согласно п. 4.1.4 настоящего Договора и  в сроки указанные в претензии.</w:t>
      </w:r>
    </w:p>
    <w:p w14:paraId="6489E315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  <w:rPr>
          <w:highlight w:val="yellow"/>
        </w:rPr>
      </w:pPr>
      <w:r w:rsidRPr="006420C5">
        <w:t>4.4.22.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18D9872E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4.4.23.Исполнять иные обязанности, предусмотренные действующим законодательством, настоящим Договором.</w:t>
      </w:r>
    </w:p>
    <w:p w14:paraId="6C23AE6C" w14:textId="77777777" w:rsidR="006420C5" w:rsidRPr="006420C5" w:rsidRDefault="006420C5" w:rsidP="006420C5">
      <w:pPr>
        <w:autoSpaceDE w:val="0"/>
        <w:autoSpaceDN w:val="0"/>
        <w:adjustRightInd w:val="0"/>
        <w:spacing w:after="240"/>
        <w:ind w:firstLine="567"/>
        <w:jc w:val="both"/>
      </w:pPr>
      <w:r w:rsidRPr="006420C5">
        <w:t>4.5.За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2FE766B6" w14:textId="77777777" w:rsidR="006420C5" w:rsidRPr="006420C5" w:rsidRDefault="006420C5" w:rsidP="006420C5">
      <w:pPr>
        <w:numPr>
          <w:ilvl w:val="0"/>
          <w:numId w:val="26"/>
        </w:numPr>
        <w:suppressAutoHyphens w:val="0"/>
        <w:spacing w:after="120"/>
        <w:jc w:val="center"/>
        <w:rPr>
          <w:b/>
          <w:bCs/>
        </w:rPr>
      </w:pPr>
      <w:r w:rsidRPr="006420C5">
        <w:rPr>
          <w:b/>
          <w:bCs/>
        </w:rPr>
        <w:t>Ответственность Сторон</w:t>
      </w:r>
    </w:p>
    <w:p w14:paraId="5B5C2929" w14:textId="77777777" w:rsidR="006420C5" w:rsidRPr="006420C5" w:rsidRDefault="006420C5" w:rsidP="006420C5">
      <w:pPr>
        <w:ind w:firstLine="567"/>
        <w:jc w:val="both"/>
      </w:pPr>
      <w:r w:rsidRPr="006420C5"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79A3E9F3" w14:textId="77777777" w:rsidR="006420C5" w:rsidRPr="006420C5" w:rsidRDefault="006420C5" w:rsidP="006420C5">
      <w:pPr>
        <w:ind w:firstLine="567"/>
        <w:jc w:val="both"/>
      </w:pPr>
      <w:r w:rsidRPr="006420C5"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20530A3D" w14:textId="77777777" w:rsidR="006420C5" w:rsidRPr="006420C5" w:rsidRDefault="006420C5" w:rsidP="006420C5">
      <w:pPr>
        <w:ind w:firstLine="567"/>
        <w:jc w:val="both"/>
      </w:pPr>
      <w:r w:rsidRPr="006420C5">
        <w:t xml:space="preserve">Уплата неустойки не освобождает Арендатора от исполнения своих обязательств по настоящему Договору. </w:t>
      </w:r>
    </w:p>
    <w:p w14:paraId="2CBC7C7C" w14:textId="77777777" w:rsidR="006420C5" w:rsidRPr="006420C5" w:rsidRDefault="006420C5" w:rsidP="006420C5">
      <w:pPr>
        <w:ind w:firstLine="567"/>
        <w:jc w:val="both"/>
      </w:pPr>
      <w:r w:rsidRPr="006420C5"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56006EF9" w14:textId="77777777" w:rsidR="006420C5" w:rsidRPr="006420C5" w:rsidRDefault="006420C5" w:rsidP="006420C5">
      <w:pPr>
        <w:spacing w:after="240"/>
        <w:ind w:firstLine="567"/>
        <w:jc w:val="both"/>
      </w:pPr>
      <w:r w:rsidRPr="006420C5"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69AE1CB3" w14:textId="77777777" w:rsidR="006420C5" w:rsidRPr="006420C5" w:rsidRDefault="006420C5" w:rsidP="006420C5">
      <w:pPr>
        <w:numPr>
          <w:ilvl w:val="0"/>
          <w:numId w:val="26"/>
        </w:numPr>
        <w:suppressAutoHyphens w:val="0"/>
        <w:spacing w:after="120"/>
        <w:jc w:val="center"/>
        <w:rPr>
          <w:b/>
          <w:bCs/>
        </w:rPr>
      </w:pPr>
      <w:r w:rsidRPr="006420C5">
        <w:rPr>
          <w:b/>
          <w:bCs/>
        </w:rPr>
        <w:t>Изменение, расторжение и прекращение Договора</w:t>
      </w:r>
    </w:p>
    <w:p w14:paraId="578FDB7D" w14:textId="77777777" w:rsidR="006420C5" w:rsidRPr="006420C5" w:rsidRDefault="006420C5" w:rsidP="006420C5">
      <w:pPr>
        <w:ind w:firstLine="567"/>
        <w:jc w:val="both"/>
      </w:pPr>
      <w:r w:rsidRPr="006420C5">
        <w:t>6.1.Все изменения и дополнения к Договору оформляются Сторонами в письменной форме и являются неотъемлемой частью Договора.</w:t>
      </w:r>
    </w:p>
    <w:p w14:paraId="44E429CB" w14:textId="77777777" w:rsidR="006420C5" w:rsidRPr="006420C5" w:rsidRDefault="006420C5" w:rsidP="006420C5">
      <w:pPr>
        <w:autoSpaceDE w:val="0"/>
        <w:autoSpaceDN w:val="0"/>
        <w:adjustRightInd w:val="0"/>
        <w:ind w:firstLine="567"/>
        <w:jc w:val="both"/>
      </w:pPr>
      <w:r w:rsidRPr="006420C5">
        <w:t>6.2.Договор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 указанных в п.4.1.6.</w:t>
      </w:r>
    </w:p>
    <w:p w14:paraId="0024335B" w14:textId="77777777" w:rsidR="006420C5" w:rsidRPr="006420C5" w:rsidRDefault="006420C5" w:rsidP="006420C5">
      <w:pPr>
        <w:ind w:firstLine="567"/>
        <w:jc w:val="both"/>
      </w:pPr>
      <w:r w:rsidRPr="006420C5">
        <w:t>6.3. Договор прекращается по основаниям и в порядке, предусмотренным гражданским и земельным законодательствам.</w:t>
      </w:r>
    </w:p>
    <w:p w14:paraId="07D2DF09" w14:textId="77777777" w:rsidR="006420C5" w:rsidRPr="006420C5" w:rsidRDefault="006420C5" w:rsidP="006420C5">
      <w:pPr>
        <w:ind w:firstLine="567"/>
        <w:jc w:val="both"/>
      </w:pPr>
      <w:r w:rsidRPr="006420C5"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3FC31FDB" w14:textId="77777777" w:rsidR="006420C5" w:rsidRPr="006420C5" w:rsidRDefault="006420C5" w:rsidP="006420C5">
      <w:pPr>
        <w:ind w:firstLine="567"/>
        <w:jc w:val="both"/>
      </w:pPr>
      <w:r w:rsidRPr="006420C5">
        <w:lastRenderedPageBreak/>
        <w:t>6.5. При прекращении Договора Арендатор обязан вернуть Арендодателю Участок по акту приема-передачи в 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вправе  требовать внесения арендной платы за все время просрочки, а также возмещения убытков не покрытых суммой арендных платежей.</w:t>
      </w:r>
    </w:p>
    <w:p w14:paraId="3BA9F6A2" w14:textId="77777777" w:rsidR="006420C5" w:rsidRPr="006420C5" w:rsidRDefault="006420C5" w:rsidP="006420C5">
      <w:pPr>
        <w:ind w:firstLine="567"/>
        <w:jc w:val="both"/>
        <w:rPr>
          <w:color w:val="0000FF"/>
        </w:rPr>
      </w:pPr>
    </w:p>
    <w:p w14:paraId="0267667E" w14:textId="77777777" w:rsidR="006420C5" w:rsidRPr="006420C5" w:rsidRDefault="006420C5" w:rsidP="006420C5">
      <w:pPr>
        <w:spacing w:after="120"/>
        <w:jc w:val="center"/>
        <w:rPr>
          <w:b/>
          <w:bCs/>
        </w:rPr>
      </w:pPr>
      <w:r w:rsidRPr="006420C5">
        <w:rPr>
          <w:b/>
          <w:bCs/>
        </w:rPr>
        <w:t>7. Рассмотрение и урегулирование споров</w:t>
      </w:r>
    </w:p>
    <w:p w14:paraId="53D3A7BE" w14:textId="77777777" w:rsidR="006420C5" w:rsidRPr="006420C5" w:rsidRDefault="006420C5" w:rsidP="006420C5">
      <w:pPr>
        <w:ind w:firstLine="567"/>
        <w:jc w:val="both"/>
      </w:pPr>
      <w:r w:rsidRPr="006420C5">
        <w:t>7.1. Все споры и разногласия, которые могут возникнуть между Сторонами, разрешаются путем переговоров.</w:t>
      </w:r>
    </w:p>
    <w:p w14:paraId="79D71829" w14:textId="5E67F454" w:rsidR="006420C5" w:rsidRPr="006420C5" w:rsidRDefault="006420C5" w:rsidP="006420C5">
      <w:pPr>
        <w:ind w:firstLine="567"/>
        <w:jc w:val="both"/>
      </w:pPr>
      <w:r w:rsidRPr="006420C5">
        <w:t>7.2. При невозможности урегулирования спорных вопросов в процессе переговоров споры подлежат рассмотрению: в Сергиево-Посадском городском суде Московской области в соответствии с законодательством Российской Федерации.</w:t>
      </w:r>
    </w:p>
    <w:p w14:paraId="4BC6E291" w14:textId="77777777" w:rsidR="006420C5" w:rsidRPr="006420C5" w:rsidRDefault="006420C5" w:rsidP="006420C5">
      <w:pPr>
        <w:ind w:firstLine="567"/>
        <w:jc w:val="both"/>
      </w:pPr>
    </w:p>
    <w:p w14:paraId="27EEB051" w14:textId="77777777" w:rsidR="006420C5" w:rsidRPr="006420C5" w:rsidRDefault="006420C5" w:rsidP="006420C5">
      <w:pPr>
        <w:numPr>
          <w:ilvl w:val="0"/>
          <w:numId w:val="29"/>
        </w:numPr>
        <w:suppressAutoHyphens w:val="0"/>
        <w:spacing w:after="120"/>
        <w:jc w:val="center"/>
        <w:rPr>
          <w:b/>
          <w:bCs/>
        </w:rPr>
      </w:pPr>
      <w:r w:rsidRPr="006420C5">
        <w:rPr>
          <w:b/>
          <w:bCs/>
        </w:rPr>
        <w:t>Особые условия Договора</w:t>
      </w:r>
    </w:p>
    <w:p w14:paraId="0AEECC86" w14:textId="77777777" w:rsidR="006420C5" w:rsidRPr="006420C5" w:rsidRDefault="006420C5" w:rsidP="006420C5">
      <w:pPr>
        <w:ind w:firstLine="567"/>
        <w:jc w:val="both"/>
      </w:pPr>
      <w:r w:rsidRPr="006420C5">
        <w:t>8.1. Об обстоятельствах непреодолимой силы каждая из Сторон обязана немедленно известить другую сторону.</w:t>
      </w:r>
    </w:p>
    <w:p w14:paraId="0628F3E5" w14:textId="77777777" w:rsidR="006420C5" w:rsidRPr="006420C5" w:rsidRDefault="006420C5" w:rsidP="006420C5">
      <w:pPr>
        <w:ind w:firstLine="567"/>
        <w:jc w:val="both"/>
      </w:pPr>
      <w:r w:rsidRPr="006420C5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6C21490B" w14:textId="77777777" w:rsidR="006420C5" w:rsidRPr="006420C5" w:rsidRDefault="006420C5" w:rsidP="006420C5">
      <w:pPr>
        <w:ind w:firstLine="567"/>
        <w:jc w:val="both"/>
      </w:pPr>
      <w:r w:rsidRPr="006420C5"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53FC1552" w14:textId="77777777" w:rsidR="006420C5" w:rsidRPr="006420C5" w:rsidRDefault="006420C5" w:rsidP="006420C5">
      <w:pPr>
        <w:ind w:firstLine="567"/>
        <w:jc w:val="both"/>
        <w:rPr>
          <w:color w:val="0000FF"/>
        </w:rPr>
      </w:pPr>
      <w:r w:rsidRPr="006420C5">
        <w:t>8.4. Срок действия договора субаренды не может превышать срока действия Договора.</w:t>
      </w:r>
    </w:p>
    <w:p w14:paraId="08CABB0A" w14:textId="77777777" w:rsidR="006420C5" w:rsidRPr="006420C5" w:rsidRDefault="006420C5" w:rsidP="006420C5">
      <w:pPr>
        <w:ind w:firstLine="567"/>
        <w:jc w:val="both"/>
      </w:pPr>
      <w:r w:rsidRPr="006420C5">
        <w:t>8.5. При досрочном расторжении Договора договор субаренды Участка прекращает свое действие.</w:t>
      </w:r>
    </w:p>
    <w:p w14:paraId="647636B6" w14:textId="77777777" w:rsidR="006420C5" w:rsidRPr="006420C5" w:rsidRDefault="006420C5" w:rsidP="006420C5">
      <w:pPr>
        <w:ind w:firstLine="567"/>
        <w:jc w:val="both"/>
      </w:pPr>
      <w:r w:rsidRPr="006420C5"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261DDA48" w14:textId="77777777" w:rsidR="006420C5" w:rsidRPr="006420C5" w:rsidRDefault="006420C5" w:rsidP="006420C5">
      <w:pPr>
        <w:ind w:firstLine="567"/>
        <w:jc w:val="both"/>
      </w:pPr>
      <w:r w:rsidRPr="006420C5"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624BC0CA" w14:textId="77777777" w:rsidR="006420C5" w:rsidRPr="006420C5" w:rsidRDefault="006420C5" w:rsidP="006420C5">
      <w:pPr>
        <w:ind w:firstLine="567"/>
        <w:jc w:val="both"/>
      </w:pPr>
      <w:r w:rsidRPr="006420C5"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0F2FEDE9" w14:textId="77777777" w:rsidR="006420C5" w:rsidRPr="006420C5" w:rsidRDefault="006420C5" w:rsidP="006420C5">
      <w:pPr>
        <w:suppressAutoHyphens w:val="0"/>
        <w:autoSpaceDE w:val="0"/>
        <w:autoSpaceDN w:val="0"/>
        <w:ind w:firstLine="567"/>
        <w:jc w:val="both"/>
      </w:pPr>
      <w:r w:rsidRPr="006420C5">
        <w:t xml:space="preserve">8.9. </w:t>
      </w:r>
      <w:r w:rsidRPr="006420C5">
        <w:rPr>
          <w:lang w:eastAsia="ru-RU"/>
        </w:rPr>
        <w:t>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3CC6C608" w14:textId="77777777" w:rsidR="006420C5" w:rsidRPr="006420C5" w:rsidRDefault="006420C5" w:rsidP="006420C5">
      <w:pPr>
        <w:ind w:left="360" w:right="284"/>
      </w:pPr>
    </w:p>
    <w:p w14:paraId="30A7F833" w14:textId="77777777" w:rsidR="006420C5" w:rsidRPr="006420C5" w:rsidRDefault="006420C5" w:rsidP="006420C5">
      <w:pPr>
        <w:ind w:left="360" w:right="284"/>
      </w:pPr>
      <w:r w:rsidRPr="006420C5">
        <w:t>К договору прилагается и является его неотъемлемой частью:</w:t>
      </w:r>
    </w:p>
    <w:p w14:paraId="36E98775" w14:textId="77777777" w:rsidR="006420C5" w:rsidRPr="006420C5" w:rsidRDefault="006420C5" w:rsidP="006420C5">
      <w:pPr>
        <w:ind w:left="360" w:right="284"/>
      </w:pPr>
    </w:p>
    <w:p w14:paraId="37FE5F8F" w14:textId="77777777" w:rsidR="006420C5" w:rsidRPr="006420C5" w:rsidRDefault="006420C5" w:rsidP="006420C5">
      <w:pPr>
        <w:ind w:left="360" w:right="93"/>
      </w:pPr>
      <w:r w:rsidRPr="006420C5">
        <w:t>1.Выписка из ЕГРН об основных характеристиках и зарегистрированных правах на объект недвижимости.</w:t>
      </w:r>
    </w:p>
    <w:p w14:paraId="34A4B270" w14:textId="77777777" w:rsidR="006420C5" w:rsidRPr="006420C5" w:rsidRDefault="006420C5" w:rsidP="006420C5">
      <w:pPr>
        <w:ind w:right="93"/>
        <w:rPr>
          <w:lang w:eastAsia="ru-RU"/>
        </w:rPr>
      </w:pPr>
      <w:r w:rsidRPr="006420C5">
        <w:rPr>
          <w:lang w:eastAsia="ru-RU"/>
        </w:rPr>
        <w:t xml:space="preserve">      2.Акт приема-передачи в аренду земельного участка.</w:t>
      </w:r>
    </w:p>
    <w:p w14:paraId="2D5E4316" w14:textId="77777777" w:rsidR="006420C5" w:rsidRPr="006420C5" w:rsidRDefault="006420C5" w:rsidP="006420C5">
      <w:pPr>
        <w:ind w:right="93"/>
      </w:pPr>
    </w:p>
    <w:p w14:paraId="14407903" w14:textId="77777777" w:rsidR="006420C5" w:rsidRPr="006420C5" w:rsidRDefault="006420C5" w:rsidP="006420C5">
      <w:pPr>
        <w:ind w:left="720" w:right="284"/>
        <w:jc w:val="center"/>
        <w:rPr>
          <w:b/>
        </w:rPr>
      </w:pPr>
      <w:r w:rsidRPr="006420C5">
        <w:rPr>
          <w:b/>
        </w:rPr>
        <w:t>9.Реквизиты и подписи сторон</w:t>
      </w:r>
    </w:p>
    <w:p w14:paraId="086F2FA6" w14:textId="77777777" w:rsidR="006420C5" w:rsidRPr="006420C5" w:rsidRDefault="006420C5" w:rsidP="006420C5">
      <w:pPr>
        <w:ind w:left="360" w:right="284"/>
        <w:rPr>
          <w:b/>
        </w:rPr>
      </w:pPr>
    </w:p>
    <w:p w14:paraId="2C83B8B1" w14:textId="77777777" w:rsidR="006420C5" w:rsidRPr="006420C5" w:rsidRDefault="006420C5" w:rsidP="006420C5">
      <w:pPr>
        <w:suppressAutoHyphens w:val="0"/>
        <w:autoSpaceDE w:val="0"/>
        <w:autoSpaceDN w:val="0"/>
        <w:ind w:right="601"/>
        <w:rPr>
          <w:b/>
          <w:lang w:eastAsia="ru-RU"/>
        </w:rPr>
      </w:pPr>
      <w:r w:rsidRPr="006420C5">
        <w:rPr>
          <w:b/>
        </w:rPr>
        <w:t>Арендодатель:</w:t>
      </w:r>
      <w:r w:rsidRPr="006420C5">
        <w:rPr>
          <w:b/>
          <w:lang w:eastAsia="ru-RU"/>
        </w:rPr>
        <w:t xml:space="preserve"> </w:t>
      </w:r>
    </w:p>
    <w:p w14:paraId="5451196B" w14:textId="77777777" w:rsidR="006420C5" w:rsidRPr="006420C5" w:rsidRDefault="006420C5" w:rsidP="006420C5">
      <w:pPr>
        <w:suppressAutoHyphens w:val="0"/>
        <w:autoSpaceDE w:val="0"/>
        <w:autoSpaceDN w:val="0"/>
        <w:ind w:right="601"/>
        <w:rPr>
          <w:b/>
          <w:lang w:eastAsia="ru-RU"/>
        </w:rPr>
      </w:pPr>
      <w:r w:rsidRPr="006420C5">
        <w:rPr>
          <w:b/>
          <w:lang w:eastAsia="ru-RU"/>
        </w:rPr>
        <w:t xml:space="preserve">Администрация Сергиево-Посадского муниципального района.  </w:t>
      </w:r>
    </w:p>
    <w:p w14:paraId="464903C6" w14:textId="77777777" w:rsidR="006420C5" w:rsidRPr="006420C5" w:rsidRDefault="006420C5" w:rsidP="006420C5">
      <w:pPr>
        <w:ind w:right="284"/>
        <w:rPr>
          <w:lang w:eastAsia="ru-RU"/>
        </w:rPr>
      </w:pPr>
      <w:r w:rsidRPr="006420C5">
        <w:rPr>
          <w:lang w:eastAsia="ru-RU"/>
        </w:rPr>
        <w:t>Адрес (место нахождения): 141300, Московская область, г.Сергиев Посад, проспект Красной Армии, д. 169.</w:t>
      </w:r>
    </w:p>
    <w:p w14:paraId="7A229DF7" w14:textId="77777777" w:rsidR="006420C5" w:rsidRPr="006420C5" w:rsidRDefault="006420C5" w:rsidP="006420C5">
      <w:pPr>
        <w:ind w:right="284"/>
        <w:rPr>
          <w:lang w:eastAsia="ru-RU"/>
        </w:rPr>
      </w:pPr>
      <w:r w:rsidRPr="006420C5">
        <w:rPr>
          <w:lang w:eastAsia="ru-RU"/>
        </w:rPr>
        <w:t>Л/с 03000000010 в Администрации Сергиево-Посадского  муниципального района</w:t>
      </w:r>
    </w:p>
    <w:p w14:paraId="1D13012C" w14:textId="77777777" w:rsidR="006420C5" w:rsidRPr="006420C5" w:rsidRDefault="006420C5" w:rsidP="006420C5">
      <w:pPr>
        <w:ind w:right="284"/>
        <w:rPr>
          <w:lang w:eastAsia="ru-RU"/>
        </w:rPr>
      </w:pPr>
      <w:r w:rsidRPr="006420C5">
        <w:rPr>
          <w:lang w:eastAsia="ru-RU"/>
        </w:rPr>
        <w:t xml:space="preserve">Р/с 40204810345250002229 ГУ Банка России по ЦФО г. Москва 35, </w:t>
      </w:r>
    </w:p>
    <w:p w14:paraId="7D20B2F2" w14:textId="77777777" w:rsidR="006420C5" w:rsidRPr="006420C5" w:rsidRDefault="006420C5" w:rsidP="006420C5">
      <w:pPr>
        <w:ind w:right="284"/>
        <w:rPr>
          <w:lang w:eastAsia="ru-RU"/>
        </w:rPr>
      </w:pPr>
      <w:r w:rsidRPr="006420C5">
        <w:rPr>
          <w:lang w:eastAsia="ru-RU"/>
        </w:rPr>
        <w:t xml:space="preserve">БИК 044525000 </w:t>
      </w:r>
    </w:p>
    <w:p w14:paraId="6A7DF66E" w14:textId="77777777" w:rsidR="006420C5" w:rsidRPr="006420C5" w:rsidRDefault="006420C5" w:rsidP="006420C5">
      <w:pPr>
        <w:ind w:right="284"/>
        <w:rPr>
          <w:lang w:eastAsia="ru-RU"/>
        </w:rPr>
      </w:pPr>
      <w:r w:rsidRPr="006420C5">
        <w:rPr>
          <w:lang w:eastAsia="ru-RU"/>
        </w:rPr>
        <w:t xml:space="preserve">ИНН 5042022397 </w:t>
      </w:r>
    </w:p>
    <w:p w14:paraId="7D63D85D" w14:textId="77777777" w:rsidR="006420C5" w:rsidRPr="006420C5" w:rsidRDefault="006420C5" w:rsidP="006420C5">
      <w:pPr>
        <w:ind w:right="284"/>
        <w:rPr>
          <w:b/>
        </w:rPr>
      </w:pPr>
      <w:r w:rsidRPr="006420C5">
        <w:rPr>
          <w:lang w:eastAsia="ru-RU"/>
        </w:rPr>
        <w:t>КПП 504201001</w:t>
      </w:r>
    </w:p>
    <w:p w14:paraId="7A705208" w14:textId="77777777" w:rsidR="006420C5" w:rsidRPr="006420C5" w:rsidRDefault="006420C5" w:rsidP="006420C5">
      <w:pPr>
        <w:ind w:right="284"/>
        <w:rPr>
          <w:b/>
        </w:rPr>
      </w:pPr>
    </w:p>
    <w:p w14:paraId="4207ECA0" w14:textId="77777777" w:rsidR="006420C5" w:rsidRPr="006420C5" w:rsidRDefault="006420C5" w:rsidP="006420C5">
      <w:pPr>
        <w:ind w:right="284"/>
        <w:rPr>
          <w:rFonts w:eastAsia="Arial Unicode MS"/>
          <w:color w:val="000000"/>
          <w:lang w:eastAsia="ru-RU"/>
        </w:rPr>
      </w:pPr>
      <w:r w:rsidRPr="006420C5">
        <w:rPr>
          <w:b/>
        </w:rPr>
        <w:lastRenderedPageBreak/>
        <w:t>Арендатор:</w:t>
      </w:r>
      <w:r w:rsidRPr="006420C5">
        <w:rPr>
          <w:b/>
          <w:iCs/>
        </w:rPr>
        <w:t xml:space="preserve"> ____________________</w:t>
      </w:r>
    </w:p>
    <w:p w14:paraId="450D895F" w14:textId="77777777" w:rsidR="006420C5" w:rsidRPr="006420C5" w:rsidRDefault="006420C5" w:rsidP="006420C5">
      <w:pPr>
        <w:ind w:right="284"/>
        <w:rPr>
          <w:rFonts w:eastAsia="Arial Unicode MS"/>
          <w:color w:val="000000"/>
          <w:lang w:eastAsia="ru-RU"/>
        </w:rPr>
      </w:pPr>
    </w:p>
    <w:p w14:paraId="1DD55056" w14:textId="77777777" w:rsidR="00D95103" w:rsidRDefault="00D95103" w:rsidP="006420C5">
      <w:pPr>
        <w:ind w:left="720" w:right="284"/>
        <w:jc w:val="center"/>
        <w:rPr>
          <w:b/>
          <w:bCs/>
        </w:rPr>
      </w:pPr>
    </w:p>
    <w:p w14:paraId="335BD3C9" w14:textId="22E74881" w:rsidR="006420C5" w:rsidRPr="006420C5" w:rsidRDefault="006420C5" w:rsidP="006420C5">
      <w:pPr>
        <w:ind w:left="720" w:right="284"/>
        <w:jc w:val="center"/>
        <w:rPr>
          <w:b/>
          <w:bCs/>
        </w:rPr>
      </w:pPr>
      <w:r w:rsidRPr="006420C5">
        <w:rPr>
          <w:b/>
          <w:bCs/>
        </w:rPr>
        <w:t>10.Подписи сторон</w:t>
      </w:r>
    </w:p>
    <w:p w14:paraId="64D88A6D" w14:textId="77777777" w:rsidR="006420C5" w:rsidRPr="006420C5" w:rsidRDefault="006420C5" w:rsidP="006420C5">
      <w:pPr>
        <w:ind w:right="284"/>
        <w:jc w:val="center"/>
        <w:rPr>
          <w:b/>
          <w:bCs/>
        </w:rPr>
      </w:pPr>
    </w:p>
    <w:p w14:paraId="62437194" w14:textId="77777777" w:rsidR="006420C5" w:rsidRPr="006420C5" w:rsidRDefault="006420C5" w:rsidP="006420C5">
      <w:pPr>
        <w:ind w:right="284"/>
        <w:jc w:val="center"/>
        <w:rPr>
          <w:b/>
          <w:bCs/>
        </w:rPr>
      </w:pPr>
    </w:p>
    <w:p w14:paraId="50692FE1" w14:textId="77777777" w:rsidR="006420C5" w:rsidRPr="006420C5" w:rsidRDefault="006420C5" w:rsidP="006420C5">
      <w:pPr>
        <w:ind w:right="284"/>
        <w:rPr>
          <w:b/>
          <w:bCs/>
        </w:rPr>
      </w:pPr>
      <w:r w:rsidRPr="006420C5">
        <w:rPr>
          <w:b/>
          <w:bCs/>
        </w:rPr>
        <w:t>Арендодатель:</w:t>
      </w:r>
    </w:p>
    <w:p w14:paraId="6E5EA0E7" w14:textId="77777777" w:rsidR="006420C5" w:rsidRPr="006420C5" w:rsidRDefault="006420C5" w:rsidP="006420C5">
      <w:pPr>
        <w:ind w:right="284"/>
        <w:rPr>
          <w:bCs/>
        </w:rPr>
      </w:pPr>
      <w:r w:rsidRPr="006420C5">
        <w:rPr>
          <w:bCs/>
        </w:rPr>
        <w:t>Заместитель Главы администрации</w:t>
      </w:r>
    </w:p>
    <w:p w14:paraId="3F4FB9C6" w14:textId="77777777" w:rsidR="006420C5" w:rsidRPr="006420C5" w:rsidRDefault="006420C5" w:rsidP="006420C5">
      <w:pPr>
        <w:ind w:right="284"/>
        <w:rPr>
          <w:bCs/>
        </w:rPr>
      </w:pPr>
      <w:r w:rsidRPr="006420C5">
        <w:rPr>
          <w:bCs/>
        </w:rPr>
        <w:t>муниципального района</w:t>
      </w:r>
      <w:r w:rsidRPr="006420C5">
        <w:rPr>
          <w:bCs/>
        </w:rPr>
        <w:tab/>
      </w:r>
      <w:r w:rsidRPr="006420C5">
        <w:rPr>
          <w:bCs/>
        </w:rPr>
        <w:tab/>
      </w:r>
      <w:r w:rsidRPr="006420C5">
        <w:rPr>
          <w:bCs/>
        </w:rPr>
        <w:tab/>
      </w:r>
      <w:r w:rsidRPr="006420C5">
        <w:rPr>
          <w:bCs/>
        </w:rPr>
        <w:tab/>
      </w:r>
      <w:r w:rsidRPr="006420C5">
        <w:rPr>
          <w:bCs/>
        </w:rPr>
        <w:tab/>
      </w:r>
      <w:r w:rsidRPr="006420C5">
        <w:rPr>
          <w:bCs/>
        </w:rPr>
        <w:tab/>
        <w:t xml:space="preserve"> М.В. Горбачёв</w:t>
      </w:r>
    </w:p>
    <w:p w14:paraId="7096C482" w14:textId="77777777" w:rsidR="006420C5" w:rsidRPr="006420C5" w:rsidRDefault="006420C5" w:rsidP="006420C5">
      <w:pPr>
        <w:ind w:right="284"/>
        <w:rPr>
          <w:bCs/>
        </w:rPr>
      </w:pPr>
    </w:p>
    <w:p w14:paraId="62FD986D" w14:textId="77777777" w:rsidR="006420C5" w:rsidRPr="006420C5" w:rsidRDefault="006420C5" w:rsidP="006420C5">
      <w:pPr>
        <w:ind w:right="284"/>
        <w:rPr>
          <w:bCs/>
        </w:rPr>
      </w:pPr>
      <w:r w:rsidRPr="006420C5">
        <w:rPr>
          <w:b/>
          <w:bCs/>
        </w:rPr>
        <w:t>Арендатор:</w:t>
      </w:r>
      <w:r w:rsidRPr="006420C5">
        <w:rPr>
          <w:b/>
          <w:bCs/>
        </w:rPr>
        <w:tab/>
      </w:r>
      <w:r w:rsidRPr="006420C5">
        <w:rPr>
          <w:b/>
          <w:bCs/>
        </w:rPr>
        <w:tab/>
      </w:r>
      <w:r w:rsidRPr="006420C5">
        <w:rPr>
          <w:b/>
          <w:bCs/>
        </w:rPr>
        <w:tab/>
      </w:r>
      <w:r w:rsidRPr="006420C5">
        <w:rPr>
          <w:b/>
          <w:bCs/>
        </w:rPr>
        <w:tab/>
      </w:r>
      <w:r w:rsidRPr="006420C5">
        <w:rPr>
          <w:b/>
          <w:bCs/>
        </w:rPr>
        <w:tab/>
      </w:r>
      <w:r w:rsidRPr="006420C5">
        <w:rPr>
          <w:b/>
          <w:bCs/>
        </w:rPr>
        <w:tab/>
      </w:r>
      <w:r w:rsidRPr="006420C5">
        <w:rPr>
          <w:b/>
          <w:bCs/>
        </w:rPr>
        <w:tab/>
        <w:t xml:space="preserve">    </w:t>
      </w:r>
      <w:r w:rsidRPr="006420C5">
        <w:rPr>
          <w:bCs/>
        </w:rPr>
        <w:t xml:space="preserve">  ____________</w:t>
      </w:r>
    </w:p>
    <w:p w14:paraId="35CD6856" w14:textId="77777777" w:rsidR="006420C5" w:rsidRPr="006420C5" w:rsidRDefault="006420C5" w:rsidP="006420C5">
      <w:pPr>
        <w:keepNext/>
        <w:keepLines/>
        <w:framePr w:hSpace="180" w:wrap="around" w:vAnchor="text" w:hAnchor="margin" w:xAlign="center" w:y="179"/>
        <w:suppressAutoHyphens w:val="0"/>
        <w:spacing w:line="276" w:lineRule="auto"/>
        <w:outlineLvl w:val="2"/>
        <w:rPr>
          <w:rFonts w:eastAsia="Arial Unicode MS"/>
          <w:lang w:eastAsia="ru-RU"/>
        </w:rPr>
      </w:pPr>
    </w:p>
    <w:p w14:paraId="242883CF" w14:textId="77777777" w:rsidR="006420C5" w:rsidRP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41556A80" w14:textId="77777777" w:rsidR="006420C5" w:rsidRP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04E3833A" w14:textId="77777777" w:rsidR="006420C5" w:rsidRP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272DE991" w14:textId="77777777" w:rsidR="006420C5" w:rsidRP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27661A92" w14:textId="77777777" w:rsidR="006420C5" w:rsidRP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1316240A" w14:textId="77777777" w:rsidR="006420C5" w:rsidRP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537154AB" w14:textId="77777777" w:rsidR="006420C5" w:rsidRP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3DCA1770" w14:textId="77777777" w:rsidR="006420C5" w:rsidRP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0CF1EC12" w14:textId="77777777" w:rsidR="006420C5" w:rsidRP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37FA33D9" w14:textId="77777777" w:rsidR="006420C5" w:rsidRP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14A3E659" w14:textId="4A214949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7A05452A" w14:textId="7B5F4C70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12046D82" w14:textId="4D655FA7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45136EAC" w14:textId="1F7E605A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4E432BD2" w14:textId="435625F1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5AFA585B" w14:textId="3C302D93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1F513E97" w14:textId="3735E4B7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299409FD" w14:textId="0D8B85EF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3C9DE58F" w14:textId="7268BEE8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3770AD43" w14:textId="76317BD7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6368E56F" w14:textId="1025DDBC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17B81E49" w14:textId="287EF73C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29DF7770" w14:textId="5B3D4613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58B6392B" w14:textId="7C74D88D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29A48858" w14:textId="4558077A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5D23A717" w14:textId="60E72126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1DEFA39F" w14:textId="3CAB53EB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13BF34C4" w14:textId="3460F0D3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06039C6F" w14:textId="0B055EA3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680C487D" w14:textId="08528668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60FAF4C8" w14:textId="45C11846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1BCD150A" w14:textId="0FF54E8F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50D37A59" w14:textId="6B99C658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055B0CF1" w14:textId="3936584A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74E5E3B3" w14:textId="3564DD26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7984DA56" w14:textId="24F19065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623D3095" w14:textId="62620AC1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66437031" w14:textId="7FD491B9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18E7703A" w14:textId="473465CB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4031F490" w14:textId="5EB2E8B0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10958F57" w14:textId="3C099977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5751353C" w14:textId="77777777" w:rsidR="006420C5" w:rsidRP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6EC8A7FD" w14:textId="77777777" w:rsidR="006420C5" w:rsidRP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22E195F0" w14:textId="77777777" w:rsidR="006420C5" w:rsidRP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4341E9EF" w14:textId="636DD81B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0808648B" w14:textId="77777777" w:rsidR="008D1423" w:rsidRPr="006420C5" w:rsidRDefault="008D1423" w:rsidP="006420C5">
      <w:pPr>
        <w:suppressAutoHyphens w:val="0"/>
        <w:autoSpaceDE w:val="0"/>
        <w:autoSpaceDN w:val="0"/>
        <w:rPr>
          <w:lang w:eastAsia="ru-RU"/>
        </w:rPr>
      </w:pPr>
    </w:p>
    <w:p w14:paraId="52B8562E" w14:textId="77777777" w:rsidR="006420C5" w:rsidRP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04CF132F" w14:textId="77777777" w:rsidR="006420C5" w:rsidRPr="006420C5" w:rsidRDefault="006420C5" w:rsidP="006420C5">
      <w:pPr>
        <w:ind w:left="5954"/>
        <w:rPr>
          <w:lang w:eastAsia="ar-SA"/>
        </w:rPr>
      </w:pPr>
      <w:r w:rsidRPr="006420C5">
        <w:rPr>
          <w:lang w:eastAsia="ar-SA"/>
        </w:rPr>
        <w:t>Приложение №2</w:t>
      </w:r>
    </w:p>
    <w:p w14:paraId="171F97D7" w14:textId="77777777" w:rsidR="006420C5" w:rsidRPr="006420C5" w:rsidRDefault="006420C5" w:rsidP="006420C5">
      <w:pPr>
        <w:ind w:left="5954"/>
        <w:rPr>
          <w:lang w:eastAsia="ar-SA"/>
        </w:rPr>
      </w:pPr>
      <w:r w:rsidRPr="006420C5">
        <w:rPr>
          <w:lang w:eastAsia="ar-SA"/>
        </w:rPr>
        <w:t xml:space="preserve">к договору аренды </w:t>
      </w:r>
    </w:p>
    <w:p w14:paraId="3210DB90" w14:textId="77777777" w:rsidR="006420C5" w:rsidRPr="006420C5" w:rsidRDefault="006420C5" w:rsidP="006420C5">
      <w:pPr>
        <w:suppressAutoHyphens w:val="0"/>
        <w:ind w:left="5954"/>
        <w:rPr>
          <w:lang w:eastAsia="ru-RU"/>
        </w:rPr>
      </w:pPr>
      <w:r w:rsidRPr="006420C5">
        <w:rPr>
          <w:lang w:eastAsia="ru-RU"/>
        </w:rPr>
        <w:t>№ ДЗ-______от ________20__</w:t>
      </w:r>
      <w:r w:rsidRPr="006420C5">
        <w:rPr>
          <w:b/>
          <w:lang w:eastAsia="ru-RU"/>
        </w:rPr>
        <w:t> </w:t>
      </w:r>
      <w:r w:rsidRPr="006420C5">
        <w:rPr>
          <w:lang w:eastAsia="ru-RU"/>
        </w:rPr>
        <w:t>г</w:t>
      </w:r>
    </w:p>
    <w:p w14:paraId="4BC3EF97" w14:textId="77777777" w:rsidR="006420C5" w:rsidRPr="006420C5" w:rsidRDefault="006420C5" w:rsidP="006420C5">
      <w:pPr>
        <w:suppressAutoHyphens w:val="0"/>
        <w:rPr>
          <w:lang w:eastAsia="ru-RU"/>
        </w:rPr>
      </w:pPr>
    </w:p>
    <w:p w14:paraId="36CB4A40" w14:textId="365503FB" w:rsidR="006420C5" w:rsidRPr="006420C5" w:rsidRDefault="006420C5" w:rsidP="006420C5">
      <w:pPr>
        <w:jc w:val="center"/>
        <w:rPr>
          <w:b/>
          <w:lang w:eastAsia="ar-SA"/>
        </w:rPr>
      </w:pPr>
      <w:r w:rsidRPr="006420C5">
        <w:rPr>
          <w:b/>
          <w:lang w:eastAsia="ar-SA"/>
        </w:rPr>
        <w:t xml:space="preserve">Расчет арендной платы за земельный участок на </w:t>
      </w:r>
      <w:r w:rsidRPr="006420C5">
        <w:rPr>
          <w:b/>
          <w:noProof/>
          <w:lang w:eastAsia="ar-SA"/>
        </w:rPr>
        <w:t>201</w:t>
      </w:r>
      <w:r w:rsidR="009779AB">
        <w:rPr>
          <w:b/>
          <w:noProof/>
          <w:lang w:eastAsia="ar-SA"/>
        </w:rPr>
        <w:t>8</w:t>
      </w:r>
      <w:r w:rsidRPr="006420C5">
        <w:rPr>
          <w:b/>
          <w:lang w:eastAsia="ar-SA"/>
        </w:rPr>
        <w:t xml:space="preserve"> год</w:t>
      </w:r>
    </w:p>
    <w:p w14:paraId="2FEC3D49" w14:textId="77777777" w:rsidR="006420C5" w:rsidRPr="006420C5" w:rsidRDefault="006420C5" w:rsidP="006420C5">
      <w:pPr>
        <w:jc w:val="center"/>
        <w:rPr>
          <w:b/>
          <w:lang w:eastAsia="ar-SA"/>
        </w:rPr>
      </w:pPr>
    </w:p>
    <w:p w14:paraId="14F7F0AA" w14:textId="77777777" w:rsidR="006420C5" w:rsidRPr="006420C5" w:rsidRDefault="006420C5" w:rsidP="006420C5">
      <w:pPr>
        <w:ind w:left="284"/>
        <w:jc w:val="both"/>
        <w:rPr>
          <w:b/>
          <w:lang w:eastAsia="ar-SA"/>
        </w:rPr>
      </w:pPr>
      <w:r w:rsidRPr="006420C5">
        <w:rPr>
          <w:lang w:eastAsia="ar-SA"/>
        </w:rPr>
        <w:t>Арендатор: ________________________</w:t>
      </w:r>
    </w:p>
    <w:p w14:paraId="06D866C1" w14:textId="77777777" w:rsidR="006420C5" w:rsidRPr="006420C5" w:rsidRDefault="006420C5" w:rsidP="006420C5">
      <w:pPr>
        <w:ind w:left="284"/>
        <w:jc w:val="both"/>
        <w:rPr>
          <w:lang w:eastAsia="ar-SA"/>
        </w:rPr>
      </w:pPr>
      <w:r w:rsidRPr="006420C5">
        <w:rPr>
          <w:lang w:eastAsia="ar-SA"/>
        </w:rPr>
        <w:t>Арендодатель: Администрация Сергиево-Посадского муниципального района</w:t>
      </w:r>
    </w:p>
    <w:p w14:paraId="36EAA80C" w14:textId="77777777" w:rsidR="006420C5" w:rsidRPr="006420C5" w:rsidRDefault="006420C5" w:rsidP="006420C5">
      <w:pPr>
        <w:ind w:left="284"/>
        <w:jc w:val="both"/>
        <w:rPr>
          <w:lang w:eastAsia="ar-SA"/>
        </w:rPr>
      </w:pPr>
    </w:p>
    <w:p w14:paraId="633D9518" w14:textId="6ACF9CCE" w:rsidR="006420C5" w:rsidRPr="006420C5" w:rsidRDefault="006420C5" w:rsidP="006420C5">
      <w:pPr>
        <w:suppressAutoHyphens w:val="0"/>
        <w:spacing w:before="120" w:after="120"/>
        <w:ind w:left="284"/>
        <w:jc w:val="both"/>
        <w:rPr>
          <w:lang w:eastAsia="ru-RU"/>
        </w:rPr>
      </w:pPr>
      <w:r w:rsidRPr="006420C5">
        <w:rPr>
          <w:lang w:eastAsia="ru-RU"/>
        </w:rPr>
        <w:t>Годовая арендная плата за Участок  определяется в соответствии с протоколом рассмотрения заявок от ___._____.2017 № АЗ-СП/1</w:t>
      </w:r>
      <w:r w:rsidR="009779AB">
        <w:rPr>
          <w:lang w:eastAsia="ru-RU"/>
        </w:rPr>
        <w:t>8</w:t>
      </w:r>
      <w:r w:rsidRPr="006420C5">
        <w:rPr>
          <w:lang w:eastAsia="ru-RU"/>
        </w:rPr>
        <w:t>-__________  на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8DB786" w14:textId="77777777" w:rsidR="006420C5" w:rsidRPr="006420C5" w:rsidRDefault="006420C5" w:rsidP="006420C5">
      <w:pPr>
        <w:suppressAutoHyphens w:val="0"/>
        <w:ind w:left="284"/>
        <w:rPr>
          <w:b/>
          <w:lang w:eastAsia="ru-RU"/>
        </w:rPr>
      </w:pPr>
    </w:p>
    <w:p w14:paraId="73C6688B" w14:textId="515C47A9" w:rsidR="006420C5" w:rsidRPr="006420C5" w:rsidRDefault="006420C5" w:rsidP="006420C5">
      <w:pPr>
        <w:suppressAutoHyphens w:val="0"/>
        <w:ind w:left="284"/>
        <w:rPr>
          <w:b/>
          <w:lang w:eastAsia="ru-RU"/>
        </w:rPr>
      </w:pPr>
      <w:r w:rsidRPr="006420C5">
        <w:rPr>
          <w:b/>
          <w:lang w:eastAsia="ru-RU"/>
        </w:rPr>
        <w:t>Годовая арендная плата за Участок на 201</w:t>
      </w:r>
      <w:r w:rsidR="009779AB">
        <w:rPr>
          <w:b/>
          <w:lang w:eastAsia="ru-RU"/>
        </w:rPr>
        <w:t>8</w:t>
      </w:r>
      <w:r w:rsidRPr="006420C5">
        <w:rPr>
          <w:b/>
          <w:lang w:eastAsia="ru-RU"/>
        </w:rPr>
        <w:t xml:space="preserve"> год составляет:____________руб.(_________________________________________________________________________________________________________________________________ коп.)</w:t>
      </w:r>
    </w:p>
    <w:p w14:paraId="1DA586AC" w14:textId="77777777" w:rsidR="006420C5" w:rsidRPr="006420C5" w:rsidRDefault="006420C5" w:rsidP="006420C5">
      <w:pPr>
        <w:suppressAutoHyphens w:val="0"/>
        <w:ind w:left="284"/>
        <w:rPr>
          <w:lang w:eastAsia="ru-RU"/>
        </w:rPr>
      </w:pPr>
    </w:p>
    <w:p w14:paraId="722C36CB" w14:textId="77777777" w:rsidR="006420C5" w:rsidRPr="006420C5" w:rsidRDefault="006420C5" w:rsidP="006420C5">
      <w:pPr>
        <w:suppressAutoHyphens w:val="0"/>
        <w:ind w:left="284"/>
        <w:rPr>
          <w:b/>
          <w:lang w:eastAsia="ru-RU"/>
        </w:rPr>
      </w:pPr>
    </w:p>
    <w:p w14:paraId="253F006F" w14:textId="77777777" w:rsidR="006420C5" w:rsidRPr="006420C5" w:rsidRDefault="006420C5" w:rsidP="006420C5">
      <w:pPr>
        <w:suppressAutoHyphens w:val="0"/>
        <w:ind w:left="284"/>
        <w:rPr>
          <w:b/>
          <w:lang w:eastAsia="ru-RU"/>
        </w:rPr>
      </w:pPr>
      <w:r w:rsidRPr="006420C5">
        <w:t>Арендная плата должна уплачиваться ежемесячно в сумме _________руб. в срок не позднее 10 числа текущего месяца.</w:t>
      </w:r>
    </w:p>
    <w:p w14:paraId="7D00715F" w14:textId="77777777" w:rsidR="006420C5" w:rsidRPr="006420C5" w:rsidRDefault="006420C5" w:rsidP="006420C5">
      <w:pPr>
        <w:suppressAutoHyphens w:val="0"/>
        <w:ind w:left="284"/>
        <w:rPr>
          <w:b/>
          <w:lang w:eastAsia="ru-RU"/>
        </w:rPr>
      </w:pPr>
    </w:p>
    <w:p w14:paraId="150A3B8E" w14:textId="77777777" w:rsidR="006420C5" w:rsidRPr="006420C5" w:rsidRDefault="006420C5" w:rsidP="006420C5">
      <w:pPr>
        <w:suppressAutoHyphens w:val="0"/>
        <w:ind w:left="284"/>
        <w:rPr>
          <w:lang w:eastAsia="ru-RU"/>
        </w:rPr>
      </w:pPr>
    </w:p>
    <w:p w14:paraId="449B7BBF" w14:textId="77777777" w:rsidR="006420C5" w:rsidRPr="006420C5" w:rsidRDefault="006420C5" w:rsidP="006420C5">
      <w:pPr>
        <w:suppressAutoHyphens w:val="0"/>
        <w:ind w:left="284"/>
        <w:rPr>
          <w:lang w:eastAsia="ru-RU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2518"/>
        <w:gridCol w:w="7229"/>
      </w:tblGrid>
      <w:tr w:rsidR="006420C5" w:rsidRPr="006420C5" w14:paraId="3ADE3A92" w14:textId="77777777" w:rsidTr="003C60B0">
        <w:trPr>
          <w:trHeight w:val="284"/>
        </w:trPr>
        <w:tc>
          <w:tcPr>
            <w:tcW w:w="2518" w:type="dxa"/>
          </w:tcPr>
          <w:p w14:paraId="1BE71AF7" w14:textId="77777777" w:rsidR="006420C5" w:rsidRPr="006420C5" w:rsidRDefault="006420C5" w:rsidP="006420C5">
            <w:pPr>
              <w:ind w:left="284"/>
              <w:jc w:val="both"/>
              <w:rPr>
                <w:lang w:eastAsia="ar-SA"/>
              </w:rPr>
            </w:pPr>
            <w:r w:rsidRPr="006420C5">
              <w:rPr>
                <w:lang w:eastAsia="ar-SA"/>
              </w:rPr>
              <w:t>Получатель:</w:t>
            </w:r>
          </w:p>
          <w:p w14:paraId="0C0241A3" w14:textId="77777777" w:rsidR="006420C5" w:rsidRPr="006420C5" w:rsidRDefault="006420C5" w:rsidP="006420C5">
            <w:pPr>
              <w:ind w:left="284"/>
              <w:jc w:val="both"/>
              <w:rPr>
                <w:lang w:eastAsia="ar-SA"/>
              </w:rPr>
            </w:pPr>
          </w:p>
        </w:tc>
        <w:tc>
          <w:tcPr>
            <w:tcW w:w="7229" w:type="dxa"/>
          </w:tcPr>
          <w:p w14:paraId="4D9CBDC4" w14:textId="77777777" w:rsidR="006420C5" w:rsidRPr="006420C5" w:rsidRDefault="006420C5" w:rsidP="006420C5">
            <w:pPr>
              <w:suppressAutoHyphens w:val="0"/>
              <w:ind w:left="284"/>
              <w:rPr>
                <w:lang w:eastAsia="ru-RU"/>
              </w:rPr>
            </w:pPr>
            <w:r w:rsidRPr="006420C5">
              <w:rPr>
                <w:lang w:eastAsia="ru-RU"/>
              </w:rPr>
              <w:t>ИНН 5042022397    КПП 504201001</w:t>
            </w:r>
          </w:p>
          <w:p w14:paraId="1128E0D9" w14:textId="77777777" w:rsidR="006420C5" w:rsidRPr="006420C5" w:rsidRDefault="006420C5" w:rsidP="006420C5">
            <w:pPr>
              <w:suppressAutoHyphens w:val="0"/>
              <w:ind w:left="284"/>
              <w:rPr>
                <w:lang w:eastAsia="ru-RU"/>
              </w:rPr>
            </w:pPr>
          </w:p>
          <w:p w14:paraId="684693BC" w14:textId="77777777" w:rsidR="006420C5" w:rsidRPr="006420C5" w:rsidRDefault="006420C5" w:rsidP="006420C5">
            <w:pPr>
              <w:suppressAutoHyphens w:val="0"/>
              <w:ind w:left="284"/>
              <w:rPr>
                <w:lang w:eastAsia="ru-RU"/>
              </w:rPr>
            </w:pPr>
            <w:r w:rsidRPr="006420C5">
              <w:rPr>
                <w:lang w:eastAsia="ru-RU"/>
              </w:rPr>
              <w:t>Управление федерального казначейства по Московской области</w:t>
            </w:r>
          </w:p>
          <w:p w14:paraId="769E8842" w14:textId="77777777" w:rsidR="006420C5" w:rsidRPr="006420C5" w:rsidRDefault="006420C5" w:rsidP="006420C5">
            <w:pPr>
              <w:ind w:left="284"/>
              <w:jc w:val="both"/>
              <w:rPr>
                <w:lang w:eastAsia="ar-SA"/>
              </w:rPr>
            </w:pPr>
            <w:r w:rsidRPr="006420C5">
              <w:rPr>
                <w:lang w:eastAsia="ar-SA"/>
              </w:rPr>
              <w:t>(для администрации Сергиево-Посадского муниципального района)</w:t>
            </w:r>
          </w:p>
        </w:tc>
      </w:tr>
      <w:tr w:rsidR="006420C5" w:rsidRPr="006420C5" w14:paraId="12E50900" w14:textId="77777777" w:rsidTr="003C60B0">
        <w:trPr>
          <w:trHeight w:val="284"/>
        </w:trPr>
        <w:tc>
          <w:tcPr>
            <w:tcW w:w="2518" w:type="dxa"/>
          </w:tcPr>
          <w:p w14:paraId="7A79D0C5" w14:textId="77777777" w:rsidR="006420C5" w:rsidRPr="006420C5" w:rsidRDefault="006420C5" w:rsidP="006420C5">
            <w:pPr>
              <w:suppressAutoHyphens w:val="0"/>
              <w:rPr>
                <w:lang w:eastAsia="ru-RU"/>
              </w:rPr>
            </w:pPr>
            <w:r w:rsidRPr="006420C5">
              <w:rPr>
                <w:lang w:eastAsia="ru-RU"/>
              </w:rPr>
              <w:t xml:space="preserve">  Банк получателя:</w:t>
            </w:r>
          </w:p>
        </w:tc>
        <w:tc>
          <w:tcPr>
            <w:tcW w:w="7229" w:type="dxa"/>
          </w:tcPr>
          <w:p w14:paraId="2E4B1EB0" w14:textId="77777777" w:rsidR="006420C5" w:rsidRPr="006420C5" w:rsidRDefault="006420C5" w:rsidP="006420C5">
            <w:pPr>
              <w:suppressAutoHyphens w:val="0"/>
              <w:rPr>
                <w:lang w:eastAsia="ru-RU"/>
              </w:rPr>
            </w:pPr>
            <w:r w:rsidRPr="006420C5">
              <w:rPr>
                <w:lang w:eastAsia="ru-RU"/>
              </w:rPr>
              <w:t xml:space="preserve">  ГУ Банка России по ЦФО</w:t>
            </w:r>
          </w:p>
        </w:tc>
      </w:tr>
      <w:tr w:rsidR="006420C5" w:rsidRPr="006420C5" w14:paraId="4FE014EC" w14:textId="77777777" w:rsidTr="003C60B0">
        <w:trPr>
          <w:trHeight w:val="284"/>
        </w:trPr>
        <w:tc>
          <w:tcPr>
            <w:tcW w:w="2518" w:type="dxa"/>
          </w:tcPr>
          <w:p w14:paraId="77970E47" w14:textId="77777777" w:rsidR="006420C5" w:rsidRPr="006420C5" w:rsidRDefault="006420C5" w:rsidP="006420C5">
            <w:pPr>
              <w:suppressAutoHyphens w:val="0"/>
              <w:rPr>
                <w:lang w:eastAsia="ru-RU"/>
              </w:rPr>
            </w:pPr>
            <w:r w:rsidRPr="006420C5">
              <w:rPr>
                <w:lang w:eastAsia="ru-RU"/>
              </w:rPr>
              <w:t xml:space="preserve">  БИК</w:t>
            </w:r>
          </w:p>
        </w:tc>
        <w:tc>
          <w:tcPr>
            <w:tcW w:w="7229" w:type="dxa"/>
          </w:tcPr>
          <w:p w14:paraId="790BAC5B" w14:textId="77777777" w:rsidR="006420C5" w:rsidRPr="006420C5" w:rsidRDefault="006420C5" w:rsidP="006420C5">
            <w:pPr>
              <w:suppressAutoHyphens w:val="0"/>
              <w:rPr>
                <w:lang w:eastAsia="ru-RU"/>
              </w:rPr>
            </w:pPr>
            <w:r w:rsidRPr="006420C5">
              <w:rPr>
                <w:lang w:eastAsia="ru-RU"/>
              </w:rPr>
              <w:t xml:space="preserve">  044525000</w:t>
            </w:r>
          </w:p>
        </w:tc>
      </w:tr>
      <w:tr w:rsidR="006420C5" w:rsidRPr="006420C5" w14:paraId="0D565DD2" w14:textId="77777777" w:rsidTr="003C60B0">
        <w:trPr>
          <w:trHeight w:val="284"/>
        </w:trPr>
        <w:tc>
          <w:tcPr>
            <w:tcW w:w="2518" w:type="dxa"/>
          </w:tcPr>
          <w:p w14:paraId="628F70EF" w14:textId="77777777" w:rsidR="006420C5" w:rsidRPr="006420C5" w:rsidRDefault="006420C5" w:rsidP="006420C5">
            <w:pPr>
              <w:suppressAutoHyphens w:val="0"/>
              <w:rPr>
                <w:lang w:eastAsia="ru-RU"/>
              </w:rPr>
            </w:pPr>
            <w:r w:rsidRPr="006420C5">
              <w:rPr>
                <w:lang w:eastAsia="ru-RU"/>
              </w:rPr>
              <w:t xml:space="preserve">  Счет получателя:</w:t>
            </w:r>
          </w:p>
        </w:tc>
        <w:tc>
          <w:tcPr>
            <w:tcW w:w="7229" w:type="dxa"/>
          </w:tcPr>
          <w:p w14:paraId="33EC5A71" w14:textId="77777777" w:rsidR="006420C5" w:rsidRPr="006420C5" w:rsidRDefault="006420C5" w:rsidP="006420C5">
            <w:pPr>
              <w:suppressAutoHyphens w:val="0"/>
              <w:rPr>
                <w:lang w:eastAsia="ru-RU"/>
              </w:rPr>
            </w:pPr>
            <w:r w:rsidRPr="006420C5">
              <w:rPr>
                <w:lang w:eastAsia="ru-RU"/>
              </w:rPr>
              <w:t xml:space="preserve">  40101810845250010102</w:t>
            </w:r>
          </w:p>
        </w:tc>
      </w:tr>
      <w:tr w:rsidR="006420C5" w:rsidRPr="006420C5" w14:paraId="23223362" w14:textId="77777777" w:rsidTr="003C60B0">
        <w:trPr>
          <w:trHeight w:val="284"/>
        </w:trPr>
        <w:tc>
          <w:tcPr>
            <w:tcW w:w="2518" w:type="dxa"/>
          </w:tcPr>
          <w:p w14:paraId="455A00AE" w14:textId="77777777" w:rsidR="006420C5" w:rsidRPr="006420C5" w:rsidRDefault="006420C5" w:rsidP="006420C5">
            <w:pPr>
              <w:ind w:left="284"/>
              <w:jc w:val="both"/>
              <w:rPr>
                <w:lang w:eastAsia="ar-SA"/>
              </w:rPr>
            </w:pPr>
            <w:r w:rsidRPr="006420C5">
              <w:rPr>
                <w:lang w:eastAsia="ar-SA"/>
              </w:rPr>
              <w:t>ОКТМО</w:t>
            </w:r>
          </w:p>
        </w:tc>
        <w:tc>
          <w:tcPr>
            <w:tcW w:w="7229" w:type="dxa"/>
          </w:tcPr>
          <w:p w14:paraId="28D8E050" w14:textId="77777777" w:rsidR="006420C5" w:rsidRPr="006420C5" w:rsidRDefault="006420C5" w:rsidP="006420C5">
            <w:pPr>
              <w:jc w:val="both"/>
              <w:rPr>
                <w:lang w:eastAsia="ar-SA"/>
              </w:rPr>
            </w:pPr>
            <w:r w:rsidRPr="006420C5">
              <w:rPr>
                <w:noProof/>
                <w:lang w:eastAsia="ar-SA"/>
              </w:rPr>
              <w:t xml:space="preserve">  _______________________</w:t>
            </w:r>
          </w:p>
        </w:tc>
      </w:tr>
      <w:tr w:rsidR="006420C5" w:rsidRPr="006420C5" w14:paraId="3A1F0CBB" w14:textId="77777777" w:rsidTr="003C60B0">
        <w:trPr>
          <w:trHeight w:val="284"/>
        </w:trPr>
        <w:tc>
          <w:tcPr>
            <w:tcW w:w="2518" w:type="dxa"/>
          </w:tcPr>
          <w:p w14:paraId="7219F3AA" w14:textId="77777777" w:rsidR="006420C5" w:rsidRPr="006420C5" w:rsidRDefault="006420C5" w:rsidP="006420C5">
            <w:pPr>
              <w:ind w:left="284"/>
              <w:jc w:val="both"/>
              <w:rPr>
                <w:lang w:eastAsia="ar-SA"/>
              </w:rPr>
            </w:pPr>
            <w:r w:rsidRPr="006420C5">
              <w:rPr>
                <w:lang w:eastAsia="ar-SA"/>
              </w:rPr>
              <w:t>Код БК</w:t>
            </w:r>
          </w:p>
        </w:tc>
        <w:tc>
          <w:tcPr>
            <w:tcW w:w="7229" w:type="dxa"/>
          </w:tcPr>
          <w:p w14:paraId="68A5C262" w14:textId="77777777" w:rsidR="006420C5" w:rsidRPr="006420C5" w:rsidRDefault="006420C5" w:rsidP="006420C5">
            <w:pPr>
              <w:jc w:val="both"/>
              <w:rPr>
                <w:lang w:eastAsia="ar-SA"/>
              </w:rPr>
            </w:pPr>
            <w:r w:rsidRPr="006420C5">
              <w:rPr>
                <w:lang w:eastAsia="ar-SA"/>
              </w:rPr>
              <w:t xml:space="preserve">  _______________________</w:t>
            </w:r>
          </w:p>
        </w:tc>
      </w:tr>
      <w:tr w:rsidR="006420C5" w:rsidRPr="006420C5" w14:paraId="6E926DF3" w14:textId="77777777" w:rsidTr="003C60B0">
        <w:trPr>
          <w:trHeight w:val="284"/>
        </w:trPr>
        <w:tc>
          <w:tcPr>
            <w:tcW w:w="2518" w:type="dxa"/>
          </w:tcPr>
          <w:p w14:paraId="543847AF" w14:textId="77777777" w:rsidR="006420C5" w:rsidRPr="006420C5" w:rsidRDefault="006420C5" w:rsidP="006420C5">
            <w:pPr>
              <w:ind w:left="284"/>
              <w:jc w:val="both"/>
              <w:rPr>
                <w:lang w:eastAsia="ar-SA"/>
              </w:rPr>
            </w:pPr>
            <w:r w:rsidRPr="006420C5">
              <w:rPr>
                <w:lang w:eastAsia="ar-SA"/>
              </w:rPr>
              <w:t>Статус плательщика</w:t>
            </w:r>
          </w:p>
        </w:tc>
        <w:tc>
          <w:tcPr>
            <w:tcW w:w="7229" w:type="dxa"/>
          </w:tcPr>
          <w:p w14:paraId="0E22F80B" w14:textId="77777777" w:rsidR="006420C5" w:rsidRPr="006420C5" w:rsidRDefault="006420C5" w:rsidP="006420C5">
            <w:pPr>
              <w:ind w:left="284"/>
              <w:jc w:val="both"/>
              <w:rPr>
                <w:lang w:eastAsia="ar-SA"/>
              </w:rPr>
            </w:pPr>
            <w:r w:rsidRPr="006420C5">
              <w:rPr>
                <w:lang w:eastAsia="ar-SA"/>
              </w:rPr>
              <w:t>08</w:t>
            </w:r>
          </w:p>
        </w:tc>
      </w:tr>
    </w:tbl>
    <w:p w14:paraId="0290E6B6" w14:textId="77777777" w:rsidR="006420C5" w:rsidRPr="006420C5" w:rsidRDefault="006420C5" w:rsidP="006420C5">
      <w:pPr>
        <w:ind w:left="284"/>
        <w:jc w:val="both"/>
        <w:rPr>
          <w:b/>
          <w:lang w:eastAsia="ar-SA"/>
        </w:rPr>
      </w:pPr>
    </w:p>
    <w:p w14:paraId="0BEF8918" w14:textId="77777777" w:rsidR="006420C5" w:rsidRPr="006420C5" w:rsidRDefault="006420C5" w:rsidP="006420C5">
      <w:pPr>
        <w:ind w:left="284"/>
        <w:jc w:val="both"/>
        <w:rPr>
          <w:b/>
          <w:lang w:eastAsia="ar-SA"/>
        </w:rPr>
      </w:pPr>
    </w:p>
    <w:tbl>
      <w:tblPr>
        <w:tblpPr w:leftFromText="180" w:rightFromText="180" w:vertAnchor="text" w:horzAnchor="margin" w:tblpXSpec="center" w:tblpY="179"/>
        <w:tblW w:w="0" w:type="auto"/>
        <w:tblLook w:val="04A0" w:firstRow="1" w:lastRow="0" w:firstColumn="1" w:lastColumn="0" w:noHBand="0" w:noVBand="1"/>
      </w:tblPr>
      <w:tblGrid>
        <w:gridCol w:w="4786"/>
        <w:gridCol w:w="4894"/>
      </w:tblGrid>
      <w:tr w:rsidR="006420C5" w:rsidRPr="006420C5" w14:paraId="75EDBA71" w14:textId="77777777" w:rsidTr="003C60B0">
        <w:tc>
          <w:tcPr>
            <w:tcW w:w="4786" w:type="dxa"/>
            <w:shd w:val="clear" w:color="auto" w:fill="auto"/>
          </w:tcPr>
          <w:p w14:paraId="7F6B214E" w14:textId="77777777" w:rsidR="006420C5" w:rsidRPr="006420C5" w:rsidRDefault="006420C5" w:rsidP="006420C5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/>
                <w:lang w:eastAsia="ru-RU"/>
              </w:rPr>
            </w:pPr>
            <w:r w:rsidRPr="006420C5">
              <w:rPr>
                <w:rFonts w:eastAsia="Arial Unicode MS"/>
                <w:b/>
                <w:lang w:eastAsia="ru-RU"/>
              </w:rPr>
              <w:t xml:space="preserve">Арендодатель: </w:t>
            </w:r>
          </w:p>
          <w:p w14:paraId="4BE99806" w14:textId="77777777" w:rsidR="006420C5" w:rsidRPr="006420C5" w:rsidRDefault="006420C5" w:rsidP="006420C5">
            <w:pPr>
              <w:suppressAutoHyphens w:val="0"/>
              <w:autoSpaceDE w:val="0"/>
              <w:autoSpaceDN w:val="0"/>
              <w:spacing w:line="276" w:lineRule="auto"/>
              <w:rPr>
                <w:lang w:eastAsia="ru-RU"/>
              </w:rPr>
            </w:pPr>
            <w:r w:rsidRPr="006420C5">
              <w:rPr>
                <w:lang w:eastAsia="ru-RU"/>
              </w:rPr>
              <w:t>Заместитель Главы администрации</w:t>
            </w:r>
          </w:p>
          <w:p w14:paraId="5B7A020F" w14:textId="77777777" w:rsidR="006420C5" w:rsidRPr="006420C5" w:rsidRDefault="006420C5" w:rsidP="006420C5">
            <w:pPr>
              <w:suppressAutoHyphens w:val="0"/>
              <w:autoSpaceDE w:val="0"/>
              <w:autoSpaceDN w:val="0"/>
              <w:spacing w:line="276" w:lineRule="auto"/>
              <w:rPr>
                <w:lang w:eastAsia="ru-RU"/>
              </w:rPr>
            </w:pPr>
            <w:r w:rsidRPr="006420C5">
              <w:rPr>
                <w:lang w:eastAsia="ru-RU"/>
              </w:rPr>
              <w:t xml:space="preserve">муниципального района </w:t>
            </w:r>
          </w:p>
          <w:p w14:paraId="72ADD828" w14:textId="77777777" w:rsidR="006420C5" w:rsidRPr="006420C5" w:rsidRDefault="006420C5" w:rsidP="006420C5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lang w:eastAsia="ru-RU"/>
              </w:rPr>
            </w:pPr>
            <w:r w:rsidRPr="006420C5">
              <w:rPr>
                <w:rFonts w:eastAsia="Arial Unicode MS"/>
                <w:bCs/>
                <w:lang w:eastAsia="ru-RU"/>
              </w:rPr>
              <w:tab/>
            </w:r>
            <w:r w:rsidRPr="006420C5">
              <w:rPr>
                <w:rFonts w:eastAsia="Arial Unicode MS"/>
                <w:bCs/>
                <w:lang w:eastAsia="ru-RU"/>
              </w:rPr>
              <w:tab/>
            </w:r>
          </w:p>
          <w:p w14:paraId="124A6727" w14:textId="77777777" w:rsidR="006420C5" w:rsidRPr="006420C5" w:rsidRDefault="006420C5" w:rsidP="006420C5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lang w:eastAsia="ru-RU"/>
              </w:rPr>
            </w:pPr>
            <w:r w:rsidRPr="006420C5">
              <w:rPr>
                <w:rFonts w:eastAsia="Arial Unicode MS"/>
                <w:bCs/>
                <w:lang w:eastAsia="ru-RU"/>
              </w:rPr>
              <w:t>___________________М.В. Горбачёв</w:t>
            </w:r>
          </w:p>
          <w:p w14:paraId="4B63F6F1" w14:textId="77777777" w:rsidR="006420C5" w:rsidRPr="006420C5" w:rsidRDefault="006420C5" w:rsidP="006420C5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lang w:eastAsia="ru-RU"/>
              </w:rPr>
            </w:pPr>
          </w:p>
          <w:p w14:paraId="55056918" w14:textId="77777777" w:rsidR="006420C5" w:rsidRPr="006420C5" w:rsidRDefault="006420C5" w:rsidP="006420C5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lang w:eastAsia="ru-RU"/>
              </w:rPr>
            </w:pPr>
          </w:p>
        </w:tc>
        <w:tc>
          <w:tcPr>
            <w:tcW w:w="4894" w:type="dxa"/>
            <w:shd w:val="clear" w:color="auto" w:fill="auto"/>
          </w:tcPr>
          <w:p w14:paraId="4B9DACFD" w14:textId="77777777" w:rsidR="006420C5" w:rsidRPr="006420C5" w:rsidRDefault="006420C5" w:rsidP="006420C5">
            <w:pPr>
              <w:autoSpaceDE w:val="0"/>
              <w:spacing w:line="276" w:lineRule="auto"/>
              <w:rPr>
                <w:b/>
                <w:lang w:eastAsia="ar-SA"/>
              </w:rPr>
            </w:pPr>
            <w:r w:rsidRPr="006420C5">
              <w:rPr>
                <w:bCs/>
                <w:lang w:eastAsia="ar-SA"/>
              </w:rPr>
              <w:t xml:space="preserve">  </w:t>
            </w:r>
            <w:r w:rsidRPr="006420C5">
              <w:rPr>
                <w:b/>
                <w:bCs/>
                <w:lang w:eastAsia="ar-SA"/>
              </w:rPr>
              <w:t>Арендатор:</w:t>
            </w:r>
            <w:r w:rsidRPr="006420C5">
              <w:rPr>
                <w:b/>
                <w:lang w:eastAsia="ar-SA"/>
              </w:rPr>
              <w:t xml:space="preserve"> </w:t>
            </w:r>
          </w:p>
          <w:p w14:paraId="7B0235A1" w14:textId="77777777" w:rsidR="006420C5" w:rsidRPr="006420C5" w:rsidRDefault="006420C5" w:rsidP="006420C5">
            <w:pPr>
              <w:tabs>
                <w:tab w:val="right" w:pos="9214"/>
              </w:tabs>
              <w:rPr>
                <w:noProof/>
                <w:lang w:eastAsia="ar-SA"/>
              </w:rPr>
            </w:pPr>
            <w:r w:rsidRPr="006420C5">
              <w:rPr>
                <w:noProof/>
                <w:lang w:eastAsia="ar-SA"/>
              </w:rPr>
              <w:t xml:space="preserve">  </w:t>
            </w:r>
          </w:p>
          <w:p w14:paraId="1ED06BE2" w14:textId="77777777" w:rsidR="006420C5" w:rsidRPr="006420C5" w:rsidRDefault="006420C5" w:rsidP="006420C5">
            <w:pPr>
              <w:tabs>
                <w:tab w:val="right" w:pos="9214"/>
              </w:tabs>
              <w:rPr>
                <w:lang w:eastAsia="ar-SA"/>
              </w:rPr>
            </w:pPr>
          </w:p>
          <w:p w14:paraId="3CC78376" w14:textId="77777777" w:rsidR="006420C5" w:rsidRPr="006420C5" w:rsidRDefault="006420C5" w:rsidP="006420C5">
            <w:pPr>
              <w:suppressAutoHyphens w:val="0"/>
              <w:spacing w:line="276" w:lineRule="auto"/>
              <w:ind w:right="425"/>
              <w:jc w:val="both"/>
              <w:rPr>
                <w:lang w:eastAsia="ar-SA"/>
              </w:rPr>
            </w:pPr>
          </w:p>
          <w:p w14:paraId="4D0B0ED9" w14:textId="77777777" w:rsidR="006420C5" w:rsidRPr="006420C5" w:rsidRDefault="006420C5" w:rsidP="006420C5">
            <w:pPr>
              <w:suppressAutoHyphens w:val="0"/>
              <w:spacing w:line="276" w:lineRule="auto"/>
              <w:ind w:right="425"/>
              <w:jc w:val="both"/>
              <w:rPr>
                <w:lang w:eastAsia="ar-SA"/>
              </w:rPr>
            </w:pPr>
            <w:r w:rsidRPr="006420C5">
              <w:rPr>
                <w:lang w:eastAsia="ar-SA"/>
              </w:rPr>
              <w:t xml:space="preserve">  ________________ </w:t>
            </w:r>
          </w:p>
          <w:p w14:paraId="3C457186" w14:textId="77777777" w:rsidR="006420C5" w:rsidRPr="006420C5" w:rsidRDefault="006420C5" w:rsidP="006420C5">
            <w:pPr>
              <w:suppressAutoHyphens w:val="0"/>
              <w:spacing w:line="276" w:lineRule="auto"/>
              <w:ind w:right="425"/>
              <w:rPr>
                <w:lang w:eastAsia="ar-SA"/>
              </w:rPr>
            </w:pPr>
            <w:r w:rsidRPr="006420C5">
              <w:rPr>
                <w:snapToGrid w:val="0"/>
                <w:lang w:eastAsia="ru-RU"/>
              </w:rPr>
              <w:t xml:space="preserve"> </w:t>
            </w:r>
          </w:p>
          <w:p w14:paraId="4F210196" w14:textId="77777777" w:rsidR="006420C5" w:rsidRPr="006420C5" w:rsidRDefault="006420C5" w:rsidP="006420C5">
            <w:pPr>
              <w:suppressAutoHyphens w:val="0"/>
              <w:spacing w:line="276" w:lineRule="auto"/>
              <w:ind w:right="425"/>
              <w:rPr>
                <w:snapToGrid w:val="0"/>
                <w:lang w:eastAsia="ru-RU"/>
              </w:rPr>
            </w:pPr>
            <w:r w:rsidRPr="006420C5">
              <w:rPr>
                <w:lang w:eastAsia="ar-SA"/>
              </w:rPr>
              <w:t xml:space="preserve">                                   </w:t>
            </w:r>
          </w:p>
          <w:p w14:paraId="4046C483" w14:textId="77777777" w:rsidR="006420C5" w:rsidRPr="006420C5" w:rsidRDefault="006420C5" w:rsidP="006420C5">
            <w:pPr>
              <w:suppressAutoHyphens w:val="0"/>
              <w:spacing w:line="276" w:lineRule="auto"/>
              <w:ind w:left="459"/>
              <w:rPr>
                <w:rFonts w:eastAsia="Arial Unicode MS"/>
                <w:lang w:eastAsia="ru-RU"/>
              </w:rPr>
            </w:pPr>
          </w:p>
        </w:tc>
      </w:tr>
    </w:tbl>
    <w:p w14:paraId="3C166D9F" w14:textId="77777777" w:rsidR="006420C5" w:rsidRPr="006420C5" w:rsidRDefault="006420C5" w:rsidP="006420C5">
      <w:pPr>
        <w:suppressAutoHyphens w:val="0"/>
        <w:rPr>
          <w:lang w:eastAsia="ru-RU"/>
        </w:rPr>
      </w:pPr>
      <w:r w:rsidRPr="006420C5">
        <w:rPr>
          <w:lang w:eastAsia="ru-RU"/>
        </w:rPr>
        <w:t>Расчет подготовлен ______________________</w:t>
      </w:r>
    </w:p>
    <w:p w14:paraId="43784E3E" w14:textId="77777777" w:rsidR="006420C5" w:rsidRP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795E866C" w14:textId="26BEAF8A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7C610756" w14:textId="6C570C16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627799F5" w14:textId="06FFAE12" w:rsid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19C59FD7" w14:textId="77777777" w:rsidR="006420C5" w:rsidRPr="006420C5" w:rsidRDefault="006420C5" w:rsidP="006420C5">
      <w:pPr>
        <w:suppressAutoHyphens w:val="0"/>
        <w:autoSpaceDE w:val="0"/>
        <w:autoSpaceDN w:val="0"/>
        <w:rPr>
          <w:lang w:eastAsia="ru-RU"/>
        </w:rPr>
      </w:pPr>
    </w:p>
    <w:p w14:paraId="3A57DEA3" w14:textId="77777777" w:rsidR="006420C5" w:rsidRPr="006420C5" w:rsidRDefault="006420C5" w:rsidP="006420C5">
      <w:pPr>
        <w:suppressAutoHyphens w:val="0"/>
        <w:ind w:firstLine="5103"/>
        <w:rPr>
          <w:rFonts w:eastAsia="Arial Unicode MS"/>
          <w:color w:val="000000"/>
          <w:lang w:eastAsia="ru-RU"/>
        </w:rPr>
      </w:pPr>
      <w:r w:rsidRPr="006420C5">
        <w:rPr>
          <w:rFonts w:eastAsia="Arial Unicode MS"/>
          <w:color w:val="000000"/>
          <w:lang w:eastAsia="ru-RU"/>
        </w:rPr>
        <w:t>Приложение №2</w:t>
      </w:r>
    </w:p>
    <w:p w14:paraId="5804E15D" w14:textId="77777777" w:rsidR="006420C5" w:rsidRPr="006420C5" w:rsidRDefault="006420C5" w:rsidP="006420C5">
      <w:pPr>
        <w:widowControl w:val="0"/>
        <w:suppressAutoHyphens w:val="0"/>
        <w:ind w:left="5103"/>
        <w:rPr>
          <w:snapToGrid w:val="0"/>
          <w:lang w:eastAsia="ru-RU"/>
        </w:rPr>
      </w:pPr>
      <w:r w:rsidRPr="006420C5">
        <w:rPr>
          <w:snapToGrid w:val="0"/>
          <w:lang w:eastAsia="ru-RU"/>
        </w:rPr>
        <w:t xml:space="preserve">к договору аренды </w:t>
      </w:r>
      <w:r w:rsidRPr="006420C5">
        <w:rPr>
          <w:snapToGrid w:val="0"/>
          <w:lang w:eastAsia="ru-RU"/>
        </w:rPr>
        <w:br/>
        <w:t xml:space="preserve">№ДЗ-______от _________ 20____ </w:t>
      </w:r>
    </w:p>
    <w:p w14:paraId="4E4697EF" w14:textId="77777777" w:rsidR="006420C5" w:rsidRPr="006420C5" w:rsidRDefault="006420C5" w:rsidP="006420C5">
      <w:pPr>
        <w:suppressAutoHyphens w:val="0"/>
        <w:rPr>
          <w:rFonts w:eastAsia="Arial Unicode MS"/>
          <w:color w:val="000000"/>
          <w:lang w:eastAsia="ru-RU"/>
        </w:rPr>
      </w:pPr>
    </w:p>
    <w:p w14:paraId="053F7BED" w14:textId="77777777" w:rsidR="006420C5" w:rsidRPr="006420C5" w:rsidRDefault="006420C5" w:rsidP="006420C5">
      <w:pPr>
        <w:suppressAutoHyphens w:val="0"/>
        <w:rPr>
          <w:rFonts w:eastAsia="Arial Unicode MS"/>
          <w:color w:val="000000"/>
          <w:lang w:eastAsia="ru-RU"/>
        </w:rPr>
      </w:pPr>
    </w:p>
    <w:p w14:paraId="6F81ED3D" w14:textId="77777777" w:rsidR="006420C5" w:rsidRPr="006420C5" w:rsidRDefault="006420C5" w:rsidP="006420C5">
      <w:pPr>
        <w:suppressAutoHyphens w:val="0"/>
        <w:ind w:right="284"/>
        <w:jc w:val="center"/>
        <w:rPr>
          <w:rFonts w:eastAsia="Arial Unicode MS"/>
          <w:b/>
          <w:color w:val="000000"/>
          <w:lang w:eastAsia="ru-RU"/>
        </w:rPr>
      </w:pPr>
      <w:r w:rsidRPr="006420C5">
        <w:rPr>
          <w:rFonts w:eastAsia="Arial Unicode MS"/>
          <w:b/>
          <w:color w:val="000000"/>
          <w:lang w:eastAsia="ru-RU"/>
        </w:rPr>
        <w:t xml:space="preserve">АКТ </w:t>
      </w:r>
    </w:p>
    <w:p w14:paraId="66773B90" w14:textId="77777777" w:rsidR="006420C5" w:rsidRPr="006420C5" w:rsidRDefault="006420C5" w:rsidP="006420C5">
      <w:pPr>
        <w:suppressAutoHyphens w:val="0"/>
        <w:ind w:right="284"/>
        <w:jc w:val="center"/>
        <w:rPr>
          <w:rFonts w:eastAsia="Arial Unicode MS"/>
          <w:color w:val="000000"/>
          <w:lang w:eastAsia="ru-RU"/>
        </w:rPr>
      </w:pPr>
      <w:r w:rsidRPr="006420C5">
        <w:rPr>
          <w:rFonts w:eastAsia="Arial Unicode MS"/>
          <w:color w:val="000000"/>
          <w:lang w:eastAsia="ru-RU"/>
        </w:rPr>
        <w:t>ПРИЕМА-ПЕРЕДАЧИ В АРЕНДУ ЗЕМЕЛЬНОГО УЧАСТКА</w:t>
      </w:r>
    </w:p>
    <w:p w14:paraId="0734EDA4" w14:textId="77777777" w:rsidR="006420C5" w:rsidRPr="006420C5" w:rsidRDefault="006420C5" w:rsidP="006420C5">
      <w:pPr>
        <w:suppressAutoHyphens w:val="0"/>
        <w:ind w:right="284"/>
        <w:rPr>
          <w:rFonts w:eastAsia="Arial Unicode MS"/>
          <w:color w:val="000000"/>
        </w:rPr>
      </w:pPr>
    </w:p>
    <w:p w14:paraId="148D5664" w14:textId="77777777" w:rsidR="006420C5" w:rsidRPr="006420C5" w:rsidRDefault="006420C5" w:rsidP="006420C5">
      <w:pPr>
        <w:ind w:firstLine="567"/>
        <w:jc w:val="both"/>
        <w:rPr>
          <w:rFonts w:eastAsia="Arial Unicode MS"/>
          <w:color w:val="000000"/>
          <w:lang w:eastAsia="ru-RU"/>
        </w:rPr>
      </w:pPr>
      <w:r w:rsidRPr="006420C5">
        <w:rPr>
          <w:rFonts w:eastAsia="Arial Unicode MS"/>
          <w:b/>
          <w:color w:val="000000"/>
        </w:rPr>
        <w:t>АРЕНДОДАТЕЛЬ</w:t>
      </w:r>
      <w:r w:rsidRPr="006420C5">
        <w:rPr>
          <w:rFonts w:eastAsia="Arial Unicode MS"/>
          <w:color w:val="000000"/>
        </w:rPr>
        <w:t xml:space="preserve"> Администрация </w:t>
      </w:r>
      <w:r w:rsidRPr="006420C5">
        <w:rPr>
          <w:rFonts w:eastAsia="Arial Unicode MS"/>
          <w:noProof/>
          <w:color w:val="000000"/>
        </w:rPr>
        <w:t>Сергиево-Посадского муниципального района</w:t>
      </w:r>
      <w:r w:rsidRPr="006420C5">
        <w:rPr>
          <w:rFonts w:eastAsia="Arial Unicode MS"/>
          <w:color w:val="000000"/>
          <w:spacing w:val="-3"/>
        </w:rPr>
        <w:t>,</w:t>
      </w:r>
      <w:r w:rsidRPr="006420C5">
        <w:rPr>
          <w:rFonts w:eastAsia="Arial Unicode MS"/>
          <w:color w:val="000000"/>
        </w:rPr>
        <w:t xml:space="preserve"> </w:t>
      </w:r>
      <w:r w:rsidRPr="006420C5">
        <w:rPr>
          <w:rFonts w:eastAsia="Arial Unicode MS"/>
          <w:snapToGrid w:val="0"/>
          <w:color w:val="000000"/>
        </w:rPr>
        <w:t xml:space="preserve">ИНН </w:t>
      </w:r>
      <w:r w:rsidRPr="006420C5">
        <w:rPr>
          <w:rFonts w:eastAsia="Arial Unicode MS"/>
          <w:color w:val="000000"/>
        </w:rPr>
        <w:t xml:space="preserve">5042022397, </w:t>
      </w:r>
      <w:r w:rsidRPr="006420C5">
        <w:rPr>
          <w:rFonts w:eastAsia="Arial Unicode MS"/>
          <w:snapToGrid w:val="0"/>
          <w:color w:val="000000"/>
        </w:rPr>
        <w:t>КПП 504201001</w:t>
      </w:r>
      <w:r w:rsidRPr="006420C5">
        <w:rPr>
          <w:rFonts w:eastAsia="Arial Unicode MS"/>
          <w:color w:val="000000"/>
        </w:rPr>
        <w:t>, ОГРН 1035008354193,</w:t>
      </w:r>
      <w:r w:rsidRPr="006420C5">
        <w:rPr>
          <w:rFonts w:eastAsia="Arial Unicode MS"/>
          <w:color w:val="000000"/>
          <w:spacing w:val="-3"/>
        </w:rPr>
        <w:t xml:space="preserve"> </w:t>
      </w:r>
      <w:r w:rsidRPr="006420C5">
        <w:rPr>
          <w:rFonts w:eastAsia="Arial Unicode MS"/>
          <w:color w:val="000000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6420C5">
        <w:rPr>
          <w:rFonts w:eastAsia="Arial Unicode MS"/>
          <w:color w:val="000000"/>
          <w:lang w:eastAsia="ar-SA"/>
        </w:rPr>
        <w:t xml:space="preserve"> от 17.02.2017г №06-РГ, </w:t>
      </w:r>
      <w:r w:rsidRPr="006420C5">
        <w:rPr>
          <w:rFonts w:eastAsia="Arial Unicode MS"/>
          <w:color w:val="000000"/>
        </w:rPr>
        <w:t>с одной стороны и</w:t>
      </w:r>
      <w:r w:rsidRPr="006420C5">
        <w:rPr>
          <w:rFonts w:eastAsia="Arial Unicode MS"/>
          <w:color w:val="000000"/>
          <w:lang w:eastAsia="ru-RU"/>
        </w:rPr>
        <w:t xml:space="preserve"> </w:t>
      </w:r>
    </w:p>
    <w:p w14:paraId="0D37FB72" w14:textId="77777777" w:rsidR="006420C5" w:rsidRPr="006420C5" w:rsidRDefault="006420C5" w:rsidP="006420C5">
      <w:pPr>
        <w:ind w:firstLine="567"/>
        <w:jc w:val="both"/>
        <w:rPr>
          <w:rFonts w:eastAsia="Arial Unicode MS"/>
          <w:color w:val="000000"/>
        </w:rPr>
      </w:pPr>
      <w:r w:rsidRPr="006420C5">
        <w:rPr>
          <w:rFonts w:eastAsia="Arial Unicode MS"/>
          <w:b/>
          <w:color w:val="000000"/>
          <w:lang w:eastAsia="ru-RU"/>
        </w:rPr>
        <w:t>АРЕНДАТОР______________________________________________________</w:t>
      </w:r>
      <w:r w:rsidRPr="006420C5">
        <w:rPr>
          <w:rFonts w:eastAsia="Arial Unicode MS"/>
          <w:iCs/>
          <w:color w:val="000000"/>
        </w:rPr>
        <w:t xml:space="preserve">, </w:t>
      </w:r>
      <w:r w:rsidRPr="006420C5">
        <w:rPr>
          <w:rFonts w:eastAsia="Arial Unicode MS"/>
          <w:color w:val="000000"/>
        </w:rPr>
        <w:t>с другой стороны, подписали настоящий акт приема-передачи о нижеследующем:</w:t>
      </w:r>
    </w:p>
    <w:p w14:paraId="37B5F1F9" w14:textId="77777777" w:rsidR="006420C5" w:rsidRPr="006420C5" w:rsidRDefault="006420C5" w:rsidP="006420C5">
      <w:pPr>
        <w:tabs>
          <w:tab w:val="left" w:pos="9180"/>
        </w:tabs>
        <w:ind w:firstLine="567"/>
        <w:jc w:val="both"/>
        <w:rPr>
          <w:rFonts w:eastAsia="Arial Unicode MS"/>
          <w:color w:val="000000"/>
        </w:rPr>
      </w:pPr>
      <w:r w:rsidRPr="006420C5">
        <w:rPr>
          <w:rFonts w:eastAsia="Arial Unicode MS"/>
          <w:color w:val="000000"/>
        </w:rPr>
        <w:t>1. Арендодатель передал земельный участок с кадастровым номером 50:05:0040209:399,образованный из земель, государственная собственность на которые не разграничена, расположенный по адресу:</w:t>
      </w:r>
      <w:r w:rsidRPr="006420C5">
        <w:rPr>
          <w:rFonts w:eastAsia="Arial Unicode MS"/>
          <w:color w:val="000000"/>
          <w:lang w:eastAsia="ru-RU"/>
        </w:rPr>
        <w:t xml:space="preserve"> </w:t>
      </w:r>
      <w:r w:rsidRPr="006420C5">
        <w:rPr>
          <w:rFonts w:eastAsia="Arial Unicode MS"/>
          <w:color w:val="000000"/>
        </w:rPr>
        <w:t>Московская область, Сергиево-Посадский муниципальный р-н, городское  поселение Хотьково, д.Гаврилково</w:t>
      </w:r>
      <w:r w:rsidRPr="006420C5">
        <w:rPr>
          <w:rFonts w:eastAsia="Arial Unicode MS"/>
          <w:color w:val="000000"/>
          <w:lang w:eastAsia="ru-RU"/>
        </w:rPr>
        <w:t>,</w:t>
      </w:r>
      <w:r w:rsidRPr="006420C5">
        <w:rPr>
          <w:rFonts w:eastAsia="Arial Unicode MS"/>
          <w:color w:val="000000"/>
          <w:lang w:eastAsia="ar-SA"/>
        </w:rPr>
        <w:t xml:space="preserve"> общей площадью 3000</w:t>
      </w:r>
      <w:r w:rsidRPr="006420C5">
        <w:rPr>
          <w:rFonts w:eastAsia="Arial Unicode MS"/>
          <w:b/>
          <w:color w:val="000000"/>
        </w:rPr>
        <w:t xml:space="preserve"> </w:t>
      </w:r>
      <w:r w:rsidRPr="006420C5">
        <w:rPr>
          <w:rFonts w:eastAsia="Arial Unicode MS"/>
          <w:color w:val="000000"/>
        </w:rPr>
        <w:t>кв.м., категория земель – земли населенных пунктов, разрешенное использование: для ведения личного подсобного хозяйства(далее - Участок). Участок свободен от строений.</w:t>
      </w:r>
      <w:r w:rsidRPr="006420C5">
        <w:rPr>
          <w:rFonts w:eastAsia="Arial Unicode MS"/>
          <w:color w:val="000000"/>
          <w:lang w:eastAsia="ru-RU"/>
        </w:rPr>
        <w:t xml:space="preserve"> </w:t>
      </w:r>
      <w:r w:rsidRPr="006420C5">
        <w:rPr>
          <w:rFonts w:eastAsia="Arial Unicode MS"/>
          <w:color w:val="000000"/>
        </w:rPr>
        <w:t xml:space="preserve"> Арендатор принял Участок полностью в таком виде, в котором он находился в момент подписания акта приема-передачи. </w:t>
      </w:r>
    </w:p>
    <w:p w14:paraId="5A10A1B7" w14:textId="77777777" w:rsidR="006420C5" w:rsidRPr="006420C5" w:rsidRDefault="006420C5" w:rsidP="006420C5">
      <w:pPr>
        <w:ind w:right="284"/>
        <w:jc w:val="both"/>
        <w:rPr>
          <w:rFonts w:eastAsia="Arial Unicode MS"/>
          <w:color w:val="000000"/>
        </w:rPr>
      </w:pPr>
      <w:r w:rsidRPr="006420C5">
        <w:rPr>
          <w:rFonts w:eastAsia="Arial Unicode MS"/>
          <w:color w:val="000000"/>
        </w:rPr>
        <w:t xml:space="preserve">    2. Претензий у Арендатора к Арендодателю по передаваемому Участку не имеется.</w:t>
      </w:r>
    </w:p>
    <w:p w14:paraId="4B18D587" w14:textId="77777777" w:rsidR="006420C5" w:rsidRPr="006420C5" w:rsidRDefault="006420C5" w:rsidP="006420C5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lang w:eastAsia="ru-RU"/>
        </w:rPr>
      </w:pPr>
      <w:r w:rsidRPr="006420C5">
        <w:rPr>
          <w:rFonts w:eastAsia="Arial Unicode MS"/>
          <w:color w:val="000000"/>
        </w:rPr>
        <w:t xml:space="preserve">3. Настоящий акт приема-передачи составлен </w:t>
      </w:r>
      <w:r w:rsidRPr="006420C5">
        <w:rPr>
          <w:rFonts w:eastAsia="Arial Unicode MS"/>
          <w:color w:val="000000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6420C5">
        <w:rPr>
          <w:rFonts w:eastAsia="Arial Unicode MS"/>
          <w:color w:val="FF0000"/>
          <w:lang w:eastAsia="ru-RU"/>
        </w:rPr>
        <w:t xml:space="preserve"> </w:t>
      </w:r>
      <w:r w:rsidRPr="006420C5">
        <w:rPr>
          <w:rFonts w:eastAsia="Arial Unicode MS"/>
          <w:color w:val="000000"/>
          <w:lang w:eastAsia="ru-RU"/>
        </w:rPr>
        <w:t>администрации Сергиево-Посадского муниципального района.</w:t>
      </w:r>
    </w:p>
    <w:p w14:paraId="12C4730A" w14:textId="77777777" w:rsidR="006420C5" w:rsidRPr="006420C5" w:rsidRDefault="006420C5" w:rsidP="006420C5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lang w:eastAsia="ru-RU"/>
        </w:rPr>
      </w:pPr>
    </w:p>
    <w:p w14:paraId="157DF5B1" w14:textId="77777777" w:rsidR="006420C5" w:rsidRPr="006420C5" w:rsidRDefault="006420C5" w:rsidP="006420C5">
      <w:pPr>
        <w:ind w:right="284"/>
        <w:jc w:val="both"/>
        <w:rPr>
          <w:rFonts w:eastAsia="Arial Unicode MS"/>
          <w:b/>
          <w:color w:val="000000"/>
        </w:rPr>
      </w:pPr>
    </w:p>
    <w:p w14:paraId="1C473D7A" w14:textId="77777777" w:rsidR="006420C5" w:rsidRPr="006420C5" w:rsidRDefault="006420C5" w:rsidP="006420C5">
      <w:pPr>
        <w:ind w:right="284"/>
        <w:jc w:val="center"/>
        <w:rPr>
          <w:rFonts w:eastAsia="Arial Unicode MS"/>
          <w:b/>
          <w:color w:val="000000"/>
        </w:rPr>
      </w:pPr>
      <w:r w:rsidRPr="006420C5">
        <w:rPr>
          <w:rFonts w:eastAsia="Arial Unicode MS"/>
          <w:b/>
          <w:color w:val="000000"/>
        </w:rPr>
        <w:t>ПОДПИСИ СТОРОН:</w:t>
      </w:r>
    </w:p>
    <w:p w14:paraId="740E314E" w14:textId="77777777" w:rsidR="006420C5" w:rsidRPr="006420C5" w:rsidRDefault="006420C5" w:rsidP="006420C5">
      <w:pPr>
        <w:ind w:right="284"/>
        <w:jc w:val="center"/>
        <w:rPr>
          <w:rFonts w:eastAsia="Arial Unicode MS"/>
          <w:b/>
          <w:color w:val="000000"/>
        </w:rPr>
      </w:pPr>
    </w:p>
    <w:p w14:paraId="5F86822F" w14:textId="77777777" w:rsidR="006420C5" w:rsidRPr="006420C5" w:rsidRDefault="006420C5" w:rsidP="006420C5">
      <w:pPr>
        <w:ind w:right="284"/>
        <w:rPr>
          <w:rFonts w:eastAsia="Arial Unicode MS"/>
          <w:b/>
          <w:bCs/>
          <w:color w:val="000000"/>
        </w:rPr>
      </w:pPr>
      <w:r w:rsidRPr="006420C5">
        <w:rPr>
          <w:rFonts w:eastAsia="Arial Unicode MS"/>
          <w:b/>
          <w:bCs/>
          <w:color w:val="000000"/>
        </w:rPr>
        <w:t>Арендодатель:</w:t>
      </w:r>
    </w:p>
    <w:p w14:paraId="463D20DC" w14:textId="77777777" w:rsidR="006420C5" w:rsidRPr="006420C5" w:rsidRDefault="006420C5" w:rsidP="006420C5">
      <w:pPr>
        <w:ind w:right="284"/>
        <w:rPr>
          <w:rFonts w:eastAsia="Arial Unicode MS"/>
          <w:bCs/>
          <w:color w:val="000000"/>
        </w:rPr>
      </w:pPr>
      <w:r w:rsidRPr="006420C5">
        <w:rPr>
          <w:rFonts w:eastAsia="Arial Unicode MS"/>
          <w:bCs/>
          <w:color w:val="000000"/>
        </w:rPr>
        <w:t>Заместитель Главы администрации</w:t>
      </w:r>
    </w:p>
    <w:p w14:paraId="32228551" w14:textId="77777777" w:rsidR="006420C5" w:rsidRPr="006420C5" w:rsidRDefault="006420C5" w:rsidP="006420C5">
      <w:pPr>
        <w:ind w:right="284"/>
        <w:rPr>
          <w:rFonts w:eastAsia="Arial Unicode MS"/>
          <w:bCs/>
          <w:color w:val="000000"/>
        </w:rPr>
      </w:pPr>
      <w:r w:rsidRPr="006420C5">
        <w:rPr>
          <w:rFonts w:eastAsia="Arial Unicode MS"/>
          <w:bCs/>
          <w:color w:val="000000"/>
        </w:rPr>
        <w:t>муниципального района</w:t>
      </w:r>
      <w:r w:rsidRPr="006420C5">
        <w:rPr>
          <w:rFonts w:eastAsia="Arial Unicode MS"/>
          <w:bCs/>
          <w:color w:val="000000"/>
        </w:rPr>
        <w:tab/>
      </w:r>
      <w:r w:rsidRPr="006420C5">
        <w:rPr>
          <w:rFonts w:eastAsia="Arial Unicode MS"/>
          <w:bCs/>
          <w:color w:val="000000"/>
        </w:rPr>
        <w:tab/>
      </w:r>
      <w:r w:rsidRPr="006420C5">
        <w:rPr>
          <w:rFonts w:eastAsia="Arial Unicode MS"/>
          <w:bCs/>
          <w:color w:val="000000"/>
        </w:rPr>
        <w:tab/>
      </w:r>
      <w:r w:rsidRPr="006420C5">
        <w:rPr>
          <w:rFonts w:eastAsia="Arial Unicode MS"/>
          <w:bCs/>
          <w:color w:val="000000"/>
        </w:rPr>
        <w:tab/>
      </w:r>
      <w:r w:rsidRPr="006420C5">
        <w:rPr>
          <w:rFonts w:eastAsia="Arial Unicode MS"/>
          <w:bCs/>
          <w:color w:val="000000"/>
        </w:rPr>
        <w:tab/>
      </w:r>
      <w:r w:rsidRPr="006420C5">
        <w:rPr>
          <w:rFonts w:eastAsia="Arial Unicode MS"/>
          <w:bCs/>
          <w:color w:val="000000"/>
        </w:rPr>
        <w:tab/>
        <w:t xml:space="preserve">   М.В. Горбачёв</w:t>
      </w:r>
    </w:p>
    <w:p w14:paraId="716155C1" w14:textId="77777777" w:rsidR="006420C5" w:rsidRPr="006420C5" w:rsidRDefault="006420C5" w:rsidP="006420C5">
      <w:pPr>
        <w:ind w:right="284"/>
        <w:rPr>
          <w:rFonts w:eastAsia="Arial Unicode MS"/>
          <w:bCs/>
          <w:color w:val="000000"/>
        </w:rPr>
      </w:pPr>
    </w:p>
    <w:p w14:paraId="3E23CB71" w14:textId="77777777" w:rsidR="006420C5" w:rsidRPr="006420C5" w:rsidRDefault="006420C5" w:rsidP="006420C5">
      <w:pPr>
        <w:ind w:right="284"/>
        <w:rPr>
          <w:rFonts w:eastAsia="Arial Unicode MS"/>
          <w:bCs/>
          <w:color w:val="000000"/>
        </w:rPr>
      </w:pPr>
    </w:p>
    <w:p w14:paraId="7E40917A" w14:textId="77777777" w:rsidR="006420C5" w:rsidRPr="006420C5" w:rsidRDefault="006420C5" w:rsidP="006420C5">
      <w:pPr>
        <w:ind w:right="284"/>
        <w:rPr>
          <w:rFonts w:ascii="Courier New" w:eastAsia="Arial Unicode MS" w:hAnsi="Courier New" w:cs="Courier New"/>
          <w:bCs/>
          <w:color w:val="000000"/>
          <w:sz w:val="22"/>
          <w:szCs w:val="22"/>
        </w:rPr>
      </w:pPr>
    </w:p>
    <w:p w14:paraId="0E19F6F3" w14:textId="77777777" w:rsidR="006420C5" w:rsidRPr="006420C5" w:rsidRDefault="006420C5" w:rsidP="006420C5">
      <w:pPr>
        <w:suppressAutoHyphens w:val="0"/>
        <w:autoSpaceDE w:val="0"/>
        <w:autoSpaceDN w:val="0"/>
        <w:rPr>
          <w:lang w:eastAsia="ru-RU"/>
        </w:rPr>
      </w:pPr>
      <w:r w:rsidRPr="006420C5">
        <w:rPr>
          <w:rFonts w:eastAsia="Arial Unicode MS"/>
          <w:b/>
          <w:bCs/>
          <w:color w:val="000000"/>
          <w:sz w:val="22"/>
          <w:szCs w:val="22"/>
        </w:rPr>
        <w:t>Арендатор:</w:t>
      </w:r>
      <w:r w:rsidRPr="006420C5">
        <w:rPr>
          <w:rFonts w:eastAsia="Arial Unicode MS"/>
          <w:b/>
          <w:bCs/>
          <w:color w:val="000000"/>
          <w:sz w:val="22"/>
          <w:szCs w:val="22"/>
        </w:rPr>
        <w:tab/>
      </w:r>
      <w:r w:rsidRPr="006420C5">
        <w:rPr>
          <w:rFonts w:eastAsia="Arial Unicode MS"/>
          <w:b/>
          <w:bCs/>
          <w:color w:val="000000"/>
          <w:sz w:val="22"/>
          <w:szCs w:val="22"/>
        </w:rPr>
        <w:tab/>
      </w:r>
      <w:r w:rsidRPr="006420C5">
        <w:rPr>
          <w:rFonts w:eastAsia="Arial Unicode MS"/>
          <w:b/>
          <w:bCs/>
          <w:color w:val="000000"/>
          <w:sz w:val="22"/>
          <w:szCs w:val="22"/>
        </w:rPr>
        <w:tab/>
      </w:r>
      <w:r w:rsidRPr="006420C5">
        <w:rPr>
          <w:rFonts w:eastAsia="Arial Unicode MS"/>
          <w:b/>
          <w:bCs/>
          <w:color w:val="000000"/>
          <w:sz w:val="22"/>
          <w:szCs w:val="22"/>
        </w:rPr>
        <w:tab/>
      </w:r>
      <w:r w:rsidRPr="006420C5">
        <w:rPr>
          <w:rFonts w:eastAsia="Arial Unicode MS"/>
          <w:b/>
          <w:bCs/>
          <w:color w:val="000000"/>
          <w:sz w:val="22"/>
          <w:szCs w:val="22"/>
        </w:rPr>
        <w:tab/>
      </w:r>
      <w:r w:rsidRPr="006420C5">
        <w:rPr>
          <w:rFonts w:eastAsia="Arial Unicode MS"/>
          <w:b/>
          <w:bCs/>
          <w:color w:val="000000"/>
          <w:sz w:val="22"/>
          <w:szCs w:val="22"/>
        </w:rPr>
        <w:tab/>
      </w:r>
      <w:r w:rsidRPr="006420C5">
        <w:rPr>
          <w:rFonts w:eastAsia="Arial Unicode MS"/>
          <w:b/>
          <w:bCs/>
          <w:color w:val="000000"/>
          <w:sz w:val="22"/>
          <w:szCs w:val="22"/>
        </w:rPr>
        <w:tab/>
      </w:r>
      <w:r w:rsidRPr="006420C5">
        <w:rPr>
          <w:rFonts w:eastAsia="Arial Unicode MS"/>
          <w:b/>
          <w:bCs/>
          <w:color w:val="000000"/>
          <w:sz w:val="22"/>
          <w:szCs w:val="22"/>
        </w:rPr>
        <w:tab/>
        <w:t xml:space="preserve">  </w:t>
      </w:r>
      <w:r w:rsidRPr="006420C5">
        <w:rPr>
          <w:rFonts w:eastAsia="Arial Unicode MS"/>
          <w:bCs/>
          <w:color w:val="000000"/>
          <w:sz w:val="22"/>
          <w:szCs w:val="22"/>
        </w:rPr>
        <w:t xml:space="preserve"> _____________</w:t>
      </w:r>
    </w:p>
    <w:p w14:paraId="29815844" w14:textId="77777777" w:rsidR="00D412CD" w:rsidRPr="00D412CD" w:rsidRDefault="00D412CD" w:rsidP="00D412CD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7A7FB0FA" w14:textId="77777777" w:rsidR="00A53A4E" w:rsidRDefault="00A53A4E" w:rsidP="00A53A4E">
      <w:pPr>
        <w:suppressAutoHyphens w:val="0"/>
        <w:ind w:right="-5"/>
        <w:jc w:val="both"/>
        <w:rPr>
          <w:lang w:eastAsia="ru-RU"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1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1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897248" w:rsidRDefault="00897248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897248" w:rsidRDefault="00897248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2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2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07167514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ermEnd w:id="107167514"/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1472F756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>№</w:t>
      </w:r>
      <w:r w:rsidR="00486AA9">
        <w:rPr>
          <w:b/>
          <w:color w:val="0000FF"/>
        </w:rPr>
        <w:t xml:space="preserve"> </w:t>
      </w:r>
      <w:r w:rsidR="00486AA9">
        <w:rPr>
          <w:b/>
          <w:color w:val="0000FF"/>
          <w:sz w:val="28"/>
          <w:szCs w:val="28"/>
        </w:rPr>
        <w:t>АЗ-СП/18-</w:t>
      </w:r>
      <w:r w:rsidR="0053682C">
        <w:rPr>
          <w:b/>
          <w:color w:val="0000FF"/>
          <w:sz w:val="28"/>
          <w:szCs w:val="28"/>
        </w:rPr>
        <w:t>40</w:t>
      </w:r>
      <w:r w:rsidR="00486AA9">
        <w:rPr>
          <w:b/>
          <w:color w:val="0000FF"/>
          <w:sz w:val="28"/>
          <w:szCs w:val="28"/>
        </w:rPr>
        <w:t>6</w:t>
      </w:r>
      <w:r w:rsidR="00E5028C">
        <w:rPr>
          <w:b/>
          <w:color w:val="0000FF"/>
        </w:rPr>
        <w:t xml:space="preserve"> 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23" w:name="_Toc369197433"/>
      <w:bookmarkStart w:id="124" w:name="_Toc378353554"/>
      <w:bookmarkStart w:id="125" w:name="_Toc378591466"/>
      <w:bookmarkStart w:id="126" w:name="_Toc378790992"/>
      <w:bookmarkStart w:id="127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3"/>
      <w:bookmarkEnd w:id="124"/>
      <w:bookmarkEnd w:id="125"/>
      <w:bookmarkEnd w:id="126"/>
      <w:bookmarkEnd w:id="127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32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560839" w14:textId="77777777" w:rsidR="00797721" w:rsidRDefault="00797721">
      <w:r>
        <w:separator/>
      </w:r>
    </w:p>
  </w:endnote>
  <w:endnote w:type="continuationSeparator" w:id="0">
    <w:p w14:paraId="1E069B2C" w14:textId="77777777" w:rsidR="00797721" w:rsidRDefault="00797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562E60D2" w:rsidR="00897248" w:rsidRDefault="00897248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551D" w:rsidRPr="0015551D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75085373" w:rsidR="00897248" w:rsidRPr="00EF6519" w:rsidRDefault="00897248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8A06B8" w14:textId="77777777" w:rsidR="00797721" w:rsidRDefault="00797721">
      <w:r>
        <w:separator/>
      </w:r>
    </w:p>
  </w:footnote>
  <w:footnote w:type="continuationSeparator" w:id="0">
    <w:p w14:paraId="25BBE587" w14:textId="77777777" w:rsidR="00797721" w:rsidRDefault="00797721">
      <w:r>
        <w:continuationSeparator/>
      </w:r>
    </w:p>
  </w:footnote>
  <w:footnote w:id="1">
    <w:p w14:paraId="3FE4BEB6" w14:textId="77777777" w:rsidR="00897248" w:rsidRDefault="00897248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4"/>
  </w:num>
  <w:num w:numId="7">
    <w:abstractNumId w:val="17"/>
  </w:num>
  <w:num w:numId="8">
    <w:abstractNumId w:val="27"/>
  </w:num>
  <w:num w:numId="9">
    <w:abstractNumId w:val="20"/>
  </w:num>
  <w:num w:numId="10">
    <w:abstractNumId w:val="16"/>
  </w:num>
  <w:num w:numId="11">
    <w:abstractNumId w:val="34"/>
  </w:num>
  <w:num w:numId="12">
    <w:abstractNumId w:val="29"/>
  </w:num>
  <w:num w:numId="13">
    <w:abstractNumId w:val="10"/>
  </w:num>
  <w:num w:numId="14">
    <w:abstractNumId w:val="35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30"/>
  </w:num>
  <w:num w:numId="20">
    <w:abstractNumId w:val="32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7"/>
  </w:num>
  <w:num w:numId="26">
    <w:abstractNumId w:val="21"/>
  </w:num>
  <w:num w:numId="27">
    <w:abstractNumId w:val="13"/>
  </w:num>
  <w:num w:numId="28">
    <w:abstractNumId w:val="19"/>
  </w:num>
  <w:num w:numId="29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bAl9nyOthhA5X6xBQsabtSI/B82xxy5UgVJBoyn7RihBO6eVRKGQhWB4QPpXQr/8DBaXYvT6LGtmOr4p0BWwfA==" w:salt="qM+QFgvIIeEkUsT1IubYwA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32C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6C4D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172"/>
    <w:rsid w:val="000F69B6"/>
    <w:rsid w:val="000F7A7A"/>
    <w:rsid w:val="001002C0"/>
    <w:rsid w:val="00102DB8"/>
    <w:rsid w:val="00102F57"/>
    <w:rsid w:val="00103015"/>
    <w:rsid w:val="00103238"/>
    <w:rsid w:val="00106132"/>
    <w:rsid w:val="001068CD"/>
    <w:rsid w:val="00106A7D"/>
    <w:rsid w:val="0011081C"/>
    <w:rsid w:val="001109BE"/>
    <w:rsid w:val="001120FF"/>
    <w:rsid w:val="0011226B"/>
    <w:rsid w:val="0011232C"/>
    <w:rsid w:val="001135E2"/>
    <w:rsid w:val="00113D51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296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551D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97647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1FDC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893"/>
    <w:rsid w:val="00230BC7"/>
    <w:rsid w:val="00230FFC"/>
    <w:rsid w:val="00231594"/>
    <w:rsid w:val="00232843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584A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11D1"/>
    <w:rsid w:val="002A39C7"/>
    <w:rsid w:val="002A3A49"/>
    <w:rsid w:val="002A6922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2B8B"/>
    <w:rsid w:val="002D3C7E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20F"/>
    <w:rsid w:val="00302C47"/>
    <w:rsid w:val="00303969"/>
    <w:rsid w:val="003043E2"/>
    <w:rsid w:val="00304BFC"/>
    <w:rsid w:val="00305E15"/>
    <w:rsid w:val="00306F84"/>
    <w:rsid w:val="0030703E"/>
    <w:rsid w:val="0030737B"/>
    <w:rsid w:val="00307D4F"/>
    <w:rsid w:val="00310339"/>
    <w:rsid w:val="0031347A"/>
    <w:rsid w:val="00315BF2"/>
    <w:rsid w:val="00316148"/>
    <w:rsid w:val="00316176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646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35FC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0CA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2EB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6A0"/>
    <w:rsid w:val="004547AC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86AA9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845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2FE1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5A7F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4F6C37"/>
    <w:rsid w:val="00500095"/>
    <w:rsid w:val="0050025C"/>
    <w:rsid w:val="00500961"/>
    <w:rsid w:val="0050181A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682C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1FE2"/>
    <w:rsid w:val="005924D6"/>
    <w:rsid w:val="0059295A"/>
    <w:rsid w:val="00592CB0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A763A"/>
    <w:rsid w:val="005B029D"/>
    <w:rsid w:val="005B0C25"/>
    <w:rsid w:val="005B2787"/>
    <w:rsid w:val="005B29B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2C9D"/>
    <w:rsid w:val="005C5DF3"/>
    <w:rsid w:val="005C6052"/>
    <w:rsid w:val="005C620D"/>
    <w:rsid w:val="005C63EF"/>
    <w:rsid w:val="005C7210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0C5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1BD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041"/>
    <w:rsid w:val="006772A7"/>
    <w:rsid w:val="006776A3"/>
    <w:rsid w:val="00677D7D"/>
    <w:rsid w:val="00680492"/>
    <w:rsid w:val="00680C48"/>
    <w:rsid w:val="0068109D"/>
    <w:rsid w:val="006844EF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67F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0E5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2092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681"/>
    <w:rsid w:val="0073096C"/>
    <w:rsid w:val="0073205E"/>
    <w:rsid w:val="0073228A"/>
    <w:rsid w:val="007325A6"/>
    <w:rsid w:val="007326A1"/>
    <w:rsid w:val="00732A34"/>
    <w:rsid w:val="00734115"/>
    <w:rsid w:val="00736AE9"/>
    <w:rsid w:val="00737610"/>
    <w:rsid w:val="00737832"/>
    <w:rsid w:val="00737F1D"/>
    <w:rsid w:val="00740811"/>
    <w:rsid w:val="0074101A"/>
    <w:rsid w:val="0074384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770AA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21"/>
    <w:rsid w:val="007977A7"/>
    <w:rsid w:val="007A080D"/>
    <w:rsid w:val="007A0C53"/>
    <w:rsid w:val="007A23F3"/>
    <w:rsid w:val="007A3B4D"/>
    <w:rsid w:val="007A3ECA"/>
    <w:rsid w:val="007A404B"/>
    <w:rsid w:val="007A4A69"/>
    <w:rsid w:val="007A5CE8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1939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26F8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3958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29A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53F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248"/>
    <w:rsid w:val="0089775C"/>
    <w:rsid w:val="008A16DE"/>
    <w:rsid w:val="008A1CEA"/>
    <w:rsid w:val="008A21F0"/>
    <w:rsid w:val="008A24B2"/>
    <w:rsid w:val="008A3345"/>
    <w:rsid w:val="008B0B8B"/>
    <w:rsid w:val="008B1320"/>
    <w:rsid w:val="008B1F1F"/>
    <w:rsid w:val="008B2F82"/>
    <w:rsid w:val="008B38FC"/>
    <w:rsid w:val="008B4827"/>
    <w:rsid w:val="008B4FE1"/>
    <w:rsid w:val="008B6B93"/>
    <w:rsid w:val="008B6D64"/>
    <w:rsid w:val="008B7752"/>
    <w:rsid w:val="008B7DDA"/>
    <w:rsid w:val="008C1EF3"/>
    <w:rsid w:val="008C3E99"/>
    <w:rsid w:val="008C5035"/>
    <w:rsid w:val="008C6000"/>
    <w:rsid w:val="008D0A13"/>
    <w:rsid w:val="008D142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6AA6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1B08"/>
    <w:rsid w:val="00942913"/>
    <w:rsid w:val="0094294E"/>
    <w:rsid w:val="009429C3"/>
    <w:rsid w:val="009430A4"/>
    <w:rsid w:val="00943583"/>
    <w:rsid w:val="00945358"/>
    <w:rsid w:val="0094672D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BA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779AB"/>
    <w:rsid w:val="00981C54"/>
    <w:rsid w:val="0098341C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D21"/>
    <w:rsid w:val="009A326A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017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0724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455F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6D8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096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5FA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264E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6F15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87931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46D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0BD"/>
    <w:rsid w:val="00CC7215"/>
    <w:rsid w:val="00CC7F1E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6D5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2785F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8A"/>
    <w:rsid w:val="00D34ECB"/>
    <w:rsid w:val="00D37D07"/>
    <w:rsid w:val="00D4057D"/>
    <w:rsid w:val="00D4111C"/>
    <w:rsid w:val="00D412CD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4C90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103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C20"/>
    <w:rsid w:val="00E015A2"/>
    <w:rsid w:val="00E02998"/>
    <w:rsid w:val="00E0518E"/>
    <w:rsid w:val="00E052F9"/>
    <w:rsid w:val="00E06275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580B"/>
    <w:rsid w:val="00EE7A74"/>
    <w:rsid w:val="00EF08E6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4EBA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563"/>
    <w:rsid w:val="00F25650"/>
    <w:rsid w:val="00F26DF8"/>
    <w:rsid w:val="00F2766F"/>
    <w:rsid w:val="00F30A9C"/>
    <w:rsid w:val="00F31109"/>
    <w:rsid w:val="00F31CA2"/>
    <w:rsid w:val="00F32054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10A9"/>
    <w:rsid w:val="00F523C6"/>
    <w:rsid w:val="00F5247B"/>
    <w:rsid w:val="00F52F42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A05"/>
    <w:rsid w:val="00F94B39"/>
    <w:rsid w:val="00F95165"/>
    <w:rsid w:val="00F955E0"/>
    <w:rsid w:val="00F95B6F"/>
    <w:rsid w:val="00F965A7"/>
    <w:rsid w:val="00F96CFE"/>
    <w:rsid w:val="00FA133E"/>
    <w:rsid w:val="00FA160C"/>
    <w:rsid w:val="00FA1A37"/>
    <w:rsid w:val="00FA27BE"/>
    <w:rsid w:val="00FA313D"/>
    <w:rsid w:val="00FA3330"/>
    <w:rsid w:val="00FA3351"/>
    <w:rsid w:val="00FA48B0"/>
    <w:rsid w:val="00FA54EB"/>
    <w:rsid w:val="00FB0495"/>
    <w:rsid w:val="00FB1518"/>
    <w:rsid w:val="00FB1649"/>
    <w:rsid w:val="00FB3793"/>
    <w:rsid w:val="00FB3C1A"/>
    <w:rsid w:val="00FB3C3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654E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torgi@rctmo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mosreg.ru" TargetMode="External"/><Relationship Id="rId24" Type="http://schemas.openxmlformats.org/officeDocument/2006/relationships/image" Target="media/image10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/" TargetMode="External"/><Relationship Id="rId14" Type="http://schemas.openxmlformats.org/officeDocument/2006/relationships/hyperlink" Target="http://www.sergiev-reg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42546A-BC2F-4057-966A-63E0527C7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10204</Words>
  <Characters>58165</Characters>
  <Application>Microsoft Office Word</Application>
  <DocSecurity>8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68233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Бахирева</cp:lastModifiedBy>
  <cp:revision>2</cp:revision>
  <cp:lastPrinted>2018-03-16T14:22:00Z</cp:lastPrinted>
  <dcterms:created xsi:type="dcterms:W3CDTF">2018-03-28T05:20:00Z</dcterms:created>
  <dcterms:modified xsi:type="dcterms:W3CDTF">2018-03-28T05:20:00Z</dcterms:modified>
</cp:coreProperties>
</file>