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8453901" w14:textId="77777777" w:rsidR="000D7426" w:rsidRDefault="000D7426" w:rsidP="000D742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285016654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22A8BE0C" w14:textId="77777777" w:rsidR="000D7426" w:rsidRDefault="000D7426" w:rsidP="000D742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3E8F8E4D" w14:textId="77777777" w:rsidR="000D7426" w:rsidRDefault="000D7426" w:rsidP="000D742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63B06A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D7426">
        <w:rPr>
          <w:b/>
          <w:color w:val="0000FF"/>
          <w:sz w:val="28"/>
          <w:szCs w:val="28"/>
        </w:rPr>
        <w:t>АЗ-СП/18-</w:t>
      </w:r>
      <w:r w:rsidR="00DD066C">
        <w:rPr>
          <w:b/>
          <w:color w:val="0000FF"/>
          <w:sz w:val="28"/>
          <w:szCs w:val="28"/>
        </w:rPr>
        <w:t xml:space="preserve">407 </w:t>
      </w:r>
      <w:permEnd w:id="1699494554"/>
    </w:p>
    <w:p w14:paraId="10B97692" w14:textId="77777777" w:rsidR="00565FFF" w:rsidRDefault="00565FFF" w:rsidP="00565FFF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3606798F" w14:textId="574EA825" w:rsidR="00565FFF" w:rsidRPr="000126CD" w:rsidRDefault="00565FFF" w:rsidP="00565FFF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 xml:space="preserve">льзования: для </w:t>
      </w:r>
      <w:r w:rsidR="00DD066C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31723778" w14:textId="77777777" w:rsidR="00565FFF" w:rsidRPr="0066427B" w:rsidRDefault="00565FFF" w:rsidP="00565FFF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5BC7D3CE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6371B4E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F53056" w:rsidRPr="00F53056">
        <w:rPr>
          <w:b/>
          <w:color w:val="0000FF"/>
          <w:sz w:val="28"/>
          <w:szCs w:val="28"/>
        </w:rPr>
        <w:t>270318/6987935/02</w:t>
      </w:r>
      <w:r w:rsidR="00DD066C">
        <w:rPr>
          <w:b/>
          <w:color w:val="0000FF"/>
          <w:sz w:val="28"/>
          <w:szCs w:val="28"/>
        </w:rPr>
        <w:t xml:space="preserve">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BBBAA5B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A29B7" w:rsidRPr="002A29B7">
        <w:rPr>
          <w:b/>
          <w:color w:val="0000FF"/>
          <w:sz w:val="28"/>
          <w:szCs w:val="28"/>
        </w:rPr>
        <w:t>00300060102282</w:t>
      </w:r>
      <w:r w:rsidR="00DD066C">
        <w:rPr>
          <w:b/>
          <w:color w:val="0000FF"/>
          <w:sz w:val="28"/>
          <w:szCs w:val="28"/>
        </w:rPr>
        <w:t xml:space="preserve">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36354FD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DD066C">
        <w:rPr>
          <w:b/>
          <w:color w:val="0000FF"/>
          <w:sz w:val="28"/>
          <w:szCs w:val="28"/>
        </w:rPr>
        <w:t>28</w:t>
      </w:r>
      <w:r w:rsidR="00565FFF">
        <w:rPr>
          <w:b/>
          <w:color w:val="0000FF"/>
          <w:sz w:val="28"/>
          <w:szCs w:val="28"/>
        </w:rPr>
        <w:t>.03</w:t>
      </w:r>
      <w:r w:rsidR="000D7426" w:rsidRPr="000D7426">
        <w:rPr>
          <w:b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EDE167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DD066C">
        <w:rPr>
          <w:b/>
          <w:color w:val="0000FF"/>
          <w:sz w:val="28"/>
          <w:szCs w:val="28"/>
        </w:rPr>
        <w:t>14.05</w:t>
      </w:r>
      <w:r w:rsidR="009C5A92">
        <w:rPr>
          <w:b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7745BF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DD066C">
        <w:rPr>
          <w:b/>
          <w:color w:val="0000FF"/>
          <w:sz w:val="28"/>
          <w:szCs w:val="28"/>
        </w:rPr>
        <w:t>17.05</w:t>
      </w:r>
      <w:r w:rsidR="009C5A92" w:rsidRPr="009C5A92">
        <w:rPr>
          <w:b/>
          <w:color w:val="0000FF"/>
          <w:sz w:val="28"/>
          <w:szCs w:val="28"/>
        </w:rPr>
        <w:t>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26F681D" w14:textId="001614F1" w:rsidR="008E1B2E" w:rsidRPr="002B1734" w:rsidRDefault="008E1B2E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95D1662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A1552D">
        <w:rPr>
          <w:color w:val="0000FF"/>
          <w:sz w:val="22"/>
          <w:szCs w:val="22"/>
        </w:rPr>
        <w:t>06.03</w:t>
      </w:r>
      <w:r w:rsidR="00126F28">
        <w:rPr>
          <w:color w:val="0000FF"/>
          <w:sz w:val="22"/>
          <w:szCs w:val="22"/>
        </w:rPr>
        <w:t xml:space="preserve">.2018 </w:t>
      </w:r>
      <w:r w:rsidR="00B7634D" w:rsidRPr="0066427B">
        <w:rPr>
          <w:color w:val="0000FF"/>
          <w:sz w:val="22"/>
          <w:szCs w:val="22"/>
        </w:rPr>
        <w:t xml:space="preserve">№ </w:t>
      </w:r>
      <w:r w:rsidR="00A1552D">
        <w:rPr>
          <w:color w:val="0000FF"/>
          <w:sz w:val="22"/>
          <w:szCs w:val="22"/>
        </w:rPr>
        <w:t>29-З</w:t>
      </w:r>
      <w:r w:rsidR="00B7634D">
        <w:rPr>
          <w:color w:val="0000FF"/>
          <w:sz w:val="22"/>
          <w:szCs w:val="22"/>
        </w:rPr>
        <w:t xml:space="preserve"> п. </w:t>
      </w:r>
      <w:r w:rsidR="00A1552D">
        <w:rPr>
          <w:color w:val="0000FF"/>
          <w:sz w:val="22"/>
          <w:szCs w:val="22"/>
        </w:rPr>
        <w:t>175</w:t>
      </w:r>
      <w:r w:rsidR="00565FFF">
        <w:rPr>
          <w:color w:val="0000FF"/>
          <w:sz w:val="22"/>
          <w:szCs w:val="22"/>
        </w:rPr>
        <w:t>)</w:t>
      </w:r>
      <w:r w:rsidR="00B7634D" w:rsidRPr="0066427B">
        <w:rPr>
          <w:color w:val="0000FF"/>
          <w:sz w:val="22"/>
          <w:szCs w:val="22"/>
        </w:rPr>
        <w:t>;</w:t>
      </w:r>
    </w:p>
    <w:p w14:paraId="4C979EFB" w14:textId="021F433A" w:rsidR="004F5A3B" w:rsidRPr="0066427B" w:rsidRDefault="00470131" w:rsidP="00014352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014352" w:rsidRPr="007A469E">
        <w:rPr>
          <w:color w:val="0000FF"/>
          <w:sz w:val="22"/>
          <w:szCs w:val="22"/>
        </w:rPr>
        <w:t>постановления Главы Сергиево-Посадского муниципального</w:t>
      </w:r>
      <w:r w:rsidR="00A54800">
        <w:rPr>
          <w:color w:val="0000FF"/>
          <w:sz w:val="22"/>
          <w:szCs w:val="22"/>
        </w:rPr>
        <w:t xml:space="preserve"> района Московской области от </w:t>
      </w:r>
      <w:r w:rsidR="00A1552D">
        <w:rPr>
          <w:color w:val="0000FF"/>
          <w:sz w:val="22"/>
          <w:szCs w:val="22"/>
        </w:rPr>
        <w:t>19</w:t>
      </w:r>
      <w:r w:rsidR="00565FFF">
        <w:rPr>
          <w:color w:val="0000FF"/>
          <w:sz w:val="22"/>
          <w:szCs w:val="22"/>
        </w:rPr>
        <w:t>.03</w:t>
      </w:r>
      <w:r w:rsidR="00014352" w:rsidRPr="007A469E">
        <w:rPr>
          <w:color w:val="0000FF"/>
          <w:sz w:val="22"/>
          <w:szCs w:val="22"/>
        </w:rPr>
        <w:t>.2018</w:t>
      </w:r>
      <w:r w:rsidR="00565FFF">
        <w:rPr>
          <w:color w:val="0000FF"/>
          <w:sz w:val="22"/>
          <w:szCs w:val="22"/>
        </w:rPr>
        <w:t xml:space="preserve"> </w:t>
      </w:r>
      <w:r w:rsidR="00565FFF">
        <w:rPr>
          <w:color w:val="0000FF"/>
          <w:sz w:val="22"/>
          <w:szCs w:val="22"/>
        </w:rPr>
        <w:br/>
        <w:t>№</w:t>
      </w:r>
      <w:r w:rsidR="00F3104C">
        <w:rPr>
          <w:color w:val="0000FF"/>
          <w:sz w:val="22"/>
          <w:szCs w:val="22"/>
        </w:rPr>
        <w:t xml:space="preserve"> </w:t>
      </w:r>
      <w:r w:rsidR="00565FFF">
        <w:rPr>
          <w:color w:val="0000FF"/>
          <w:sz w:val="22"/>
          <w:szCs w:val="22"/>
        </w:rPr>
        <w:t>3</w:t>
      </w:r>
      <w:r w:rsidR="00A1552D">
        <w:rPr>
          <w:color w:val="0000FF"/>
          <w:sz w:val="22"/>
          <w:szCs w:val="22"/>
        </w:rPr>
        <w:t>65</w:t>
      </w:r>
      <w:r w:rsidR="00014352"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="00565FFF">
        <w:rPr>
          <w:color w:val="0000FF"/>
          <w:sz w:val="22"/>
          <w:szCs w:val="22"/>
        </w:rPr>
        <w:t xml:space="preserve"> </w:t>
      </w:r>
      <w:r w:rsidR="00565FFF">
        <w:rPr>
          <w:color w:val="0000FF"/>
          <w:sz w:val="22"/>
          <w:szCs w:val="22"/>
        </w:rPr>
        <w:br/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CB46902" w14:textId="77777777" w:rsidR="000B63AF" w:rsidRPr="00856BAF" w:rsidRDefault="00DC1D6B" w:rsidP="00126F28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0B63AF" w:rsidRPr="00856BAF">
        <w:rPr>
          <w:b/>
          <w:color w:val="0000FF"/>
          <w:sz w:val="22"/>
          <w:szCs w:val="22"/>
        </w:rPr>
        <w:t xml:space="preserve">Администрация </w:t>
      </w:r>
      <w:r w:rsidR="000B63AF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="000B63AF" w:rsidRPr="00856BAF">
        <w:rPr>
          <w:b/>
          <w:color w:val="0000FF"/>
          <w:sz w:val="22"/>
          <w:szCs w:val="22"/>
        </w:rPr>
        <w:t>Московской области.</w:t>
      </w:r>
    </w:p>
    <w:p w14:paraId="002D1878" w14:textId="77777777" w:rsidR="000B63AF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5D10638C" w14:textId="77777777" w:rsidR="000B63AF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58C7D54A" w14:textId="77777777" w:rsidR="000B63AF" w:rsidRDefault="000B63AF" w:rsidP="00126F2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DC71CF7" w14:textId="5861C355" w:rsidR="00DC1D6B" w:rsidRPr="002D01A9" w:rsidRDefault="000B63AF" w:rsidP="00565FFF">
      <w:pPr>
        <w:suppressAutoHyphens w:val="0"/>
        <w:autoSpaceDE w:val="0"/>
        <w:autoSpaceDN w:val="0"/>
        <w:adjustRightInd w:val="0"/>
        <w:rPr>
          <w:color w:val="0000FF"/>
          <w:sz w:val="10"/>
          <w:szCs w:val="10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0F41695B" w14:textId="77777777" w:rsidR="000B63AF" w:rsidRPr="000B63AF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Управление Федерального казначейства по Московской области</w:t>
      </w:r>
    </w:p>
    <w:p w14:paraId="5B7389D8" w14:textId="77777777" w:rsidR="000B63AF" w:rsidRPr="000B63AF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области)</w:t>
      </w:r>
    </w:p>
    <w:p w14:paraId="7A7C0FBD" w14:textId="2D26828E" w:rsidR="000B63AF" w:rsidRPr="000B63AF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ИНН 5042022397, КПП 504201001, ОКТМО 46615</w:t>
      </w:r>
      <w:r w:rsidR="00565FFF">
        <w:rPr>
          <w:color w:val="0000FF"/>
          <w:sz w:val="22"/>
          <w:szCs w:val="22"/>
        </w:rPr>
        <w:t>101</w:t>
      </w:r>
    </w:p>
    <w:p w14:paraId="6D48E7AB" w14:textId="521BFEAC" w:rsidR="00DC1D6B" w:rsidRDefault="000B63AF" w:rsidP="000B63AF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0B63AF">
        <w:rPr>
          <w:color w:val="0000FF"/>
          <w:sz w:val="22"/>
          <w:szCs w:val="22"/>
        </w:rPr>
        <w:t>ГУ Банк России по ЦФО, БИК 044525000, р/сч. 4010 181 084 525 001 0102, КБК 929 1 11 050</w:t>
      </w:r>
      <w:r w:rsidR="00565FFF"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</w:t>
      </w:r>
      <w:r w:rsidR="00565FFF">
        <w:rPr>
          <w:color w:val="0000FF"/>
          <w:sz w:val="22"/>
          <w:szCs w:val="22"/>
        </w:rPr>
        <w:t>13</w:t>
      </w:r>
      <w:r w:rsidRPr="000B63AF">
        <w:rPr>
          <w:color w:val="0000FF"/>
          <w:sz w:val="22"/>
          <w:szCs w:val="22"/>
        </w:rPr>
        <w:t xml:space="preserve"> 0000 120</w:t>
      </w:r>
      <w:r w:rsidR="00222939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22EFCC6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565FFF" w:rsidRPr="006D02A8">
        <w:rPr>
          <w:color w:val="0000FF"/>
          <w:sz w:val="22"/>
          <w:szCs w:val="22"/>
        </w:rPr>
        <w:t>земельный участок</w:t>
      </w:r>
      <w:r w:rsidR="00565FFF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Сергиево-Посадского муниципального района Московской области</w:t>
      </w:r>
      <w:r w:rsidR="00565FFF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2A8581A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3B222E">
        <w:rPr>
          <w:color w:val="0000FF"/>
          <w:sz w:val="22"/>
          <w:szCs w:val="22"/>
        </w:rPr>
        <w:t xml:space="preserve">Московская область, </w:t>
      </w:r>
      <w:r w:rsidR="00565FFF">
        <w:rPr>
          <w:color w:val="0000FF"/>
          <w:sz w:val="22"/>
          <w:szCs w:val="22"/>
        </w:rPr>
        <w:t>Сергиево-Посадский</w:t>
      </w:r>
      <w:r w:rsidR="002F0C2D">
        <w:rPr>
          <w:color w:val="0000FF"/>
          <w:sz w:val="22"/>
          <w:szCs w:val="22"/>
        </w:rPr>
        <w:t xml:space="preserve"> муниципальный район</w:t>
      </w:r>
      <w:r w:rsidR="00565FFF">
        <w:rPr>
          <w:color w:val="0000FF"/>
          <w:sz w:val="22"/>
          <w:szCs w:val="22"/>
        </w:rPr>
        <w:t>, г</w:t>
      </w:r>
      <w:r w:rsidR="002F0C2D">
        <w:rPr>
          <w:color w:val="0000FF"/>
          <w:sz w:val="22"/>
          <w:szCs w:val="22"/>
        </w:rPr>
        <w:t>ородское поселение</w:t>
      </w:r>
      <w:r w:rsidR="00565FFF">
        <w:rPr>
          <w:color w:val="0000FF"/>
          <w:sz w:val="22"/>
          <w:szCs w:val="22"/>
        </w:rPr>
        <w:t xml:space="preserve"> Сергиев Посад, </w:t>
      </w:r>
      <w:r w:rsidR="002F0C2D">
        <w:rPr>
          <w:color w:val="0000FF"/>
          <w:sz w:val="22"/>
          <w:szCs w:val="22"/>
        </w:rPr>
        <w:t>с</w:t>
      </w:r>
      <w:r w:rsidR="00565FFF">
        <w:rPr>
          <w:color w:val="0000FF"/>
          <w:sz w:val="22"/>
          <w:szCs w:val="22"/>
        </w:rPr>
        <w:t>.</w:t>
      </w:r>
      <w:r w:rsidR="002F0C2D">
        <w:rPr>
          <w:color w:val="0000FF"/>
          <w:sz w:val="22"/>
          <w:szCs w:val="22"/>
        </w:rPr>
        <w:t xml:space="preserve"> Глинково.</w:t>
      </w:r>
    </w:p>
    <w:permEnd w:id="8865509"/>
    <w:p w14:paraId="55E57AF4" w14:textId="3E06135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F0C2D">
        <w:rPr>
          <w:color w:val="0000FF"/>
          <w:sz w:val="22"/>
          <w:szCs w:val="22"/>
        </w:rPr>
        <w:t>2 0</w:t>
      </w:r>
      <w:r w:rsidR="003B222E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8996B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50:0</w:t>
      </w:r>
      <w:r w:rsidR="003B222E">
        <w:rPr>
          <w:color w:val="0000FF"/>
          <w:sz w:val="22"/>
          <w:szCs w:val="22"/>
        </w:rPr>
        <w:t>5</w:t>
      </w:r>
      <w:r w:rsidRPr="00242F27">
        <w:rPr>
          <w:color w:val="0000FF"/>
          <w:sz w:val="22"/>
          <w:szCs w:val="22"/>
        </w:rPr>
        <w:t>:</w:t>
      </w:r>
      <w:r w:rsidR="00DF54E2">
        <w:rPr>
          <w:color w:val="0000FF"/>
          <w:sz w:val="22"/>
          <w:szCs w:val="22"/>
        </w:rPr>
        <w:t>0060301</w:t>
      </w:r>
      <w:r w:rsidR="00565FFF">
        <w:rPr>
          <w:color w:val="0000FF"/>
          <w:sz w:val="22"/>
          <w:szCs w:val="22"/>
        </w:rPr>
        <w:t>:1</w:t>
      </w:r>
      <w:r w:rsidR="00DF54E2">
        <w:rPr>
          <w:color w:val="0000FF"/>
          <w:sz w:val="22"/>
          <w:szCs w:val="22"/>
        </w:rPr>
        <w:t>378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B222E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объект</w:t>
      </w:r>
      <w:r w:rsidR="00565FFF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DF54E2">
        <w:rPr>
          <w:color w:val="0000FF"/>
          <w:sz w:val="22"/>
          <w:szCs w:val="22"/>
        </w:rPr>
        <w:t>21</w:t>
      </w:r>
      <w:r w:rsidRPr="00242F27">
        <w:rPr>
          <w:color w:val="0000FF"/>
          <w:sz w:val="22"/>
          <w:szCs w:val="22"/>
        </w:rPr>
        <w:t>.</w:t>
      </w:r>
      <w:r w:rsidR="00DF54E2">
        <w:rPr>
          <w:color w:val="0000FF"/>
          <w:sz w:val="22"/>
          <w:szCs w:val="22"/>
        </w:rPr>
        <w:t>12</w:t>
      </w:r>
      <w:r w:rsidRPr="00242F27">
        <w:rPr>
          <w:color w:val="0000FF"/>
          <w:sz w:val="22"/>
          <w:szCs w:val="22"/>
        </w:rPr>
        <w:t>.201</w:t>
      </w:r>
      <w:r w:rsidR="00DF54E2">
        <w:rPr>
          <w:color w:val="0000FF"/>
          <w:sz w:val="22"/>
          <w:szCs w:val="22"/>
        </w:rPr>
        <w:t>7</w:t>
      </w:r>
      <w:r w:rsidR="003B222E">
        <w:rPr>
          <w:color w:val="0000FF"/>
          <w:sz w:val="22"/>
          <w:szCs w:val="22"/>
        </w:rPr>
        <w:t xml:space="preserve"> № </w:t>
      </w:r>
      <w:r w:rsidR="00565FFF">
        <w:rPr>
          <w:color w:val="0000FF"/>
          <w:sz w:val="22"/>
          <w:szCs w:val="22"/>
        </w:rPr>
        <w:t>99/201</w:t>
      </w:r>
      <w:r w:rsidR="00DF54E2">
        <w:rPr>
          <w:color w:val="0000FF"/>
          <w:sz w:val="22"/>
          <w:szCs w:val="22"/>
        </w:rPr>
        <w:t>7</w:t>
      </w:r>
      <w:r w:rsidR="00565FFF">
        <w:rPr>
          <w:color w:val="0000FF"/>
          <w:sz w:val="22"/>
          <w:szCs w:val="22"/>
        </w:rPr>
        <w:t>/</w:t>
      </w:r>
      <w:r w:rsidR="00DF54E2">
        <w:rPr>
          <w:color w:val="0000FF"/>
          <w:sz w:val="22"/>
          <w:szCs w:val="22"/>
        </w:rPr>
        <w:t>48568070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66AFFFD6" w14:textId="75CD5F97" w:rsidR="00F3104C" w:rsidRDefault="00242F27" w:rsidP="008C783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565FFF">
        <w:rPr>
          <w:color w:val="0000FF"/>
          <w:sz w:val="22"/>
          <w:szCs w:val="22"/>
        </w:rPr>
        <w:t>государственная собственность не разграничена</w:t>
      </w:r>
      <w:r w:rsidR="003B222E">
        <w:rPr>
          <w:color w:val="0000FF"/>
          <w:sz w:val="22"/>
          <w:szCs w:val="22"/>
        </w:rPr>
        <w:t xml:space="preserve"> </w:t>
      </w:r>
      <w:r w:rsidR="00F3104C" w:rsidRPr="00242F27">
        <w:rPr>
          <w:color w:val="0000FF"/>
          <w:sz w:val="22"/>
          <w:szCs w:val="22"/>
        </w:rPr>
        <w:t>(</w:t>
      </w:r>
      <w:r w:rsidR="00A54800" w:rsidRPr="00242F27">
        <w:rPr>
          <w:color w:val="0000FF"/>
          <w:sz w:val="22"/>
          <w:szCs w:val="22"/>
        </w:rPr>
        <w:t xml:space="preserve">выписка </w:t>
      </w:r>
      <w:r w:rsidR="00A54800">
        <w:rPr>
          <w:color w:val="0000FF"/>
          <w:sz w:val="22"/>
          <w:szCs w:val="22"/>
        </w:rPr>
        <w:br/>
      </w:r>
      <w:r w:rsidR="00A54800" w:rsidRPr="00242F27">
        <w:rPr>
          <w:color w:val="0000FF"/>
          <w:sz w:val="22"/>
          <w:szCs w:val="22"/>
        </w:rPr>
        <w:t>из Единого государственного реестра недвижимости об объект</w:t>
      </w:r>
      <w:r w:rsidR="00A54800">
        <w:rPr>
          <w:color w:val="0000FF"/>
          <w:sz w:val="22"/>
          <w:szCs w:val="22"/>
        </w:rPr>
        <w:t>е</w:t>
      </w:r>
      <w:r w:rsidR="00A54800" w:rsidRPr="00242F27">
        <w:rPr>
          <w:color w:val="0000FF"/>
          <w:sz w:val="22"/>
          <w:szCs w:val="22"/>
        </w:rPr>
        <w:t xml:space="preserve"> недвижимости </w:t>
      </w:r>
      <w:r w:rsidR="00DF54E2" w:rsidRPr="00242F27">
        <w:rPr>
          <w:color w:val="0000FF"/>
          <w:sz w:val="22"/>
          <w:szCs w:val="22"/>
        </w:rPr>
        <w:t xml:space="preserve">от </w:t>
      </w:r>
      <w:r w:rsidR="00DF54E2">
        <w:rPr>
          <w:color w:val="0000FF"/>
          <w:sz w:val="22"/>
          <w:szCs w:val="22"/>
        </w:rPr>
        <w:t>21</w:t>
      </w:r>
      <w:r w:rsidR="00DF54E2" w:rsidRPr="00242F27">
        <w:rPr>
          <w:color w:val="0000FF"/>
          <w:sz w:val="22"/>
          <w:szCs w:val="22"/>
        </w:rPr>
        <w:t>.</w:t>
      </w:r>
      <w:r w:rsidR="00DF54E2">
        <w:rPr>
          <w:color w:val="0000FF"/>
          <w:sz w:val="22"/>
          <w:szCs w:val="22"/>
        </w:rPr>
        <w:t>12</w:t>
      </w:r>
      <w:r w:rsidR="00DF54E2" w:rsidRPr="00242F27">
        <w:rPr>
          <w:color w:val="0000FF"/>
          <w:sz w:val="22"/>
          <w:szCs w:val="22"/>
        </w:rPr>
        <w:t>.201</w:t>
      </w:r>
      <w:r w:rsidR="00DF54E2">
        <w:rPr>
          <w:color w:val="0000FF"/>
          <w:sz w:val="22"/>
          <w:szCs w:val="22"/>
        </w:rPr>
        <w:t xml:space="preserve">7 </w:t>
      </w:r>
      <w:r w:rsidR="00DF54E2">
        <w:rPr>
          <w:color w:val="0000FF"/>
          <w:sz w:val="22"/>
          <w:szCs w:val="22"/>
        </w:rPr>
        <w:br/>
        <w:t>№ 99/2017/48568070</w:t>
      </w:r>
      <w:r w:rsidR="00A54800" w:rsidRPr="00242F27">
        <w:rPr>
          <w:color w:val="0000FF"/>
          <w:sz w:val="22"/>
          <w:szCs w:val="22"/>
        </w:rPr>
        <w:t xml:space="preserve"> </w:t>
      </w:r>
      <w:r w:rsidR="00A54800">
        <w:rPr>
          <w:color w:val="0000FF"/>
          <w:sz w:val="22"/>
          <w:szCs w:val="22"/>
        </w:rPr>
        <w:t>–</w:t>
      </w:r>
      <w:r w:rsidR="00A54800" w:rsidRPr="00242F27">
        <w:rPr>
          <w:color w:val="0000FF"/>
          <w:sz w:val="22"/>
          <w:szCs w:val="22"/>
        </w:rPr>
        <w:t xml:space="preserve"> Приложение</w:t>
      </w:r>
      <w:r w:rsidR="00A54800">
        <w:rPr>
          <w:color w:val="0000FF"/>
          <w:sz w:val="22"/>
          <w:szCs w:val="22"/>
        </w:rPr>
        <w:t> </w:t>
      </w:r>
      <w:r w:rsidR="00A54800" w:rsidRPr="00242F27">
        <w:rPr>
          <w:color w:val="0000FF"/>
          <w:sz w:val="22"/>
          <w:szCs w:val="22"/>
        </w:rPr>
        <w:t>2</w:t>
      </w:r>
      <w:r w:rsidR="00F3104C" w:rsidRPr="00242F27">
        <w:rPr>
          <w:color w:val="0000FF"/>
          <w:sz w:val="22"/>
          <w:szCs w:val="22"/>
        </w:rPr>
        <w:t>).</w:t>
      </w:r>
    </w:p>
    <w:p w14:paraId="5743465A" w14:textId="66748C30" w:rsidR="003B2252" w:rsidRDefault="003B2252" w:rsidP="003B225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 xml:space="preserve">отсутствуют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об </w:t>
      </w:r>
      <w:r>
        <w:rPr>
          <w:color w:val="0000FF"/>
          <w:sz w:val="22"/>
          <w:szCs w:val="22"/>
        </w:rPr>
        <w:t xml:space="preserve">объекте недвижимости </w:t>
      </w:r>
      <w:r w:rsidRPr="00242F27">
        <w:rPr>
          <w:color w:val="0000FF"/>
          <w:sz w:val="22"/>
          <w:szCs w:val="22"/>
        </w:rPr>
        <w:t xml:space="preserve">от </w:t>
      </w:r>
      <w:r>
        <w:rPr>
          <w:color w:val="0000FF"/>
          <w:sz w:val="22"/>
          <w:szCs w:val="22"/>
        </w:rPr>
        <w:t>21</w:t>
      </w:r>
      <w:r w:rsidRPr="00242F27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12</w:t>
      </w:r>
      <w:r w:rsidRPr="00242F27">
        <w:rPr>
          <w:color w:val="0000FF"/>
          <w:sz w:val="22"/>
          <w:szCs w:val="22"/>
        </w:rPr>
        <w:t>.201</w:t>
      </w:r>
      <w:r>
        <w:rPr>
          <w:color w:val="0000FF"/>
          <w:sz w:val="22"/>
          <w:szCs w:val="22"/>
        </w:rPr>
        <w:t xml:space="preserve">7 № 99/2017/48568070 </w:t>
      </w:r>
      <w:r w:rsidRPr="00242F27">
        <w:rPr>
          <w:color w:val="0000FF"/>
          <w:sz w:val="22"/>
          <w:szCs w:val="22"/>
        </w:rPr>
        <w:t>-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</w:p>
    <w:p w14:paraId="4CDA6BC0" w14:textId="7840E4A3" w:rsidR="00641938" w:rsidRPr="00641938" w:rsidRDefault="003B2252" w:rsidP="003B2252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 xml:space="preserve">Заключении </w:t>
      </w:r>
      <w:r w:rsidRPr="00BC24D5">
        <w:rPr>
          <w:color w:val="0000FF"/>
          <w:sz w:val="22"/>
          <w:szCs w:val="22"/>
        </w:rPr>
        <w:t xml:space="preserve">территориального </w:t>
      </w:r>
      <w:r>
        <w:rPr>
          <w:color w:val="0000FF"/>
          <w:sz w:val="22"/>
          <w:szCs w:val="22"/>
        </w:rPr>
        <w:t xml:space="preserve">управления </w:t>
      </w:r>
      <w:r>
        <w:rPr>
          <w:color w:val="0000FF"/>
          <w:sz w:val="22"/>
          <w:szCs w:val="22"/>
        </w:rPr>
        <w:br/>
        <w:t xml:space="preserve">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>
        <w:rPr>
          <w:color w:val="0000FF"/>
          <w:sz w:val="22"/>
          <w:szCs w:val="22"/>
        </w:rPr>
        <w:t xml:space="preserve">оительства Московской области </w:t>
      </w:r>
      <w:r w:rsidRPr="00FC7284">
        <w:rPr>
          <w:color w:val="0000FF"/>
          <w:sz w:val="22"/>
          <w:szCs w:val="22"/>
        </w:rPr>
        <w:t xml:space="preserve">от </w:t>
      </w:r>
      <w:r w:rsidR="001E6383">
        <w:rPr>
          <w:color w:val="0000FF"/>
          <w:sz w:val="22"/>
          <w:szCs w:val="22"/>
        </w:rPr>
        <w:t>13</w:t>
      </w:r>
      <w:r>
        <w:rPr>
          <w:color w:val="0000FF"/>
          <w:sz w:val="22"/>
          <w:szCs w:val="22"/>
        </w:rPr>
        <w:t>.02.2018 № 30Исх-</w:t>
      </w:r>
      <w:r w:rsidR="001E6383">
        <w:rPr>
          <w:color w:val="0000FF"/>
          <w:sz w:val="22"/>
          <w:szCs w:val="22"/>
        </w:rPr>
        <w:t>4230</w:t>
      </w:r>
      <w:r>
        <w:rPr>
          <w:color w:val="0000FF"/>
          <w:sz w:val="22"/>
          <w:szCs w:val="22"/>
        </w:rPr>
        <w:t>/Т-16 (Приложение 4).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74D3C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56156C" w:rsidRPr="00242F27">
        <w:rPr>
          <w:color w:val="0000FF"/>
          <w:sz w:val="22"/>
          <w:szCs w:val="22"/>
        </w:rPr>
        <w:t xml:space="preserve">земли </w:t>
      </w:r>
      <w:r w:rsidR="0056156C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4528BE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56156C" w:rsidRPr="0056156C">
        <w:rPr>
          <w:color w:val="0000FF"/>
          <w:sz w:val="22"/>
          <w:szCs w:val="22"/>
        </w:rPr>
        <w:t xml:space="preserve">для </w:t>
      </w:r>
      <w:r w:rsidR="0002751B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23BF3EF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641938" w:rsidRPr="00641938">
        <w:rPr>
          <w:color w:val="0000FF"/>
          <w:sz w:val="22"/>
          <w:szCs w:val="22"/>
        </w:rPr>
        <w:t>указаны в</w:t>
      </w:r>
      <w:r w:rsidR="00641938">
        <w:rPr>
          <w:sz w:val="22"/>
          <w:szCs w:val="22"/>
        </w:rPr>
        <w:t xml:space="preserve"> </w:t>
      </w:r>
      <w:r w:rsidR="00A54800" w:rsidRPr="00242F27">
        <w:rPr>
          <w:color w:val="0000FF"/>
          <w:sz w:val="22"/>
          <w:szCs w:val="22"/>
        </w:rPr>
        <w:t xml:space="preserve">Заключении </w:t>
      </w:r>
      <w:r w:rsidR="00A54800" w:rsidRPr="00BC24D5">
        <w:rPr>
          <w:color w:val="0000FF"/>
          <w:sz w:val="22"/>
          <w:szCs w:val="22"/>
        </w:rPr>
        <w:t xml:space="preserve">территориального </w:t>
      </w:r>
      <w:r w:rsidR="00A54800">
        <w:rPr>
          <w:color w:val="0000FF"/>
          <w:sz w:val="22"/>
          <w:szCs w:val="22"/>
        </w:rPr>
        <w:t xml:space="preserve">управления Сергиево-Посадского </w:t>
      </w:r>
      <w:r w:rsidR="00A54800" w:rsidRPr="00BC24D5">
        <w:rPr>
          <w:color w:val="0000FF"/>
          <w:sz w:val="22"/>
          <w:szCs w:val="22"/>
        </w:rPr>
        <w:t>муниципального района Г</w:t>
      </w:r>
      <w:r w:rsidR="00A54800">
        <w:rPr>
          <w:color w:val="0000FF"/>
          <w:sz w:val="22"/>
          <w:szCs w:val="22"/>
        </w:rPr>
        <w:t xml:space="preserve">лавного управления архитектуры </w:t>
      </w:r>
      <w:r w:rsidR="00A54800" w:rsidRPr="00BC24D5">
        <w:rPr>
          <w:color w:val="0000FF"/>
          <w:sz w:val="22"/>
          <w:szCs w:val="22"/>
        </w:rPr>
        <w:t>и градостр</w:t>
      </w:r>
      <w:r w:rsidR="00A54800">
        <w:rPr>
          <w:color w:val="0000FF"/>
          <w:sz w:val="22"/>
          <w:szCs w:val="22"/>
        </w:rPr>
        <w:t xml:space="preserve">оительства Московской области </w:t>
      </w:r>
      <w:r w:rsidR="00B53C1E" w:rsidRPr="00FC7284">
        <w:rPr>
          <w:color w:val="0000FF"/>
          <w:sz w:val="22"/>
          <w:szCs w:val="22"/>
        </w:rPr>
        <w:t xml:space="preserve">от </w:t>
      </w:r>
      <w:r w:rsidR="00B53C1E">
        <w:rPr>
          <w:color w:val="0000FF"/>
          <w:sz w:val="22"/>
          <w:szCs w:val="22"/>
        </w:rPr>
        <w:t xml:space="preserve">13.02.2018 № 30Исх-4230/Т-16 </w:t>
      </w:r>
      <w:r w:rsidR="00A54800">
        <w:rPr>
          <w:color w:val="0000FF"/>
          <w:sz w:val="22"/>
          <w:szCs w:val="22"/>
        </w:rPr>
        <w:t>(</w:t>
      </w:r>
      <w:r w:rsidR="00A54800" w:rsidRPr="00FC7284">
        <w:rPr>
          <w:color w:val="0000FF"/>
          <w:sz w:val="22"/>
          <w:szCs w:val="22"/>
        </w:rPr>
        <w:t>Приложение 4)</w:t>
      </w:r>
      <w:r w:rsidR="00B53C1E">
        <w:rPr>
          <w:color w:val="0000FF"/>
          <w:sz w:val="22"/>
          <w:szCs w:val="22"/>
        </w:rPr>
        <w:t xml:space="preserve">. 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79F60D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A56918" w:rsidRPr="00A56918">
        <w:rPr>
          <w:color w:val="0000FF"/>
          <w:sz w:val="22"/>
          <w:szCs w:val="22"/>
        </w:rPr>
        <w:t>у</w:t>
      </w:r>
      <w:r w:rsidR="00546599">
        <w:rPr>
          <w:color w:val="0000FF"/>
          <w:sz w:val="22"/>
          <w:szCs w:val="22"/>
        </w:rPr>
        <w:t>казаны в письм</w:t>
      </w:r>
      <w:r w:rsidR="00A56918">
        <w:rPr>
          <w:color w:val="0000FF"/>
          <w:sz w:val="22"/>
          <w:szCs w:val="22"/>
        </w:rPr>
        <w:t xml:space="preserve">е </w:t>
      </w:r>
      <w:r w:rsidR="00546599">
        <w:rPr>
          <w:color w:val="0000FF"/>
          <w:sz w:val="22"/>
          <w:szCs w:val="22"/>
        </w:rPr>
        <w:t xml:space="preserve">МУП «Водоканал» </w:t>
      </w:r>
      <w:r w:rsidR="00546599" w:rsidRPr="002933A7">
        <w:rPr>
          <w:color w:val="0000FF"/>
          <w:sz w:val="22"/>
          <w:szCs w:val="22"/>
        </w:rPr>
        <w:t>от</w:t>
      </w:r>
      <w:r w:rsidR="00546599" w:rsidRPr="00960E6C">
        <w:rPr>
          <w:color w:val="FF0000"/>
          <w:sz w:val="22"/>
          <w:szCs w:val="22"/>
        </w:rPr>
        <w:t xml:space="preserve"> </w:t>
      </w:r>
      <w:r w:rsidR="00322FF3">
        <w:rPr>
          <w:color w:val="0000FF"/>
          <w:sz w:val="22"/>
          <w:szCs w:val="22"/>
        </w:rPr>
        <w:t>10.01.2018</w:t>
      </w:r>
      <w:r w:rsidR="005E4669">
        <w:rPr>
          <w:color w:val="0000FF"/>
          <w:sz w:val="22"/>
          <w:szCs w:val="22"/>
        </w:rPr>
        <w:t xml:space="preserve"> № </w:t>
      </w:r>
      <w:r w:rsidR="00322FF3">
        <w:rPr>
          <w:color w:val="0000FF"/>
          <w:sz w:val="22"/>
          <w:szCs w:val="22"/>
        </w:rPr>
        <w:t>3</w:t>
      </w:r>
      <w:r w:rsidRPr="00242F27">
        <w:rPr>
          <w:color w:val="0000FF"/>
          <w:sz w:val="22"/>
          <w:szCs w:val="22"/>
        </w:rPr>
        <w:t xml:space="preserve"> </w:t>
      </w:r>
      <w:r w:rsidR="005E4669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061BE4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546599" w:rsidRPr="00242F27">
        <w:rPr>
          <w:color w:val="0000FF"/>
          <w:sz w:val="22"/>
          <w:szCs w:val="22"/>
        </w:rPr>
        <w:t xml:space="preserve">указаны в </w:t>
      </w:r>
      <w:r w:rsidR="00546599" w:rsidRPr="002933A7">
        <w:rPr>
          <w:color w:val="0000FF"/>
          <w:sz w:val="22"/>
          <w:szCs w:val="22"/>
        </w:rPr>
        <w:t xml:space="preserve">письме </w:t>
      </w:r>
      <w:r w:rsidR="00546599">
        <w:rPr>
          <w:color w:val="0000FF"/>
          <w:sz w:val="22"/>
          <w:szCs w:val="22"/>
        </w:rPr>
        <w:t xml:space="preserve">МУП «Теплосеть» от </w:t>
      </w:r>
      <w:r w:rsidR="00322FF3">
        <w:rPr>
          <w:color w:val="0000FF"/>
          <w:sz w:val="22"/>
          <w:szCs w:val="22"/>
        </w:rPr>
        <w:t>11.01.2018</w:t>
      </w:r>
      <w:r w:rsidR="00546599">
        <w:rPr>
          <w:color w:val="0000FF"/>
          <w:sz w:val="22"/>
          <w:szCs w:val="22"/>
        </w:rPr>
        <w:t xml:space="preserve"> № </w:t>
      </w:r>
      <w:r w:rsidR="005E4669">
        <w:rPr>
          <w:color w:val="0000FF"/>
          <w:sz w:val="22"/>
          <w:szCs w:val="22"/>
        </w:rPr>
        <w:t>5</w:t>
      </w:r>
      <w:r w:rsidR="00322FF3">
        <w:rPr>
          <w:color w:val="0000FF"/>
          <w:sz w:val="22"/>
          <w:szCs w:val="22"/>
        </w:rPr>
        <w:t>3-5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855460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546599">
        <w:rPr>
          <w:color w:val="0000FF"/>
          <w:sz w:val="22"/>
          <w:szCs w:val="22"/>
        </w:rPr>
        <w:t>письме</w:t>
      </w:r>
      <w:r w:rsidR="00546599" w:rsidRPr="00242F27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 xml:space="preserve">филиала «Мытищимежрайгаз» </w:t>
      </w:r>
      <w:r w:rsidR="00546599" w:rsidRPr="00242F27">
        <w:rPr>
          <w:color w:val="0000FF"/>
          <w:sz w:val="22"/>
          <w:szCs w:val="22"/>
        </w:rPr>
        <w:t xml:space="preserve">ГУП </w:t>
      </w:r>
      <w:r w:rsidR="00546599">
        <w:rPr>
          <w:color w:val="0000FF"/>
          <w:sz w:val="22"/>
          <w:szCs w:val="22"/>
        </w:rPr>
        <w:t xml:space="preserve">МО </w:t>
      </w:r>
      <w:r w:rsidR="00546599" w:rsidRPr="00242F27">
        <w:rPr>
          <w:color w:val="0000FF"/>
          <w:sz w:val="22"/>
          <w:szCs w:val="22"/>
        </w:rPr>
        <w:t>«</w:t>
      </w:r>
      <w:r w:rsidR="00546599">
        <w:rPr>
          <w:color w:val="0000FF"/>
          <w:sz w:val="22"/>
          <w:szCs w:val="22"/>
        </w:rPr>
        <w:t xml:space="preserve">МОСОБЛГАЗ» от </w:t>
      </w:r>
      <w:r w:rsidR="00322FF3">
        <w:rPr>
          <w:color w:val="0000FF"/>
          <w:sz w:val="22"/>
          <w:szCs w:val="22"/>
        </w:rPr>
        <w:t>06.02.2018</w:t>
      </w:r>
      <w:r w:rsidR="00546599" w:rsidRPr="00F2099A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>№ И-А-</w:t>
      </w:r>
      <w:r w:rsidR="00322FF3">
        <w:rPr>
          <w:color w:val="0000FF"/>
          <w:sz w:val="22"/>
          <w:szCs w:val="22"/>
        </w:rPr>
        <w:t>2</w:t>
      </w:r>
      <w:r w:rsidR="00546599">
        <w:rPr>
          <w:color w:val="0000FF"/>
          <w:sz w:val="22"/>
          <w:szCs w:val="22"/>
        </w:rPr>
        <w:t xml:space="preserve">4 </w:t>
      </w:r>
      <w:r w:rsidR="00B517F8">
        <w:rPr>
          <w:color w:val="0000FF"/>
          <w:sz w:val="22"/>
          <w:szCs w:val="22"/>
        </w:rPr>
        <w:t>(Приложение 5);</w:t>
      </w:r>
    </w:p>
    <w:p w14:paraId="10AE5989" w14:textId="02836198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47168FA" w14:textId="7BAE5553" w:rsidR="00242F27" w:rsidRPr="00242F27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>письме</w:t>
      </w:r>
      <w:r w:rsidRPr="00242F27">
        <w:rPr>
          <w:color w:val="0000FF"/>
          <w:sz w:val="22"/>
          <w:szCs w:val="22"/>
        </w:rPr>
        <w:t xml:space="preserve"> </w:t>
      </w:r>
      <w:r w:rsidR="00546599">
        <w:rPr>
          <w:color w:val="0000FF"/>
          <w:sz w:val="22"/>
          <w:szCs w:val="22"/>
        </w:rPr>
        <w:t>АО «Серг</w:t>
      </w:r>
      <w:r w:rsidR="001F6FEF">
        <w:rPr>
          <w:color w:val="0000FF"/>
          <w:sz w:val="22"/>
          <w:szCs w:val="22"/>
        </w:rPr>
        <w:t>иево-Посадская электросеть» от</w:t>
      </w:r>
      <w:r w:rsidR="00F9160A">
        <w:rPr>
          <w:color w:val="0000FF"/>
          <w:sz w:val="22"/>
          <w:szCs w:val="22"/>
        </w:rPr>
        <w:t xml:space="preserve"> </w:t>
      </w:r>
      <w:r w:rsidR="001653FA">
        <w:rPr>
          <w:color w:val="0000FF"/>
          <w:sz w:val="22"/>
          <w:szCs w:val="22"/>
        </w:rPr>
        <w:t>28</w:t>
      </w:r>
      <w:r w:rsidR="005E4669">
        <w:rPr>
          <w:color w:val="0000FF"/>
          <w:sz w:val="22"/>
          <w:szCs w:val="22"/>
        </w:rPr>
        <w:t>.12</w:t>
      </w:r>
      <w:r w:rsidR="00546599">
        <w:rPr>
          <w:color w:val="0000FF"/>
          <w:sz w:val="22"/>
          <w:szCs w:val="22"/>
        </w:rPr>
        <w:t>.2017 № ПТО-17-</w:t>
      </w:r>
      <w:r w:rsidR="001653FA">
        <w:rPr>
          <w:color w:val="0000FF"/>
          <w:sz w:val="22"/>
          <w:szCs w:val="22"/>
        </w:rPr>
        <w:t>1228</w:t>
      </w:r>
      <w:r w:rsidR="00546599">
        <w:rPr>
          <w:color w:val="0000FF"/>
          <w:sz w:val="22"/>
          <w:szCs w:val="22"/>
        </w:rPr>
        <w:t xml:space="preserve"> (</w:t>
      </w:r>
      <w:r w:rsidR="001653FA">
        <w:rPr>
          <w:color w:val="0000FF"/>
          <w:sz w:val="22"/>
          <w:szCs w:val="22"/>
        </w:rPr>
        <w:t>8035</w:t>
      </w:r>
      <w:r w:rsidR="00546599">
        <w:rPr>
          <w:color w:val="0000FF"/>
          <w:sz w:val="22"/>
          <w:szCs w:val="22"/>
        </w:rPr>
        <w:t xml:space="preserve">) </w:t>
      </w:r>
      <w:r>
        <w:rPr>
          <w:color w:val="0000FF"/>
          <w:sz w:val="22"/>
          <w:szCs w:val="22"/>
        </w:rPr>
        <w:t>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3819D3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9E3CFC">
        <w:rPr>
          <w:b/>
          <w:color w:val="0000FF"/>
          <w:sz w:val="22"/>
          <w:szCs w:val="22"/>
        </w:rPr>
        <w:t>114 568,00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E3CFC">
        <w:rPr>
          <w:color w:val="0000FF"/>
          <w:sz w:val="22"/>
          <w:szCs w:val="22"/>
        </w:rPr>
        <w:t>Сто четырнадцать тысяч пятьсот шестьдесят восемь</w:t>
      </w:r>
      <w:r w:rsidR="005E4669">
        <w:rPr>
          <w:color w:val="0000FF"/>
          <w:sz w:val="22"/>
          <w:szCs w:val="22"/>
        </w:rPr>
        <w:t xml:space="preserve"> руб.</w:t>
      </w:r>
      <w:r w:rsidR="005E4669" w:rsidRPr="005E4669">
        <w:rPr>
          <w:color w:val="0000FF"/>
          <w:sz w:val="22"/>
          <w:szCs w:val="22"/>
        </w:rPr>
        <w:t xml:space="preserve"> </w:t>
      </w:r>
      <w:r w:rsidR="009E3CFC">
        <w:rPr>
          <w:color w:val="0000FF"/>
          <w:sz w:val="22"/>
          <w:szCs w:val="22"/>
        </w:rPr>
        <w:t>0</w:t>
      </w:r>
      <w:r w:rsidR="005E4669" w:rsidRPr="005E4669">
        <w:rPr>
          <w:color w:val="0000FF"/>
          <w:sz w:val="22"/>
          <w:szCs w:val="22"/>
        </w:rPr>
        <w:t>0 коп</w:t>
      </w:r>
      <w:r w:rsidR="005E4669">
        <w:rPr>
          <w:color w:val="0000FF"/>
          <w:sz w:val="22"/>
          <w:szCs w:val="22"/>
        </w:rPr>
        <w:t>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1FA788C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9E3CFC">
        <w:rPr>
          <w:b/>
          <w:color w:val="0000FF"/>
          <w:sz w:val="22"/>
          <w:szCs w:val="22"/>
        </w:rPr>
        <w:t>3 437,04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4196D">
        <w:rPr>
          <w:color w:val="0000FF"/>
          <w:sz w:val="22"/>
          <w:szCs w:val="22"/>
        </w:rPr>
        <w:t>Три</w:t>
      </w:r>
      <w:r w:rsidR="009E3CFC">
        <w:rPr>
          <w:color w:val="0000FF"/>
          <w:sz w:val="22"/>
          <w:szCs w:val="22"/>
        </w:rPr>
        <w:t xml:space="preserve"> тысячи четыреста тридцать семь</w:t>
      </w:r>
      <w:r w:rsidR="005E4669">
        <w:rPr>
          <w:color w:val="0000FF"/>
          <w:sz w:val="22"/>
          <w:szCs w:val="22"/>
        </w:rPr>
        <w:t xml:space="preserve"> руб. </w:t>
      </w:r>
      <w:r w:rsidR="009E3CFC">
        <w:rPr>
          <w:color w:val="0000FF"/>
          <w:sz w:val="22"/>
          <w:szCs w:val="22"/>
        </w:rPr>
        <w:t>04</w:t>
      </w:r>
      <w:r w:rsidR="005E466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93E7E9B" w:rsidR="00242F27" w:rsidRPr="009E3CFC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9E3CFC">
        <w:rPr>
          <w:b/>
          <w:color w:val="0000FF"/>
          <w:sz w:val="22"/>
          <w:szCs w:val="22"/>
        </w:rPr>
        <w:t>91 654,40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E3CFC">
        <w:rPr>
          <w:color w:val="0000FF"/>
          <w:sz w:val="22"/>
          <w:szCs w:val="22"/>
        </w:rPr>
        <w:t>Девяносто одна тысяча шестьсот пятьдесят четыре руб. 40</w:t>
      </w:r>
      <w:r w:rsidR="005E4669">
        <w:rPr>
          <w:color w:val="0000FF"/>
          <w:sz w:val="22"/>
          <w:szCs w:val="22"/>
        </w:rPr>
        <w:t xml:space="preserve">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058E41DD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AE2DC1">
        <w:rPr>
          <w:b/>
          <w:color w:val="0000FF"/>
          <w:sz w:val="22"/>
          <w:szCs w:val="22"/>
        </w:rPr>
        <w:t>28</w:t>
      </w:r>
      <w:r w:rsidR="005E4669">
        <w:rPr>
          <w:b/>
          <w:color w:val="0000FF"/>
          <w:sz w:val="22"/>
          <w:szCs w:val="22"/>
        </w:rPr>
        <w:t>.03</w:t>
      </w:r>
      <w:r w:rsidR="00FA27BE" w:rsidRPr="00FA27BE">
        <w:rPr>
          <w:b/>
          <w:color w:val="0000FF"/>
          <w:sz w:val="22"/>
          <w:szCs w:val="22"/>
        </w:rPr>
        <w:t>.201</w:t>
      </w:r>
      <w:r w:rsidR="007714F7">
        <w:rPr>
          <w:b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0AA2F3D" w:rsidR="00FA27BE" w:rsidRPr="001E324A" w:rsidRDefault="00AE2DC1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14.05</w:t>
      </w:r>
      <w:r w:rsidR="002C6926" w:rsidRPr="001E324A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94CA94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AE2DC1">
        <w:rPr>
          <w:b/>
          <w:bCs/>
          <w:color w:val="0000FF"/>
          <w:sz w:val="22"/>
          <w:szCs w:val="22"/>
        </w:rPr>
        <w:t>14.05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4634B2">
        <w:rPr>
          <w:b/>
          <w:bCs/>
          <w:color w:val="0000FF"/>
          <w:sz w:val="22"/>
          <w:szCs w:val="22"/>
        </w:rPr>
        <w:t>8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E324A">
        <w:rPr>
          <w:b/>
          <w:color w:val="0000FF"/>
          <w:sz w:val="22"/>
          <w:szCs w:val="22"/>
        </w:rPr>
        <w:t>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FB9C11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AE2DC1">
        <w:rPr>
          <w:b/>
          <w:color w:val="0000FF"/>
          <w:sz w:val="22"/>
          <w:szCs w:val="22"/>
        </w:rPr>
        <w:t>17.05</w:t>
      </w:r>
      <w:r w:rsidR="001E324A">
        <w:rPr>
          <w:b/>
          <w:color w:val="0000FF"/>
          <w:sz w:val="22"/>
          <w:szCs w:val="22"/>
        </w:rPr>
        <w:t>.2018 в 1</w:t>
      </w:r>
      <w:r w:rsidR="00AE2DC1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8992225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AE2DC1">
        <w:rPr>
          <w:b/>
          <w:color w:val="0000FF"/>
          <w:sz w:val="22"/>
          <w:szCs w:val="22"/>
        </w:rPr>
        <w:t>17.05</w:t>
      </w:r>
      <w:r w:rsidR="001E324A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FA27BE" w:rsidRPr="00FA27BE">
        <w:rPr>
          <w:b/>
          <w:bCs/>
          <w:color w:val="0000FF"/>
          <w:sz w:val="22"/>
          <w:szCs w:val="22"/>
        </w:rPr>
        <w:t>с 1</w:t>
      </w:r>
      <w:r w:rsidR="00AE2DC1">
        <w:rPr>
          <w:b/>
          <w:bCs/>
          <w:color w:val="0000FF"/>
          <w:sz w:val="22"/>
          <w:szCs w:val="22"/>
        </w:rPr>
        <w:t>2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11C6BE1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AE2DC1">
        <w:rPr>
          <w:b/>
          <w:color w:val="0000FF"/>
          <w:sz w:val="22"/>
          <w:szCs w:val="22"/>
        </w:rPr>
        <w:t>17.05</w:t>
      </w:r>
      <w:r w:rsidR="005E4669">
        <w:rPr>
          <w:b/>
          <w:color w:val="0000FF"/>
          <w:sz w:val="22"/>
          <w:szCs w:val="22"/>
        </w:rPr>
        <w:t>.2018 в 1</w:t>
      </w:r>
      <w:r w:rsidR="00AE2DC1">
        <w:rPr>
          <w:b/>
          <w:color w:val="0000FF"/>
          <w:sz w:val="22"/>
          <w:szCs w:val="22"/>
        </w:rPr>
        <w:t>3</w:t>
      </w:r>
      <w:r w:rsidR="005E4669">
        <w:rPr>
          <w:b/>
          <w:color w:val="0000FF"/>
          <w:sz w:val="22"/>
          <w:szCs w:val="22"/>
        </w:rPr>
        <w:t xml:space="preserve"> час. </w:t>
      </w:r>
      <w:r w:rsidR="00AE2DC1">
        <w:rPr>
          <w:b/>
          <w:color w:val="0000FF"/>
          <w:sz w:val="22"/>
          <w:szCs w:val="22"/>
        </w:rPr>
        <w:t>0</w:t>
      </w:r>
      <w:r w:rsidR="00A54800">
        <w:rPr>
          <w:b/>
          <w:color w:val="0000FF"/>
          <w:sz w:val="22"/>
          <w:szCs w:val="22"/>
        </w:rPr>
        <w:t>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105A008A" w14:textId="77777777" w:rsidR="008C2659" w:rsidRPr="00631AD1" w:rsidRDefault="008C2659" w:rsidP="008C265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47C6ABEC" w14:textId="359B03FF" w:rsidR="00470131" w:rsidRPr="008C2659" w:rsidRDefault="008C2659" w:rsidP="008C265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</w:t>
      </w:r>
      <w:r w:rsidR="00F462E6"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lastRenderedPageBreak/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192829BD" w14:textId="29498569" w:rsidR="00CC2454" w:rsidRDefault="0049124E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lastRenderedPageBreak/>
        <w:drawing>
          <wp:inline distT="0" distB="0" distL="0" distR="0" wp14:anchorId="22BA5200" wp14:editId="5DF8CE09">
            <wp:extent cx="6562725" cy="9277350"/>
            <wp:effectExtent l="0" t="0" r="9525" b="0"/>
            <wp:docPr id="28" name="Рисунок 28" descr="Z:\__УРЗП\04. Конкурентные процедуры\АУКЦИОНЫ\2018 год\Сергиево-Посадский м.р\ЗЕМЛЯ\АРЕНДА\АЗ-СП_18-407\Документы\365-ПГ от 19.03.201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407\Документы\365-ПГ от 19.03.201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C917" w14:textId="034B0ACD" w:rsidR="0049124E" w:rsidRDefault="0049124E" w:rsidP="0011232C">
      <w:pPr>
        <w:tabs>
          <w:tab w:val="left" w:pos="0"/>
        </w:tabs>
        <w:jc w:val="both"/>
        <w:rPr>
          <w:szCs w:val="28"/>
        </w:rPr>
      </w:pPr>
    </w:p>
    <w:p w14:paraId="70EA1271" w14:textId="0A482DB7" w:rsidR="0049124E" w:rsidRDefault="0049124E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835768A" wp14:editId="140E7917">
            <wp:extent cx="6562725" cy="9277350"/>
            <wp:effectExtent l="0" t="0" r="9525" b="0"/>
            <wp:docPr id="29" name="Рисунок 29" descr="Z:\__УРЗП\04. Конкурентные процедуры\АУКЦИОНЫ\2018 год\Сергиево-Посадский м.р\ЗЕМЛЯ\АРЕНДА\АЗ-СП_18-407\Документы\365-ПГ от 19.03.201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407\Документы\365-ПГ от 19.03.201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28E32FA" w14:textId="21616445" w:rsidR="00CC2454" w:rsidRDefault="0049124E" w:rsidP="00214674">
      <w:r>
        <w:rPr>
          <w:noProof/>
          <w:lang w:eastAsia="ru-RU"/>
        </w:rPr>
        <w:drawing>
          <wp:inline distT="0" distB="0" distL="0" distR="0" wp14:anchorId="211DCDE8" wp14:editId="50EF042C">
            <wp:extent cx="6454918" cy="9124950"/>
            <wp:effectExtent l="0" t="0" r="3175" b="0"/>
            <wp:docPr id="31" name="Рисунок 31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54" cy="912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5ED8" w14:textId="7964E9AA" w:rsidR="0049124E" w:rsidRDefault="0049124E" w:rsidP="00214674"/>
    <w:p w14:paraId="2F65064F" w14:textId="7E9BE589" w:rsidR="0049124E" w:rsidRDefault="0049124E" w:rsidP="00214674">
      <w:r>
        <w:rPr>
          <w:noProof/>
          <w:lang w:eastAsia="ru-RU"/>
        </w:rPr>
        <w:drawing>
          <wp:inline distT="0" distB="0" distL="0" distR="0" wp14:anchorId="2CCF876D" wp14:editId="3240E4F2">
            <wp:extent cx="6562725" cy="9277350"/>
            <wp:effectExtent l="0" t="0" r="9525" b="0"/>
            <wp:docPr id="32" name="Рисунок 32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31149AE2" w:rsid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7E86A3B8" w14:textId="0B4337AE" w:rsidR="00CC2454" w:rsidRDefault="00CC2454" w:rsidP="003B3264">
      <w:pPr>
        <w:jc w:val="center"/>
        <w:rPr>
          <w:b/>
          <w:noProof/>
          <w:lang w:eastAsia="ru-RU"/>
        </w:rPr>
      </w:pPr>
    </w:p>
    <w:p w14:paraId="63F93F6C" w14:textId="73BE8B44" w:rsidR="000E2409" w:rsidRDefault="00302537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B1770B1" wp14:editId="73DC6624">
            <wp:extent cx="6562725" cy="4029075"/>
            <wp:effectExtent l="0" t="0" r="9525" b="9525"/>
            <wp:docPr id="33" name="Рисунок 33" descr="Z:\__УРЗП\04. Конкурентные процедуры\АУКЦИОНЫ\2018 год\Сергиево-Посадский м.р\ЗЕМЛЯ\АРЕНДА\АЗ-СП_18-407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407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AE2E" w14:textId="747FBF9B" w:rsidR="00302537" w:rsidRDefault="00302537" w:rsidP="003B3264">
      <w:pPr>
        <w:jc w:val="center"/>
        <w:rPr>
          <w:b/>
          <w:noProof/>
          <w:lang w:eastAsia="ru-RU"/>
        </w:rPr>
      </w:pPr>
    </w:p>
    <w:p w14:paraId="63E68B87" w14:textId="60B9A710" w:rsidR="00302537" w:rsidRPr="003B3264" w:rsidRDefault="00302537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4714916" wp14:editId="5401B640">
            <wp:extent cx="6572250" cy="3886200"/>
            <wp:effectExtent l="0" t="0" r="0" b="0"/>
            <wp:docPr id="34" name="Рисунок 34" descr="Z:\__УРЗП\04. Конкурентные процедуры\АУКЦИОНЫ\2018 год\Сергиево-Посадский м.р\ЗЕМЛЯ\АРЕНДА\АЗ-СП_18-407\Документы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407\Документы\Фото 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296BB5A1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C0A99E9" w14:textId="10BA763C" w:rsidR="000E2409" w:rsidRDefault="00302537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B5B6652" wp14:editId="2DCDC09E">
            <wp:extent cx="6293209" cy="8896350"/>
            <wp:effectExtent l="0" t="0" r="0" b="0"/>
            <wp:docPr id="35" name="Рисунок 35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71" cy="88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93C4" w14:textId="2D54B9D4" w:rsidR="00302537" w:rsidRDefault="00302537" w:rsidP="003B3264">
      <w:pPr>
        <w:jc w:val="center"/>
        <w:rPr>
          <w:b/>
        </w:rPr>
      </w:pPr>
    </w:p>
    <w:p w14:paraId="2669B343" w14:textId="44679CE4" w:rsidR="00302537" w:rsidRDefault="00302537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3028C17" wp14:editId="40D47B39">
            <wp:extent cx="6562725" cy="9277350"/>
            <wp:effectExtent l="0" t="0" r="9525" b="0"/>
            <wp:docPr id="36" name="Рисунок 36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AF64" w14:textId="54FCFA8E" w:rsidR="00302537" w:rsidRDefault="00302537" w:rsidP="003B3264">
      <w:pPr>
        <w:jc w:val="center"/>
        <w:rPr>
          <w:b/>
        </w:rPr>
      </w:pPr>
    </w:p>
    <w:p w14:paraId="0824F8D3" w14:textId="2C41BA3D" w:rsidR="00302537" w:rsidRDefault="00302537" w:rsidP="003B3264">
      <w:pPr>
        <w:jc w:val="center"/>
        <w:rPr>
          <w:b/>
        </w:rPr>
      </w:pPr>
    </w:p>
    <w:p w14:paraId="709280A3" w14:textId="637217AF" w:rsidR="00302537" w:rsidRDefault="00302537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9ED0EF4" wp14:editId="022347BC">
            <wp:extent cx="6562725" cy="9277350"/>
            <wp:effectExtent l="0" t="0" r="9525" b="0"/>
            <wp:docPr id="38" name="Рисунок 38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6F04" w14:textId="052D1CDA" w:rsidR="00302537" w:rsidRDefault="00302537" w:rsidP="003B3264">
      <w:pPr>
        <w:jc w:val="center"/>
        <w:rPr>
          <w:b/>
        </w:rPr>
      </w:pPr>
    </w:p>
    <w:p w14:paraId="2EB88175" w14:textId="283B4EBA" w:rsidR="00302537" w:rsidRDefault="00302537" w:rsidP="003B3264">
      <w:pPr>
        <w:jc w:val="center"/>
        <w:rPr>
          <w:b/>
        </w:rPr>
      </w:pPr>
    </w:p>
    <w:p w14:paraId="06480F6A" w14:textId="79CC2BFB" w:rsidR="00302537" w:rsidRDefault="00302537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E69EFBC" wp14:editId="462E5052">
            <wp:extent cx="6562725" cy="9277350"/>
            <wp:effectExtent l="0" t="0" r="9525" b="0"/>
            <wp:docPr id="39" name="Рисунок 39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7726FBBB" w14:textId="198A4119" w:rsidR="006F3EA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24576EF" wp14:editId="6EC5AF3B">
            <wp:extent cx="6562725" cy="9277350"/>
            <wp:effectExtent l="0" t="0" r="9525" b="0"/>
            <wp:docPr id="40" name="Рисунок 40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407\Документы\Документы объекта 1378, с.Глинково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16C0" w14:textId="3BD536F2" w:rsidR="00302537" w:rsidRDefault="00302537" w:rsidP="00124233">
      <w:pPr>
        <w:jc w:val="center"/>
        <w:rPr>
          <w:sz w:val="32"/>
          <w:szCs w:val="32"/>
        </w:rPr>
      </w:pPr>
    </w:p>
    <w:p w14:paraId="7DA9B7DA" w14:textId="28F99443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3D2B71F" wp14:editId="412C7962">
            <wp:extent cx="6562725" cy="9277350"/>
            <wp:effectExtent l="0" t="0" r="9525" b="0"/>
            <wp:docPr id="41" name="Рисунок 41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97EC" w14:textId="207E65A7" w:rsidR="00302537" w:rsidRDefault="00302537" w:rsidP="00124233">
      <w:pPr>
        <w:jc w:val="center"/>
        <w:rPr>
          <w:sz w:val="32"/>
          <w:szCs w:val="32"/>
        </w:rPr>
      </w:pPr>
    </w:p>
    <w:p w14:paraId="2C0E86F2" w14:textId="00ADBB5D" w:rsidR="00302537" w:rsidRDefault="00302537" w:rsidP="00124233">
      <w:pPr>
        <w:jc w:val="center"/>
        <w:rPr>
          <w:sz w:val="32"/>
          <w:szCs w:val="32"/>
        </w:rPr>
      </w:pPr>
    </w:p>
    <w:p w14:paraId="23F992A3" w14:textId="28F8C3E2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BC5B89E" wp14:editId="63FDD931">
            <wp:extent cx="6562725" cy="9277350"/>
            <wp:effectExtent l="0" t="0" r="9525" b="0"/>
            <wp:docPr id="42" name="Рисунок 42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6E6B" w14:textId="287A0A3C" w:rsidR="00302537" w:rsidRDefault="00302537" w:rsidP="00124233">
      <w:pPr>
        <w:jc w:val="center"/>
        <w:rPr>
          <w:sz w:val="32"/>
          <w:szCs w:val="32"/>
        </w:rPr>
      </w:pPr>
    </w:p>
    <w:p w14:paraId="6CE75717" w14:textId="173A9376" w:rsidR="00302537" w:rsidRDefault="00302537" w:rsidP="00124233">
      <w:pPr>
        <w:jc w:val="center"/>
        <w:rPr>
          <w:sz w:val="32"/>
          <w:szCs w:val="32"/>
        </w:rPr>
      </w:pPr>
    </w:p>
    <w:p w14:paraId="3D37C8D2" w14:textId="50C017D9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6A99F5C" wp14:editId="2530B013">
            <wp:extent cx="6562725" cy="9277350"/>
            <wp:effectExtent l="0" t="0" r="9525" b="0"/>
            <wp:docPr id="43" name="Рисунок 43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D278" w14:textId="0C79693D" w:rsidR="00302537" w:rsidRDefault="00302537" w:rsidP="00124233">
      <w:pPr>
        <w:jc w:val="center"/>
        <w:rPr>
          <w:sz w:val="32"/>
          <w:szCs w:val="32"/>
        </w:rPr>
      </w:pPr>
    </w:p>
    <w:p w14:paraId="28C6F824" w14:textId="4100D672" w:rsidR="00302537" w:rsidRDefault="00302537" w:rsidP="00124233">
      <w:pPr>
        <w:jc w:val="center"/>
        <w:rPr>
          <w:sz w:val="32"/>
          <w:szCs w:val="32"/>
        </w:rPr>
      </w:pPr>
    </w:p>
    <w:p w14:paraId="582FA0F7" w14:textId="0F187ABF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879CB8A" wp14:editId="0ED7CD3F">
            <wp:extent cx="6562725" cy="9277350"/>
            <wp:effectExtent l="0" t="0" r="9525" b="0"/>
            <wp:docPr id="44" name="Рисунок 44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9ABF" w14:textId="4F49D19C" w:rsidR="00302537" w:rsidRDefault="00302537" w:rsidP="00124233">
      <w:pPr>
        <w:jc w:val="center"/>
        <w:rPr>
          <w:sz w:val="32"/>
          <w:szCs w:val="32"/>
        </w:rPr>
      </w:pPr>
    </w:p>
    <w:p w14:paraId="5DFB3539" w14:textId="33355C8E" w:rsidR="00302537" w:rsidRDefault="00302537" w:rsidP="00124233">
      <w:pPr>
        <w:jc w:val="center"/>
        <w:rPr>
          <w:sz w:val="32"/>
          <w:szCs w:val="32"/>
        </w:rPr>
      </w:pPr>
    </w:p>
    <w:p w14:paraId="212C7646" w14:textId="4E89CACA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E1FB20E" wp14:editId="6D9B4546">
            <wp:extent cx="6562725" cy="9277350"/>
            <wp:effectExtent l="0" t="0" r="9525" b="0"/>
            <wp:docPr id="46" name="Рисунок 46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7CF4" w14:textId="5575DA03" w:rsidR="00302537" w:rsidRDefault="00302537" w:rsidP="00124233">
      <w:pPr>
        <w:jc w:val="center"/>
        <w:rPr>
          <w:sz w:val="32"/>
          <w:szCs w:val="32"/>
        </w:rPr>
      </w:pPr>
    </w:p>
    <w:p w14:paraId="25397E2E" w14:textId="26C2EE83" w:rsidR="00302537" w:rsidRDefault="00302537" w:rsidP="00124233">
      <w:pPr>
        <w:jc w:val="center"/>
        <w:rPr>
          <w:sz w:val="32"/>
          <w:szCs w:val="32"/>
        </w:rPr>
      </w:pPr>
    </w:p>
    <w:p w14:paraId="1F44E897" w14:textId="5051E987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3867357" wp14:editId="12F56421">
            <wp:extent cx="6562725" cy="9277350"/>
            <wp:effectExtent l="0" t="0" r="9525" b="0"/>
            <wp:docPr id="47" name="Рисунок 47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C379" w14:textId="4396BBBC" w:rsidR="00302537" w:rsidRDefault="00302537" w:rsidP="00124233">
      <w:pPr>
        <w:jc w:val="center"/>
        <w:rPr>
          <w:sz w:val="32"/>
          <w:szCs w:val="32"/>
        </w:rPr>
      </w:pPr>
    </w:p>
    <w:p w14:paraId="08ACF943" w14:textId="63D3F085" w:rsidR="00302537" w:rsidRDefault="00302537" w:rsidP="00124233">
      <w:pPr>
        <w:jc w:val="center"/>
        <w:rPr>
          <w:sz w:val="32"/>
          <w:szCs w:val="32"/>
        </w:rPr>
      </w:pPr>
    </w:p>
    <w:p w14:paraId="54BF06D7" w14:textId="4E1705EF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E1AAE39" wp14:editId="2A598727">
            <wp:extent cx="6562725" cy="9277350"/>
            <wp:effectExtent l="0" t="0" r="9525" b="0"/>
            <wp:docPr id="48" name="Рисунок 48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85DA" w14:textId="0E9A2D63" w:rsidR="00302537" w:rsidRDefault="00302537" w:rsidP="00124233">
      <w:pPr>
        <w:jc w:val="center"/>
        <w:rPr>
          <w:sz w:val="32"/>
          <w:szCs w:val="32"/>
        </w:rPr>
      </w:pPr>
    </w:p>
    <w:p w14:paraId="4BCBFA58" w14:textId="027E0F22" w:rsidR="00302537" w:rsidRDefault="00302537" w:rsidP="00124233">
      <w:pPr>
        <w:jc w:val="center"/>
        <w:rPr>
          <w:sz w:val="32"/>
          <w:szCs w:val="32"/>
        </w:rPr>
      </w:pPr>
    </w:p>
    <w:p w14:paraId="391740C7" w14:textId="073F4C7B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773C69C" wp14:editId="5349F183">
            <wp:extent cx="6562725" cy="9277350"/>
            <wp:effectExtent l="0" t="0" r="9525" b="0"/>
            <wp:docPr id="49" name="Рисунок 49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B339" w14:textId="142BF480" w:rsidR="00302537" w:rsidRDefault="00302537" w:rsidP="00124233">
      <w:pPr>
        <w:jc w:val="center"/>
        <w:rPr>
          <w:sz w:val="32"/>
          <w:szCs w:val="32"/>
        </w:rPr>
      </w:pPr>
    </w:p>
    <w:p w14:paraId="754F927C" w14:textId="1B679150" w:rsidR="00302537" w:rsidRDefault="00302537" w:rsidP="00124233">
      <w:pPr>
        <w:jc w:val="center"/>
        <w:rPr>
          <w:sz w:val="32"/>
          <w:szCs w:val="32"/>
        </w:rPr>
      </w:pPr>
    </w:p>
    <w:p w14:paraId="6F3E7510" w14:textId="1CEC136A" w:rsidR="00302537" w:rsidRDefault="00302537" w:rsidP="001242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77A846E" wp14:editId="189811B5">
            <wp:extent cx="6562725" cy="9277350"/>
            <wp:effectExtent l="0" t="0" r="9525" b="0"/>
            <wp:docPr id="50" name="Рисунок 50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Сергиево-Посадский м.р\ЗЕМЛЯ\АРЕНДА\АЗ-СП_18-407\Документы\Документы объекта 1378, с.Глинково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lastRenderedPageBreak/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4039E353" w14:textId="52D2B20F" w:rsidR="00324254" w:rsidRPr="002B1734" w:rsidRDefault="00217BF7" w:rsidP="00217BF7">
      <w:pPr>
        <w:jc w:val="right"/>
        <w:rPr>
          <w:b/>
        </w:rPr>
      </w:pPr>
      <w:permStart w:id="1874551333" w:edGrp="everyone"/>
      <w:r>
        <w:rPr>
          <w:b/>
        </w:rPr>
        <w:t>Проект договора аренды земельного участка</w:t>
      </w:r>
    </w:p>
    <w:p w14:paraId="6B816E32" w14:textId="77777777" w:rsidR="00647FF4" w:rsidRPr="00647FF4" w:rsidRDefault="00647FF4" w:rsidP="00647FF4">
      <w:pPr>
        <w:ind w:left="80"/>
        <w:jc w:val="center"/>
        <w:rPr>
          <w:b/>
          <w:bCs/>
          <w:sz w:val="22"/>
          <w:szCs w:val="22"/>
        </w:rPr>
      </w:pPr>
      <w:bookmarkStart w:id="127" w:name="bookmark0"/>
    </w:p>
    <w:p w14:paraId="195B48A9" w14:textId="77777777" w:rsidR="004C31F9" w:rsidRPr="004F7ECE" w:rsidRDefault="004C31F9" w:rsidP="004C31F9">
      <w:pPr>
        <w:ind w:left="80"/>
        <w:jc w:val="center"/>
        <w:rPr>
          <w:b/>
          <w:bCs/>
        </w:rPr>
      </w:pPr>
      <w:r w:rsidRPr="004F7ECE">
        <w:rPr>
          <w:b/>
          <w:bCs/>
        </w:rPr>
        <w:t>ДОГОВОР АРЕНДЫ ЗЕМЕЛЬНОГО УЧАСТКА(аукцион)</w:t>
      </w:r>
    </w:p>
    <w:p w14:paraId="5DFF2D38" w14:textId="77777777" w:rsidR="004C31F9" w:rsidRPr="004F7ECE" w:rsidRDefault="004C31F9" w:rsidP="004C31F9">
      <w:pPr>
        <w:ind w:left="80"/>
        <w:jc w:val="center"/>
        <w:rPr>
          <w:b/>
          <w:bCs/>
        </w:rPr>
      </w:pPr>
      <w:r w:rsidRPr="004F7ECE">
        <w:rPr>
          <w:b/>
          <w:bCs/>
        </w:rPr>
        <w:t>№ ДЗ-____</w:t>
      </w:r>
    </w:p>
    <w:p w14:paraId="2176B588" w14:textId="77777777" w:rsidR="004C31F9" w:rsidRPr="004F7ECE" w:rsidRDefault="004C31F9" w:rsidP="004C31F9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4C31F9" w:rsidRPr="004F7ECE" w14:paraId="0ACE5D84" w14:textId="77777777" w:rsidTr="00D33056">
        <w:trPr>
          <w:trHeight w:val="321"/>
        </w:trPr>
        <w:tc>
          <w:tcPr>
            <w:tcW w:w="4871" w:type="dxa"/>
          </w:tcPr>
          <w:p w14:paraId="621EE35E" w14:textId="77777777" w:rsidR="004C31F9" w:rsidRPr="004F7ECE" w:rsidRDefault="004C31F9" w:rsidP="00D33056">
            <w:pPr>
              <w:snapToGrid w:val="0"/>
              <w:jc w:val="both"/>
            </w:pPr>
            <w:r w:rsidRPr="004F7ECE">
              <w:t>г. Сергиев Посад</w:t>
            </w:r>
          </w:p>
        </w:tc>
        <w:tc>
          <w:tcPr>
            <w:tcW w:w="5691" w:type="dxa"/>
          </w:tcPr>
          <w:p w14:paraId="5605797E" w14:textId="77777777" w:rsidR="004C31F9" w:rsidRPr="004F7ECE" w:rsidRDefault="004C31F9" w:rsidP="00D33056">
            <w:pPr>
              <w:snapToGrid w:val="0"/>
              <w:jc w:val="both"/>
            </w:pPr>
            <w:r w:rsidRPr="004F7ECE">
              <w:t xml:space="preserve">           «__»_______20__г.</w:t>
            </w:r>
          </w:p>
          <w:p w14:paraId="2B12C9A4" w14:textId="77777777" w:rsidR="004C31F9" w:rsidRPr="004F7ECE" w:rsidRDefault="004C31F9" w:rsidP="00D33056">
            <w:pPr>
              <w:snapToGrid w:val="0"/>
              <w:jc w:val="both"/>
            </w:pPr>
          </w:p>
        </w:tc>
      </w:tr>
      <w:tr w:rsidR="004C31F9" w:rsidRPr="004F7ECE" w14:paraId="0F9EA71F" w14:textId="77777777" w:rsidTr="00D33056">
        <w:trPr>
          <w:trHeight w:val="321"/>
        </w:trPr>
        <w:tc>
          <w:tcPr>
            <w:tcW w:w="4871" w:type="dxa"/>
          </w:tcPr>
          <w:p w14:paraId="29E648A0" w14:textId="77777777" w:rsidR="004C31F9" w:rsidRPr="004F7ECE" w:rsidRDefault="004C31F9" w:rsidP="00D33056">
            <w:pPr>
              <w:snapToGrid w:val="0"/>
              <w:jc w:val="both"/>
            </w:pPr>
          </w:p>
        </w:tc>
        <w:tc>
          <w:tcPr>
            <w:tcW w:w="5691" w:type="dxa"/>
          </w:tcPr>
          <w:p w14:paraId="027CFA65" w14:textId="77777777" w:rsidR="004C31F9" w:rsidRPr="004F7ECE" w:rsidRDefault="004C31F9" w:rsidP="00D33056">
            <w:pPr>
              <w:snapToGrid w:val="0"/>
              <w:jc w:val="both"/>
            </w:pPr>
          </w:p>
        </w:tc>
      </w:tr>
    </w:tbl>
    <w:p w14:paraId="547E0D1B" w14:textId="77777777" w:rsidR="004C31F9" w:rsidRPr="004F7ECE" w:rsidRDefault="004C31F9" w:rsidP="004C31F9">
      <w:pPr>
        <w:jc w:val="both"/>
      </w:pPr>
      <w:r w:rsidRPr="004F7ECE">
        <w:rPr>
          <w:b/>
        </w:rPr>
        <w:t>АРЕНДОДАТЕЛЬ</w:t>
      </w:r>
      <w:r w:rsidRPr="004F7ECE">
        <w:t xml:space="preserve"> Администрация </w:t>
      </w:r>
      <w:r w:rsidRPr="004F7ECE">
        <w:rPr>
          <w:noProof/>
        </w:rPr>
        <w:t>Сергиево-Посадского муниципального района</w:t>
      </w:r>
      <w:r w:rsidRPr="004F7ECE">
        <w:t xml:space="preserve"> (</w:t>
      </w:r>
      <w:r w:rsidRPr="004F7ECE">
        <w:rPr>
          <w:snapToGrid w:val="0"/>
        </w:rPr>
        <w:t xml:space="preserve">ИНН </w:t>
      </w:r>
      <w:r w:rsidRPr="004F7ECE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4F7ECE">
        <w:rPr>
          <w:spacing w:val="-3"/>
        </w:rPr>
        <w:t xml:space="preserve"> </w:t>
      </w:r>
      <w:r w:rsidRPr="004F7ECE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4F7ECE">
        <w:rPr>
          <w:lang w:eastAsia="ar-SA"/>
        </w:rPr>
        <w:t>от 17.02.2017г №06-РГ,</w:t>
      </w:r>
    </w:p>
    <w:p w14:paraId="02C9A22C" w14:textId="77777777" w:rsidR="004C31F9" w:rsidRPr="004F7ECE" w:rsidRDefault="004C31F9" w:rsidP="004C31F9">
      <w:pPr>
        <w:jc w:val="both"/>
        <w:rPr>
          <w:iCs/>
        </w:rPr>
      </w:pPr>
      <w:r w:rsidRPr="004F7ECE">
        <w:rPr>
          <w:b/>
          <w:iCs/>
        </w:rPr>
        <w:t>АРЕНДАТОР_______________________________________________________</w:t>
      </w:r>
      <w:r w:rsidRPr="004F7ECE">
        <w:t>),</w:t>
      </w:r>
      <w:r w:rsidRPr="004F7ECE">
        <w:rPr>
          <w:iCs/>
        </w:rPr>
        <w:t xml:space="preserve"> совместно в дальнейшем именуемые «Стороны», на основании Протокола рассмотрения заявок от __.___.2018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0C5F31E7" w14:textId="77777777" w:rsidR="004C31F9" w:rsidRPr="004F7ECE" w:rsidRDefault="004C31F9" w:rsidP="004C31F9">
      <w:pPr>
        <w:ind w:firstLine="284"/>
        <w:jc w:val="both"/>
        <w:rPr>
          <w:iCs/>
        </w:rPr>
      </w:pPr>
    </w:p>
    <w:p w14:paraId="3B0A1C13" w14:textId="77777777" w:rsidR="004C31F9" w:rsidRPr="004F7ECE" w:rsidRDefault="004C31F9" w:rsidP="004C31F9">
      <w:pPr>
        <w:ind w:firstLine="284"/>
        <w:jc w:val="both"/>
        <w:rPr>
          <w:iCs/>
        </w:rPr>
      </w:pPr>
    </w:p>
    <w:p w14:paraId="0DE3D55F" w14:textId="77777777" w:rsidR="004C31F9" w:rsidRPr="004F7ECE" w:rsidRDefault="004C31F9" w:rsidP="004C31F9">
      <w:pPr>
        <w:numPr>
          <w:ilvl w:val="0"/>
          <w:numId w:val="30"/>
        </w:numPr>
        <w:tabs>
          <w:tab w:val="left" w:pos="10063"/>
        </w:tabs>
        <w:spacing w:after="120"/>
        <w:jc w:val="center"/>
        <w:rPr>
          <w:b/>
          <w:bCs/>
        </w:rPr>
      </w:pPr>
      <w:r w:rsidRPr="004F7ECE">
        <w:rPr>
          <w:b/>
          <w:bCs/>
        </w:rPr>
        <w:t xml:space="preserve">Предмет Договора </w:t>
      </w:r>
    </w:p>
    <w:p w14:paraId="787D44D9" w14:textId="77777777" w:rsidR="004C31F9" w:rsidRPr="004F7ECE" w:rsidRDefault="004C31F9" w:rsidP="004C31F9">
      <w:pPr>
        <w:numPr>
          <w:ilvl w:val="1"/>
          <w:numId w:val="30"/>
        </w:numPr>
        <w:tabs>
          <w:tab w:val="left" w:pos="-142"/>
        </w:tabs>
        <w:jc w:val="both"/>
      </w:pPr>
      <w:r w:rsidRPr="004F7ECE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50:05:0060301:1378, расположенный по адресу: Московская область, Сергиево-Посадский муниципальный район, городское поселение Сергиев Посад, с.Глинково,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___.___.2018г №__________________, прилагаемой к настоящему Договору и являющейся его неотъемлемой частью, общей площадью 2000 кв.м.(далее – Участок).</w:t>
      </w:r>
    </w:p>
    <w:p w14:paraId="78C72088" w14:textId="77777777" w:rsidR="004C31F9" w:rsidRPr="004F7ECE" w:rsidRDefault="004C31F9" w:rsidP="004C31F9">
      <w:pPr>
        <w:numPr>
          <w:ilvl w:val="1"/>
          <w:numId w:val="30"/>
        </w:numPr>
        <w:tabs>
          <w:tab w:val="left" w:pos="0"/>
        </w:tabs>
        <w:jc w:val="both"/>
        <w:rPr>
          <w:b/>
        </w:rPr>
      </w:pPr>
      <w:r w:rsidRPr="004F7ECE">
        <w:t>Участок предоставляется для осуществления Арендатором следующих видов деятельности (разрешенное использование):</w:t>
      </w:r>
      <w:r w:rsidRPr="004F7ECE">
        <w:rPr>
          <w:b/>
        </w:rPr>
        <w:t xml:space="preserve"> для ведения личного подсобного хозяйства.</w:t>
      </w:r>
    </w:p>
    <w:p w14:paraId="0A37EA3C" w14:textId="77777777" w:rsidR="004C31F9" w:rsidRPr="004F7ECE" w:rsidRDefault="004C31F9" w:rsidP="004C31F9">
      <w:pPr>
        <w:numPr>
          <w:ilvl w:val="1"/>
          <w:numId w:val="30"/>
        </w:numPr>
        <w:tabs>
          <w:tab w:val="left" w:pos="0"/>
        </w:tabs>
        <w:jc w:val="both"/>
        <w:rPr>
          <w:b/>
        </w:rPr>
      </w:pPr>
      <w:r w:rsidRPr="004F7ECE">
        <w:t>Участок свободен от строений.</w:t>
      </w:r>
    </w:p>
    <w:p w14:paraId="1E21B7C5" w14:textId="77777777" w:rsidR="004C31F9" w:rsidRPr="004F7ECE" w:rsidRDefault="004C31F9" w:rsidP="004C31F9">
      <w:pPr>
        <w:tabs>
          <w:tab w:val="left" w:pos="0"/>
        </w:tabs>
        <w:jc w:val="both"/>
      </w:pPr>
      <w:r w:rsidRPr="004F7ECE">
        <w:t xml:space="preserve">   1.4</w:t>
      </w:r>
      <w:r w:rsidRPr="004F7ECE">
        <w:rPr>
          <w:b/>
        </w:rPr>
        <w:t>.</w:t>
      </w:r>
      <w:r w:rsidRPr="004F7ECE">
        <w:t xml:space="preserve"> При заключении настоящего Договора у Сторон отсутствуют сведения о зарегистрированных обременениях и ограничениях в использовании Участка. </w:t>
      </w:r>
    </w:p>
    <w:p w14:paraId="0E93CE58" w14:textId="77777777" w:rsidR="004C31F9" w:rsidRPr="004F7ECE" w:rsidRDefault="004C31F9" w:rsidP="004C31F9">
      <w:pPr>
        <w:tabs>
          <w:tab w:val="left" w:pos="0"/>
        </w:tabs>
        <w:jc w:val="both"/>
      </w:pPr>
    </w:p>
    <w:p w14:paraId="575FCE46" w14:textId="77777777" w:rsidR="004C31F9" w:rsidRPr="004F7ECE" w:rsidRDefault="004C31F9" w:rsidP="004C31F9">
      <w:pPr>
        <w:numPr>
          <w:ilvl w:val="0"/>
          <w:numId w:val="30"/>
        </w:numPr>
        <w:spacing w:after="120"/>
        <w:jc w:val="center"/>
        <w:rPr>
          <w:b/>
          <w:bCs/>
        </w:rPr>
      </w:pPr>
      <w:r w:rsidRPr="004F7ECE">
        <w:rPr>
          <w:b/>
          <w:bCs/>
        </w:rPr>
        <w:t>Срок Договора</w:t>
      </w:r>
    </w:p>
    <w:p w14:paraId="11793823" w14:textId="77777777" w:rsidR="004C31F9" w:rsidRPr="004F7ECE" w:rsidRDefault="004C31F9" w:rsidP="004C31F9">
      <w:pPr>
        <w:numPr>
          <w:ilvl w:val="0"/>
          <w:numId w:val="31"/>
        </w:numPr>
        <w:ind w:firstLine="567"/>
        <w:jc w:val="both"/>
      </w:pPr>
      <w:r w:rsidRPr="004F7ECE">
        <w:t>Договор аренды Участка устанавливается на 9 лет, с даты передачи Участка по акту приема-передачи.</w:t>
      </w:r>
    </w:p>
    <w:p w14:paraId="726B4EFC" w14:textId="77777777" w:rsidR="004C31F9" w:rsidRPr="004F7ECE" w:rsidRDefault="004C31F9" w:rsidP="004C31F9">
      <w:pPr>
        <w:ind w:firstLine="567"/>
        <w:jc w:val="both"/>
      </w:pPr>
      <w:r w:rsidRPr="004F7ECE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19C20333" w14:textId="77777777" w:rsidR="004C31F9" w:rsidRPr="004F7ECE" w:rsidRDefault="004C31F9" w:rsidP="004C31F9">
      <w:pPr>
        <w:numPr>
          <w:ilvl w:val="0"/>
          <w:numId w:val="31"/>
        </w:numPr>
        <w:ind w:firstLine="567"/>
        <w:jc w:val="both"/>
      </w:pPr>
      <w:r w:rsidRPr="004F7ECE">
        <w:t>Договор считается заключенным с даты его государственной регистрации в органе регистрации прав.</w:t>
      </w:r>
    </w:p>
    <w:p w14:paraId="43017380" w14:textId="77777777" w:rsidR="004C31F9" w:rsidRPr="004F7ECE" w:rsidRDefault="004C31F9" w:rsidP="004C31F9">
      <w:pPr>
        <w:ind w:firstLine="567"/>
        <w:jc w:val="both"/>
      </w:pPr>
      <w:r w:rsidRPr="004F7ECE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29B8C347" w14:textId="77777777" w:rsidR="004C31F9" w:rsidRPr="004F7ECE" w:rsidRDefault="004C31F9" w:rsidP="004C31F9">
      <w:pPr>
        <w:ind w:firstLine="567"/>
        <w:jc w:val="both"/>
      </w:pPr>
    </w:p>
    <w:p w14:paraId="3028431A" w14:textId="77777777" w:rsidR="004C31F9" w:rsidRPr="004F7ECE" w:rsidRDefault="004C31F9" w:rsidP="004C31F9">
      <w:pPr>
        <w:ind w:firstLine="567"/>
        <w:jc w:val="both"/>
      </w:pPr>
    </w:p>
    <w:p w14:paraId="13A2FACA" w14:textId="77777777" w:rsidR="004C31F9" w:rsidRPr="004F7ECE" w:rsidRDefault="004C31F9" w:rsidP="004C31F9">
      <w:pPr>
        <w:numPr>
          <w:ilvl w:val="0"/>
          <w:numId w:val="30"/>
        </w:numPr>
        <w:spacing w:after="120"/>
        <w:jc w:val="center"/>
        <w:rPr>
          <w:b/>
          <w:bCs/>
        </w:rPr>
      </w:pPr>
      <w:r w:rsidRPr="004F7ECE">
        <w:rPr>
          <w:b/>
          <w:bCs/>
        </w:rPr>
        <w:t>Размер и условия внесения арендной платы</w:t>
      </w:r>
    </w:p>
    <w:p w14:paraId="6E7BCFA7" w14:textId="77777777" w:rsidR="004C31F9" w:rsidRPr="004F7ECE" w:rsidRDefault="004C31F9" w:rsidP="004C31F9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</w:pPr>
      <w:r w:rsidRPr="004F7ECE">
        <w:rPr>
          <w:iCs/>
        </w:rPr>
        <w:t>На основании Протокола рассмотрения заявок от __.___.2018 № _______________  на ____________________________________________________________________________________________________________________________________________________________________________</w:t>
      </w:r>
      <w:r w:rsidRPr="004F7ECE">
        <w:rPr>
          <w:iCs/>
        </w:rPr>
        <w:lastRenderedPageBreak/>
        <w:t xml:space="preserve">_______________________ </w:t>
      </w:r>
      <w:r w:rsidRPr="004F7ECE">
        <w:rPr>
          <w:b/>
          <w:iCs/>
        </w:rPr>
        <w:t xml:space="preserve">годовая </w:t>
      </w:r>
      <w:r w:rsidRPr="004F7ECE">
        <w:rPr>
          <w:b/>
        </w:rPr>
        <w:t>арендная плата составляет _________________руб.</w:t>
      </w:r>
      <w:r w:rsidRPr="004F7ECE">
        <w:t xml:space="preserve"> (________________________________________________________________</w:t>
      </w:r>
    </w:p>
    <w:p w14:paraId="1EDA2352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3189B8C3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Арендная плата подлежит перерасчету в порядке, предусмотренном действующим законодательством.</w:t>
      </w:r>
    </w:p>
    <w:p w14:paraId="0B81DE9E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rPr>
          <w:b/>
        </w:rPr>
        <w:t xml:space="preserve"> (для физ.лиц)</w:t>
      </w:r>
      <w:r w:rsidRPr="004F7ECE">
        <w:t xml:space="preserve"> 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0461BB5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</w:rPr>
      </w:pPr>
      <w:r w:rsidRPr="004F7ECE">
        <w:t xml:space="preserve"> </w:t>
      </w:r>
      <w:r w:rsidRPr="004F7ECE">
        <w:rPr>
          <w:b/>
        </w:rPr>
        <w:t>(для юр.лиц и предпринимателей)</w:t>
      </w:r>
      <w:r w:rsidRPr="004F7ECE">
        <w:t xml:space="preserve"> Размер арендной платы за неполный период (квартал) исчисляется пропорционально количеству календарных дней аренды в квартале к количеству дней данного квартала.</w:t>
      </w:r>
    </w:p>
    <w:p w14:paraId="6CA1AD18" w14:textId="77777777" w:rsidR="004C31F9" w:rsidRPr="004F7ECE" w:rsidRDefault="004C31F9" w:rsidP="004C31F9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4F7ECE"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4F7ECE">
        <w:rPr>
          <w:b/>
        </w:rPr>
        <w:t>Размер задатка составляет _______________ (__________________________________________________________коп.)</w:t>
      </w:r>
      <w:r w:rsidRPr="004F7ECE">
        <w:t>.</w:t>
      </w:r>
    </w:p>
    <w:p w14:paraId="117A505B" w14:textId="77777777" w:rsidR="004C31F9" w:rsidRPr="004F7ECE" w:rsidRDefault="004C31F9" w:rsidP="004C31F9">
      <w:pPr>
        <w:numPr>
          <w:ilvl w:val="0"/>
          <w:numId w:val="32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4F7ECE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4F7ECE">
        <w:rPr>
          <w:b/>
          <w:snapToGrid w:val="0"/>
        </w:rPr>
        <w:t>Реквизиты ука</w:t>
      </w:r>
      <w:r>
        <w:rPr>
          <w:b/>
          <w:snapToGrid w:val="0"/>
        </w:rPr>
        <w:t xml:space="preserve">зываются с учетом расположения </w:t>
      </w:r>
      <w:r w:rsidRPr="004F7ECE">
        <w:rPr>
          <w:b/>
          <w:snapToGrid w:val="0"/>
        </w:rPr>
        <w:t>ЗУ на территории района или города</w:t>
      </w:r>
      <w:r w:rsidRPr="004F7ECE">
        <w:rPr>
          <w:snapToGrid w:val="0"/>
        </w:rPr>
        <w:t>).</w:t>
      </w:r>
    </w:p>
    <w:p w14:paraId="1C69766C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14F0CC07" w14:textId="77777777" w:rsidR="004C31F9" w:rsidRPr="004F7ECE" w:rsidRDefault="004C31F9" w:rsidP="004C31F9">
      <w:pPr>
        <w:autoSpaceDE w:val="0"/>
        <w:autoSpaceDN w:val="0"/>
        <w:adjustRightInd w:val="0"/>
        <w:jc w:val="both"/>
      </w:pPr>
      <w:r w:rsidRPr="004F7ECE">
        <w:t xml:space="preserve">    3.5. </w:t>
      </w:r>
      <w:r w:rsidRPr="004F7ECE">
        <w:rPr>
          <w:b/>
        </w:rPr>
        <w:t>(для физ.лиц)</w:t>
      </w:r>
      <w:r w:rsidRPr="004F7ECE">
        <w:t xml:space="preserve"> -Арендная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74CFE442" w14:textId="77777777" w:rsidR="004C31F9" w:rsidRPr="004F7ECE" w:rsidRDefault="004C31F9" w:rsidP="004C31F9">
      <w:pPr>
        <w:ind w:firstLine="567"/>
        <w:jc w:val="both"/>
      </w:pPr>
      <w:r w:rsidRPr="004F7ECE">
        <w:t xml:space="preserve"> </w:t>
      </w:r>
      <w:r w:rsidRPr="004F7ECE">
        <w:rPr>
          <w:b/>
        </w:rPr>
        <w:t xml:space="preserve">(для юр.лиц и предпринимателей)- </w:t>
      </w:r>
      <w:r w:rsidRPr="004F7ECE">
        <w:t>Арендная плата вносится Арендатором в полном объеме ежеквартально  в сумме __________(___________________________  коп.) не позднее 15 числа последнего текущего квартала, если иное не установлено законодательством.</w:t>
      </w:r>
    </w:p>
    <w:p w14:paraId="6674AF43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25747DC6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0109E602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3C97C5E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3B51159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2467314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25D9BE71" w14:textId="77777777" w:rsidR="004C31F9" w:rsidRPr="004F7ECE" w:rsidRDefault="004C31F9" w:rsidP="004C31F9">
      <w:pPr>
        <w:spacing w:after="240"/>
        <w:ind w:firstLine="567"/>
        <w:jc w:val="both"/>
      </w:pPr>
      <w:r w:rsidRPr="004F7ECE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D6BCC7E" w14:textId="77777777" w:rsidR="004C31F9" w:rsidRPr="004F7ECE" w:rsidRDefault="004C31F9" w:rsidP="004C31F9">
      <w:pPr>
        <w:numPr>
          <w:ilvl w:val="0"/>
          <w:numId w:val="30"/>
        </w:numPr>
        <w:spacing w:after="120"/>
        <w:jc w:val="center"/>
        <w:rPr>
          <w:b/>
          <w:bCs/>
        </w:rPr>
      </w:pPr>
      <w:r w:rsidRPr="004F7ECE">
        <w:rPr>
          <w:b/>
          <w:bCs/>
        </w:rPr>
        <w:lastRenderedPageBreak/>
        <w:t>Права и обязанности Сторон</w:t>
      </w:r>
    </w:p>
    <w:p w14:paraId="1B90D6A4" w14:textId="77777777" w:rsidR="004C31F9" w:rsidRPr="004F7ECE" w:rsidRDefault="004C31F9" w:rsidP="004C31F9">
      <w:pPr>
        <w:autoSpaceDE w:val="0"/>
        <w:autoSpaceDN w:val="0"/>
        <w:adjustRightInd w:val="0"/>
        <w:spacing w:after="120"/>
        <w:jc w:val="both"/>
        <w:rPr>
          <w:b/>
        </w:rPr>
      </w:pPr>
      <w:r w:rsidRPr="004F7ECE">
        <w:rPr>
          <w:b/>
        </w:rPr>
        <w:t>4.1. Арендодатель имеет право:</w:t>
      </w:r>
    </w:p>
    <w:p w14:paraId="1E87156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3F4C5F9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FFB0707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4.1.3. Требовать надлежащего исполнения Арендатором обязательств, предусмотренных п. 4.4. настоящего Договора.</w:t>
      </w:r>
    </w:p>
    <w:p w14:paraId="0C499115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D4F77B7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4.1.5. Изъять Участок в порядке, установленном законодательством либо муниципальными правовыми актами.</w:t>
      </w:r>
    </w:p>
    <w:p w14:paraId="6CB0A44F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4F9C5C37" w14:textId="77777777" w:rsidR="004C31F9" w:rsidRPr="004F7ECE" w:rsidRDefault="004C31F9" w:rsidP="004C31F9">
      <w:pPr>
        <w:autoSpaceDE w:val="0"/>
        <w:ind w:firstLine="567"/>
        <w:jc w:val="both"/>
      </w:pPr>
      <w:r w:rsidRPr="004F7ECE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4F7ECE">
          <w:t>3</w:t>
        </w:r>
      </w:hyperlink>
      <w:r w:rsidRPr="004F7ECE">
        <w:t>.3-3.5 настоящего Договора, по истечении установленного Договором срока платежа;</w:t>
      </w:r>
    </w:p>
    <w:p w14:paraId="3C8A8B03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2A03D48C" w14:textId="77777777" w:rsidR="004C31F9" w:rsidRPr="004F7ECE" w:rsidRDefault="004C31F9" w:rsidP="004C31F9">
      <w:pPr>
        <w:autoSpaceDE w:val="0"/>
        <w:autoSpaceDN w:val="0"/>
        <w:adjustRightInd w:val="0"/>
        <w:jc w:val="both"/>
      </w:pPr>
      <w:r w:rsidRPr="004F7ECE">
        <w:t xml:space="preserve">    в) использования Участка способами, приводящими к его порче;</w:t>
      </w:r>
    </w:p>
    <w:p w14:paraId="6FFDCC42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691F22A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д)</w:t>
      </w:r>
      <w:r>
        <w:t xml:space="preserve"> </w:t>
      </w:r>
      <w:r w:rsidRPr="004F7ECE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58042E9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е) неосвоения Участка в течение 3 (трех) лет с даты передачи участка Арендатору по акту приема-передачи;</w:t>
      </w:r>
    </w:p>
    <w:p w14:paraId="337B4D83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ж) изъятия Участка для государственных или муниципальных нужд;</w:t>
      </w:r>
    </w:p>
    <w:p w14:paraId="1C59767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2F220E2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 xml:space="preserve">и) </w:t>
      </w:r>
      <w:r w:rsidRPr="004F7ECE">
        <w:rPr>
          <w:b/>
        </w:rPr>
        <w:t>(для юридического лица)</w:t>
      </w:r>
      <w:r w:rsidRPr="004F7ECE">
        <w:t>: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4885584A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rPr>
          <w:b/>
        </w:rPr>
        <w:t xml:space="preserve"> (для физического лица):</w:t>
      </w:r>
      <w:r w:rsidRPr="004F7ECE">
        <w:t xml:space="preserve">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3E98E739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к) в случае осуществления Арендатором самовольной постройки на Участке;</w:t>
      </w:r>
    </w:p>
    <w:p w14:paraId="0AEB5578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л) по иным основаниям, предусмотренным законодательством.</w:t>
      </w:r>
    </w:p>
    <w:p w14:paraId="013A9552" w14:textId="77777777" w:rsidR="004C31F9" w:rsidRPr="004F7ECE" w:rsidRDefault="004C31F9" w:rsidP="004C31F9">
      <w:pPr>
        <w:autoSpaceDE w:val="0"/>
        <w:autoSpaceDN w:val="0"/>
        <w:adjustRightInd w:val="0"/>
        <w:spacing w:after="120"/>
        <w:ind w:firstLine="567"/>
        <w:jc w:val="both"/>
      </w:pPr>
      <w:r w:rsidRPr="004F7ECE">
        <w:t>4.1.7. Осуществлять иные права, предусмотренные действующим законодательством и настоящим Договором.</w:t>
      </w:r>
    </w:p>
    <w:p w14:paraId="3F7F0B29" w14:textId="77777777" w:rsidR="004C31F9" w:rsidRPr="004F7ECE" w:rsidRDefault="004C31F9" w:rsidP="004C31F9">
      <w:pPr>
        <w:autoSpaceDE w:val="0"/>
        <w:autoSpaceDN w:val="0"/>
        <w:adjustRightInd w:val="0"/>
        <w:spacing w:after="120"/>
        <w:jc w:val="both"/>
        <w:rPr>
          <w:b/>
        </w:rPr>
      </w:pPr>
      <w:r w:rsidRPr="004F7ECE">
        <w:rPr>
          <w:b/>
        </w:rPr>
        <w:t>4.2. Арендодатель обязан:</w:t>
      </w:r>
    </w:p>
    <w:p w14:paraId="07DBE95C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4.2.1. Выполнять в полном объеме все условия Договора.</w:t>
      </w:r>
    </w:p>
    <w:p w14:paraId="1A94159D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4.2.2. Передать Арендатору Участок по акту приема-передачи в пятидневный срок со дня подписания Договора.</w:t>
      </w:r>
    </w:p>
    <w:p w14:paraId="3E0DDB70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4.2.3. Письменно уведомлять Арендатора об изменении реквизитов для перечисления арендной платы.</w:t>
      </w:r>
    </w:p>
    <w:p w14:paraId="34A82264" w14:textId="77777777" w:rsidR="004C31F9" w:rsidRPr="004F7ECE" w:rsidRDefault="004C31F9" w:rsidP="004C31F9">
      <w:pPr>
        <w:autoSpaceDE w:val="0"/>
        <w:autoSpaceDN w:val="0"/>
        <w:adjustRightInd w:val="0"/>
        <w:spacing w:after="120"/>
        <w:ind w:firstLine="567"/>
        <w:jc w:val="both"/>
      </w:pPr>
      <w:r w:rsidRPr="004F7ECE">
        <w:lastRenderedPageBreak/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13C33D7" w14:textId="77777777" w:rsidR="004C31F9" w:rsidRPr="004F7ECE" w:rsidRDefault="004C31F9" w:rsidP="004C31F9">
      <w:pPr>
        <w:autoSpaceDE w:val="0"/>
        <w:autoSpaceDN w:val="0"/>
        <w:adjustRightInd w:val="0"/>
        <w:spacing w:after="120"/>
        <w:jc w:val="both"/>
        <w:rPr>
          <w:b/>
        </w:rPr>
      </w:pPr>
      <w:r w:rsidRPr="004F7ECE">
        <w:rPr>
          <w:b/>
        </w:rPr>
        <w:t>4.3. Арендатор имеет право:</w:t>
      </w:r>
    </w:p>
    <w:p w14:paraId="6D9D8CF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50356247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2B081E87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4.3.3. Сдавать Участок в субаренду при условии  письменного уведомления Арендодателя.</w:t>
      </w:r>
    </w:p>
    <w:p w14:paraId="7187E79F" w14:textId="77777777" w:rsidR="004C31F9" w:rsidRPr="004F7ECE" w:rsidRDefault="004C31F9" w:rsidP="004C31F9">
      <w:pPr>
        <w:widowControl w:val="0"/>
        <w:autoSpaceDE w:val="0"/>
        <w:autoSpaceDN w:val="0"/>
        <w:adjustRightInd w:val="0"/>
        <w:ind w:firstLine="567"/>
        <w:jc w:val="both"/>
      </w:pPr>
      <w:r w:rsidRPr="004F7ECE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5CDC304" w14:textId="77777777" w:rsidR="004C31F9" w:rsidRPr="004F7ECE" w:rsidRDefault="004C31F9" w:rsidP="004C31F9">
      <w:pPr>
        <w:autoSpaceDE w:val="0"/>
        <w:autoSpaceDN w:val="0"/>
        <w:adjustRightInd w:val="0"/>
        <w:spacing w:after="120"/>
        <w:jc w:val="both"/>
        <w:rPr>
          <w:b/>
        </w:rPr>
      </w:pPr>
      <w:r w:rsidRPr="004F7ECE">
        <w:rPr>
          <w:b/>
        </w:rPr>
        <w:t>4.4. Арендатор обязан:</w:t>
      </w:r>
    </w:p>
    <w:p w14:paraId="41BF147E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4.4.1. Выполнять в полном объеме все условия настоящего Договора.</w:t>
      </w:r>
    </w:p>
    <w:p w14:paraId="5A820DC6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4.4.2. Использовать Участок в соответствии с целевым назначением и видом разрешенного использования.</w:t>
      </w:r>
    </w:p>
    <w:p w14:paraId="4A57434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10BC557B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242817FE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4.4.5. Принять Участок по акту приема-передачи.</w:t>
      </w:r>
    </w:p>
    <w:p w14:paraId="312D299D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4.4.6. Уплачивать арендную плату в размере и сроки, установленные Договором.</w:t>
      </w:r>
    </w:p>
    <w:p w14:paraId="2CA24AAC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69176BC5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428E42C0" w14:textId="77777777" w:rsidR="004C31F9" w:rsidRPr="004F7ECE" w:rsidRDefault="004C31F9" w:rsidP="004C31F9">
      <w:pPr>
        <w:widowControl w:val="0"/>
        <w:autoSpaceDE w:val="0"/>
        <w:autoSpaceDN w:val="0"/>
        <w:adjustRightInd w:val="0"/>
        <w:ind w:firstLine="567"/>
        <w:jc w:val="both"/>
      </w:pPr>
      <w:r w:rsidRPr="004F7ECE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6A3A5F3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2F22523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2B7DF6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7301E50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2ABB43DC" w14:textId="77777777" w:rsidR="004C31F9" w:rsidRPr="004F7ECE" w:rsidRDefault="004C31F9" w:rsidP="004C31F9">
      <w:pPr>
        <w:widowControl w:val="0"/>
        <w:autoSpaceDE w:val="0"/>
        <w:autoSpaceDN w:val="0"/>
        <w:adjustRightInd w:val="0"/>
        <w:ind w:firstLine="567"/>
        <w:jc w:val="both"/>
      </w:pPr>
      <w:r w:rsidRPr="004F7ECE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6D27295C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26A917B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lastRenderedPageBreak/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1D5BD442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66EAA0C5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22699A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2DE09D3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CFB2344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69849F99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FEB9DC1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4.4.21. Выполнять в полном объеме предписания Арендодателя, указанные в претензии согласно п. 4.1.4 настоящего Договора и в сроки указанные в претензии.</w:t>
      </w:r>
    </w:p>
    <w:p w14:paraId="2D0FC18B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4F7ECE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5080AF76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t>4.4.23.</w:t>
      </w:r>
      <w:r>
        <w:t xml:space="preserve"> </w:t>
      </w:r>
      <w:r w:rsidRPr="004F7ECE">
        <w:t>Исполнять иные обязанности, предусмотренные действующим законодательством, настоящим Договором.</w:t>
      </w:r>
    </w:p>
    <w:p w14:paraId="73D82405" w14:textId="77777777" w:rsidR="004C31F9" w:rsidRPr="004F7ECE" w:rsidRDefault="004C31F9" w:rsidP="004C31F9">
      <w:pPr>
        <w:autoSpaceDE w:val="0"/>
        <w:autoSpaceDN w:val="0"/>
        <w:adjustRightInd w:val="0"/>
        <w:spacing w:after="240"/>
        <w:ind w:firstLine="567"/>
        <w:jc w:val="both"/>
      </w:pPr>
      <w:r w:rsidRPr="004F7ECE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5EAD212" w14:textId="77777777" w:rsidR="004C31F9" w:rsidRPr="004F7ECE" w:rsidRDefault="004C31F9" w:rsidP="004C31F9">
      <w:pPr>
        <w:numPr>
          <w:ilvl w:val="0"/>
          <w:numId w:val="30"/>
        </w:numPr>
        <w:spacing w:after="120"/>
        <w:jc w:val="center"/>
        <w:rPr>
          <w:b/>
          <w:bCs/>
        </w:rPr>
      </w:pPr>
      <w:r w:rsidRPr="004F7ECE">
        <w:rPr>
          <w:b/>
          <w:bCs/>
        </w:rPr>
        <w:t>Ответственность Сторон</w:t>
      </w:r>
    </w:p>
    <w:p w14:paraId="5C89D8ED" w14:textId="77777777" w:rsidR="004C31F9" w:rsidRPr="004F7ECE" w:rsidRDefault="004C31F9" w:rsidP="004C31F9">
      <w:pPr>
        <w:ind w:firstLine="567"/>
        <w:jc w:val="both"/>
      </w:pPr>
      <w:r w:rsidRPr="004F7ECE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F53D484" w14:textId="77777777" w:rsidR="004C31F9" w:rsidRPr="004F7ECE" w:rsidRDefault="004C31F9" w:rsidP="004C31F9">
      <w:pPr>
        <w:ind w:firstLine="567"/>
        <w:jc w:val="both"/>
      </w:pPr>
      <w:r w:rsidRPr="004F7ECE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3E0C8C51" w14:textId="77777777" w:rsidR="004C31F9" w:rsidRPr="004F7ECE" w:rsidRDefault="004C31F9" w:rsidP="004C31F9">
      <w:pPr>
        <w:ind w:firstLine="567"/>
        <w:jc w:val="both"/>
      </w:pPr>
      <w:r w:rsidRPr="004F7ECE">
        <w:t xml:space="preserve">Уплата неустойки не освобождает Арендатора от исполнения своих обязательств по настоящему Договору. </w:t>
      </w:r>
    </w:p>
    <w:p w14:paraId="026FDA65" w14:textId="77777777" w:rsidR="004C31F9" w:rsidRPr="004F7ECE" w:rsidRDefault="004C31F9" w:rsidP="004C31F9">
      <w:pPr>
        <w:ind w:firstLine="567"/>
        <w:jc w:val="both"/>
      </w:pPr>
      <w:r w:rsidRPr="004F7ECE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819F570" w14:textId="77777777" w:rsidR="004C31F9" w:rsidRPr="004F7ECE" w:rsidRDefault="004C31F9" w:rsidP="004C31F9">
      <w:pPr>
        <w:spacing w:after="240"/>
        <w:ind w:firstLine="567"/>
        <w:jc w:val="both"/>
      </w:pPr>
      <w:r w:rsidRPr="004F7ECE">
        <w:t>5.4.</w:t>
      </w:r>
      <w:r>
        <w:t xml:space="preserve"> </w:t>
      </w:r>
      <w:r w:rsidRPr="004F7ECE"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E98BA1" w14:textId="77777777" w:rsidR="004C31F9" w:rsidRPr="004F7ECE" w:rsidRDefault="004C31F9" w:rsidP="004C31F9">
      <w:pPr>
        <w:numPr>
          <w:ilvl w:val="0"/>
          <w:numId w:val="30"/>
        </w:numPr>
        <w:spacing w:after="120"/>
        <w:jc w:val="center"/>
        <w:rPr>
          <w:b/>
          <w:bCs/>
        </w:rPr>
      </w:pPr>
      <w:r w:rsidRPr="004F7ECE">
        <w:rPr>
          <w:b/>
          <w:bCs/>
        </w:rPr>
        <w:t>Изменение, расторжение и прекращение Договора</w:t>
      </w:r>
    </w:p>
    <w:p w14:paraId="389E63F9" w14:textId="77777777" w:rsidR="004C31F9" w:rsidRPr="004F7ECE" w:rsidRDefault="004C31F9" w:rsidP="004C31F9">
      <w:pPr>
        <w:ind w:firstLine="567"/>
        <w:jc w:val="both"/>
      </w:pPr>
      <w:r w:rsidRPr="004F7ECE">
        <w:t>6.1.</w:t>
      </w:r>
      <w:r>
        <w:t xml:space="preserve"> </w:t>
      </w:r>
      <w:r w:rsidRPr="004F7ECE"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2F6E220C" w14:textId="77777777" w:rsidR="004C31F9" w:rsidRPr="004F7ECE" w:rsidRDefault="004C31F9" w:rsidP="004C31F9">
      <w:pPr>
        <w:autoSpaceDE w:val="0"/>
        <w:autoSpaceDN w:val="0"/>
        <w:adjustRightInd w:val="0"/>
        <w:ind w:firstLine="567"/>
        <w:jc w:val="both"/>
      </w:pPr>
      <w:r w:rsidRPr="004F7ECE">
        <w:lastRenderedPageBreak/>
        <w:t>6.2.</w:t>
      </w:r>
      <w:r>
        <w:t xml:space="preserve"> </w:t>
      </w:r>
      <w:r w:rsidRPr="004F7ECE"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2F1CF0FD" w14:textId="77777777" w:rsidR="004C31F9" w:rsidRPr="004F7ECE" w:rsidRDefault="004C31F9" w:rsidP="004C31F9">
      <w:pPr>
        <w:ind w:firstLine="567"/>
        <w:jc w:val="both"/>
      </w:pPr>
      <w:r w:rsidRPr="004F7ECE">
        <w:t>6.3. Договор прекращается по основаниям и в порядке, предусмотренным гражданским и земельным законодательствам.</w:t>
      </w:r>
    </w:p>
    <w:p w14:paraId="0455F075" w14:textId="77777777" w:rsidR="004C31F9" w:rsidRPr="004F7ECE" w:rsidRDefault="004C31F9" w:rsidP="004C31F9">
      <w:pPr>
        <w:ind w:firstLine="567"/>
        <w:jc w:val="both"/>
      </w:pPr>
      <w:r w:rsidRPr="004F7ECE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6FF6641C" w14:textId="77777777" w:rsidR="004C31F9" w:rsidRPr="004F7ECE" w:rsidRDefault="004C31F9" w:rsidP="004C31F9">
      <w:pPr>
        <w:ind w:firstLine="567"/>
        <w:jc w:val="both"/>
      </w:pPr>
      <w:r w:rsidRPr="004F7ECE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</w:t>
      </w:r>
      <w:r>
        <w:t xml:space="preserve">ель вправе </w:t>
      </w:r>
      <w:r w:rsidRPr="004F7ECE">
        <w:t>требовать внесения арендной платы за все время просрочки, а также возмещения убытков не покрытых суммой арендных платежей.</w:t>
      </w:r>
    </w:p>
    <w:p w14:paraId="5A6B7B6F" w14:textId="77777777" w:rsidR="004C31F9" w:rsidRPr="004F7ECE" w:rsidRDefault="004C31F9" w:rsidP="004C31F9">
      <w:pPr>
        <w:ind w:firstLine="567"/>
        <w:jc w:val="both"/>
        <w:rPr>
          <w:color w:val="0000FF"/>
        </w:rPr>
      </w:pPr>
    </w:p>
    <w:p w14:paraId="686B3580" w14:textId="77777777" w:rsidR="004C31F9" w:rsidRPr="004F7ECE" w:rsidRDefault="004C31F9" w:rsidP="004C31F9">
      <w:pPr>
        <w:spacing w:after="120"/>
        <w:jc w:val="center"/>
        <w:rPr>
          <w:b/>
          <w:bCs/>
        </w:rPr>
      </w:pPr>
      <w:r w:rsidRPr="004F7ECE">
        <w:rPr>
          <w:b/>
          <w:bCs/>
        </w:rPr>
        <w:t>7. Рассмотрение и урегулирование споров</w:t>
      </w:r>
    </w:p>
    <w:p w14:paraId="73F06A14" w14:textId="77777777" w:rsidR="004C31F9" w:rsidRPr="004F7ECE" w:rsidRDefault="004C31F9" w:rsidP="004C31F9">
      <w:pPr>
        <w:ind w:firstLine="567"/>
        <w:jc w:val="both"/>
      </w:pPr>
      <w:r w:rsidRPr="004F7ECE">
        <w:t>7.1. Все споры и разногласия, которые могут возникнуть между Сторонами, разрешаются путем переговоров.</w:t>
      </w:r>
    </w:p>
    <w:p w14:paraId="692287C2" w14:textId="77777777" w:rsidR="004C31F9" w:rsidRPr="004F7ECE" w:rsidRDefault="004C31F9" w:rsidP="004C31F9">
      <w:pPr>
        <w:ind w:firstLine="567"/>
        <w:jc w:val="both"/>
      </w:pPr>
      <w:r w:rsidRPr="004F7ECE">
        <w:t xml:space="preserve">7.2. При невозможности урегулирования спорных вопросов в процессе переговоров споры подлежат рассмотрению: </w:t>
      </w:r>
      <w:r w:rsidRPr="004F7ECE">
        <w:rPr>
          <w:b/>
        </w:rPr>
        <w:t>(для юридических лиц)</w:t>
      </w:r>
      <w:r w:rsidRPr="004F7ECE">
        <w:t xml:space="preserve">: в Арбитражном суде Московской области в соответствии с законодательством Российской Федерации; </w:t>
      </w:r>
      <w:r w:rsidRPr="004F7ECE">
        <w:rPr>
          <w:b/>
        </w:rPr>
        <w:t xml:space="preserve">(для физических лиц: </w:t>
      </w:r>
      <w:r w:rsidRPr="004F7ECE">
        <w:t>в Сергиево-Посадском городском суде Московской области в соответствии с законодательством Российской Федерации.</w:t>
      </w:r>
    </w:p>
    <w:p w14:paraId="6CBF1F7A" w14:textId="77777777" w:rsidR="004C31F9" w:rsidRDefault="004C31F9" w:rsidP="004C31F9">
      <w:pPr>
        <w:ind w:firstLine="567"/>
        <w:jc w:val="both"/>
      </w:pPr>
    </w:p>
    <w:p w14:paraId="7B276AC7" w14:textId="77777777" w:rsidR="004C31F9" w:rsidRPr="004F7ECE" w:rsidRDefault="004C31F9" w:rsidP="004C31F9">
      <w:pPr>
        <w:ind w:firstLine="567"/>
        <w:jc w:val="both"/>
      </w:pPr>
    </w:p>
    <w:p w14:paraId="32383E05" w14:textId="77777777" w:rsidR="004C31F9" w:rsidRPr="004F7ECE" w:rsidRDefault="004C31F9" w:rsidP="004C31F9">
      <w:pPr>
        <w:numPr>
          <w:ilvl w:val="0"/>
          <w:numId w:val="33"/>
        </w:numPr>
        <w:spacing w:after="120"/>
        <w:jc w:val="center"/>
        <w:rPr>
          <w:b/>
          <w:bCs/>
        </w:rPr>
      </w:pPr>
      <w:r w:rsidRPr="004F7ECE">
        <w:rPr>
          <w:b/>
          <w:bCs/>
        </w:rPr>
        <w:t>Особые условия Договора</w:t>
      </w:r>
    </w:p>
    <w:p w14:paraId="32B004AF" w14:textId="77777777" w:rsidR="004C31F9" w:rsidRPr="004F7ECE" w:rsidRDefault="004C31F9" w:rsidP="004C31F9">
      <w:pPr>
        <w:ind w:firstLine="567"/>
        <w:jc w:val="both"/>
      </w:pPr>
      <w:r w:rsidRPr="004F7ECE">
        <w:t>8.1. Об обстоятельствах непреодолимой силы каждая из Сторон обязана немедленно известить другую сторону.</w:t>
      </w:r>
    </w:p>
    <w:p w14:paraId="25B07043" w14:textId="77777777" w:rsidR="004C31F9" w:rsidRPr="004F7ECE" w:rsidRDefault="004C31F9" w:rsidP="004C31F9">
      <w:pPr>
        <w:ind w:firstLine="567"/>
        <w:jc w:val="both"/>
      </w:pPr>
      <w:r w:rsidRPr="004F7ECE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CCF8723" w14:textId="77777777" w:rsidR="004C31F9" w:rsidRPr="004F7ECE" w:rsidRDefault="004C31F9" w:rsidP="004C31F9">
      <w:pPr>
        <w:ind w:firstLine="567"/>
        <w:jc w:val="both"/>
      </w:pPr>
      <w:r w:rsidRPr="004F7ECE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408050E3" w14:textId="77777777" w:rsidR="004C31F9" w:rsidRPr="004F7ECE" w:rsidRDefault="004C31F9" w:rsidP="004C31F9">
      <w:pPr>
        <w:ind w:firstLine="567"/>
        <w:jc w:val="both"/>
        <w:rPr>
          <w:color w:val="0000FF"/>
        </w:rPr>
      </w:pPr>
      <w:r w:rsidRPr="004F7ECE">
        <w:t>8.4.</w:t>
      </w:r>
      <w:r>
        <w:t xml:space="preserve"> </w:t>
      </w:r>
      <w:r w:rsidRPr="004F7ECE">
        <w:t>Срок действия договора субаренды не может превышать срока действия Договора.</w:t>
      </w:r>
    </w:p>
    <w:p w14:paraId="15ABE205" w14:textId="77777777" w:rsidR="004C31F9" w:rsidRPr="004F7ECE" w:rsidRDefault="004C31F9" w:rsidP="004C31F9">
      <w:pPr>
        <w:ind w:firstLine="567"/>
        <w:jc w:val="both"/>
      </w:pPr>
      <w:r w:rsidRPr="004F7ECE">
        <w:t>8.5. При досрочном расторжении Договора договор субаренды Участка прекращает свое действие.</w:t>
      </w:r>
    </w:p>
    <w:p w14:paraId="7E0A8D37" w14:textId="77777777" w:rsidR="004C31F9" w:rsidRPr="004F7ECE" w:rsidRDefault="004C31F9" w:rsidP="004C31F9">
      <w:pPr>
        <w:ind w:firstLine="567"/>
        <w:jc w:val="both"/>
      </w:pPr>
      <w:r w:rsidRPr="004F7ECE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75D8680B" w14:textId="77777777" w:rsidR="004C31F9" w:rsidRPr="004F7ECE" w:rsidRDefault="004C31F9" w:rsidP="004C31F9">
      <w:pPr>
        <w:ind w:firstLine="567"/>
        <w:jc w:val="both"/>
      </w:pPr>
      <w:r w:rsidRPr="004F7ECE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0A1C71F3" w14:textId="77777777" w:rsidR="004C31F9" w:rsidRPr="004F7ECE" w:rsidRDefault="004C31F9" w:rsidP="004C31F9">
      <w:pPr>
        <w:ind w:firstLine="567"/>
        <w:jc w:val="both"/>
      </w:pPr>
      <w:r w:rsidRPr="004F7ECE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04C25D0" w14:textId="77777777" w:rsidR="004C31F9" w:rsidRPr="004F7ECE" w:rsidRDefault="004C31F9" w:rsidP="004C31F9">
      <w:pPr>
        <w:autoSpaceDE w:val="0"/>
        <w:autoSpaceDN w:val="0"/>
        <w:ind w:firstLine="567"/>
        <w:jc w:val="both"/>
      </w:pPr>
      <w:r w:rsidRPr="004F7ECE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04534853" w14:textId="77777777" w:rsidR="004C31F9" w:rsidRPr="004F7ECE" w:rsidRDefault="004C31F9" w:rsidP="004C31F9">
      <w:pPr>
        <w:ind w:left="360" w:right="284"/>
      </w:pPr>
      <w:r w:rsidRPr="004F7ECE">
        <w:t>К договору прилагается и является его неотъемлемой частью:</w:t>
      </w:r>
    </w:p>
    <w:p w14:paraId="0A0A4EA1" w14:textId="77777777" w:rsidR="004C31F9" w:rsidRPr="004F7ECE" w:rsidRDefault="004C31F9" w:rsidP="004C31F9">
      <w:pPr>
        <w:ind w:left="360" w:right="284"/>
      </w:pPr>
    </w:p>
    <w:p w14:paraId="48773A5C" w14:textId="77777777" w:rsidR="004C31F9" w:rsidRPr="004F7ECE" w:rsidRDefault="004C31F9" w:rsidP="004C31F9">
      <w:pPr>
        <w:ind w:left="360" w:right="93"/>
      </w:pPr>
      <w:r w:rsidRPr="004F7ECE">
        <w:t>1.Выписка из ЕГРН об основных характеристиках и зарегистрированных правах на объект недвижимости.</w:t>
      </w:r>
    </w:p>
    <w:p w14:paraId="2106B41A" w14:textId="77777777" w:rsidR="004C31F9" w:rsidRPr="004F7ECE" w:rsidRDefault="004C31F9" w:rsidP="004C31F9">
      <w:pPr>
        <w:ind w:right="93"/>
      </w:pPr>
      <w:r w:rsidRPr="004F7ECE">
        <w:t xml:space="preserve">   2.Акт приема-передачи в аренду земельного участка.</w:t>
      </w:r>
    </w:p>
    <w:p w14:paraId="19380EFB" w14:textId="77777777" w:rsidR="004C31F9" w:rsidRPr="004F7ECE" w:rsidRDefault="004C31F9" w:rsidP="004C31F9">
      <w:pPr>
        <w:ind w:right="93"/>
      </w:pPr>
    </w:p>
    <w:p w14:paraId="16A37C3E" w14:textId="77777777" w:rsidR="004C31F9" w:rsidRPr="004F7ECE" w:rsidRDefault="004C31F9" w:rsidP="004C31F9">
      <w:pPr>
        <w:ind w:left="720" w:right="284"/>
        <w:jc w:val="center"/>
        <w:rPr>
          <w:b/>
        </w:rPr>
      </w:pPr>
      <w:r w:rsidRPr="004F7ECE">
        <w:rPr>
          <w:b/>
        </w:rPr>
        <w:t>9.Реквизиты и подписи сторон</w:t>
      </w:r>
    </w:p>
    <w:p w14:paraId="18E20DD3" w14:textId="77777777" w:rsidR="004C31F9" w:rsidRPr="004F7ECE" w:rsidRDefault="004C31F9" w:rsidP="004C31F9">
      <w:pPr>
        <w:ind w:left="360" w:right="284"/>
        <w:rPr>
          <w:b/>
        </w:rPr>
      </w:pPr>
    </w:p>
    <w:p w14:paraId="33390D14" w14:textId="77777777" w:rsidR="004C31F9" w:rsidRPr="004F7ECE" w:rsidRDefault="004C31F9" w:rsidP="004C31F9">
      <w:pPr>
        <w:autoSpaceDE w:val="0"/>
        <w:autoSpaceDN w:val="0"/>
        <w:ind w:right="601"/>
        <w:rPr>
          <w:b/>
        </w:rPr>
      </w:pPr>
      <w:r w:rsidRPr="004F7ECE">
        <w:rPr>
          <w:b/>
        </w:rPr>
        <w:t xml:space="preserve">Арендодатель: </w:t>
      </w:r>
    </w:p>
    <w:p w14:paraId="2EB77F4D" w14:textId="77777777" w:rsidR="004C31F9" w:rsidRPr="004F7ECE" w:rsidRDefault="004C31F9" w:rsidP="004C31F9">
      <w:pPr>
        <w:autoSpaceDE w:val="0"/>
        <w:autoSpaceDN w:val="0"/>
        <w:ind w:right="601"/>
        <w:rPr>
          <w:b/>
        </w:rPr>
      </w:pPr>
      <w:r w:rsidRPr="004F7ECE">
        <w:rPr>
          <w:b/>
        </w:rPr>
        <w:t xml:space="preserve">Администрация Сергиево-Посадского муниципального района.  </w:t>
      </w:r>
    </w:p>
    <w:p w14:paraId="509B67F1" w14:textId="77777777" w:rsidR="004C31F9" w:rsidRPr="004F7ECE" w:rsidRDefault="004C31F9" w:rsidP="004C31F9">
      <w:pPr>
        <w:ind w:right="284"/>
      </w:pPr>
      <w:r w:rsidRPr="004F7ECE">
        <w:t>Адрес (место нахождения): 141300, Московская область, г.Сергиев Посад, проспект Красной Армии, д. 169.</w:t>
      </w:r>
    </w:p>
    <w:p w14:paraId="74EF6084" w14:textId="77777777" w:rsidR="004C31F9" w:rsidRPr="004F7ECE" w:rsidRDefault="004C31F9" w:rsidP="004C31F9">
      <w:pPr>
        <w:ind w:right="284"/>
      </w:pPr>
      <w:r w:rsidRPr="004F7ECE">
        <w:t>Л/с 03000000010 в Администрации Сергиево-Посадского  муниципального района</w:t>
      </w:r>
    </w:p>
    <w:p w14:paraId="1E568B3C" w14:textId="77777777" w:rsidR="004C31F9" w:rsidRPr="004F7ECE" w:rsidRDefault="004C31F9" w:rsidP="004C31F9">
      <w:pPr>
        <w:ind w:right="284"/>
      </w:pPr>
      <w:r w:rsidRPr="004F7ECE">
        <w:t xml:space="preserve">Р/с 40204810345250002229 ГУ Банка России по ЦФО г. Москва 35, </w:t>
      </w:r>
    </w:p>
    <w:p w14:paraId="79284A32" w14:textId="77777777" w:rsidR="004C31F9" w:rsidRPr="004F7ECE" w:rsidRDefault="004C31F9" w:rsidP="004C31F9">
      <w:pPr>
        <w:ind w:right="284"/>
      </w:pPr>
      <w:r w:rsidRPr="004F7ECE">
        <w:t xml:space="preserve">БИК 044525000 </w:t>
      </w:r>
    </w:p>
    <w:p w14:paraId="19B3525C" w14:textId="77777777" w:rsidR="004C31F9" w:rsidRPr="004F7ECE" w:rsidRDefault="004C31F9" w:rsidP="004C31F9">
      <w:pPr>
        <w:ind w:right="284"/>
      </w:pPr>
      <w:r w:rsidRPr="004F7ECE">
        <w:t xml:space="preserve">ИНН 5042022397 </w:t>
      </w:r>
    </w:p>
    <w:p w14:paraId="0F6B4002" w14:textId="77777777" w:rsidR="004C31F9" w:rsidRPr="004F7ECE" w:rsidRDefault="004C31F9" w:rsidP="004C31F9">
      <w:pPr>
        <w:ind w:right="284"/>
        <w:rPr>
          <w:b/>
        </w:rPr>
      </w:pPr>
      <w:r w:rsidRPr="004F7ECE">
        <w:t>КПП 504201001</w:t>
      </w:r>
    </w:p>
    <w:p w14:paraId="20834320" w14:textId="77777777" w:rsidR="004C31F9" w:rsidRPr="004F7ECE" w:rsidRDefault="004C31F9" w:rsidP="004C31F9">
      <w:pPr>
        <w:ind w:right="284"/>
        <w:rPr>
          <w:b/>
        </w:rPr>
      </w:pPr>
    </w:p>
    <w:p w14:paraId="66B2F784" w14:textId="77777777" w:rsidR="004C31F9" w:rsidRPr="004F7ECE" w:rsidRDefault="004C31F9" w:rsidP="004C31F9">
      <w:pPr>
        <w:ind w:right="284"/>
      </w:pPr>
      <w:r w:rsidRPr="004F7ECE">
        <w:rPr>
          <w:b/>
        </w:rPr>
        <w:t>Арендатор:</w:t>
      </w:r>
      <w:r w:rsidRPr="004F7ECE">
        <w:rPr>
          <w:b/>
          <w:iCs/>
        </w:rPr>
        <w:t xml:space="preserve"> ____________________</w:t>
      </w:r>
    </w:p>
    <w:p w14:paraId="7ACE7B6F" w14:textId="77777777" w:rsidR="004C31F9" w:rsidRPr="004F7ECE" w:rsidRDefault="004C31F9" w:rsidP="004C31F9">
      <w:pPr>
        <w:ind w:right="284"/>
      </w:pPr>
    </w:p>
    <w:p w14:paraId="5E625486" w14:textId="77777777" w:rsidR="004C31F9" w:rsidRPr="004F7ECE" w:rsidRDefault="004C31F9" w:rsidP="004C31F9">
      <w:pPr>
        <w:ind w:left="720" w:right="284"/>
        <w:jc w:val="center"/>
        <w:rPr>
          <w:b/>
          <w:bCs/>
        </w:rPr>
      </w:pPr>
      <w:r w:rsidRPr="004F7ECE">
        <w:rPr>
          <w:b/>
          <w:bCs/>
        </w:rPr>
        <w:t>10.Подписи сторон</w:t>
      </w:r>
    </w:p>
    <w:p w14:paraId="7D51749D" w14:textId="77777777" w:rsidR="004C31F9" w:rsidRPr="004F7ECE" w:rsidRDefault="004C31F9" w:rsidP="004C31F9">
      <w:pPr>
        <w:ind w:right="284"/>
        <w:jc w:val="center"/>
        <w:rPr>
          <w:b/>
          <w:bCs/>
        </w:rPr>
      </w:pPr>
    </w:p>
    <w:p w14:paraId="38F3A65E" w14:textId="77777777" w:rsidR="004C31F9" w:rsidRPr="004F7ECE" w:rsidRDefault="004C31F9" w:rsidP="004C31F9">
      <w:pPr>
        <w:ind w:right="284"/>
        <w:rPr>
          <w:b/>
          <w:bCs/>
        </w:rPr>
      </w:pPr>
      <w:r w:rsidRPr="004F7ECE">
        <w:rPr>
          <w:b/>
          <w:bCs/>
        </w:rPr>
        <w:t>Арендодатель:</w:t>
      </w:r>
    </w:p>
    <w:p w14:paraId="76423D63" w14:textId="77777777" w:rsidR="004C31F9" w:rsidRPr="004F7ECE" w:rsidRDefault="004C31F9" w:rsidP="004C31F9">
      <w:pPr>
        <w:ind w:right="284"/>
        <w:rPr>
          <w:bCs/>
        </w:rPr>
      </w:pPr>
      <w:r w:rsidRPr="004F7ECE">
        <w:rPr>
          <w:bCs/>
        </w:rPr>
        <w:t>Заместитель Главы администрации</w:t>
      </w:r>
    </w:p>
    <w:p w14:paraId="6639E59D" w14:textId="77777777" w:rsidR="004C31F9" w:rsidRPr="004F7ECE" w:rsidRDefault="004C31F9" w:rsidP="004C31F9">
      <w:pPr>
        <w:ind w:right="284"/>
        <w:rPr>
          <w:bCs/>
        </w:rPr>
      </w:pPr>
      <w:r w:rsidRPr="004F7ECE">
        <w:rPr>
          <w:bCs/>
        </w:rPr>
        <w:t>муниципального района</w:t>
      </w:r>
      <w:r w:rsidRPr="004F7ECE">
        <w:rPr>
          <w:bCs/>
        </w:rPr>
        <w:tab/>
      </w:r>
      <w:r w:rsidRPr="004F7ECE">
        <w:rPr>
          <w:bCs/>
        </w:rPr>
        <w:tab/>
      </w:r>
      <w:r w:rsidRPr="004F7ECE">
        <w:rPr>
          <w:bCs/>
        </w:rPr>
        <w:tab/>
      </w:r>
      <w:r w:rsidRPr="004F7ECE">
        <w:rPr>
          <w:bCs/>
        </w:rPr>
        <w:tab/>
      </w:r>
      <w:r w:rsidRPr="004F7ECE">
        <w:rPr>
          <w:bCs/>
        </w:rPr>
        <w:tab/>
      </w:r>
      <w:r w:rsidRPr="004F7ECE">
        <w:rPr>
          <w:bCs/>
        </w:rPr>
        <w:tab/>
        <w:t xml:space="preserve"> М.В. Горбачёв</w:t>
      </w:r>
    </w:p>
    <w:p w14:paraId="562AB28B" w14:textId="77777777" w:rsidR="004C31F9" w:rsidRPr="004F7ECE" w:rsidRDefault="004C31F9" w:rsidP="004C31F9">
      <w:pPr>
        <w:ind w:right="284"/>
        <w:rPr>
          <w:bCs/>
        </w:rPr>
      </w:pPr>
    </w:p>
    <w:p w14:paraId="3F1057A9" w14:textId="77777777" w:rsidR="004C31F9" w:rsidRPr="004F7ECE" w:rsidRDefault="004C31F9" w:rsidP="004C31F9">
      <w:pPr>
        <w:ind w:right="284"/>
        <w:rPr>
          <w:bCs/>
        </w:rPr>
      </w:pPr>
      <w:r w:rsidRPr="004F7ECE">
        <w:rPr>
          <w:b/>
          <w:bCs/>
        </w:rPr>
        <w:t>Арендатор:</w:t>
      </w:r>
      <w:r w:rsidRPr="004F7ECE">
        <w:rPr>
          <w:b/>
          <w:bCs/>
        </w:rPr>
        <w:tab/>
      </w:r>
      <w:r w:rsidRPr="004F7ECE">
        <w:rPr>
          <w:b/>
          <w:bCs/>
        </w:rPr>
        <w:tab/>
      </w:r>
      <w:r w:rsidRPr="004F7ECE">
        <w:rPr>
          <w:b/>
          <w:bCs/>
        </w:rPr>
        <w:tab/>
      </w:r>
      <w:r w:rsidRPr="004F7ECE">
        <w:rPr>
          <w:b/>
          <w:bCs/>
        </w:rPr>
        <w:tab/>
      </w:r>
      <w:r w:rsidRPr="004F7ECE">
        <w:rPr>
          <w:b/>
          <w:bCs/>
        </w:rPr>
        <w:tab/>
      </w:r>
      <w:r w:rsidRPr="004F7ECE">
        <w:rPr>
          <w:b/>
          <w:bCs/>
        </w:rPr>
        <w:tab/>
      </w:r>
      <w:r w:rsidRPr="004F7ECE">
        <w:rPr>
          <w:b/>
          <w:bCs/>
        </w:rPr>
        <w:tab/>
        <w:t xml:space="preserve">    </w:t>
      </w:r>
      <w:r w:rsidRPr="004F7ECE">
        <w:rPr>
          <w:bCs/>
        </w:rPr>
        <w:t xml:space="preserve">  ____________</w:t>
      </w:r>
    </w:p>
    <w:p w14:paraId="0440087B" w14:textId="77777777" w:rsidR="00647FF4" w:rsidRPr="00647FF4" w:rsidRDefault="00647FF4" w:rsidP="00647FF4">
      <w:pPr>
        <w:keepNext/>
        <w:keepLines/>
        <w:framePr w:hSpace="180" w:wrap="around" w:vAnchor="text" w:hAnchor="margin" w:xAlign="center" w:y="179"/>
        <w:suppressAutoHyphens w:val="0"/>
        <w:spacing w:line="276" w:lineRule="auto"/>
        <w:outlineLvl w:val="2"/>
        <w:rPr>
          <w:rFonts w:eastAsia="Arial Unicode MS"/>
          <w:sz w:val="22"/>
          <w:szCs w:val="22"/>
          <w:lang w:eastAsia="ru-RU"/>
        </w:rPr>
      </w:pPr>
    </w:p>
    <w:bookmarkEnd w:id="127"/>
    <w:p w14:paraId="279213AD" w14:textId="77777777" w:rsidR="00647FF4" w:rsidRPr="00647FF4" w:rsidRDefault="00647FF4" w:rsidP="00647FF4">
      <w:pPr>
        <w:suppressAutoHyphens w:val="0"/>
        <w:autoSpaceDE w:val="0"/>
        <w:autoSpaceDN w:val="0"/>
        <w:rPr>
          <w:sz w:val="22"/>
          <w:szCs w:val="22"/>
          <w:lang w:eastAsia="ru-RU"/>
        </w:rPr>
      </w:pPr>
    </w:p>
    <w:p w14:paraId="37E1C303" w14:textId="56CEE667" w:rsidR="00F256B6" w:rsidRDefault="00F256B6" w:rsidP="00CD301B">
      <w:pPr>
        <w:jc w:val="both"/>
        <w:rPr>
          <w:b/>
        </w:rPr>
      </w:pPr>
    </w:p>
    <w:p w14:paraId="5A69F108" w14:textId="17115EBA" w:rsidR="00F256B6" w:rsidRDefault="00F256B6" w:rsidP="00CD301B">
      <w:pPr>
        <w:jc w:val="both"/>
        <w:rPr>
          <w:b/>
        </w:rPr>
      </w:pPr>
    </w:p>
    <w:p w14:paraId="106BC7E3" w14:textId="6BC36668" w:rsidR="00F256B6" w:rsidRDefault="00F256B6" w:rsidP="00CD301B">
      <w:pPr>
        <w:jc w:val="both"/>
        <w:rPr>
          <w:b/>
        </w:rPr>
      </w:pPr>
    </w:p>
    <w:p w14:paraId="423CA675" w14:textId="0DE8D3CD" w:rsidR="00F256B6" w:rsidRDefault="00F256B6" w:rsidP="00CD301B">
      <w:pPr>
        <w:jc w:val="both"/>
        <w:rPr>
          <w:b/>
        </w:rPr>
      </w:pPr>
    </w:p>
    <w:p w14:paraId="3812266E" w14:textId="4C6A7E58" w:rsidR="00F256B6" w:rsidRDefault="00F256B6" w:rsidP="00CD301B">
      <w:pPr>
        <w:jc w:val="both"/>
        <w:rPr>
          <w:b/>
        </w:rPr>
      </w:pPr>
    </w:p>
    <w:p w14:paraId="2C7DC9AA" w14:textId="374AFB39" w:rsidR="00F256B6" w:rsidRDefault="00F256B6" w:rsidP="00CD301B">
      <w:pPr>
        <w:jc w:val="both"/>
        <w:rPr>
          <w:b/>
        </w:rPr>
      </w:pPr>
    </w:p>
    <w:p w14:paraId="529483A9" w14:textId="47FFDD4A" w:rsidR="00F256B6" w:rsidRDefault="00F256B6" w:rsidP="00CD301B">
      <w:pPr>
        <w:jc w:val="both"/>
        <w:rPr>
          <w:b/>
        </w:rPr>
      </w:pPr>
    </w:p>
    <w:p w14:paraId="3DD93560" w14:textId="359D8F53" w:rsidR="00F256B6" w:rsidRDefault="00F256B6" w:rsidP="00CD301B">
      <w:pPr>
        <w:jc w:val="both"/>
        <w:rPr>
          <w:b/>
        </w:rPr>
      </w:pPr>
    </w:p>
    <w:p w14:paraId="78902323" w14:textId="7ADE4800" w:rsidR="00F256B6" w:rsidRDefault="00F256B6" w:rsidP="00CD301B">
      <w:pPr>
        <w:jc w:val="both"/>
        <w:rPr>
          <w:b/>
        </w:rPr>
      </w:pPr>
    </w:p>
    <w:p w14:paraId="3C7D2235" w14:textId="1C21C3BA" w:rsidR="00F256B6" w:rsidRDefault="00F256B6" w:rsidP="00CD301B">
      <w:pPr>
        <w:jc w:val="both"/>
        <w:rPr>
          <w:b/>
        </w:rPr>
      </w:pPr>
    </w:p>
    <w:p w14:paraId="565E73A3" w14:textId="549CFFB1" w:rsidR="00F256B6" w:rsidRDefault="00F256B6" w:rsidP="00CD301B">
      <w:pPr>
        <w:jc w:val="both"/>
        <w:rPr>
          <w:b/>
        </w:rPr>
      </w:pPr>
    </w:p>
    <w:p w14:paraId="260A11E8" w14:textId="574A64B2" w:rsidR="00F256B6" w:rsidRDefault="00F256B6" w:rsidP="00CD301B">
      <w:pPr>
        <w:jc w:val="both"/>
        <w:rPr>
          <w:b/>
        </w:rPr>
      </w:pPr>
    </w:p>
    <w:p w14:paraId="5C05DB53" w14:textId="79C6A0E8" w:rsidR="00F256B6" w:rsidRDefault="00F256B6" w:rsidP="00CD301B">
      <w:pPr>
        <w:jc w:val="both"/>
        <w:rPr>
          <w:b/>
        </w:rPr>
      </w:pPr>
    </w:p>
    <w:p w14:paraId="0C1AD702" w14:textId="13F82E88" w:rsidR="00072F55" w:rsidRDefault="00072F55" w:rsidP="00F256B6">
      <w:pPr>
        <w:ind w:left="5954"/>
        <w:jc w:val="right"/>
        <w:rPr>
          <w:sz w:val="20"/>
          <w:szCs w:val="20"/>
          <w:lang w:eastAsia="ar-SA"/>
        </w:rPr>
      </w:pPr>
    </w:p>
    <w:p w14:paraId="331DC736" w14:textId="54DE3406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6B7E9D6C" w14:textId="5CB04714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71A3BABB" w14:textId="52A1D2D8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25227C04" w14:textId="649B4D4F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34F1CF3A" w14:textId="023EBE36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3C13E1A7" w14:textId="17FCE870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5C6DC716" w14:textId="230B96FC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0EAC0CA1" w14:textId="6258351F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6CFABF6D" w14:textId="1BAD00B5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5700DD92" w14:textId="5CEE58AB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3ECC7A6D" w14:textId="65B12BC1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58E887B8" w14:textId="65DCA6B4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5CF42F64" w14:textId="4027DDD3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5475B6A0" w14:textId="2D984780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45FBC481" w14:textId="32D67ACF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693216D0" w14:textId="7B28616D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572E9EB6" w14:textId="43DE6310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458B2498" w14:textId="439009A6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07CEFACD" w14:textId="23FEF674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07418754" w14:textId="5AD75A8D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12B9B229" w14:textId="5CF62166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696C224A" w14:textId="73F0ED76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7CD2CD03" w14:textId="632AD9B0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7DEE21F4" w14:textId="449E7016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0D3EC713" w14:textId="347D6405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4972F1B4" w14:textId="4BAA8A5F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688B4550" w14:textId="7956C42D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10B0E8AA" w14:textId="7BE47FD3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0808BFD6" w14:textId="77777777" w:rsidR="004C31F9" w:rsidRDefault="004C31F9" w:rsidP="00F256B6">
      <w:pPr>
        <w:ind w:left="5954"/>
        <w:jc w:val="right"/>
        <w:rPr>
          <w:sz w:val="20"/>
          <w:szCs w:val="20"/>
          <w:lang w:eastAsia="ar-SA"/>
        </w:rPr>
      </w:pPr>
    </w:p>
    <w:p w14:paraId="033985DB" w14:textId="7E253967" w:rsidR="00072F55" w:rsidRDefault="00072F55" w:rsidP="00F256B6">
      <w:pPr>
        <w:ind w:left="5954"/>
        <w:jc w:val="right"/>
        <w:rPr>
          <w:sz w:val="20"/>
          <w:szCs w:val="20"/>
          <w:lang w:eastAsia="ar-SA"/>
        </w:rPr>
      </w:pPr>
    </w:p>
    <w:p w14:paraId="7518127C" w14:textId="28E847FA" w:rsidR="00647FF4" w:rsidRDefault="00647FF4" w:rsidP="00F256B6">
      <w:pPr>
        <w:ind w:left="5954"/>
        <w:jc w:val="right"/>
        <w:rPr>
          <w:sz w:val="20"/>
          <w:szCs w:val="20"/>
          <w:lang w:eastAsia="ar-SA"/>
        </w:rPr>
      </w:pPr>
    </w:p>
    <w:p w14:paraId="7F539F56" w14:textId="7378FAC6" w:rsidR="00F256B6" w:rsidRPr="00C754C8" w:rsidRDefault="00F256B6" w:rsidP="00F256B6">
      <w:pPr>
        <w:ind w:left="5954"/>
        <w:jc w:val="right"/>
        <w:rPr>
          <w:lang w:eastAsia="ar-SA"/>
        </w:rPr>
      </w:pPr>
      <w:r w:rsidRPr="00C754C8">
        <w:rPr>
          <w:lang w:eastAsia="ar-SA"/>
        </w:rPr>
        <w:t>Приложение №2</w:t>
      </w:r>
    </w:p>
    <w:p w14:paraId="4614A88B" w14:textId="77777777" w:rsidR="00F256B6" w:rsidRPr="00C754C8" w:rsidRDefault="00F256B6" w:rsidP="00F256B6">
      <w:pPr>
        <w:ind w:left="5954"/>
        <w:jc w:val="right"/>
        <w:rPr>
          <w:lang w:eastAsia="ar-SA"/>
        </w:rPr>
      </w:pPr>
      <w:r w:rsidRPr="00C754C8">
        <w:rPr>
          <w:lang w:eastAsia="ar-SA"/>
        </w:rPr>
        <w:t xml:space="preserve">к договору аренды </w:t>
      </w:r>
    </w:p>
    <w:p w14:paraId="2192B18B" w14:textId="77777777" w:rsidR="00F256B6" w:rsidRPr="00C754C8" w:rsidRDefault="00F256B6" w:rsidP="00F256B6">
      <w:pPr>
        <w:suppressAutoHyphens w:val="0"/>
        <w:ind w:left="5954"/>
        <w:jc w:val="right"/>
        <w:rPr>
          <w:lang w:eastAsia="ru-RU"/>
        </w:rPr>
      </w:pPr>
      <w:r w:rsidRPr="00C754C8">
        <w:rPr>
          <w:lang w:eastAsia="ru-RU"/>
        </w:rPr>
        <w:t>№ ДЗ-______от ________20__</w:t>
      </w:r>
      <w:r w:rsidRPr="00C754C8">
        <w:rPr>
          <w:b/>
          <w:lang w:eastAsia="ru-RU"/>
        </w:rPr>
        <w:t> </w:t>
      </w:r>
      <w:r w:rsidRPr="00C754C8">
        <w:rPr>
          <w:lang w:eastAsia="ru-RU"/>
        </w:rPr>
        <w:t>г</w:t>
      </w:r>
    </w:p>
    <w:p w14:paraId="13B1DB32" w14:textId="77777777" w:rsidR="00F256B6" w:rsidRPr="00C754C8" w:rsidRDefault="00F256B6" w:rsidP="00F256B6">
      <w:pPr>
        <w:suppressAutoHyphens w:val="0"/>
        <w:rPr>
          <w:lang w:eastAsia="ru-RU"/>
        </w:rPr>
      </w:pPr>
    </w:p>
    <w:p w14:paraId="2932BB66" w14:textId="77777777" w:rsidR="00F256B6" w:rsidRPr="00C754C8" w:rsidRDefault="00F256B6" w:rsidP="00F256B6">
      <w:pPr>
        <w:jc w:val="center"/>
        <w:rPr>
          <w:b/>
          <w:lang w:eastAsia="ar-SA"/>
        </w:rPr>
      </w:pPr>
      <w:r w:rsidRPr="00C754C8">
        <w:rPr>
          <w:b/>
          <w:lang w:eastAsia="ar-SA"/>
        </w:rPr>
        <w:t xml:space="preserve">Расчет арендной платы за земельный участок на </w:t>
      </w:r>
      <w:r w:rsidRPr="00C754C8">
        <w:rPr>
          <w:b/>
          <w:noProof/>
          <w:lang w:eastAsia="ar-SA"/>
        </w:rPr>
        <w:t>2018</w:t>
      </w:r>
      <w:r w:rsidRPr="00C754C8">
        <w:rPr>
          <w:b/>
          <w:lang w:eastAsia="ar-SA"/>
        </w:rPr>
        <w:t xml:space="preserve"> год</w:t>
      </w:r>
    </w:p>
    <w:p w14:paraId="1A4BEE4E" w14:textId="77777777" w:rsidR="00F256B6" w:rsidRPr="00C754C8" w:rsidRDefault="00F256B6" w:rsidP="00F256B6">
      <w:pPr>
        <w:jc w:val="center"/>
        <w:rPr>
          <w:b/>
          <w:lang w:eastAsia="ar-SA"/>
        </w:rPr>
      </w:pPr>
    </w:p>
    <w:p w14:paraId="6E01ED4A" w14:textId="77777777" w:rsidR="00F256B6" w:rsidRPr="00C754C8" w:rsidRDefault="00F256B6" w:rsidP="00F256B6">
      <w:pPr>
        <w:ind w:left="284"/>
        <w:jc w:val="both"/>
        <w:rPr>
          <w:b/>
          <w:lang w:eastAsia="ar-SA"/>
        </w:rPr>
      </w:pPr>
      <w:r w:rsidRPr="00C754C8">
        <w:rPr>
          <w:lang w:eastAsia="ar-SA"/>
        </w:rPr>
        <w:t>Арендатор: ________________________</w:t>
      </w:r>
    </w:p>
    <w:p w14:paraId="5AF9309C" w14:textId="77777777" w:rsidR="00F256B6" w:rsidRPr="00C754C8" w:rsidRDefault="00F256B6" w:rsidP="00F256B6">
      <w:pPr>
        <w:ind w:left="284"/>
        <w:jc w:val="both"/>
        <w:rPr>
          <w:lang w:eastAsia="ar-SA"/>
        </w:rPr>
      </w:pPr>
      <w:r w:rsidRPr="00C754C8">
        <w:rPr>
          <w:lang w:eastAsia="ar-SA"/>
        </w:rPr>
        <w:t>Арендодатель: Администрация Сергиево-Посадского муниципального района</w:t>
      </w:r>
    </w:p>
    <w:p w14:paraId="24CAACE9" w14:textId="77777777" w:rsidR="00F256B6" w:rsidRPr="00C754C8" w:rsidRDefault="00F256B6" w:rsidP="00F256B6">
      <w:pPr>
        <w:ind w:left="284"/>
        <w:jc w:val="both"/>
        <w:rPr>
          <w:lang w:eastAsia="ar-SA"/>
        </w:rPr>
      </w:pPr>
    </w:p>
    <w:p w14:paraId="0E583120" w14:textId="77777777" w:rsidR="00F256B6" w:rsidRPr="00C754C8" w:rsidRDefault="00F256B6" w:rsidP="00F256B6">
      <w:pPr>
        <w:suppressAutoHyphens w:val="0"/>
        <w:spacing w:before="120" w:after="120"/>
        <w:ind w:left="284"/>
        <w:jc w:val="both"/>
        <w:rPr>
          <w:lang w:eastAsia="ru-RU"/>
        </w:rPr>
      </w:pPr>
      <w:r w:rsidRPr="00C754C8">
        <w:rPr>
          <w:lang w:eastAsia="ru-RU"/>
        </w:rPr>
        <w:t>Годовая арендная плата за Участок  определяется в соответствии с протоколом рассмотрения заявок от ___._____.2018 № АЗ-СП/18-__________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61613A" w14:textId="77777777" w:rsidR="00F256B6" w:rsidRPr="00C754C8" w:rsidRDefault="00F256B6" w:rsidP="00F256B6">
      <w:pPr>
        <w:suppressAutoHyphens w:val="0"/>
        <w:ind w:left="284"/>
        <w:rPr>
          <w:b/>
          <w:lang w:eastAsia="ru-RU"/>
        </w:rPr>
      </w:pPr>
    </w:p>
    <w:p w14:paraId="7ADBEEA5" w14:textId="77777777" w:rsidR="00F256B6" w:rsidRPr="00C754C8" w:rsidRDefault="00F256B6" w:rsidP="00F256B6">
      <w:pPr>
        <w:suppressAutoHyphens w:val="0"/>
        <w:ind w:left="284"/>
        <w:rPr>
          <w:b/>
          <w:lang w:eastAsia="ru-RU"/>
        </w:rPr>
      </w:pPr>
      <w:r w:rsidRPr="00C754C8">
        <w:rPr>
          <w:b/>
          <w:lang w:eastAsia="ru-RU"/>
        </w:rPr>
        <w:t>Годовая арендная плата за Участок на 2018 год составляет:____________руб.(_________________________________________________________________________________________________________________________________ коп.)</w:t>
      </w:r>
    </w:p>
    <w:p w14:paraId="625F2474" w14:textId="77777777" w:rsidR="00F256B6" w:rsidRPr="00C754C8" w:rsidRDefault="00F256B6" w:rsidP="00F256B6">
      <w:pPr>
        <w:suppressAutoHyphens w:val="0"/>
        <w:ind w:left="284"/>
        <w:rPr>
          <w:lang w:eastAsia="ru-RU"/>
        </w:rPr>
      </w:pPr>
    </w:p>
    <w:p w14:paraId="7706615C" w14:textId="77777777" w:rsidR="00F256B6" w:rsidRPr="00C754C8" w:rsidRDefault="00F256B6" w:rsidP="00F256B6">
      <w:pPr>
        <w:suppressAutoHyphens w:val="0"/>
        <w:ind w:left="284"/>
        <w:rPr>
          <w:b/>
          <w:lang w:eastAsia="ru-RU"/>
        </w:rPr>
      </w:pPr>
    </w:p>
    <w:p w14:paraId="4AD203DA" w14:textId="7CAA0738" w:rsidR="00F256B6" w:rsidRPr="00C754C8" w:rsidRDefault="00F256B6" w:rsidP="00F256B6">
      <w:pPr>
        <w:suppressAutoHyphens w:val="0"/>
        <w:ind w:left="284"/>
        <w:rPr>
          <w:b/>
          <w:lang w:eastAsia="ru-RU"/>
        </w:rPr>
      </w:pPr>
      <w:r w:rsidRPr="00C754C8">
        <w:rPr>
          <w:b/>
          <w:lang w:eastAsia="ru-RU"/>
        </w:rPr>
        <w:t xml:space="preserve"> (для физ.лиц) </w:t>
      </w:r>
      <w:r w:rsidRPr="00C754C8">
        <w:t>Арендная плата должна уплачиваться ежемесячно в сумме _________руб. в срок не позднее 10 числа текущего месяца.</w:t>
      </w:r>
    </w:p>
    <w:p w14:paraId="75EA9EBB" w14:textId="77777777" w:rsidR="00F256B6" w:rsidRPr="00C754C8" w:rsidRDefault="00F256B6" w:rsidP="00F256B6">
      <w:pPr>
        <w:suppressAutoHyphens w:val="0"/>
        <w:ind w:left="284"/>
        <w:rPr>
          <w:b/>
          <w:lang w:eastAsia="ru-RU"/>
        </w:rPr>
      </w:pPr>
    </w:p>
    <w:p w14:paraId="44D85249" w14:textId="77777777" w:rsidR="00F256B6" w:rsidRPr="00C754C8" w:rsidRDefault="00F256B6" w:rsidP="00F256B6">
      <w:pPr>
        <w:suppressAutoHyphens w:val="0"/>
        <w:ind w:left="284"/>
        <w:rPr>
          <w:b/>
          <w:lang w:eastAsia="ru-RU"/>
        </w:rPr>
      </w:pPr>
    </w:p>
    <w:p w14:paraId="39D99928" w14:textId="18AFD699" w:rsidR="00F256B6" w:rsidRPr="00C754C8" w:rsidRDefault="00F256B6" w:rsidP="00F256B6">
      <w:pPr>
        <w:suppressAutoHyphens w:val="0"/>
        <w:ind w:left="284"/>
        <w:rPr>
          <w:lang w:eastAsia="ru-RU"/>
        </w:rPr>
      </w:pPr>
      <w:r w:rsidRPr="00C754C8">
        <w:rPr>
          <w:b/>
          <w:lang w:eastAsia="ru-RU"/>
        </w:rPr>
        <w:t xml:space="preserve"> (для физ.лиц)</w:t>
      </w:r>
      <w:r w:rsidRPr="00C754C8">
        <w:rPr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6BD556D1" w14:textId="77777777" w:rsidR="00F256B6" w:rsidRPr="00C754C8" w:rsidRDefault="00F256B6" w:rsidP="00F256B6">
      <w:pPr>
        <w:suppressAutoHyphens w:val="0"/>
        <w:ind w:left="284"/>
        <w:rPr>
          <w:lang w:eastAsia="ru-RU"/>
        </w:rPr>
      </w:pPr>
    </w:p>
    <w:p w14:paraId="72706E1C" w14:textId="77777777" w:rsidR="00F256B6" w:rsidRPr="00C754C8" w:rsidRDefault="00F256B6" w:rsidP="00F256B6">
      <w:pPr>
        <w:suppressAutoHyphens w:val="0"/>
        <w:ind w:left="284"/>
        <w:rPr>
          <w:lang w:eastAsia="ru-RU"/>
        </w:rPr>
      </w:pPr>
    </w:p>
    <w:p w14:paraId="5E3D0E73" w14:textId="77777777" w:rsidR="00F256B6" w:rsidRPr="00C754C8" w:rsidRDefault="00F256B6" w:rsidP="00F256B6">
      <w:pPr>
        <w:suppressAutoHyphens w:val="0"/>
        <w:ind w:left="284"/>
        <w:rPr>
          <w:lang w:eastAsia="ru-RU"/>
        </w:rPr>
      </w:pPr>
    </w:p>
    <w:p w14:paraId="6760295E" w14:textId="77777777" w:rsidR="00F256B6" w:rsidRPr="00C754C8" w:rsidRDefault="00F256B6" w:rsidP="00F256B6">
      <w:pPr>
        <w:suppressAutoHyphens w:val="0"/>
        <w:ind w:left="284"/>
        <w:rPr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F256B6" w:rsidRPr="00C754C8" w14:paraId="36A101D4" w14:textId="77777777" w:rsidTr="00A54800">
        <w:trPr>
          <w:trHeight w:val="284"/>
        </w:trPr>
        <w:tc>
          <w:tcPr>
            <w:tcW w:w="2518" w:type="dxa"/>
          </w:tcPr>
          <w:p w14:paraId="6F1FE1F3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>Получатель:</w:t>
            </w:r>
          </w:p>
          <w:p w14:paraId="352C0936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</w:p>
        </w:tc>
        <w:tc>
          <w:tcPr>
            <w:tcW w:w="7229" w:type="dxa"/>
          </w:tcPr>
          <w:p w14:paraId="756A1FAD" w14:textId="77777777" w:rsidR="00F256B6" w:rsidRPr="00C754C8" w:rsidRDefault="00F256B6" w:rsidP="00F256B6">
            <w:pPr>
              <w:suppressAutoHyphens w:val="0"/>
              <w:ind w:left="284"/>
              <w:rPr>
                <w:lang w:eastAsia="ru-RU"/>
              </w:rPr>
            </w:pPr>
            <w:r w:rsidRPr="00C754C8">
              <w:rPr>
                <w:lang w:eastAsia="ru-RU"/>
              </w:rPr>
              <w:t>ИНН 5042022397    КПП 504201001</w:t>
            </w:r>
          </w:p>
          <w:p w14:paraId="034E1F7F" w14:textId="77777777" w:rsidR="00F256B6" w:rsidRPr="00C754C8" w:rsidRDefault="00F256B6" w:rsidP="00F256B6">
            <w:pPr>
              <w:suppressAutoHyphens w:val="0"/>
              <w:ind w:left="284"/>
              <w:rPr>
                <w:lang w:eastAsia="ru-RU"/>
              </w:rPr>
            </w:pPr>
          </w:p>
          <w:p w14:paraId="671AF120" w14:textId="77777777" w:rsidR="00F256B6" w:rsidRPr="00C754C8" w:rsidRDefault="00F256B6" w:rsidP="00F256B6">
            <w:pPr>
              <w:suppressAutoHyphens w:val="0"/>
              <w:ind w:left="284"/>
              <w:rPr>
                <w:lang w:eastAsia="ru-RU"/>
              </w:rPr>
            </w:pPr>
            <w:r w:rsidRPr="00C754C8">
              <w:rPr>
                <w:lang w:eastAsia="ru-RU"/>
              </w:rPr>
              <w:t>Управление федерального казначейства по Московской области</w:t>
            </w:r>
          </w:p>
          <w:p w14:paraId="0FA135FE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F256B6" w:rsidRPr="00C754C8" w14:paraId="1CA81B72" w14:textId="77777777" w:rsidTr="00A54800">
        <w:trPr>
          <w:trHeight w:val="284"/>
        </w:trPr>
        <w:tc>
          <w:tcPr>
            <w:tcW w:w="2518" w:type="dxa"/>
          </w:tcPr>
          <w:p w14:paraId="59CFF077" w14:textId="77777777" w:rsidR="00F256B6" w:rsidRPr="00C754C8" w:rsidRDefault="00F256B6" w:rsidP="00F256B6">
            <w:pPr>
              <w:suppressAutoHyphens w:val="0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</w:tcPr>
          <w:p w14:paraId="1948E5E4" w14:textId="77777777" w:rsidR="00F256B6" w:rsidRPr="00C754C8" w:rsidRDefault="00F256B6" w:rsidP="00F256B6">
            <w:pPr>
              <w:suppressAutoHyphens w:val="0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  ГУ Банка России по ЦФО</w:t>
            </w:r>
          </w:p>
        </w:tc>
      </w:tr>
      <w:tr w:rsidR="00F256B6" w:rsidRPr="00C754C8" w14:paraId="0CFF390D" w14:textId="77777777" w:rsidTr="00A54800">
        <w:trPr>
          <w:trHeight w:val="284"/>
        </w:trPr>
        <w:tc>
          <w:tcPr>
            <w:tcW w:w="2518" w:type="dxa"/>
          </w:tcPr>
          <w:p w14:paraId="7831A00E" w14:textId="77777777" w:rsidR="00F256B6" w:rsidRPr="00C754C8" w:rsidRDefault="00F256B6" w:rsidP="00F256B6">
            <w:pPr>
              <w:suppressAutoHyphens w:val="0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  БИК</w:t>
            </w:r>
          </w:p>
        </w:tc>
        <w:tc>
          <w:tcPr>
            <w:tcW w:w="7229" w:type="dxa"/>
          </w:tcPr>
          <w:p w14:paraId="22D62968" w14:textId="77777777" w:rsidR="00F256B6" w:rsidRPr="00C754C8" w:rsidRDefault="00F256B6" w:rsidP="00F256B6">
            <w:pPr>
              <w:suppressAutoHyphens w:val="0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  044525000</w:t>
            </w:r>
          </w:p>
        </w:tc>
      </w:tr>
      <w:tr w:rsidR="00F256B6" w:rsidRPr="00C754C8" w14:paraId="069FD017" w14:textId="77777777" w:rsidTr="00A54800">
        <w:trPr>
          <w:trHeight w:val="284"/>
        </w:trPr>
        <w:tc>
          <w:tcPr>
            <w:tcW w:w="2518" w:type="dxa"/>
          </w:tcPr>
          <w:p w14:paraId="363C5907" w14:textId="77777777" w:rsidR="00F256B6" w:rsidRPr="00C754C8" w:rsidRDefault="00F256B6" w:rsidP="00F256B6">
            <w:pPr>
              <w:suppressAutoHyphens w:val="0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</w:tcPr>
          <w:p w14:paraId="443028F3" w14:textId="77777777" w:rsidR="00F256B6" w:rsidRPr="00C754C8" w:rsidRDefault="00F256B6" w:rsidP="00F256B6">
            <w:pPr>
              <w:suppressAutoHyphens w:val="0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  40101810845250010102</w:t>
            </w:r>
          </w:p>
        </w:tc>
      </w:tr>
      <w:tr w:rsidR="00F256B6" w:rsidRPr="00C754C8" w14:paraId="224A42EF" w14:textId="77777777" w:rsidTr="00A54800">
        <w:trPr>
          <w:trHeight w:val="284"/>
        </w:trPr>
        <w:tc>
          <w:tcPr>
            <w:tcW w:w="2518" w:type="dxa"/>
          </w:tcPr>
          <w:p w14:paraId="3BFEC5B7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>ОКТМО</w:t>
            </w:r>
          </w:p>
        </w:tc>
        <w:tc>
          <w:tcPr>
            <w:tcW w:w="7229" w:type="dxa"/>
          </w:tcPr>
          <w:p w14:paraId="37F3E2A2" w14:textId="77777777" w:rsidR="00F256B6" w:rsidRPr="00C754C8" w:rsidRDefault="00F256B6" w:rsidP="00F256B6">
            <w:pPr>
              <w:jc w:val="both"/>
              <w:rPr>
                <w:lang w:eastAsia="ar-SA"/>
              </w:rPr>
            </w:pPr>
            <w:r w:rsidRPr="00C754C8">
              <w:rPr>
                <w:noProof/>
                <w:lang w:eastAsia="ar-SA"/>
              </w:rPr>
              <w:t xml:space="preserve">  _______________________</w:t>
            </w:r>
          </w:p>
        </w:tc>
      </w:tr>
      <w:tr w:rsidR="00F256B6" w:rsidRPr="00C754C8" w14:paraId="16281F5D" w14:textId="77777777" w:rsidTr="00A54800">
        <w:trPr>
          <w:trHeight w:val="284"/>
        </w:trPr>
        <w:tc>
          <w:tcPr>
            <w:tcW w:w="2518" w:type="dxa"/>
          </w:tcPr>
          <w:p w14:paraId="15F69BC0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>Код БК</w:t>
            </w:r>
          </w:p>
        </w:tc>
        <w:tc>
          <w:tcPr>
            <w:tcW w:w="7229" w:type="dxa"/>
          </w:tcPr>
          <w:p w14:paraId="30C1CED2" w14:textId="77777777" w:rsidR="00F256B6" w:rsidRPr="00C754C8" w:rsidRDefault="00F256B6" w:rsidP="00F256B6">
            <w:pPr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 xml:space="preserve">  _______________________</w:t>
            </w:r>
          </w:p>
        </w:tc>
      </w:tr>
      <w:tr w:rsidR="00F256B6" w:rsidRPr="00C754C8" w14:paraId="41A22485" w14:textId="77777777" w:rsidTr="00A54800">
        <w:trPr>
          <w:trHeight w:val="284"/>
        </w:trPr>
        <w:tc>
          <w:tcPr>
            <w:tcW w:w="2518" w:type="dxa"/>
          </w:tcPr>
          <w:p w14:paraId="1C47FACB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>Статус плательщика</w:t>
            </w:r>
          </w:p>
        </w:tc>
        <w:tc>
          <w:tcPr>
            <w:tcW w:w="7229" w:type="dxa"/>
          </w:tcPr>
          <w:p w14:paraId="106D0694" w14:textId="77777777" w:rsidR="00F256B6" w:rsidRPr="00C754C8" w:rsidRDefault="00F256B6" w:rsidP="00F256B6">
            <w:pPr>
              <w:ind w:left="284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t>08</w:t>
            </w:r>
          </w:p>
        </w:tc>
      </w:tr>
    </w:tbl>
    <w:p w14:paraId="045FEA78" w14:textId="77777777" w:rsidR="00F256B6" w:rsidRPr="00C754C8" w:rsidRDefault="00F256B6" w:rsidP="00F256B6">
      <w:pPr>
        <w:ind w:left="284"/>
        <w:jc w:val="both"/>
        <w:rPr>
          <w:b/>
          <w:lang w:eastAsia="ar-SA"/>
        </w:rPr>
      </w:pPr>
    </w:p>
    <w:p w14:paraId="6EB2C380" w14:textId="77777777" w:rsidR="00F256B6" w:rsidRPr="00C754C8" w:rsidRDefault="00F256B6" w:rsidP="00F256B6">
      <w:pPr>
        <w:ind w:left="284"/>
        <w:jc w:val="both"/>
        <w:rPr>
          <w:b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F256B6" w:rsidRPr="00C754C8" w14:paraId="33C323C6" w14:textId="77777777" w:rsidTr="00A54800">
        <w:tc>
          <w:tcPr>
            <w:tcW w:w="4786" w:type="dxa"/>
            <w:shd w:val="clear" w:color="auto" w:fill="auto"/>
          </w:tcPr>
          <w:p w14:paraId="5B02F165" w14:textId="77777777" w:rsidR="00F256B6" w:rsidRPr="00C754C8" w:rsidRDefault="00F256B6" w:rsidP="00F256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lang w:eastAsia="ru-RU"/>
              </w:rPr>
            </w:pPr>
            <w:r w:rsidRPr="00C754C8">
              <w:rPr>
                <w:rFonts w:eastAsia="Arial Unicode MS"/>
                <w:b/>
                <w:lang w:eastAsia="ru-RU"/>
              </w:rPr>
              <w:t xml:space="preserve">Арендодатель: </w:t>
            </w:r>
          </w:p>
          <w:p w14:paraId="1AF39F1D" w14:textId="77777777" w:rsidR="00F256B6" w:rsidRPr="00C754C8" w:rsidRDefault="00F256B6" w:rsidP="00F256B6">
            <w:pPr>
              <w:suppressAutoHyphens w:val="0"/>
              <w:autoSpaceDE w:val="0"/>
              <w:autoSpaceDN w:val="0"/>
              <w:spacing w:line="276" w:lineRule="auto"/>
              <w:rPr>
                <w:lang w:eastAsia="ru-RU"/>
              </w:rPr>
            </w:pPr>
            <w:r w:rsidRPr="00C754C8">
              <w:rPr>
                <w:lang w:eastAsia="ru-RU"/>
              </w:rPr>
              <w:t>Заместитель Главы администрации</w:t>
            </w:r>
          </w:p>
          <w:p w14:paraId="0F2BD2D6" w14:textId="77777777" w:rsidR="00F256B6" w:rsidRPr="00C754C8" w:rsidRDefault="00F256B6" w:rsidP="00F256B6">
            <w:pPr>
              <w:suppressAutoHyphens w:val="0"/>
              <w:autoSpaceDE w:val="0"/>
              <w:autoSpaceDN w:val="0"/>
              <w:spacing w:line="276" w:lineRule="auto"/>
              <w:rPr>
                <w:lang w:eastAsia="ru-RU"/>
              </w:rPr>
            </w:pPr>
            <w:r w:rsidRPr="00C754C8">
              <w:rPr>
                <w:lang w:eastAsia="ru-RU"/>
              </w:rPr>
              <w:t xml:space="preserve">муниципального района </w:t>
            </w:r>
          </w:p>
          <w:p w14:paraId="1F44112B" w14:textId="77777777" w:rsidR="00F256B6" w:rsidRPr="00C754C8" w:rsidRDefault="00F256B6" w:rsidP="00F256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lang w:eastAsia="ru-RU"/>
              </w:rPr>
            </w:pPr>
            <w:r w:rsidRPr="00C754C8">
              <w:rPr>
                <w:rFonts w:eastAsia="Arial Unicode MS"/>
                <w:bCs/>
                <w:lang w:eastAsia="ru-RU"/>
              </w:rPr>
              <w:tab/>
            </w:r>
            <w:r w:rsidRPr="00C754C8">
              <w:rPr>
                <w:rFonts w:eastAsia="Arial Unicode MS"/>
                <w:bCs/>
                <w:lang w:eastAsia="ru-RU"/>
              </w:rPr>
              <w:tab/>
            </w:r>
          </w:p>
          <w:p w14:paraId="115365A8" w14:textId="77777777" w:rsidR="00F256B6" w:rsidRPr="00C754C8" w:rsidRDefault="00F256B6" w:rsidP="00F256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lang w:eastAsia="ru-RU"/>
              </w:rPr>
            </w:pPr>
            <w:r w:rsidRPr="00C754C8">
              <w:rPr>
                <w:rFonts w:eastAsia="Arial Unicode MS"/>
                <w:bCs/>
                <w:lang w:eastAsia="ru-RU"/>
              </w:rPr>
              <w:lastRenderedPageBreak/>
              <w:t>___________________М.В. Горбачёв</w:t>
            </w:r>
          </w:p>
          <w:p w14:paraId="1F4D6CF8" w14:textId="36B225AC" w:rsidR="00F256B6" w:rsidRPr="00C754C8" w:rsidRDefault="00F256B6" w:rsidP="00F256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785A2302" w14:textId="77777777" w:rsidR="00F256B6" w:rsidRPr="00C754C8" w:rsidRDefault="00F256B6" w:rsidP="00F256B6">
            <w:pPr>
              <w:autoSpaceDE w:val="0"/>
              <w:spacing w:line="276" w:lineRule="auto"/>
              <w:rPr>
                <w:b/>
                <w:lang w:eastAsia="ar-SA"/>
              </w:rPr>
            </w:pPr>
            <w:r w:rsidRPr="00C754C8">
              <w:rPr>
                <w:bCs/>
                <w:lang w:eastAsia="ar-SA"/>
              </w:rPr>
              <w:lastRenderedPageBreak/>
              <w:t xml:space="preserve">  </w:t>
            </w:r>
            <w:r w:rsidRPr="00C754C8">
              <w:rPr>
                <w:b/>
                <w:bCs/>
                <w:lang w:eastAsia="ar-SA"/>
              </w:rPr>
              <w:t>Арендатор:</w:t>
            </w:r>
            <w:r w:rsidRPr="00C754C8">
              <w:rPr>
                <w:b/>
                <w:lang w:eastAsia="ar-SA"/>
              </w:rPr>
              <w:t xml:space="preserve"> </w:t>
            </w:r>
          </w:p>
          <w:p w14:paraId="34FDF76B" w14:textId="77777777" w:rsidR="00F256B6" w:rsidRPr="00C754C8" w:rsidRDefault="00F256B6" w:rsidP="00F256B6">
            <w:pPr>
              <w:tabs>
                <w:tab w:val="right" w:pos="9214"/>
              </w:tabs>
              <w:rPr>
                <w:noProof/>
                <w:lang w:eastAsia="ar-SA"/>
              </w:rPr>
            </w:pPr>
            <w:r w:rsidRPr="00C754C8">
              <w:rPr>
                <w:noProof/>
                <w:lang w:eastAsia="ar-SA"/>
              </w:rPr>
              <w:t xml:space="preserve">  </w:t>
            </w:r>
          </w:p>
          <w:p w14:paraId="0E0988BC" w14:textId="77777777" w:rsidR="00F256B6" w:rsidRPr="00C754C8" w:rsidRDefault="00F256B6" w:rsidP="00F256B6">
            <w:pPr>
              <w:tabs>
                <w:tab w:val="right" w:pos="9214"/>
              </w:tabs>
              <w:rPr>
                <w:lang w:eastAsia="ar-SA"/>
              </w:rPr>
            </w:pPr>
          </w:p>
          <w:p w14:paraId="1ECF4501" w14:textId="77777777" w:rsidR="00F256B6" w:rsidRPr="00C754C8" w:rsidRDefault="00F256B6" w:rsidP="00F256B6">
            <w:pPr>
              <w:suppressAutoHyphens w:val="0"/>
              <w:spacing w:line="276" w:lineRule="auto"/>
              <w:ind w:right="425"/>
              <w:jc w:val="both"/>
              <w:rPr>
                <w:lang w:eastAsia="ar-SA"/>
              </w:rPr>
            </w:pPr>
          </w:p>
          <w:p w14:paraId="1096ED64" w14:textId="77777777" w:rsidR="00F256B6" w:rsidRPr="00C754C8" w:rsidRDefault="00F256B6" w:rsidP="00F256B6">
            <w:pPr>
              <w:suppressAutoHyphens w:val="0"/>
              <w:spacing w:line="276" w:lineRule="auto"/>
              <w:ind w:right="425"/>
              <w:jc w:val="both"/>
              <w:rPr>
                <w:lang w:eastAsia="ar-SA"/>
              </w:rPr>
            </w:pPr>
            <w:r w:rsidRPr="00C754C8">
              <w:rPr>
                <w:lang w:eastAsia="ar-SA"/>
              </w:rPr>
              <w:lastRenderedPageBreak/>
              <w:t xml:space="preserve">  ________________ </w:t>
            </w:r>
          </w:p>
          <w:p w14:paraId="091DC762" w14:textId="77777777" w:rsidR="00F256B6" w:rsidRPr="00C754C8" w:rsidRDefault="00F256B6" w:rsidP="00F256B6">
            <w:pPr>
              <w:suppressAutoHyphens w:val="0"/>
              <w:spacing w:line="276" w:lineRule="auto"/>
              <w:ind w:right="425"/>
              <w:rPr>
                <w:lang w:eastAsia="ar-SA"/>
              </w:rPr>
            </w:pPr>
            <w:r w:rsidRPr="00C754C8">
              <w:rPr>
                <w:snapToGrid w:val="0"/>
                <w:lang w:eastAsia="ru-RU"/>
              </w:rPr>
              <w:t xml:space="preserve"> </w:t>
            </w:r>
          </w:p>
          <w:p w14:paraId="23EF70B2" w14:textId="03CB6FDA" w:rsidR="00F256B6" w:rsidRPr="00F10855" w:rsidRDefault="00F256B6" w:rsidP="00F10855">
            <w:pPr>
              <w:suppressAutoHyphens w:val="0"/>
              <w:spacing w:line="276" w:lineRule="auto"/>
              <w:ind w:right="425"/>
              <w:rPr>
                <w:snapToGrid w:val="0"/>
                <w:lang w:eastAsia="ru-RU"/>
              </w:rPr>
            </w:pPr>
            <w:r w:rsidRPr="00C754C8">
              <w:rPr>
                <w:lang w:eastAsia="ar-SA"/>
              </w:rPr>
              <w:t xml:space="preserve">                                   </w:t>
            </w:r>
          </w:p>
        </w:tc>
      </w:tr>
    </w:tbl>
    <w:p w14:paraId="604024DD" w14:textId="77777777" w:rsidR="00F256B6" w:rsidRPr="00C754C8" w:rsidRDefault="00F256B6" w:rsidP="00F256B6">
      <w:pPr>
        <w:suppressAutoHyphens w:val="0"/>
        <w:rPr>
          <w:lang w:eastAsia="ru-RU"/>
        </w:rPr>
      </w:pPr>
    </w:p>
    <w:p w14:paraId="68881C1B" w14:textId="638E6571" w:rsidR="00F256B6" w:rsidRPr="00F10855" w:rsidRDefault="00F256B6" w:rsidP="00F10855">
      <w:pPr>
        <w:suppressAutoHyphens w:val="0"/>
        <w:rPr>
          <w:lang w:eastAsia="ru-RU"/>
        </w:rPr>
      </w:pPr>
      <w:r w:rsidRPr="00C754C8">
        <w:rPr>
          <w:lang w:eastAsia="ru-RU"/>
        </w:rPr>
        <w:t>Расчет по</w:t>
      </w:r>
      <w:r w:rsidR="00F10855">
        <w:rPr>
          <w:lang w:eastAsia="ru-RU"/>
        </w:rPr>
        <w:t>дготовлен _____________________</w:t>
      </w:r>
    </w:p>
    <w:p w14:paraId="5E937DF9" w14:textId="5CEB718C" w:rsidR="00F256B6" w:rsidRDefault="00F256B6" w:rsidP="00CD301B">
      <w:pPr>
        <w:jc w:val="both"/>
        <w:rPr>
          <w:b/>
        </w:rPr>
      </w:pPr>
    </w:p>
    <w:p w14:paraId="12208EF9" w14:textId="77777777" w:rsidR="00647FF4" w:rsidRPr="00647FF4" w:rsidRDefault="00647FF4" w:rsidP="00647FF4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647FF4">
        <w:rPr>
          <w:sz w:val="22"/>
          <w:szCs w:val="22"/>
          <w:lang w:eastAsia="ru-RU"/>
        </w:rPr>
        <w:t>Приложение №2</w:t>
      </w:r>
    </w:p>
    <w:p w14:paraId="06199EBB" w14:textId="77777777" w:rsidR="00647FF4" w:rsidRPr="00647FF4" w:rsidRDefault="00647FF4" w:rsidP="00647FF4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647FF4">
        <w:rPr>
          <w:sz w:val="22"/>
          <w:szCs w:val="22"/>
          <w:lang w:eastAsia="ru-RU"/>
        </w:rPr>
        <w:t xml:space="preserve">к договору аренды </w:t>
      </w:r>
      <w:r w:rsidRPr="00647FF4">
        <w:rPr>
          <w:sz w:val="22"/>
          <w:szCs w:val="22"/>
          <w:lang w:eastAsia="ru-RU"/>
        </w:rPr>
        <w:br/>
        <w:t xml:space="preserve">№ДЗ-______от _________ 20____ </w:t>
      </w:r>
    </w:p>
    <w:p w14:paraId="1FEB2F39" w14:textId="77777777" w:rsidR="00647FF4" w:rsidRPr="00647FF4" w:rsidRDefault="00647FF4" w:rsidP="00647FF4">
      <w:pPr>
        <w:suppressAutoHyphens w:val="0"/>
        <w:rPr>
          <w:sz w:val="22"/>
          <w:szCs w:val="22"/>
          <w:lang w:eastAsia="ru-RU"/>
        </w:rPr>
      </w:pPr>
    </w:p>
    <w:p w14:paraId="7DBB982A" w14:textId="77777777" w:rsidR="00ED6E50" w:rsidRPr="008E5907" w:rsidRDefault="00ED6E50" w:rsidP="00ED6E50"/>
    <w:p w14:paraId="20C983FD" w14:textId="77777777" w:rsidR="00ED6E50" w:rsidRPr="008E5907" w:rsidRDefault="00ED6E50" w:rsidP="00ED6E50"/>
    <w:p w14:paraId="6DD936C8" w14:textId="77777777" w:rsidR="00ED6E50" w:rsidRPr="00E72A99" w:rsidRDefault="00ED6E50" w:rsidP="00ED6E50">
      <w:pPr>
        <w:ind w:right="284"/>
        <w:jc w:val="center"/>
      </w:pPr>
      <w:r w:rsidRPr="00E72A99">
        <w:t xml:space="preserve">АКТ </w:t>
      </w:r>
    </w:p>
    <w:p w14:paraId="41178780" w14:textId="77777777" w:rsidR="00ED6E50" w:rsidRPr="008E5907" w:rsidRDefault="00ED6E50" w:rsidP="00ED6E50">
      <w:pPr>
        <w:ind w:right="284"/>
        <w:jc w:val="center"/>
      </w:pPr>
      <w:r w:rsidRPr="008E5907">
        <w:t>ПРИЕМА-ПЕРЕДАЧИ В АРЕНДУ ЗЕМЕЛЬНОГО УЧАСТКА</w:t>
      </w:r>
    </w:p>
    <w:p w14:paraId="3EB60241" w14:textId="77777777" w:rsidR="00ED6E50" w:rsidRPr="008E5907" w:rsidRDefault="00ED6E50" w:rsidP="00ED6E50">
      <w:pPr>
        <w:ind w:right="284"/>
      </w:pPr>
    </w:p>
    <w:p w14:paraId="67815FC3" w14:textId="77777777" w:rsidR="00ED6E50" w:rsidRPr="008E5907" w:rsidRDefault="00ED6E50" w:rsidP="00ED6E50">
      <w:pPr>
        <w:ind w:firstLine="567"/>
        <w:jc w:val="both"/>
      </w:pPr>
      <w:r w:rsidRPr="008E5907">
        <w:rPr>
          <w:b/>
        </w:rPr>
        <w:t>АРЕНДОДАТЕЛЬ</w:t>
      </w:r>
      <w:r w:rsidRPr="008E5907">
        <w:t xml:space="preserve"> Администрация </w:t>
      </w:r>
      <w:r w:rsidRPr="008E5907">
        <w:rPr>
          <w:noProof/>
        </w:rPr>
        <w:t>Сергиево-Посадского муниципального района</w:t>
      </w:r>
      <w:r w:rsidRPr="008E5907">
        <w:rPr>
          <w:spacing w:val="-3"/>
        </w:rPr>
        <w:t>,</w:t>
      </w:r>
      <w:r w:rsidRPr="008E5907">
        <w:t xml:space="preserve"> </w:t>
      </w:r>
      <w:r w:rsidRPr="008E5907">
        <w:rPr>
          <w:snapToGrid w:val="0"/>
        </w:rPr>
        <w:t xml:space="preserve">ИНН </w:t>
      </w:r>
      <w:r w:rsidRPr="008E5907">
        <w:t xml:space="preserve">5042022397, </w:t>
      </w:r>
      <w:r w:rsidRPr="008E5907">
        <w:rPr>
          <w:snapToGrid w:val="0"/>
        </w:rPr>
        <w:t>КПП 504201001</w:t>
      </w:r>
      <w:r w:rsidRPr="008E5907">
        <w:t>, ОГРН 1035008354193,</w:t>
      </w:r>
      <w:r w:rsidRPr="008E5907">
        <w:rPr>
          <w:spacing w:val="-3"/>
        </w:rPr>
        <w:t xml:space="preserve"> </w:t>
      </w:r>
      <w:r w:rsidRPr="008E5907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E5907">
        <w:rPr>
          <w:lang w:eastAsia="ar-SA"/>
        </w:rPr>
        <w:t xml:space="preserve"> от 17.02.2017г №06-РГ, </w:t>
      </w:r>
      <w:r w:rsidRPr="008E5907">
        <w:t xml:space="preserve">с одной стороны и </w:t>
      </w:r>
    </w:p>
    <w:p w14:paraId="6943A81C" w14:textId="77777777" w:rsidR="00ED6E50" w:rsidRPr="008E5907" w:rsidRDefault="00ED6E50" w:rsidP="00ED6E50">
      <w:pPr>
        <w:ind w:firstLine="567"/>
        <w:jc w:val="both"/>
      </w:pPr>
      <w:r w:rsidRPr="008E5907">
        <w:rPr>
          <w:b/>
        </w:rPr>
        <w:t>АРЕНДАТОР_______________________________________________________</w:t>
      </w:r>
      <w:r w:rsidRPr="008E5907">
        <w:rPr>
          <w:iCs/>
        </w:rPr>
        <w:t xml:space="preserve">, </w:t>
      </w:r>
      <w:r w:rsidRPr="008E5907">
        <w:t>с другой стороны, подписали настоящий акт приема-передачи о нижеследующем:</w:t>
      </w:r>
    </w:p>
    <w:p w14:paraId="63952611" w14:textId="77777777" w:rsidR="00ED6E50" w:rsidRPr="008E5907" w:rsidRDefault="00ED6E50" w:rsidP="00ED6E50">
      <w:pPr>
        <w:tabs>
          <w:tab w:val="left" w:pos="9180"/>
        </w:tabs>
        <w:ind w:firstLine="567"/>
        <w:jc w:val="both"/>
      </w:pPr>
      <w:r w:rsidRPr="008E5907">
        <w:t>1. Арендодатель передал земельный участок с кадастровым номером 50:05:0060301:1378,</w:t>
      </w:r>
      <w:r>
        <w:t xml:space="preserve"> </w:t>
      </w:r>
      <w:r w:rsidRPr="008E5907">
        <w:t xml:space="preserve">образованный из земель, государственная собственность </w:t>
      </w:r>
      <w:r>
        <w:br/>
      </w:r>
      <w:r w:rsidRPr="008E5907">
        <w:t>на которые не разграничена, расположенный по адресу: Московская область, Сергиево-Посадский муниципальный район, городское поселение Сергиев Посад, с.Глинково,</w:t>
      </w:r>
      <w:r w:rsidRPr="008E5907">
        <w:rPr>
          <w:lang w:eastAsia="ar-SA"/>
        </w:rPr>
        <w:t xml:space="preserve"> общей площадью 2000</w:t>
      </w:r>
      <w:r w:rsidRPr="008E5907">
        <w:rPr>
          <w:b/>
        </w:rPr>
        <w:t xml:space="preserve"> </w:t>
      </w:r>
      <w:r w:rsidRPr="008E5907">
        <w:t>кв.м., категория земель – земли населенных пунктов, разрешенное использование: для ведения личного подсобного хозяйства</w:t>
      </w:r>
      <w:r>
        <w:t xml:space="preserve"> </w:t>
      </w:r>
      <w:r w:rsidRPr="008E5907">
        <w:t xml:space="preserve">(далее - Участок). Участок свободен от строений.  Арендатор принял Участок полностью в таком виде, в котором он находился в момент подписания акта приема-передачи. </w:t>
      </w:r>
    </w:p>
    <w:p w14:paraId="6BE24997" w14:textId="77777777" w:rsidR="00ED6E50" w:rsidRPr="008E5907" w:rsidRDefault="00ED6E50" w:rsidP="00ED6E50">
      <w:pPr>
        <w:ind w:right="284" w:firstLine="284"/>
        <w:jc w:val="both"/>
      </w:pPr>
      <w:r w:rsidRPr="008E5907">
        <w:t xml:space="preserve">    2. Претензий у Арендатора к Арендодателю по передаваемому Участку не имеется.</w:t>
      </w:r>
    </w:p>
    <w:p w14:paraId="632E29E1" w14:textId="77777777" w:rsidR="00ED6E50" w:rsidRPr="008E5907" w:rsidRDefault="00ED6E50" w:rsidP="00ED6E50">
      <w:pPr>
        <w:autoSpaceDE w:val="0"/>
        <w:autoSpaceDN w:val="0"/>
        <w:ind w:firstLine="567"/>
        <w:jc w:val="both"/>
      </w:pPr>
      <w:r w:rsidRPr="008E5907">
        <w:t>3. Настоящий акт приема-передачи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8E5907">
        <w:rPr>
          <w:color w:val="FF0000"/>
        </w:rPr>
        <w:t xml:space="preserve"> </w:t>
      </w:r>
      <w:r w:rsidRPr="008E5907">
        <w:t>администрации Сергиево-Посадского муниципального района.</w:t>
      </w:r>
    </w:p>
    <w:p w14:paraId="7D0978AC" w14:textId="77777777" w:rsidR="00ED6E50" w:rsidRPr="008E5907" w:rsidRDefault="00ED6E50" w:rsidP="00ED6E50">
      <w:pPr>
        <w:autoSpaceDE w:val="0"/>
        <w:autoSpaceDN w:val="0"/>
        <w:ind w:firstLine="567"/>
        <w:jc w:val="both"/>
      </w:pPr>
    </w:p>
    <w:p w14:paraId="6F6759D0" w14:textId="77777777" w:rsidR="00ED6E50" w:rsidRPr="008E5907" w:rsidRDefault="00ED6E50" w:rsidP="00ED6E50">
      <w:pPr>
        <w:ind w:right="284"/>
        <w:jc w:val="both"/>
        <w:rPr>
          <w:b/>
        </w:rPr>
      </w:pPr>
    </w:p>
    <w:p w14:paraId="6AED802A" w14:textId="77777777" w:rsidR="00ED6E50" w:rsidRPr="008E5907" w:rsidRDefault="00ED6E50" w:rsidP="00ED6E50">
      <w:pPr>
        <w:ind w:right="284"/>
        <w:jc w:val="center"/>
        <w:rPr>
          <w:b/>
        </w:rPr>
      </w:pPr>
      <w:r w:rsidRPr="008E5907">
        <w:rPr>
          <w:b/>
        </w:rPr>
        <w:t>ПОДПИСИ СТОРОН:</w:t>
      </w:r>
    </w:p>
    <w:p w14:paraId="345AB1FC" w14:textId="77777777" w:rsidR="00ED6E50" w:rsidRPr="008E5907" w:rsidRDefault="00ED6E50" w:rsidP="00ED6E50">
      <w:pPr>
        <w:ind w:right="284"/>
        <w:jc w:val="center"/>
        <w:rPr>
          <w:b/>
        </w:rPr>
      </w:pPr>
    </w:p>
    <w:p w14:paraId="166AEB96" w14:textId="77777777" w:rsidR="00ED6E50" w:rsidRPr="008E5907" w:rsidRDefault="00ED6E50" w:rsidP="00ED6E50">
      <w:pPr>
        <w:ind w:right="284"/>
        <w:rPr>
          <w:b/>
          <w:bCs/>
        </w:rPr>
      </w:pPr>
      <w:r w:rsidRPr="008E5907">
        <w:rPr>
          <w:b/>
          <w:bCs/>
        </w:rPr>
        <w:t>Арендодатель:</w:t>
      </w:r>
    </w:p>
    <w:p w14:paraId="1EDCA792" w14:textId="77777777" w:rsidR="00ED6E50" w:rsidRPr="008E5907" w:rsidRDefault="00ED6E50" w:rsidP="00ED6E50">
      <w:pPr>
        <w:ind w:right="284"/>
        <w:rPr>
          <w:bCs/>
        </w:rPr>
      </w:pPr>
      <w:r w:rsidRPr="008E5907">
        <w:rPr>
          <w:bCs/>
        </w:rPr>
        <w:t>Заместитель Главы администрации</w:t>
      </w:r>
    </w:p>
    <w:p w14:paraId="121549DC" w14:textId="77777777" w:rsidR="00ED6E50" w:rsidRPr="008E5907" w:rsidRDefault="00ED6E50" w:rsidP="00ED6E50">
      <w:pPr>
        <w:ind w:right="284"/>
        <w:rPr>
          <w:bCs/>
        </w:rPr>
      </w:pPr>
      <w:r w:rsidRPr="008E5907">
        <w:rPr>
          <w:bCs/>
        </w:rPr>
        <w:t>муниципального района</w:t>
      </w:r>
      <w:r w:rsidRPr="008E5907">
        <w:rPr>
          <w:bCs/>
        </w:rPr>
        <w:tab/>
      </w:r>
      <w:r w:rsidRPr="008E5907">
        <w:rPr>
          <w:bCs/>
        </w:rPr>
        <w:tab/>
      </w:r>
      <w:r w:rsidRPr="008E5907">
        <w:rPr>
          <w:bCs/>
        </w:rPr>
        <w:tab/>
      </w:r>
      <w:r w:rsidRPr="008E5907">
        <w:rPr>
          <w:bCs/>
        </w:rPr>
        <w:tab/>
      </w:r>
      <w:r w:rsidRPr="008E5907">
        <w:rPr>
          <w:bCs/>
        </w:rPr>
        <w:tab/>
      </w:r>
      <w:r w:rsidRPr="008E5907">
        <w:rPr>
          <w:bCs/>
        </w:rPr>
        <w:tab/>
        <w:t xml:space="preserve">   М.В. Горбачёв</w:t>
      </w:r>
    </w:p>
    <w:p w14:paraId="55BF2AC7" w14:textId="77777777" w:rsidR="00ED6E50" w:rsidRPr="008E5907" w:rsidRDefault="00ED6E50" w:rsidP="00ED6E50">
      <w:pPr>
        <w:ind w:right="284"/>
        <w:rPr>
          <w:bCs/>
        </w:rPr>
      </w:pPr>
    </w:p>
    <w:p w14:paraId="21D8F46E" w14:textId="77777777" w:rsidR="00ED6E50" w:rsidRPr="008E5907" w:rsidRDefault="00ED6E50" w:rsidP="00ED6E50">
      <w:pPr>
        <w:ind w:right="284"/>
        <w:rPr>
          <w:bCs/>
        </w:rPr>
      </w:pPr>
    </w:p>
    <w:p w14:paraId="1B25D52A" w14:textId="77777777" w:rsidR="00ED6E50" w:rsidRPr="008E5907" w:rsidRDefault="00ED6E50" w:rsidP="00ED6E50">
      <w:pPr>
        <w:ind w:right="284"/>
        <w:rPr>
          <w:bCs/>
        </w:rPr>
      </w:pPr>
    </w:p>
    <w:p w14:paraId="156F5E63" w14:textId="77777777" w:rsidR="00ED6E50" w:rsidRPr="008E5907" w:rsidRDefault="00ED6E50" w:rsidP="00ED6E50">
      <w:pPr>
        <w:ind w:right="284"/>
        <w:rPr>
          <w:b/>
          <w:bCs/>
        </w:rPr>
      </w:pPr>
      <w:r w:rsidRPr="008E5907">
        <w:rPr>
          <w:b/>
          <w:bCs/>
        </w:rPr>
        <w:t>Арендатор:</w:t>
      </w:r>
      <w:r w:rsidRPr="008E5907">
        <w:rPr>
          <w:b/>
          <w:bCs/>
        </w:rPr>
        <w:tab/>
      </w:r>
      <w:r w:rsidRPr="008E5907">
        <w:rPr>
          <w:b/>
          <w:bCs/>
        </w:rPr>
        <w:tab/>
      </w:r>
      <w:r w:rsidRPr="008E5907">
        <w:rPr>
          <w:b/>
          <w:bCs/>
        </w:rPr>
        <w:tab/>
      </w:r>
      <w:r w:rsidRPr="008E5907">
        <w:rPr>
          <w:b/>
          <w:bCs/>
        </w:rPr>
        <w:tab/>
      </w:r>
      <w:r w:rsidRPr="008E5907">
        <w:rPr>
          <w:b/>
          <w:bCs/>
        </w:rPr>
        <w:tab/>
      </w:r>
      <w:r w:rsidRPr="008E5907">
        <w:rPr>
          <w:b/>
          <w:bCs/>
        </w:rPr>
        <w:tab/>
      </w:r>
      <w:r w:rsidRPr="008E5907">
        <w:rPr>
          <w:b/>
          <w:bCs/>
        </w:rPr>
        <w:tab/>
      </w:r>
      <w:r w:rsidRPr="008E5907">
        <w:rPr>
          <w:b/>
          <w:bCs/>
        </w:rPr>
        <w:tab/>
        <w:t xml:space="preserve">  </w:t>
      </w:r>
      <w:r w:rsidRPr="008E5907">
        <w:rPr>
          <w:bCs/>
        </w:rPr>
        <w:t xml:space="preserve"> ______________</w:t>
      </w:r>
    </w:p>
    <w:p w14:paraId="6C84C34B" w14:textId="77777777" w:rsidR="00ED6E50" w:rsidRPr="008E5907" w:rsidRDefault="00ED6E50" w:rsidP="00ED6E50">
      <w:pPr>
        <w:ind w:right="284"/>
        <w:rPr>
          <w:bCs/>
        </w:rPr>
      </w:pPr>
    </w:p>
    <w:p w14:paraId="3C451174" w14:textId="77777777" w:rsidR="00ED6E50" w:rsidRPr="008E5907" w:rsidRDefault="00ED6E50" w:rsidP="00ED6E50">
      <w:pPr>
        <w:keepNext/>
        <w:keepLines/>
        <w:framePr w:hSpace="180" w:wrap="around" w:vAnchor="text" w:hAnchor="margin" w:xAlign="center" w:y="179"/>
        <w:spacing w:line="276" w:lineRule="auto"/>
        <w:outlineLvl w:val="2"/>
      </w:pPr>
    </w:p>
    <w:p w14:paraId="40BB56B3" w14:textId="77777777" w:rsidR="00ED6E50" w:rsidRPr="008E5907" w:rsidRDefault="00ED6E50" w:rsidP="00ED6E50">
      <w:pPr>
        <w:autoSpaceDE w:val="0"/>
        <w:autoSpaceDN w:val="0"/>
      </w:pPr>
    </w:p>
    <w:p w14:paraId="4F6FF541" w14:textId="77777777" w:rsidR="00F256B6" w:rsidRPr="002B1734" w:rsidRDefault="00F256B6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A54800" w:rsidRDefault="00A54800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A54800" w:rsidRDefault="00A54800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15A4F2FC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D7426">
        <w:rPr>
          <w:b/>
          <w:color w:val="0000FF"/>
        </w:rPr>
        <w:t>АЗ-СП/18-</w:t>
      </w:r>
      <w:r w:rsidR="00893F7E">
        <w:rPr>
          <w:b/>
          <w:color w:val="0000FF"/>
        </w:rPr>
        <w:t>407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5277CB1" w14:textId="77777777" w:rsidR="0066374D" w:rsidRPr="0066374D" w:rsidRDefault="0066374D" w:rsidP="0066374D">
      <w:pPr>
        <w:spacing w:line="276" w:lineRule="auto"/>
        <w:jc w:val="both"/>
        <w:rPr>
          <w:color w:val="0000FF"/>
        </w:rPr>
      </w:pPr>
      <w:r w:rsidRPr="0066374D">
        <w:rPr>
          <w:color w:val="0000FF"/>
        </w:rPr>
        <w:t xml:space="preserve">Отдел финансово-экономической </w:t>
      </w:r>
    </w:p>
    <w:p w14:paraId="06E79AE6" w14:textId="77777777" w:rsidR="0066374D" w:rsidRPr="0066374D" w:rsidRDefault="0066374D" w:rsidP="0066374D">
      <w:pPr>
        <w:spacing w:line="276" w:lineRule="auto"/>
        <w:jc w:val="both"/>
        <w:rPr>
          <w:color w:val="0000FF"/>
        </w:rPr>
      </w:pPr>
      <w:r w:rsidRPr="0066374D">
        <w:rPr>
          <w:color w:val="0000FF"/>
        </w:rPr>
        <w:t xml:space="preserve">деятельности и государственных </w:t>
      </w:r>
    </w:p>
    <w:p w14:paraId="60C96EE3" w14:textId="75C21180" w:rsidR="008E4A5F" w:rsidRPr="008E4A5F" w:rsidRDefault="0066374D" w:rsidP="0066374D">
      <w:pPr>
        <w:spacing w:line="276" w:lineRule="auto"/>
        <w:jc w:val="both"/>
      </w:pPr>
      <w:r w:rsidRPr="0066374D">
        <w:rPr>
          <w:color w:val="0000FF"/>
        </w:rPr>
        <w:t>закупок</w:t>
      </w:r>
      <w:r w:rsidR="008E4A5F" w:rsidRPr="0066374D">
        <w:rPr>
          <w:color w:val="0000FF"/>
        </w:rPr>
        <w:tab/>
      </w:r>
      <w:r w:rsidR="008E4A5F" w:rsidRPr="008E4A5F">
        <w:tab/>
      </w:r>
      <w:r>
        <w:t xml:space="preserve">                                   </w:t>
      </w:r>
      <w:r w:rsidR="008E4A5F"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2D267B" w14:textId="77777777" w:rsidR="00E0176F" w:rsidRDefault="00E0176F">
      <w:r>
        <w:separator/>
      </w:r>
    </w:p>
  </w:endnote>
  <w:endnote w:type="continuationSeparator" w:id="0">
    <w:p w14:paraId="76284CF5" w14:textId="77777777" w:rsidR="00E0176F" w:rsidRDefault="00E0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04FE8242" w:rsidR="00A54800" w:rsidRDefault="00A54800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92C" w:rsidRPr="004E792C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A54800" w:rsidRPr="001A6C06" w:rsidRDefault="00A54800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E3F53" w14:textId="77777777" w:rsidR="00E0176F" w:rsidRDefault="00E0176F">
      <w:r>
        <w:separator/>
      </w:r>
    </w:p>
  </w:footnote>
  <w:footnote w:type="continuationSeparator" w:id="0">
    <w:p w14:paraId="1F64A1D4" w14:textId="77777777" w:rsidR="00E0176F" w:rsidRDefault="00E0176F">
      <w:r>
        <w:continuationSeparator/>
      </w:r>
    </w:p>
  </w:footnote>
  <w:footnote w:id="1">
    <w:p w14:paraId="3FE4BEB6" w14:textId="77777777" w:rsidR="00A54800" w:rsidRDefault="00A54800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4"/>
  </w:num>
  <w:num w:numId="7">
    <w:abstractNumId w:val="16"/>
  </w:num>
  <w:num w:numId="8">
    <w:abstractNumId w:val="27"/>
  </w:num>
  <w:num w:numId="9">
    <w:abstractNumId w:val="20"/>
  </w:num>
  <w:num w:numId="10">
    <w:abstractNumId w:val="15"/>
  </w:num>
  <w:num w:numId="11">
    <w:abstractNumId w:val="32"/>
  </w:num>
  <w:num w:numId="12">
    <w:abstractNumId w:val="29"/>
  </w:num>
  <w:num w:numId="13">
    <w:abstractNumId w:val="10"/>
  </w:num>
  <w:num w:numId="14">
    <w:abstractNumId w:val="34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21"/>
  </w:num>
  <w:num w:numId="31">
    <w:abstractNumId w:val="12"/>
  </w:num>
  <w:num w:numId="32">
    <w:abstractNumId w:val="19"/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4UBjxP6CkMNfZ14PBR75qEiT1dnLqDMDsd40f3Ykim5n6icHH5IFiDk9THF/j4TeGUxlTr+kdmz3122uJaM4xg==" w:salt="8HBk+DGQzsvGT5eZR0ewP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352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51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2F55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63AF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6606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426"/>
    <w:rsid w:val="000D7F77"/>
    <w:rsid w:val="000E04D3"/>
    <w:rsid w:val="000E1399"/>
    <w:rsid w:val="000E166B"/>
    <w:rsid w:val="000E1881"/>
    <w:rsid w:val="000E2409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6F28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E82"/>
    <w:rsid w:val="0015782A"/>
    <w:rsid w:val="001578C9"/>
    <w:rsid w:val="001602B9"/>
    <w:rsid w:val="00161404"/>
    <w:rsid w:val="0016373B"/>
    <w:rsid w:val="00163AC5"/>
    <w:rsid w:val="001653FA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9D9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24A"/>
    <w:rsid w:val="001E359D"/>
    <w:rsid w:val="001E6383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6FE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BF7"/>
    <w:rsid w:val="00221163"/>
    <w:rsid w:val="002211B8"/>
    <w:rsid w:val="00222939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7AC"/>
    <w:rsid w:val="00242D69"/>
    <w:rsid w:val="00242F27"/>
    <w:rsid w:val="00246C35"/>
    <w:rsid w:val="0024710E"/>
    <w:rsid w:val="0024748A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29B7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2F7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0C2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253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2FF3"/>
    <w:rsid w:val="00324254"/>
    <w:rsid w:val="00324AB1"/>
    <w:rsid w:val="00324CA8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6FA7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BD3"/>
    <w:rsid w:val="00375FAE"/>
    <w:rsid w:val="00376412"/>
    <w:rsid w:val="00376976"/>
    <w:rsid w:val="00376A91"/>
    <w:rsid w:val="00376B1D"/>
    <w:rsid w:val="00376DA5"/>
    <w:rsid w:val="00377592"/>
    <w:rsid w:val="00377986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22E"/>
    <w:rsid w:val="003B2252"/>
    <w:rsid w:val="003B2882"/>
    <w:rsid w:val="003B2911"/>
    <w:rsid w:val="003B3264"/>
    <w:rsid w:val="003B3E75"/>
    <w:rsid w:val="003B44AD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D7DEB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310A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12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34B2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24E"/>
    <w:rsid w:val="00491CC4"/>
    <w:rsid w:val="004922FB"/>
    <w:rsid w:val="00493802"/>
    <w:rsid w:val="00494265"/>
    <w:rsid w:val="00497132"/>
    <w:rsid w:val="004A0F4F"/>
    <w:rsid w:val="004A1277"/>
    <w:rsid w:val="004A1673"/>
    <w:rsid w:val="004A2DEA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1F9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99C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92C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93B"/>
    <w:rsid w:val="00534B0C"/>
    <w:rsid w:val="00535057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6599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156C"/>
    <w:rsid w:val="005626E6"/>
    <w:rsid w:val="00563C5F"/>
    <w:rsid w:val="0056436F"/>
    <w:rsid w:val="005653C1"/>
    <w:rsid w:val="00565FFF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77F8C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1CFA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669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1D68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841"/>
    <w:rsid w:val="00637C8A"/>
    <w:rsid w:val="00640018"/>
    <w:rsid w:val="00641016"/>
    <w:rsid w:val="0064120E"/>
    <w:rsid w:val="00641938"/>
    <w:rsid w:val="00642211"/>
    <w:rsid w:val="006424B4"/>
    <w:rsid w:val="00642F6E"/>
    <w:rsid w:val="0064384E"/>
    <w:rsid w:val="00643C77"/>
    <w:rsid w:val="00646682"/>
    <w:rsid w:val="00646686"/>
    <w:rsid w:val="00647FF4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2771"/>
    <w:rsid w:val="0066374D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3EA7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049"/>
    <w:rsid w:val="007543A7"/>
    <w:rsid w:val="007546DD"/>
    <w:rsid w:val="00754EF3"/>
    <w:rsid w:val="00755152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14F7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455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236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6124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92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3F7E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2659"/>
    <w:rsid w:val="008C3E99"/>
    <w:rsid w:val="008C5035"/>
    <w:rsid w:val="008C6000"/>
    <w:rsid w:val="008C783B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B2E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26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35958"/>
    <w:rsid w:val="00936DA4"/>
    <w:rsid w:val="0094041C"/>
    <w:rsid w:val="009404C9"/>
    <w:rsid w:val="00941128"/>
    <w:rsid w:val="00941763"/>
    <w:rsid w:val="009418E0"/>
    <w:rsid w:val="0094196D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AC8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586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5A92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3CFC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A74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52D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4EE9"/>
    <w:rsid w:val="00A25083"/>
    <w:rsid w:val="00A25B48"/>
    <w:rsid w:val="00A25B57"/>
    <w:rsid w:val="00A262EA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4B7"/>
    <w:rsid w:val="00A53914"/>
    <w:rsid w:val="00A54447"/>
    <w:rsid w:val="00A54800"/>
    <w:rsid w:val="00A54BE5"/>
    <w:rsid w:val="00A55E3A"/>
    <w:rsid w:val="00A566E8"/>
    <w:rsid w:val="00A5691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C1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C1E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4E7C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2D6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2824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79D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2347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6068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4C8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5B9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2454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3EBB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989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A73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090C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66C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0C0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4E2"/>
    <w:rsid w:val="00DF558C"/>
    <w:rsid w:val="00DF5DAE"/>
    <w:rsid w:val="00DF67C7"/>
    <w:rsid w:val="00DF6EE4"/>
    <w:rsid w:val="00DF73D0"/>
    <w:rsid w:val="00E015A2"/>
    <w:rsid w:val="00E0176F"/>
    <w:rsid w:val="00E02998"/>
    <w:rsid w:val="00E0518E"/>
    <w:rsid w:val="00E052F9"/>
    <w:rsid w:val="00E07F1E"/>
    <w:rsid w:val="00E10950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3678"/>
    <w:rsid w:val="00E34006"/>
    <w:rsid w:val="00E34CC7"/>
    <w:rsid w:val="00E34CEB"/>
    <w:rsid w:val="00E34DEC"/>
    <w:rsid w:val="00E34FF9"/>
    <w:rsid w:val="00E3551F"/>
    <w:rsid w:val="00E37E65"/>
    <w:rsid w:val="00E40B8A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254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2A99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10F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6E50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855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6B6"/>
    <w:rsid w:val="00F26DF8"/>
    <w:rsid w:val="00F2766F"/>
    <w:rsid w:val="00F30A9C"/>
    <w:rsid w:val="00F3104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3056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6FE"/>
    <w:rsid w:val="00F85A2C"/>
    <w:rsid w:val="00F866B8"/>
    <w:rsid w:val="00F86DB4"/>
    <w:rsid w:val="00F90257"/>
    <w:rsid w:val="00F904F1"/>
    <w:rsid w:val="00F9160A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760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655B0-E518-4AF8-84F1-642C4CCD5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10711</Words>
  <Characters>61056</Characters>
  <Application>Microsoft Office Word</Application>
  <DocSecurity>8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71624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2018-03-27T13:14:00Z</cp:lastPrinted>
  <dcterms:created xsi:type="dcterms:W3CDTF">2018-03-28T05:20:00Z</dcterms:created>
  <dcterms:modified xsi:type="dcterms:W3CDTF">2018-03-28T05:20:00Z</dcterms:modified>
</cp:coreProperties>
</file>