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28D8FF64" w14:textId="77777777" w:rsidR="005B0645" w:rsidRPr="00915C14" w:rsidRDefault="005B0645" w:rsidP="005B0645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 w:rsidRPr="00915C14">
              <w:rPr>
                <w:bCs/>
                <w:color w:val="0000FF"/>
              </w:rPr>
              <w:t>Администрация Сергиево-Посадского</w:t>
            </w:r>
          </w:p>
          <w:p w14:paraId="27CA641D" w14:textId="77777777" w:rsidR="005B0645" w:rsidRPr="00915C14" w:rsidRDefault="005B0645" w:rsidP="005B0645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915C14">
              <w:rPr>
                <w:bCs/>
                <w:color w:val="0000FF"/>
              </w:rPr>
              <w:t>муниципального района</w:t>
            </w:r>
          </w:p>
          <w:p w14:paraId="2650CA34" w14:textId="420D335C" w:rsidR="00513D43" w:rsidRPr="00513D43" w:rsidRDefault="005B0645" w:rsidP="005B0645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915C14">
              <w:rPr>
                <w:bCs/>
                <w:color w:val="0000FF"/>
              </w:rPr>
              <w:t>Московской области</w:t>
            </w:r>
            <w:r w:rsidRPr="00513D43">
              <w:rPr>
                <w:bCs/>
                <w:color w:val="0000FF"/>
              </w:rPr>
              <w:t xml:space="preserve"> </w:t>
            </w: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5715202E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7B1125">
        <w:rPr>
          <w:b/>
          <w:noProof/>
          <w:color w:val="0000FF"/>
          <w:sz w:val="28"/>
          <w:szCs w:val="28"/>
        </w:rPr>
        <w:t>АЗ-СП/18-801</w:t>
      </w:r>
      <w:permEnd w:id="1699494554"/>
    </w:p>
    <w:p w14:paraId="327175BB" w14:textId="77777777" w:rsidR="006C1AFA" w:rsidRPr="0017196D" w:rsidRDefault="006C1AFA" w:rsidP="006C1AFA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17196D">
        <w:rPr>
          <w:noProof/>
          <w:color w:val="0000FF"/>
          <w:sz w:val="28"/>
          <w:szCs w:val="28"/>
        </w:rPr>
        <w:t xml:space="preserve">на право заключения договора аренды земельного участка, находящегося </w:t>
      </w:r>
    </w:p>
    <w:p w14:paraId="45BE5828" w14:textId="77777777" w:rsidR="006C1AFA" w:rsidRPr="0017196D" w:rsidRDefault="006C1AFA" w:rsidP="006C1AFA">
      <w:pPr>
        <w:jc w:val="center"/>
        <w:rPr>
          <w:noProof/>
          <w:color w:val="0000FF"/>
          <w:sz w:val="28"/>
          <w:szCs w:val="28"/>
        </w:rPr>
      </w:pPr>
      <w:r w:rsidRPr="0017196D">
        <w:rPr>
          <w:noProof/>
          <w:color w:val="0000FF"/>
          <w:sz w:val="28"/>
          <w:szCs w:val="28"/>
        </w:rPr>
        <w:t xml:space="preserve">в муниципальной собственности, расположенного </w:t>
      </w:r>
    </w:p>
    <w:p w14:paraId="3248CC7A" w14:textId="14598A32" w:rsidR="006C1AFA" w:rsidRPr="0017196D" w:rsidRDefault="006C1AFA" w:rsidP="006C1AFA">
      <w:pPr>
        <w:jc w:val="center"/>
        <w:rPr>
          <w:noProof/>
          <w:color w:val="0000FF"/>
          <w:sz w:val="28"/>
          <w:szCs w:val="28"/>
        </w:rPr>
      </w:pPr>
      <w:r w:rsidRPr="0017196D">
        <w:rPr>
          <w:noProof/>
          <w:color w:val="0000FF"/>
          <w:sz w:val="28"/>
          <w:szCs w:val="28"/>
        </w:rPr>
        <w:t xml:space="preserve">на территории </w:t>
      </w:r>
      <w:r w:rsidR="005B0645" w:rsidRPr="005B0645">
        <w:rPr>
          <w:noProof/>
          <w:color w:val="0000FF"/>
          <w:sz w:val="28"/>
          <w:szCs w:val="28"/>
        </w:rPr>
        <w:t>Сергиево-Посадского</w:t>
      </w:r>
      <w:r w:rsidRPr="0017196D">
        <w:rPr>
          <w:noProof/>
          <w:color w:val="0000FF"/>
          <w:sz w:val="28"/>
          <w:szCs w:val="28"/>
        </w:rPr>
        <w:t xml:space="preserve"> </w:t>
      </w:r>
      <w:r w:rsidR="005B0645" w:rsidRPr="005B0645">
        <w:rPr>
          <w:noProof/>
          <w:color w:val="0000FF"/>
          <w:sz w:val="28"/>
          <w:szCs w:val="28"/>
        </w:rPr>
        <w:t>муниципального района</w:t>
      </w:r>
      <w:r w:rsidRPr="0017196D">
        <w:rPr>
          <w:noProof/>
          <w:color w:val="0000FF"/>
          <w:sz w:val="28"/>
          <w:szCs w:val="28"/>
        </w:rPr>
        <w:t xml:space="preserve"> Московской области, </w:t>
      </w:r>
    </w:p>
    <w:p w14:paraId="67E8EFC8" w14:textId="5F602698" w:rsidR="006C1AFA" w:rsidRPr="006C1AFA" w:rsidRDefault="006C1AFA" w:rsidP="006C1AFA">
      <w:pPr>
        <w:jc w:val="center"/>
        <w:rPr>
          <w:noProof/>
          <w:color w:val="0000FF"/>
          <w:sz w:val="28"/>
          <w:szCs w:val="28"/>
        </w:rPr>
      </w:pPr>
      <w:r w:rsidRPr="0017196D">
        <w:rPr>
          <w:noProof/>
          <w:color w:val="0000FF"/>
          <w:sz w:val="28"/>
          <w:szCs w:val="28"/>
        </w:rPr>
        <w:t>вид разрешенного использования:</w:t>
      </w:r>
      <w:r w:rsidRPr="006C1AFA">
        <w:rPr>
          <w:noProof/>
          <w:color w:val="0000FF"/>
          <w:sz w:val="28"/>
          <w:szCs w:val="28"/>
        </w:rPr>
        <w:t xml:space="preserve"> для индивидуального жилищного строительства</w:t>
      </w:r>
    </w:p>
    <w:p w14:paraId="5FBCE66F" w14:textId="6E43C20A" w:rsidR="00C36575" w:rsidRPr="0066427B" w:rsidRDefault="006C1AFA" w:rsidP="006C1AFA">
      <w:pPr>
        <w:jc w:val="center"/>
        <w:rPr>
          <w:noProof/>
          <w:color w:val="0000FF"/>
          <w:sz w:val="28"/>
          <w:szCs w:val="28"/>
        </w:rPr>
      </w:pPr>
      <w:r w:rsidRPr="006C1AFA">
        <w:rPr>
          <w:noProof/>
          <w:color w:val="0000FF"/>
          <w:sz w:val="28"/>
          <w:szCs w:val="28"/>
        </w:rPr>
        <w:t>(1 лот)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44FFA44F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9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F540ED" w:rsidRPr="00F540ED">
        <w:rPr>
          <w:b/>
          <w:noProof/>
          <w:color w:val="0000FF"/>
          <w:sz w:val="28"/>
          <w:szCs w:val="28"/>
        </w:rPr>
        <w:t>230518/6987935/11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14095576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6E238F" w:rsidRPr="006E238F">
        <w:rPr>
          <w:b/>
          <w:noProof/>
          <w:color w:val="0000FF"/>
          <w:sz w:val="28"/>
          <w:szCs w:val="28"/>
        </w:rPr>
        <w:t>00300060102355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7483499F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6C1AFA">
        <w:rPr>
          <w:b/>
          <w:noProof/>
          <w:color w:val="0000FF"/>
          <w:sz w:val="28"/>
          <w:szCs w:val="28"/>
        </w:rPr>
        <w:t>24.05.2018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79745701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7B1125">
        <w:rPr>
          <w:b/>
          <w:noProof/>
          <w:color w:val="0000FF"/>
          <w:sz w:val="28"/>
          <w:szCs w:val="28"/>
        </w:rPr>
        <w:t>06.07.2018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3BB47EBF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7B1125">
        <w:rPr>
          <w:b/>
          <w:noProof/>
          <w:color w:val="0000FF"/>
          <w:sz w:val="28"/>
          <w:szCs w:val="28"/>
        </w:rPr>
        <w:t>11.07.2018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207071A9" w:rsidR="00C347EB" w:rsidRDefault="0051422A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2018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5C600F1C" w14:textId="77777777" w:rsidR="006C1AFA" w:rsidRPr="0066427B" w:rsidRDefault="006C1AFA" w:rsidP="006C1AF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Pr="0066427B">
        <w:rPr>
          <w:color w:val="0000FF"/>
          <w:sz w:val="22"/>
          <w:szCs w:val="22"/>
        </w:rPr>
        <w:t>решени</w:t>
      </w:r>
      <w:r>
        <w:rPr>
          <w:color w:val="0000FF"/>
          <w:sz w:val="22"/>
          <w:szCs w:val="22"/>
        </w:rPr>
        <w:t>я</w:t>
      </w:r>
      <w:r w:rsidRPr="0066427B">
        <w:rPr>
          <w:color w:val="0000FF"/>
          <w:sz w:val="22"/>
          <w:szCs w:val="22"/>
        </w:rPr>
        <w:t xml:space="preserve"> </w:t>
      </w:r>
      <w:r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>
        <w:rPr>
          <w:color w:val="0000FF"/>
          <w:sz w:val="22"/>
          <w:szCs w:val="22"/>
        </w:rPr>
        <w:t xml:space="preserve"> </w:t>
      </w:r>
      <w:r w:rsidRPr="0066427B">
        <w:rPr>
          <w:color w:val="0000FF"/>
          <w:sz w:val="22"/>
          <w:szCs w:val="22"/>
        </w:rPr>
        <w:t xml:space="preserve">(протокол от </w:t>
      </w:r>
      <w:r>
        <w:rPr>
          <w:color w:val="0000FF"/>
          <w:sz w:val="22"/>
          <w:szCs w:val="22"/>
        </w:rPr>
        <w:t xml:space="preserve">27.03.2018 </w:t>
      </w:r>
      <w:r w:rsidRPr="0066427B">
        <w:rPr>
          <w:color w:val="0000FF"/>
          <w:sz w:val="22"/>
          <w:szCs w:val="22"/>
        </w:rPr>
        <w:t xml:space="preserve">№ </w:t>
      </w:r>
      <w:r>
        <w:rPr>
          <w:color w:val="0000FF"/>
          <w:sz w:val="22"/>
          <w:szCs w:val="22"/>
        </w:rPr>
        <w:t>39-З п. 95)</w:t>
      </w:r>
      <w:r w:rsidRPr="0066427B">
        <w:rPr>
          <w:color w:val="0000FF"/>
          <w:sz w:val="22"/>
          <w:szCs w:val="22"/>
        </w:rPr>
        <w:t>;</w:t>
      </w:r>
    </w:p>
    <w:p w14:paraId="4C979EFB" w14:textId="6C308A3F" w:rsidR="004F5A3B" w:rsidRPr="0066427B" w:rsidRDefault="006C1AFA" w:rsidP="006C1AF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7A469E">
        <w:rPr>
          <w:color w:val="0000FF"/>
          <w:sz w:val="22"/>
          <w:szCs w:val="22"/>
        </w:rPr>
        <w:t>постановления Главы Сергиево-Посадского муниципального</w:t>
      </w:r>
      <w:r>
        <w:rPr>
          <w:color w:val="0000FF"/>
          <w:sz w:val="22"/>
          <w:szCs w:val="22"/>
        </w:rPr>
        <w:t xml:space="preserve"> района Московской области от 05.04</w:t>
      </w:r>
      <w:r w:rsidRPr="007A469E">
        <w:rPr>
          <w:color w:val="0000FF"/>
          <w:sz w:val="22"/>
          <w:szCs w:val="22"/>
        </w:rPr>
        <w:t>.2018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  <w:t>№ 498</w:t>
      </w:r>
      <w:r w:rsidRPr="007A469E">
        <w:rPr>
          <w:color w:val="0000FF"/>
          <w:sz w:val="22"/>
          <w:szCs w:val="22"/>
        </w:rPr>
        <w:t>-ПГ «О проведении аукциона на право заключения договора аренды земельного участка»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66427B">
        <w:rPr>
          <w:color w:val="0000FF"/>
          <w:sz w:val="22"/>
          <w:szCs w:val="22"/>
        </w:rPr>
        <w:t>(Приложение 1);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481BED32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>(в том числе о начальной цене предмета аукциона, условиях и сроках договора аренды), отвечающий за соответствие земельного участка (лота)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>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аренды земельного участка, в том числе</w:t>
      </w:r>
      <w:r w:rsidRPr="002D01A9">
        <w:rPr>
          <w:sz w:val="22"/>
          <w:szCs w:val="22"/>
        </w:rPr>
        <w:br/>
        <w:t>за соблюдение сроков его заключения.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485705E3" w14:textId="77777777" w:rsidR="006C1AFA" w:rsidRPr="00856BAF" w:rsidRDefault="00DC1D6B" w:rsidP="006C1AFA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6C1AFA" w:rsidRPr="00856BAF">
        <w:rPr>
          <w:b/>
          <w:color w:val="0000FF"/>
          <w:sz w:val="22"/>
          <w:szCs w:val="22"/>
        </w:rPr>
        <w:t xml:space="preserve">Администрация </w:t>
      </w:r>
      <w:r w:rsidR="006C1AFA">
        <w:rPr>
          <w:b/>
          <w:color w:val="0000FF"/>
          <w:sz w:val="22"/>
          <w:szCs w:val="22"/>
        </w:rPr>
        <w:t xml:space="preserve">Сергиево-Посадского муниципального района </w:t>
      </w:r>
      <w:r w:rsidR="006C1AFA" w:rsidRPr="00856BAF">
        <w:rPr>
          <w:b/>
          <w:color w:val="0000FF"/>
          <w:sz w:val="22"/>
          <w:szCs w:val="22"/>
        </w:rPr>
        <w:t>Московской области.</w:t>
      </w:r>
    </w:p>
    <w:p w14:paraId="4D89B659" w14:textId="77777777" w:rsidR="006C1AFA" w:rsidRDefault="006C1AFA" w:rsidP="006C1AFA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00"/>
          <w:sz w:val="22"/>
          <w:szCs w:val="22"/>
          <w:lang w:eastAsia="ru-RU"/>
        </w:rPr>
        <w:t xml:space="preserve">Адрес: </w:t>
      </w:r>
      <w:r>
        <w:rPr>
          <w:color w:val="0000FF"/>
          <w:sz w:val="22"/>
          <w:szCs w:val="22"/>
          <w:lang w:eastAsia="ru-RU"/>
        </w:rPr>
        <w:t>141300, Московская область, г. Сергиев Посад, проспект Красной Армии, д. 169.</w:t>
      </w:r>
    </w:p>
    <w:p w14:paraId="372548DA" w14:textId="77777777" w:rsidR="006C1AFA" w:rsidRDefault="006C1AFA" w:rsidP="006C1AFA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00"/>
          <w:sz w:val="22"/>
          <w:szCs w:val="22"/>
          <w:lang w:eastAsia="ru-RU"/>
        </w:rPr>
        <w:t xml:space="preserve">Сайт: </w:t>
      </w:r>
      <w:r>
        <w:rPr>
          <w:color w:val="0000FF"/>
          <w:sz w:val="22"/>
          <w:szCs w:val="22"/>
          <w:lang w:eastAsia="ru-RU"/>
        </w:rPr>
        <w:t>www.sergiev-reg.ru</w:t>
      </w:r>
    </w:p>
    <w:p w14:paraId="2C68A8D7" w14:textId="77777777" w:rsidR="006C1AFA" w:rsidRDefault="006C1AFA" w:rsidP="006C1AFA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00"/>
          <w:sz w:val="22"/>
          <w:szCs w:val="22"/>
          <w:lang w:eastAsia="ru-RU"/>
        </w:rPr>
        <w:t xml:space="preserve">Адрес электронной почты: </w:t>
      </w:r>
      <w:r>
        <w:rPr>
          <w:color w:val="0000FF"/>
          <w:sz w:val="22"/>
          <w:szCs w:val="22"/>
          <w:lang w:eastAsia="ru-RU"/>
        </w:rPr>
        <w:t>adm@sergiev-reg.ru</w:t>
      </w:r>
    </w:p>
    <w:p w14:paraId="5F027ECB" w14:textId="46220B2F" w:rsidR="00DC1D6B" w:rsidRPr="002D01A9" w:rsidRDefault="006C1AFA" w:rsidP="006C1AFA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>
        <w:rPr>
          <w:color w:val="000000"/>
          <w:sz w:val="22"/>
          <w:szCs w:val="22"/>
          <w:lang w:eastAsia="ru-RU"/>
        </w:rPr>
        <w:t xml:space="preserve">Телефон факс: </w:t>
      </w:r>
      <w:r>
        <w:rPr>
          <w:color w:val="0000FF"/>
          <w:sz w:val="22"/>
          <w:szCs w:val="22"/>
          <w:lang w:eastAsia="ru-RU"/>
        </w:rPr>
        <w:t>+7 (496) 551-5100 факс: +7(496) 551-5193</w:t>
      </w:r>
    </w:p>
    <w:p w14:paraId="7DC71CF7" w14:textId="77777777" w:rsidR="00DC1D6B" w:rsidRPr="002D01A9" w:rsidRDefault="00DC1D6B" w:rsidP="00DC1D6B">
      <w:pPr>
        <w:tabs>
          <w:tab w:val="num" w:pos="0"/>
        </w:tabs>
        <w:autoSpaceDE w:val="0"/>
        <w:jc w:val="both"/>
        <w:rPr>
          <w:color w:val="0000FF"/>
          <w:sz w:val="10"/>
          <w:szCs w:val="10"/>
        </w:rPr>
      </w:pPr>
    </w:p>
    <w:p w14:paraId="76893886" w14:textId="77777777" w:rsidR="006C1AFA" w:rsidRPr="002D01A9" w:rsidRDefault="006C1AFA" w:rsidP="006C1AFA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permStart w:id="700541509" w:edGrp="everyone"/>
      <w:permEnd w:id="2095258148"/>
      <w:r w:rsidRPr="002D01A9">
        <w:rPr>
          <w:sz w:val="22"/>
          <w:szCs w:val="22"/>
        </w:rPr>
        <w:t>Реквизиты для перечисления задатка Победителя аукциона или иного лица, с которым заключается договор аренды земельного участка в соответствии с Земельным Кодексом Российской Федерации:</w:t>
      </w:r>
    </w:p>
    <w:p w14:paraId="094A67F1" w14:textId="77777777" w:rsidR="006C1AFA" w:rsidRPr="002D01A9" w:rsidRDefault="006C1AFA" w:rsidP="006C1AFA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sz w:val="22"/>
          <w:szCs w:val="22"/>
        </w:rPr>
        <w:t>Получатель платежа:</w:t>
      </w:r>
    </w:p>
    <w:p w14:paraId="06823463" w14:textId="77777777" w:rsidR="006C1AFA" w:rsidRPr="000B63AF" w:rsidRDefault="006C1AFA" w:rsidP="006C1AFA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B63AF">
        <w:rPr>
          <w:color w:val="0000FF"/>
          <w:sz w:val="22"/>
          <w:szCs w:val="22"/>
        </w:rPr>
        <w:t>Управление Федерального казначейства по Московской области</w:t>
      </w:r>
    </w:p>
    <w:p w14:paraId="4C207768" w14:textId="77777777" w:rsidR="006C1AFA" w:rsidRPr="000B63AF" w:rsidRDefault="006C1AFA" w:rsidP="006C1AFA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B63AF">
        <w:rPr>
          <w:color w:val="0000FF"/>
          <w:sz w:val="22"/>
          <w:szCs w:val="22"/>
        </w:rPr>
        <w:t>(Администрация Сергиево-Посадского муниципального района Московской области)</w:t>
      </w:r>
    </w:p>
    <w:p w14:paraId="1491A886" w14:textId="58D60403" w:rsidR="006C1AFA" w:rsidRPr="000B63AF" w:rsidRDefault="006C1AFA" w:rsidP="006C1AFA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B63AF">
        <w:rPr>
          <w:color w:val="0000FF"/>
          <w:sz w:val="22"/>
          <w:szCs w:val="22"/>
        </w:rPr>
        <w:t>ИНН 5042022397, КПП 504201001, ОКТМО 46615</w:t>
      </w:r>
      <w:r w:rsidR="00227D60">
        <w:rPr>
          <w:color w:val="0000FF"/>
          <w:sz w:val="22"/>
          <w:szCs w:val="22"/>
        </w:rPr>
        <w:t>000</w:t>
      </w:r>
    </w:p>
    <w:p w14:paraId="6D48E7AB" w14:textId="32FAEB0E" w:rsidR="00DC1D6B" w:rsidRDefault="006C1AFA" w:rsidP="006C1AFA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B63AF">
        <w:rPr>
          <w:color w:val="0000FF"/>
          <w:sz w:val="22"/>
          <w:szCs w:val="22"/>
        </w:rPr>
        <w:t>ГУ Банк России по ЦФО, БИК 044525000, р/сч. 4010 181 084 525 001 0102, КБК 929 1 11 050</w:t>
      </w:r>
      <w:r>
        <w:rPr>
          <w:color w:val="0000FF"/>
          <w:sz w:val="22"/>
          <w:szCs w:val="22"/>
        </w:rPr>
        <w:t>13</w:t>
      </w:r>
      <w:r w:rsidRPr="000B63AF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13</w:t>
      </w:r>
      <w:r w:rsidRPr="000B63AF">
        <w:rPr>
          <w:color w:val="0000FF"/>
          <w:sz w:val="22"/>
          <w:szCs w:val="22"/>
        </w:rPr>
        <w:t xml:space="preserve"> 0000 120</w:t>
      </w:r>
      <w:r>
        <w:rPr>
          <w:color w:val="0000FF"/>
          <w:sz w:val="22"/>
          <w:szCs w:val="22"/>
        </w:rPr>
        <w:t>.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670216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2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20AC32FA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="006C1AFA" w:rsidRPr="006C1AFA">
        <w:rPr>
          <w:color w:val="0000FF"/>
          <w:sz w:val="22"/>
          <w:szCs w:val="22"/>
        </w:rPr>
        <w:t xml:space="preserve">земельный участок, находящийся в муниципальной собственности, расположенный на территории </w:t>
      </w:r>
      <w:r w:rsidR="006C1AFA">
        <w:rPr>
          <w:color w:val="0000FF"/>
          <w:sz w:val="22"/>
          <w:szCs w:val="22"/>
        </w:rPr>
        <w:t>Сергиево-Посадского муниципального района Московской области</w:t>
      </w:r>
      <w:r w:rsidR="006C1AFA" w:rsidRPr="006C1AFA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r w:rsidRPr="008104E1">
        <w:rPr>
          <w:b/>
          <w:color w:val="0000FF"/>
          <w:sz w:val="22"/>
          <w:szCs w:val="22"/>
        </w:rPr>
        <w:t>е</w:t>
      </w:r>
      <w:permEnd w:id="1490118181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2ED28CE0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6C1AFA" w:rsidRPr="006C1AFA">
        <w:rPr>
          <w:color w:val="0000FF"/>
          <w:sz w:val="22"/>
          <w:szCs w:val="22"/>
        </w:rPr>
        <w:t>Московская область, Сергиево-Посадский муниципальный район, городское поселение Сергиев Посад, г. Сергиев Посад, ул. Рождественская, рядом с домом №6.</w:t>
      </w:r>
    </w:p>
    <w:permEnd w:id="8865509"/>
    <w:p w14:paraId="55E57AF4" w14:textId="576AB5B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6C1AFA">
        <w:rPr>
          <w:color w:val="0000FF"/>
          <w:sz w:val="22"/>
          <w:szCs w:val="22"/>
        </w:rPr>
        <w:t>913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54F975B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6C1AFA" w:rsidRPr="005A5743">
        <w:rPr>
          <w:color w:val="0000FF"/>
          <w:sz w:val="22"/>
          <w:szCs w:val="22"/>
        </w:rPr>
        <w:t xml:space="preserve">50:05:0070202:3795 </w:t>
      </w:r>
      <w:r w:rsidR="006C1AFA" w:rsidRPr="00242F27">
        <w:rPr>
          <w:color w:val="0000FF"/>
          <w:sz w:val="22"/>
          <w:szCs w:val="22"/>
        </w:rPr>
        <w:t>(</w:t>
      </w:r>
      <w:r w:rsidR="006C1AFA">
        <w:rPr>
          <w:color w:val="0000FF"/>
          <w:sz w:val="22"/>
          <w:szCs w:val="22"/>
          <w:lang w:eastAsia="ru-RU"/>
        </w:rPr>
        <w:t>выписка из Единого государственного реестра недвижимости</w:t>
      </w:r>
      <w:r w:rsidR="006C1AFA">
        <w:rPr>
          <w:color w:val="0000FF"/>
          <w:sz w:val="22"/>
          <w:szCs w:val="22"/>
          <w:lang w:eastAsia="ru-RU"/>
        </w:rPr>
        <w:br/>
        <w:t xml:space="preserve">об основных характеристиках и зарегистрированных правах на объект недвижимости </w:t>
      </w:r>
      <w:r w:rsidR="006C1AFA" w:rsidRPr="00242F27">
        <w:rPr>
          <w:color w:val="0000FF"/>
          <w:sz w:val="22"/>
          <w:szCs w:val="22"/>
        </w:rPr>
        <w:t xml:space="preserve">от </w:t>
      </w:r>
      <w:r w:rsidR="006C1AFA">
        <w:rPr>
          <w:color w:val="0000FF"/>
          <w:sz w:val="22"/>
          <w:szCs w:val="22"/>
        </w:rPr>
        <w:t>26</w:t>
      </w:r>
      <w:r w:rsidR="006C1AFA" w:rsidRPr="00242F27">
        <w:rPr>
          <w:color w:val="0000FF"/>
          <w:sz w:val="22"/>
          <w:szCs w:val="22"/>
        </w:rPr>
        <w:t>.</w:t>
      </w:r>
      <w:r w:rsidR="006C1AFA">
        <w:rPr>
          <w:color w:val="0000FF"/>
          <w:sz w:val="22"/>
          <w:szCs w:val="22"/>
        </w:rPr>
        <w:t>02</w:t>
      </w:r>
      <w:r w:rsidR="006C1AFA" w:rsidRPr="00242F27">
        <w:rPr>
          <w:color w:val="0000FF"/>
          <w:sz w:val="22"/>
          <w:szCs w:val="22"/>
        </w:rPr>
        <w:t>.201</w:t>
      </w:r>
      <w:r w:rsidR="006C1AFA">
        <w:rPr>
          <w:color w:val="0000FF"/>
          <w:sz w:val="22"/>
          <w:szCs w:val="22"/>
        </w:rPr>
        <w:t xml:space="preserve">8 </w:t>
      </w:r>
      <w:r w:rsidR="006C1AFA">
        <w:rPr>
          <w:color w:val="0000FF"/>
          <w:sz w:val="22"/>
          <w:szCs w:val="22"/>
        </w:rPr>
        <w:br/>
        <w:t>№ 99/2018/85070665</w:t>
      </w:r>
      <w:r w:rsidR="006C1AFA" w:rsidRPr="00242F27">
        <w:rPr>
          <w:color w:val="0000FF"/>
          <w:sz w:val="22"/>
          <w:szCs w:val="22"/>
        </w:rPr>
        <w:t xml:space="preserve"> </w:t>
      </w:r>
      <w:r w:rsidR="006C1AFA">
        <w:rPr>
          <w:color w:val="0000FF"/>
          <w:sz w:val="22"/>
          <w:szCs w:val="22"/>
        </w:rPr>
        <w:t>–</w:t>
      </w:r>
      <w:r w:rsidR="006C1AFA" w:rsidRPr="00242F27">
        <w:rPr>
          <w:color w:val="0000FF"/>
          <w:sz w:val="22"/>
          <w:szCs w:val="22"/>
        </w:rPr>
        <w:t xml:space="preserve"> Приложение</w:t>
      </w:r>
      <w:r w:rsidR="006C1AFA">
        <w:rPr>
          <w:color w:val="0000FF"/>
          <w:sz w:val="22"/>
          <w:szCs w:val="22"/>
        </w:rPr>
        <w:t> </w:t>
      </w:r>
      <w:r w:rsidR="006C1AFA" w:rsidRPr="00242F27">
        <w:rPr>
          <w:color w:val="0000FF"/>
          <w:sz w:val="22"/>
          <w:szCs w:val="22"/>
        </w:rPr>
        <w:t>2).</w:t>
      </w:r>
    </w:p>
    <w:permEnd w:id="1004159011"/>
    <w:p w14:paraId="33EDEDC7" w14:textId="11AB02E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6C1AFA">
        <w:rPr>
          <w:color w:val="0000FF"/>
          <w:sz w:val="22"/>
          <w:szCs w:val="22"/>
        </w:rPr>
        <w:t>собственность Муниципального образования «</w:t>
      </w:r>
      <w:r w:rsidR="006C1AFA" w:rsidRPr="006C1AFA">
        <w:rPr>
          <w:color w:val="0000FF"/>
          <w:sz w:val="22"/>
          <w:szCs w:val="22"/>
        </w:rPr>
        <w:t>Сергиево-Посадский муниципальный район</w:t>
      </w:r>
      <w:r w:rsidR="006C1AFA">
        <w:rPr>
          <w:color w:val="0000FF"/>
          <w:sz w:val="22"/>
          <w:szCs w:val="22"/>
        </w:rPr>
        <w:t xml:space="preserve"> Московской области» от 19.12.2016 № 50-50/005-50/</w:t>
      </w:r>
      <w:r w:rsidR="0090046D">
        <w:rPr>
          <w:color w:val="0000FF"/>
          <w:sz w:val="22"/>
          <w:szCs w:val="22"/>
        </w:rPr>
        <w:t>005</w:t>
      </w:r>
      <w:r w:rsidR="006C1AFA">
        <w:rPr>
          <w:color w:val="0000FF"/>
          <w:sz w:val="22"/>
          <w:szCs w:val="22"/>
        </w:rPr>
        <w:t>/0</w:t>
      </w:r>
      <w:r w:rsidR="0090046D">
        <w:rPr>
          <w:color w:val="0000FF"/>
          <w:sz w:val="22"/>
          <w:szCs w:val="22"/>
        </w:rPr>
        <w:t>11</w:t>
      </w:r>
      <w:r w:rsidR="006C1AFA">
        <w:rPr>
          <w:color w:val="0000FF"/>
          <w:sz w:val="22"/>
          <w:szCs w:val="22"/>
        </w:rPr>
        <w:t>/2016-</w:t>
      </w:r>
      <w:r w:rsidR="0090046D">
        <w:rPr>
          <w:color w:val="0000FF"/>
          <w:sz w:val="22"/>
          <w:szCs w:val="22"/>
        </w:rPr>
        <w:t>9107/1</w:t>
      </w:r>
      <w:r w:rsidR="006C1AFA">
        <w:rPr>
          <w:color w:val="0000FF"/>
          <w:sz w:val="22"/>
          <w:szCs w:val="22"/>
        </w:rPr>
        <w:t xml:space="preserve"> </w:t>
      </w:r>
      <w:r w:rsidR="006C1AFA" w:rsidRPr="00242F27">
        <w:rPr>
          <w:color w:val="0000FF"/>
          <w:sz w:val="22"/>
          <w:szCs w:val="22"/>
        </w:rPr>
        <w:t>(</w:t>
      </w:r>
      <w:r w:rsidR="0090046D">
        <w:rPr>
          <w:color w:val="0000FF"/>
          <w:sz w:val="22"/>
          <w:szCs w:val="22"/>
          <w:lang w:eastAsia="ru-RU"/>
        </w:rPr>
        <w:t xml:space="preserve">выписка из Единого государственного реестра недвижимости об основных характеристиках </w:t>
      </w:r>
      <w:r w:rsidR="0090046D">
        <w:rPr>
          <w:color w:val="0000FF"/>
          <w:sz w:val="22"/>
          <w:szCs w:val="22"/>
          <w:lang w:eastAsia="ru-RU"/>
        </w:rPr>
        <w:br/>
        <w:t xml:space="preserve">и зарегистрированных правах на объект недвижимости </w:t>
      </w:r>
      <w:r w:rsidR="0090046D" w:rsidRPr="00242F27">
        <w:rPr>
          <w:color w:val="0000FF"/>
          <w:sz w:val="22"/>
          <w:szCs w:val="22"/>
        </w:rPr>
        <w:t xml:space="preserve">от </w:t>
      </w:r>
      <w:r w:rsidR="0090046D">
        <w:rPr>
          <w:color w:val="0000FF"/>
          <w:sz w:val="22"/>
          <w:szCs w:val="22"/>
        </w:rPr>
        <w:t>26</w:t>
      </w:r>
      <w:r w:rsidR="0090046D" w:rsidRPr="00242F27">
        <w:rPr>
          <w:color w:val="0000FF"/>
          <w:sz w:val="22"/>
          <w:szCs w:val="22"/>
        </w:rPr>
        <w:t>.</w:t>
      </w:r>
      <w:r w:rsidR="0090046D">
        <w:rPr>
          <w:color w:val="0000FF"/>
          <w:sz w:val="22"/>
          <w:szCs w:val="22"/>
        </w:rPr>
        <w:t>02</w:t>
      </w:r>
      <w:r w:rsidR="0090046D" w:rsidRPr="00242F27">
        <w:rPr>
          <w:color w:val="0000FF"/>
          <w:sz w:val="22"/>
          <w:szCs w:val="22"/>
        </w:rPr>
        <w:t>.201</w:t>
      </w:r>
      <w:r w:rsidR="0090046D">
        <w:rPr>
          <w:color w:val="0000FF"/>
          <w:sz w:val="22"/>
          <w:szCs w:val="22"/>
        </w:rPr>
        <w:t>8 № 99/2018/85070665</w:t>
      </w:r>
      <w:r w:rsidR="0090046D" w:rsidRPr="00242F27">
        <w:rPr>
          <w:color w:val="0000FF"/>
          <w:sz w:val="22"/>
          <w:szCs w:val="22"/>
        </w:rPr>
        <w:t xml:space="preserve"> </w:t>
      </w:r>
      <w:r w:rsidR="0090046D">
        <w:rPr>
          <w:color w:val="0000FF"/>
          <w:sz w:val="22"/>
          <w:szCs w:val="22"/>
        </w:rPr>
        <w:t>–</w:t>
      </w:r>
      <w:r w:rsidR="0090046D" w:rsidRPr="00242F27">
        <w:rPr>
          <w:color w:val="0000FF"/>
          <w:sz w:val="22"/>
          <w:szCs w:val="22"/>
        </w:rPr>
        <w:t xml:space="preserve"> Приложение</w:t>
      </w:r>
      <w:r w:rsidR="0090046D">
        <w:rPr>
          <w:color w:val="0000FF"/>
          <w:sz w:val="22"/>
          <w:szCs w:val="22"/>
        </w:rPr>
        <w:t> </w:t>
      </w:r>
      <w:r w:rsidR="0090046D" w:rsidRPr="00242F27">
        <w:rPr>
          <w:color w:val="0000FF"/>
          <w:sz w:val="22"/>
          <w:szCs w:val="22"/>
        </w:rPr>
        <w:t>2</w:t>
      </w:r>
      <w:r w:rsidRPr="00242F27">
        <w:rPr>
          <w:color w:val="0000FF"/>
          <w:sz w:val="22"/>
          <w:szCs w:val="22"/>
        </w:rPr>
        <w:t>.</w:t>
      </w:r>
    </w:p>
    <w:p w14:paraId="0CDCD6C1" w14:textId="289E8DED" w:rsidR="002C6926" w:rsidRDefault="002C6926" w:rsidP="002C692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FF"/>
          <w:sz w:val="22"/>
          <w:szCs w:val="22"/>
        </w:rPr>
        <w:t>Сведения об ограничениях (обременениях) прав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r w:rsidRPr="00BC24D5">
        <w:rPr>
          <w:color w:val="0000FF"/>
          <w:sz w:val="22"/>
          <w:szCs w:val="22"/>
        </w:rPr>
        <w:t>отсутствуют (</w:t>
      </w:r>
      <w:r w:rsidR="0090046D">
        <w:rPr>
          <w:color w:val="0000FF"/>
          <w:sz w:val="22"/>
          <w:szCs w:val="22"/>
          <w:lang w:eastAsia="ru-RU"/>
        </w:rPr>
        <w:t>выписка из Единого государственного реестра недвижимости</w:t>
      </w:r>
      <w:r w:rsidR="005F26DE">
        <w:rPr>
          <w:color w:val="0000FF"/>
          <w:sz w:val="22"/>
          <w:szCs w:val="22"/>
          <w:lang w:eastAsia="ru-RU"/>
        </w:rPr>
        <w:t xml:space="preserve"> </w:t>
      </w:r>
      <w:r w:rsidR="0090046D">
        <w:rPr>
          <w:color w:val="0000FF"/>
          <w:sz w:val="22"/>
          <w:szCs w:val="22"/>
          <w:lang w:eastAsia="ru-RU"/>
        </w:rPr>
        <w:t>об основных характеристиках и зарегистрированных правах</w:t>
      </w:r>
      <w:r w:rsidR="0090046D">
        <w:rPr>
          <w:color w:val="0000FF"/>
          <w:sz w:val="22"/>
          <w:szCs w:val="22"/>
          <w:lang w:eastAsia="ru-RU"/>
        </w:rPr>
        <w:br/>
        <w:t xml:space="preserve">на объект недвижимости </w:t>
      </w:r>
      <w:r w:rsidR="0090046D" w:rsidRPr="00242F27">
        <w:rPr>
          <w:color w:val="0000FF"/>
          <w:sz w:val="22"/>
          <w:szCs w:val="22"/>
        </w:rPr>
        <w:t xml:space="preserve">от </w:t>
      </w:r>
      <w:r w:rsidR="0090046D">
        <w:rPr>
          <w:color w:val="0000FF"/>
          <w:sz w:val="22"/>
          <w:szCs w:val="22"/>
        </w:rPr>
        <w:t>26</w:t>
      </w:r>
      <w:r w:rsidR="0090046D" w:rsidRPr="00242F27">
        <w:rPr>
          <w:color w:val="0000FF"/>
          <w:sz w:val="22"/>
          <w:szCs w:val="22"/>
        </w:rPr>
        <w:t>.</w:t>
      </w:r>
      <w:r w:rsidR="0090046D">
        <w:rPr>
          <w:color w:val="0000FF"/>
          <w:sz w:val="22"/>
          <w:szCs w:val="22"/>
        </w:rPr>
        <w:t>02</w:t>
      </w:r>
      <w:r w:rsidR="0090046D" w:rsidRPr="00242F27">
        <w:rPr>
          <w:color w:val="0000FF"/>
          <w:sz w:val="22"/>
          <w:szCs w:val="22"/>
        </w:rPr>
        <w:t>.201</w:t>
      </w:r>
      <w:r w:rsidR="0090046D">
        <w:rPr>
          <w:color w:val="0000FF"/>
          <w:sz w:val="22"/>
          <w:szCs w:val="22"/>
        </w:rPr>
        <w:t>8 № 99/2018/85070665</w:t>
      </w:r>
      <w:r w:rsidR="0090046D" w:rsidRPr="00242F27">
        <w:rPr>
          <w:color w:val="0000FF"/>
          <w:sz w:val="22"/>
          <w:szCs w:val="22"/>
        </w:rPr>
        <w:t xml:space="preserve"> </w:t>
      </w:r>
      <w:r w:rsidR="0090046D">
        <w:rPr>
          <w:color w:val="0000FF"/>
          <w:sz w:val="22"/>
          <w:szCs w:val="22"/>
        </w:rPr>
        <w:t>–</w:t>
      </w:r>
      <w:r w:rsidR="0090046D" w:rsidRPr="00242F27">
        <w:rPr>
          <w:color w:val="0000FF"/>
          <w:sz w:val="22"/>
          <w:szCs w:val="22"/>
        </w:rPr>
        <w:t xml:space="preserve"> Приложение</w:t>
      </w:r>
      <w:r w:rsidR="0090046D">
        <w:rPr>
          <w:color w:val="0000FF"/>
          <w:sz w:val="22"/>
          <w:szCs w:val="22"/>
        </w:rPr>
        <w:t> </w:t>
      </w:r>
      <w:r w:rsidR="0090046D" w:rsidRPr="00242F27">
        <w:rPr>
          <w:color w:val="0000FF"/>
          <w:sz w:val="22"/>
          <w:szCs w:val="22"/>
        </w:rPr>
        <w:t>2</w:t>
      </w:r>
      <w:r w:rsidR="00F62462" w:rsidRPr="00242F27">
        <w:rPr>
          <w:color w:val="0000FF"/>
          <w:sz w:val="22"/>
          <w:szCs w:val="22"/>
        </w:rPr>
        <w:t>).</w:t>
      </w:r>
    </w:p>
    <w:p w14:paraId="0B0BE6E9" w14:textId="5F927B1A" w:rsidR="00242F27" w:rsidRPr="00F62462" w:rsidRDefault="002C6926" w:rsidP="00F462E6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b/>
          <w:color w:val="0000FF"/>
          <w:sz w:val="22"/>
          <w:szCs w:val="22"/>
        </w:rPr>
        <w:t>Иные с</w:t>
      </w:r>
      <w:r w:rsidRPr="00711439">
        <w:rPr>
          <w:b/>
          <w:color w:val="0000FF"/>
          <w:sz w:val="22"/>
          <w:szCs w:val="22"/>
        </w:rPr>
        <w:t xml:space="preserve">ведения </w:t>
      </w:r>
      <w:r>
        <w:rPr>
          <w:b/>
          <w:color w:val="0000FF"/>
          <w:sz w:val="22"/>
          <w:szCs w:val="22"/>
        </w:rPr>
        <w:t>о земельном участке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 w:rsidR="0090046D" w:rsidRPr="0090046D">
        <w:rPr>
          <w:color w:val="0000FF"/>
          <w:sz w:val="22"/>
          <w:szCs w:val="22"/>
        </w:rPr>
        <w:t xml:space="preserve">указаны в Заключении территориального управления Сергиево-Посадского муниципального района Главного управления архитектуры и градостроительства Московской области от </w:t>
      </w:r>
      <w:r w:rsidR="0090046D">
        <w:rPr>
          <w:color w:val="0000FF"/>
          <w:sz w:val="22"/>
          <w:szCs w:val="22"/>
        </w:rPr>
        <w:t>08</w:t>
      </w:r>
      <w:r w:rsidR="0090046D" w:rsidRPr="0090046D">
        <w:rPr>
          <w:color w:val="0000FF"/>
          <w:sz w:val="22"/>
          <w:szCs w:val="22"/>
        </w:rPr>
        <w:t>.02.2018 № 30Исх-</w:t>
      </w:r>
      <w:r w:rsidR="005F26DE">
        <w:rPr>
          <w:color w:val="0000FF"/>
          <w:sz w:val="22"/>
          <w:szCs w:val="22"/>
        </w:rPr>
        <w:t>3903</w:t>
      </w:r>
      <w:r w:rsidR="0090046D" w:rsidRPr="0090046D">
        <w:rPr>
          <w:color w:val="0000FF"/>
          <w:sz w:val="22"/>
          <w:szCs w:val="22"/>
        </w:rPr>
        <w:t>/Т-16 (Приложение 4).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66B8EA5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="008B50B1" w:rsidRPr="008B50B1">
        <w:rPr>
          <w:color w:val="0000FF"/>
          <w:sz w:val="22"/>
          <w:szCs w:val="22"/>
        </w:rPr>
        <w:t>земли 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3575220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8B50B1" w:rsidRPr="004D33C4">
        <w:rPr>
          <w:color w:val="0000FF"/>
          <w:sz w:val="22"/>
          <w:szCs w:val="22"/>
        </w:rPr>
        <w:t>для индивидуального жилищного строительства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77AF862B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242F27" w:rsidRPr="00242F27">
        <w:rPr>
          <w:color w:val="0000FF"/>
          <w:sz w:val="22"/>
          <w:szCs w:val="22"/>
        </w:rPr>
        <w:t xml:space="preserve">указаны </w:t>
      </w:r>
      <w:r w:rsidR="005F26DE" w:rsidRPr="0090046D">
        <w:rPr>
          <w:color w:val="0000FF"/>
          <w:sz w:val="22"/>
          <w:szCs w:val="22"/>
        </w:rPr>
        <w:t xml:space="preserve">в Заключении территориального управления Сергиево-Посадского муниципального района Главного управления архитектуры и градостроительства Московской области от </w:t>
      </w:r>
      <w:r w:rsidR="005F26DE">
        <w:rPr>
          <w:color w:val="0000FF"/>
          <w:sz w:val="22"/>
          <w:szCs w:val="22"/>
        </w:rPr>
        <w:t>08</w:t>
      </w:r>
      <w:r w:rsidR="005F26DE" w:rsidRPr="0090046D">
        <w:rPr>
          <w:color w:val="0000FF"/>
          <w:sz w:val="22"/>
          <w:szCs w:val="22"/>
        </w:rPr>
        <w:t>.02.2018 № 30Исх-</w:t>
      </w:r>
      <w:r w:rsidR="005F26DE">
        <w:rPr>
          <w:color w:val="0000FF"/>
          <w:sz w:val="22"/>
          <w:szCs w:val="22"/>
        </w:rPr>
        <w:t>3903</w:t>
      </w:r>
      <w:r w:rsidR="005F26DE" w:rsidRPr="0090046D">
        <w:rPr>
          <w:color w:val="0000FF"/>
          <w:sz w:val="22"/>
          <w:szCs w:val="22"/>
        </w:rPr>
        <w:t>/Т-16 (Приложение 4)</w:t>
      </w:r>
      <w:r w:rsidR="007B25F8">
        <w:rPr>
          <w:color w:val="0000FF"/>
          <w:sz w:val="22"/>
          <w:szCs w:val="22"/>
        </w:rPr>
        <w:t xml:space="preserve">, </w:t>
      </w:r>
      <w:r w:rsidR="007B25F8" w:rsidRPr="005D108E">
        <w:rPr>
          <w:color w:val="0000FF"/>
          <w:sz w:val="22"/>
          <w:szCs w:val="22"/>
        </w:rPr>
        <w:t>письме Администрации Сергиево-Посадского муниципального района Московской области от</w:t>
      </w:r>
      <w:r w:rsidR="006E733A" w:rsidRPr="006E733A">
        <w:rPr>
          <w:color w:val="0000FF"/>
          <w:sz w:val="22"/>
          <w:szCs w:val="22"/>
        </w:rPr>
        <w:t xml:space="preserve"> 23</w:t>
      </w:r>
      <w:r w:rsidR="006E733A">
        <w:rPr>
          <w:color w:val="0000FF"/>
          <w:sz w:val="22"/>
          <w:szCs w:val="22"/>
        </w:rPr>
        <w:t>.05.2018 № 3-1097исх</w:t>
      </w:r>
      <w:r w:rsidR="006E733A" w:rsidRPr="005D108E">
        <w:rPr>
          <w:color w:val="0000FF"/>
          <w:sz w:val="22"/>
          <w:szCs w:val="22"/>
        </w:rPr>
        <w:t xml:space="preserve"> </w:t>
      </w:r>
      <w:r w:rsidR="007B25F8" w:rsidRPr="005D108E">
        <w:rPr>
          <w:color w:val="0000FF"/>
          <w:sz w:val="22"/>
          <w:szCs w:val="22"/>
        </w:rPr>
        <w:t>(Приложение 4)</w:t>
      </w:r>
      <w:r w:rsidR="00242F27" w:rsidRPr="00242F27">
        <w:rPr>
          <w:color w:val="0000FF"/>
          <w:sz w:val="22"/>
          <w:szCs w:val="22"/>
        </w:rPr>
        <w:t>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470FF67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5F26DE" w:rsidRPr="005F26DE">
        <w:rPr>
          <w:color w:val="0000FF"/>
          <w:sz w:val="22"/>
          <w:szCs w:val="22"/>
        </w:rPr>
        <w:t xml:space="preserve">указаны в письме МУП «Водоканал» от 11.12.2017 № 354 </w:t>
      </w:r>
      <w:r w:rsidR="005F26DE">
        <w:rPr>
          <w:color w:val="0000FF"/>
          <w:sz w:val="22"/>
          <w:szCs w:val="22"/>
        </w:rPr>
        <w:br/>
      </w:r>
      <w:r w:rsidR="005F26DE" w:rsidRPr="005F26DE">
        <w:rPr>
          <w:color w:val="0000FF"/>
          <w:sz w:val="22"/>
          <w:szCs w:val="22"/>
        </w:rPr>
        <w:t>(Приложение 5)</w:t>
      </w:r>
      <w:r w:rsidRPr="00242F27">
        <w:rPr>
          <w:color w:val="0000FF"/>
          <w:sz w:val="22"/>
          <w:szCs w:val="22"/>
        </w:rPr>
        <w:t>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40B6879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5F26DE" w:rsidRPr="005F26DE">
        <w:rPr>
          <w:color w:val="0000FF"/>
          <w:sz w:val="22"/>
          <w:szCs w:val="22"/>
        </w:rPr>
        <w:t>указаны в письме МУП «Теплосеть» от 07.12.2017 № 2704-5  (Приложение 5)</w:t>
      </w:r>
      <w:r w:rsidRPr="00242F27">
        <w:rPr>
          <w:color w:val="0000FF"/>
          <w:sz w:val="22"/>
          <w:szCs w:val="22"/>
        </w:rPr>
        <w:t>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0EA324ED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5F26DE">
        <w:rPr>
          <w:color w:val="0000FF"/>
          <w:sz w:val="22"/>
          <w:szCs w:val="22"/>
        </w:rPr>
        <w:t>письме</w:t>
      </w:r>
      <w:r w:rsidR="005F26DE" w:rsidRPr="00242F27">
        <w:rPr>
          <w:color w:val="0000FF"/>
          <w:sz w:val="22"/>
          <w:szCs w:val="22"/>
        </w:rPr>
        <w:t xml:space="preserve"> </w:t>
      </w:r>
      <w:r w:rsidR="005F26DE">
        <w:rPr>
          <w:color w:val="0000FF"/>
          <w:sz w:val="22"/>
          <w:szCs w:val="22"/>
        </w:rPr>
        <w:t xml:space="preserve">филиала «Мытищимежрайгаз» </w:t>
      </w:r>
      <w:r w:rsidR="005F26DE" w:rsidRPr="00242F27">
        <w:rPr>
          <w:color w:val="0000FF"/>
          <w:sz w:val="22"/>
          <w:szCs w:val="22"/>
        </w:rPr>
        <w:t xml:space="preserve">ГУП </w:t>
      </w:r>
      <w:r w:rsidR="005F26DE">
        <w:rPr>
          <w:color w:val="0000FF"/>
          <w:sz w:val="22"/>
          <w:szCs w:val="22"/>
        </w:rPr>
        <w:t xml:space="preserve">МО </w:t>
      </w:r>
      <w:r w:rsidR="005F26DE" w:rsidRPr="00242F27">
        <w:rPr>
          <w:color w:val="0000FF"/>
          <w:sz w:val="22"/>
          <w:szCs w:val="22"/>
        </w:rPr>
        <w:t>«</w:t>
      </w:r>
      <w:r w:rsidR="005F26DE">
        <w:rPr>
          <w:color w:val="0000FF"/>
          <w:sz w:val="22"/>
          <w:szCs w:val="22"/>
        </w:rPr>
        <w:t xml:space="preserve">МОСОБЛГАЗ» от </w:t>
      </w:r>
      <w:r w:rsidR="002238CC">
        <w:rPr>
          <w:color w:val="0000FF"/>
          <w:sz w:val="22"/>
          <w:szCs w:val="22"/>
        </w:rPr>
        <w:t>18</w:t>
      </w:r>
      <w:r w:rsidR="005F26DE">
        <w:rPr>
          <w:color w:val="0000FF"/>
          <w:sz w:val="22"/>
          <w:szCs w:val="22"/>
        </w:rPr>
        <w:t>.0</w:t>
      </w:r>
      <w:r w:rsidR="002238CC">
        <w:rPr>
          <w:color w:val="0000FF"/>
          <w:sz w:val="22"/>
          <w:szCs w:val="22"/>
        </w:rPr>
        <w:t>5</w:t>
      </w:r>
      <w:r w:rsidR="005F26DE">
        <w:rPr>
          <w:color w:val="0000FF"/>
          <w:sz w:val="22"/>
          <w:szCs w:val="22"/>
        </w:rPr>
        <w:t>.2018</w:t>
      </w:r>
      <w:r w:rsidR="005F26DE" w:rsidRPr="00F2099A">
        <w:rPr>
          <w:color w:val="0000FF"/>
          <w:sz w:val="22"/>
          <w:szCs w:val="22"/>
        </w:rPr>
        <w:t xml:space="preserve"> </w:t>
      </w:r>
      <w:r w:rsidR="005F26DE">
        <w:rPr>
          <w:color w:val="0000FF"/>
          <w:sz w:val="22"/>
          <w:szCs w:val="22"/>
        </w:rPr>
        <w:br/>
        <w:t>№ И-</w:t>
      </w:r>
      <w:r w:rsidR="002238CC">
        <w:rPr>
          <w:color w:val="0000FF"/>
          <w:sz w:val="22"/>
          <w:szCs w:val="22"/>
        </w:rPr>
        <w:t>Ю</w:t>
      </w:r>
      <w:r w:rsidR="005F26DE">
        <w:rPr>
          <w:color w:val="0000FF"/>
          <w:sz w:val="22"/>
          <w:szCs w:val="22"/>
        </w:rPr>
        <w:t>-</w:t>
      </w:r>
      <w:r w:rsidR="002238CC">
        <w:rPr>
          <w:color w:val="0000FF"/>
          <w:sz w:val="22"/>
          <w:szCs w:val="22"/>
        </w:rPr>
        <w:t>541</w:t>
      </w:r>
      <w:r w:rsidR="005F26DE">
        <w:rPr>
          <w:color w:val="0000FF"/>
          <w:sz w:val="22"/>
          <w:szCs w:val="22"/>
        </w:rPr>
        <w:t xml:space="preserve"> 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543B646" w14:textId="66741A00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="002238CC">
        <w:rPr>
          <w:color w:val="0000FF"/>
          <w:sz w:val="22"/>
          <w:szCs w:val="22"/>
        </w:rPr>
        <w:t>письме</w:t>
      </w:r>
      <w:r w:rsidR="002238CC" w:rsidRPr="00242F27">
        <w:rPr>
          <w:color w:val="0000FF"/>
          <w:sz w:val="22"/>
          <w:szCs w:val="22"/>
        </w:rPr>
        <w:t xml:space="preserve"> </w:t>
      </w:r>
      <w:r w:rsidR="002238CC">
        <w:rPr>
          <w:color w:val="0000FF"/>
          <w:sz w:val="22"/>
          <w:szCs w:val="22"/>
        </w:rPr>
        <w:t xml:space="preserve">филиала «Сергиево-Посадские электрические сети» </w:t>
      </w:r>
      <w:r w:rsidR="002238CC">
        <w:rPr>
          <w:color w:val="0000FF"/>
          <w:sz w:val="22"/>
          <w:szCs w:val="22"/>
        </w:rPr>
        <w:br/>
        <w:t>АО «Мособлэнерго» от 23.05.2018 (Приложение 5)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22098052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Pr="00242F27">
        <w:rPr>
          <w:b/>
          <w:color w:val="0000FF"/>
          <w:sz w:val="22"/>
          <w:szCs w:val="22"/>
        </w:rPr>
        <w:t>1</w:t>
      </w:r>
      <w:r w:rsidR="002238CC">
        <w:rPr>
          <w:b/>
          <w:color w:val="0000FF"/>
          <w:sz w:val="22"/>
          <w:szCs w:val="22"/>
        </w:rPr>
        <w:t>01</w:t>
      </w:r>
      <w:r w:rsidRPr="00242F27">
        <w:rPr>
          <w:b/>
          <w:color w:val="0000FF"/>
          <w:sz w:val="22"/>
          <w:szCs w:val="22"/>
        </w:rPr>
        <w:t> </w:t>
      </w:r>
      <w:r w:rsidR="002238CC">
        <w:rPr>
          <w:b/>
          <w:color w:val="0000FF"/>
          <w:sz w:val="22"/>
          <w:szCs w:val="22"/>
        </w:rPr>
        <w:t>368</w:t>
      </w:r>
      <w:r w:rsidRPr="00242F27">
        <w:rPr>
          <w:b/>
          <w:color w:val="0000FF"/>
          <w:sz w:val="22"/>
          <w:szCs w:val="22"/>
        </w:rPr>
        <w:t>,</w:t>
      </w:r>
      <w:r w:rsidR="002238CC">
        <w:rPr>
          <w:b/>
          <w:color w:val="0000FF"/>
          <w:sz w:val="22"/>
          <w:szCs w:val="22"/>
        </w:rPr>
        <w:t>11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2238CC" w:rsidRPr="002238CC">
        <w:rPr>
          <w:color w:val="0000FF"/>
          <w:sz w:val="22"/>
          <w:szCs w:val="22"/>
        </w:rPr>
        <w:t>Сто одна тысяча триста шестьдесят восемь</w:t>
      </w:r>
      <w:r w:rsidRPr="00242F27">
        <w:rPr>
          <w:color w:val="0000FF"/>
          <w:sz w:val="22"/>
          <w:szCs w:val="22"/>
        </w:rPr>
        <w:t xml:space="preserve"> руб. </w:t>
      </w:r>
      <w:r w:rsidRPr="00242F27">
        <w:rPr>
          <w:color w:val="0000FF"/>
          <w:sz w:val="22"/>
          <w:szCs w:val="22"/>
        </w:rPr>
        <w:br/>
      </w:r>
      <w:r w:rsidR="002238CC">
        <w:rPr>
          <w:color w:val="0000FF"/>
          <w:sz w:val="22"/>
          <w:szCs w:val="22"/>
        </w:rPr>
        <w:t>11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permEnd w:id="2119896457"/>
    </w:p>
    <w:p w14:paraId="438CB446" w14:textId="3871A06A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2238CC">
        <w:rPr>
          <w:b/>
          <w:color w:val="0000FF"/>
          <w:sz w:val="22"/>
          <w:szCs w:val="22"/>
        </w:rPr>
        <w:t>3</w:t>
      </w:r>
      <w:r w:rsidRPr="00242F27">
        <w:rPr>
          <w:b/>
          <w:color w:val="0000FF"/>
          <w:sz w:val="22"/>
          <w:szCs w:val="22"/>
        </w:rPr>
        <w:t> 0</w:t>
      </w:r>
      <w:r w:rsidR="002238CC">
        <w:rPr>
          <w:b/>
          <w:color w:val="0000FF"/>
          <w:sz w:val="22"/>
          <w:szCs w:val="22"/>
        </w:rPr>
        <w:t>41</w:t>
      </w:r>
      <w:r w:rsidRPr="00242F27">
        <w:rPr>
          <w:b/>
          <w:color w:val="0000FF"/>
          <w:sz w:val="22"/>
          <w:szCs w:val="22"/>
        </w:rPr>
        <w:t>,0</w:t>
      </w:r>
      <w:r w:rsidR="002238CC">
        <w:rPr>
          <w:b/>
          <w:color w:val="0000FF"/>
          <w:sz w:val="22"/>
          <w:szCs w:val="22"/>
        </w:rPr>
        <w:t>4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2238CC" w:rsidRPr="002238CC">
        <w:rPr>
          <w:color w:val="0000FF"/>
          <w:sz w:val="22"/>
          <w:szCs w:val="22"/>
        </w:rPr>
        <w:t>Три тысячи сорок один</w:t>
      </w:r>
      <w:r w:rsidRPr="00242F27">
        <w:rPr>
          <w:color w:val="0000FF"/>
          <w:sz w:val="22"/>
          <w:szCs w:val="22"/>
        </w:rPr>
        <w:t xml:space="preserve"> руб. </w:t>
      </w:r>
      <w:r w:rsidR="002238CC">
        <w:rPr>
          <w:color w:val="0000FF"/>
          <w:sz w:val="22"/>
          <w:szCs w:val="22"/>
        </w:rPr>
        <w:t>04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274A5348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2238CC">
        <w:rPr>
          <w:b/>
          <w:color w:val="0000FF"/>
          <w:sz w:val="22"/>
          <w:szCs w:val="22"/>
        </w:rPr>
        <w:t>81</w:t>
      </w:r>
      <w:r w:rsidRPr="00242F27">
        <w:rPr>
          <w:b/>
          <w:color w:val="0000FF"/>
          <w:sz w:val="22"/>
          <w:szCs w:val="22"/>
        </w:rPr>
        <w:t> </w:t>
      </w:r>
      <w:r w:rsidR="002238CC">
        <w:rPr>
          <w:b/>
          <w:color w:val="0000FF"/>
          <w:sz w:val="22"/>
          <w:szCs w:val="22"/>
        </w:rPr>
        <w:t>094</w:t>
      </w:r>
      <w:r w:rsidRPr="00242F27">
        <w:rPr>
          <w:b/>
          <w:color w:val="0000FF"/>
          <w:sz w:val="22"/>
          <w:szCs w:val="22"/>
        </w:rPr>
        <w:t>,</w:t>
      </w:r>
      <w:r w:rsidR="002238CC">
        <w:rPr>
          <w:b/>
          <w:color w:val="0000FF"/>
          <w:sz w:val="22"/>
          <w:szCs w:val="22"/>
        </w:rPr>
        <w:t>49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2238CC" w:rsidRPr="002238CC">
        <w:rPr>
          <w:color w:val="0000FF"/>
          <w:sz w:val="22"/>
          <w:szCs w:val="22"/>
        </w:rPr>
        <w:t>Восемьдесят одна тысяча девяносто четыре</w:t>
      </w:r>
      <w:r w:rsidRPr="00242F27">
        <w:rPr>
          <w:color w:val="0000FF"/>
          <w:sz w:val="22"/>
          <w:szCs w:val="22"/>
        </w:rPr>
        <w:t xml:space="preserve"> руб. </w:t>
      </w:r>
      <w:r w:rsidR="002238CC">
        <w:rPr>
          <w:color w:val="0000FF"/>
          <w:sz w:val="22"/>
          <w:szCs w:val="22"/>
        </w:rPr>
        <w:t>49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6D9602C8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47F0D39D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2238CC">
        <w:rPr>
          <w:b/>
          <w:color w:val="0000FF"/>
          <w:sz w:val="22"/>
          <w:szCs w:val="22"/>
        </w:rPr>
        <w:t>24.05</w:t>
      </w:r>
      <w:r w:rsidR="002238CC" w:rsidRPr="00FA27BE">
        <w:rPr>
          <w:b/>
          <w:color w:val="0000FF"/>
          <w:sz w:val="22"/>
          <w:szCs w:val="22"/>
        </w:rPr>
        <w:t>.201</w:t>
      </w:r>
      <w:r w:rsidR="002238CC">
        <w:rPr>
          <w:b/>
          <w:color w:val="0000FF"/>
          <w:sz w:val="22"/>
          <w:szCs w:val="22"/>
        </w:rPr>
        <w:t>8</w:t>
      </w:r>
      <w:r w:rsidR="002238CC" w:rsidRPr="00FA27BE">
        <w:rPr>
          <w:b/>
          <w:color w:val="0000FF"/>
          <w:sz w:val="22"/>
          <w:szCs w:val="22"/>
        </w:rPr>
        <w:t xml:space="preserve"> в 09 час. 00 мин</w:t>
      </w:r>
      <w:r w:rsidR="002238CC" w:rsidRPr="00FA27BE">
        <w:rPr>
          <w:sz w:val="22"/>
          <w:szCs w:val="22"/>
          <w:vertAlign w:val="superscript"/>
        </w:rPr>
        <w:t xml:space="preserve"> 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65AED53F" w:rsidR="00FA27BE" w:rsidRPr="00FA27BE" w:rsidRDefault="007B1125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06</w:t>
      </w:r>
      <w:r w:rsidR="002238CC">
        <w:rPr>
          <w:b/>
          <w:color w:val="0000FF"/>
          <w:sz w:val="22"/>
          <w:szCs w:val="22"/>
        </w:rPr>
        <w:t>.0</w:t>
      </w:r>
      <w:r>
        <w:rPr>
          <w:b/>
          <w:color w:val="0000FF"/>
          <w:sz w:val="22"/>
          <w:szCs w:val="22"/>
        </w:rPr>
        <w:t>7</w:t>
      </w:r>
      <w:r w:rsidR="002238CC" w:rsidRPr="001E324A">
        <w:rPr>
          <w:b/>
          <w:color w:val="0000FF"/>
          <w:sz w:val="22"/>
          <w:szCs w:val="22"/>
        </w:rPr>
        <w:t>.2018 с 09 час. 00 мин. до 16 час. 00 мин</w:t>
      </w:r>
      <w:r w:rsidR="002C6926">
        <w:rPr>
          <w:color w:val="0000FF"/>
          <w:sz w:val="22"/>
          <w:szCs w:val="22"/>
        </w:rPr>
        <w:t>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424158AF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7B1125">
        <w:rPr>
          <w:b/>
          <w:bCs/>
          <w:color w:val="0000FF"/>
          <w:sz w:val="22"/>
          <w:szCs w:val="22"/>
        </w:rPr>
        <w:t>06</w:t>
      </w:r>
      <w:r w:rsidR="002238CC" w:rsidRPr="002238CC">
        <w:rPr>
          <w:b/>
          <w:bCs/>
          <w:color w:val="0000FF"/>
          <w:sz w:val="22"/>
          <w:szCs w:val="22"/>
        </w:rPr>
        <w:t>.0</w:t>
      </w:r>
      <w:r w:rsidR="007B1125">
        <w:rPr>
          <w:b/>
          <w:bCs/>
          <w:color w:val="0000FF"/>
          <w:sz w:val="22"/>
          <w:szCs w:val="22"/>
        </w:rPr>
        <w:t>7</w:t>
      </w:r>
      <w:r w:rsidR="002238CC" w:rsidRPr="002238CC">
        <w:rPr>
          <w:b/>
          <w:bCs/>
          <w:color w:val="0000FF"/>
          <w:sz w:val="22"/>
          <w:szCs w:val="22"/>
        </w:rPr>
        <w:t>.2018 в 16 час. 00 мин</w:t>
      </w:r>
      <w:r w:rsidR="00FA27BE" w:rsidRPr="00FA27BE">
        <w:rPr>
          <w:b/>
          <w:color w:val="0000FF"/>
          <w:sz w:val="22"/>
          <w:szCs w:val="22"/>
        </w:rPr>
        <w:t>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03AC9A62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2238CC" w:rsidRPr="002238CC">
        <w:rPr>
          <w:b/>
          <w:color w:val="0000FF"/>
          <w:sz w:val="22"/>
          <w:szCs w:val="22"/>
        </w:rPr>
        <w:t>1</w:t>
      </w:r>
      <w:r w:rsidR="007B1125">
        <w:rPr>
          <w:b/>
          <w:color w:val="0000FF"/>
          <w:sz w:val="22"/>
          <w:szCs w:val="22"/>
        </w:rPr>
        <w:t>1</w:t>
      </w:r>
      <w:r w:rsidR="002238CC" w:rsidRPr="002238CC">
        <w:rPr>
          <w:b/>
          <w:color w:val="0000FF"/>
          <w:sz w:val="22"/>
          <w:szCs w:val="22"/>
        </w:rPr>
        <w:t>.0</w:t>
      </w:r>
      <w:r w:rsidR="007B1125">
        <w:rPr>
          <w:b/>
          <w:color w:val="0000FF"/>
          <w:sz w:val="22"/>
          <w:szCs w:val="22"/>
        </w:rPr>
        <w:t>7</w:t>
      </w:r>
      <w:r w:rsidR="002238CC" w:rsidRPr="002238CC">
        <w:rPr>
          <w:b/>
          <w:color w:val="0000FF"/>
          <w:sz w:val="22"/>
          <w:szCs w:val="22"/>
        </w:rPr>
        <w:t>.2018 в 1</w:t>
      </w:r>
      <w:r w:rsidR="007B1125">
        <w:rPr>
          <w:b/>
          <w:color w:val="0000FF"/>
          <w:sz w:val="22"/>
          <w:szCs w:val="22"/>
        </w:rPr>
        <w:t>1</w:t>
      </w:r>
      <w:r w:rsidR="002238CC" w:rsidRPr="002238CC">
        <w:rPr>
          <w:b/>
          <w:color w:val="0000FF"/>
          <w:sz w:val="22"/>
          <w:szCs w:val="22"/>
        </w:rPr>
        <w:t xml:space="preserve"> час. 30 мин</w:t>
      </w:r>
      <w:r w:rsidR="00FA27BE" w:rsidRPr="00FA27B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7FA1D22E" w:rsidR="00900632" w:rsidRDefault="008D20B2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7B1125">
        <w:rPr>
          <w:b/>
          <w:bCs/>
          <w:color w:val="0000FF"/>
          <w:sz w:val="22"/>
          <w:szCs w:val="22"/>
        </w:rPr>
        <w:t>11</w:t>
      </w:r>
      <w:r w:rsidR="002238CC" w:rsidRPr="002238CC">
        <w:rPr>
          <w:b/>
          <w:bCs/>
          <w:color w:val="0000FF"/>
          <w:sz w:val="22"/>
          <w:szCs w:val="22"/>
        </w:rPr>
        <w:t>.0</w:t>
      </w:r>
      <w:r w:rsidR="007B1125">
        <w:rPr>
          <w:b/>
          <w:bCs/>
          <w:color w:val="0000FF"/>
          <w:sz w:val="22"/>
          <w:szCs w:val="22"/>
        </w:rPr>
        <w:t>7</w:t>
      </w:r>
      <w:r w:rsidR="002238CC" w:rsidRPr="002238CC">
        <w:rPr>
          <w:b/>
          <w:bCs/>
          <w:color w:val="0000FF"/>
          <w:sz w:val="22"/>
          <w:szCs w:val="22"/>
        </w:rPr>
        <w:t>.2018 с 1</w:t>
      </w:r>
      <w:r w:rsidR="007B1125">
        <w:rPr>
          <w:b/>
          <w:bCs/>
          <w:color w:val="0000FF"/>
          <w:sz w:val="22"/>
          <w:szCs w:val="22"/>
        </w:rPr>
        <w:t>1</w:t>
      </w:r>
      <w:r w:rsidR="002238CC" w:rsidRPr="002238CC">
        <w:rPr>
          <w:b/>
          <w:bCs/>
          <w:color w:val="0000FF"/>
          <w:sz w:val="22"/>
          <w:szCs w:val="22"/>
        </w:rPr>
        <w:t xml:space="preserve"> час. 30 мин</w:t>
      </w:r>
      <w:r w:rsidR="000938C2" w:rsidRPr="000938C2">
        <w:rPr>
          <w:b/>
          <w:bCs/>
          <w:color w:val="0000FF"/>
          <w:sz w:val="22"/>
          <w:szCs w:val="22"/>
        </w:rPr>
        <w:t>.</w:t>
      </w:r>
      <w:permEnd w:id="983501248"/>
      <w:r w:rsidR="00FA27BE"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8B8B13F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7B1125">
        <w:rPr>
          <w:b/>
          <w:color w:val="0000FF"/>
          <w:sz w:val="22"/>
          <w:szCs w:val="22"/>
        </w:rPr>
        <w:t>11</w:t>
      </w:r>
      <w:r w:rsidR="002238CC" w:rsidRPr="002238CC">
        <w:rPr>
          <w:b/>
          <w:color w:val="0000FF"/>
          <w:sz w:val="22"/>
          <w:szCs w:val="22"/>
        </w:rPr>
        <w:t>.0</w:t>
      </w:r>
      <w:r w:rsidR="007B1125">
        <w:rPr>
          <w:b/>
          <w:color w:val="0000FF"/>
          <w:sz w:val="22"/>
          <w:szCs w:val="22"/>
        </w:rPr>
        <w:t>7</w:t>
      </w:r>
      <w:r w:rsidR="002238CC" w:rsidRPr="002238CC">
        <w:rPr>
          <w:b/>
          <w:color w:val="0000FF"/>
          <w:sz w:val="22"/>
          <w:szCs w:val="22"/>
        </w:rPr>
        <w:t xml:space="preserve">.2018 в </w:t>
      </w:r>
      <w:r w:rsidR="007B1125">
        <w:rPr>
          <w:b/>
          <w:color w:val="0000FF"/>
          <w:sz w:val="22"/>
          <w:szCs w:val="22"/>
        </w:rPr>
        <w:t>12</w:t>
      </w:r>
      <w:r w:rsidR="002238CC" w:rsidRPr="002238CC">
        <w:rPr>
          <w:b/>
          <w:color w:val="0000FF"/>
          <w:sz w:val="22"/>
          <w:szCs w:val="22"/>
        </w:rPr>
        <w:t xml:space="preserve"> час. </w:t>
      </w:r>
      <w:r w:rsidR="007B1125">
        <w:rPr>
          <w:b/>
          <w:color w:val="0000FF"/>
          <w:sz w:val="22"/>
          <w:szCs w:val="22"/>
        </w:rPr>
        <w:t>0</w:t>
      </w:r>
      <w:r w:rsidR="002238CC" w:rsidRPr="002238CC">
        <w:rPr>
          <w:b/>
          <w:color w:val="0000FF"/>
          <w:sz w:val="22"/>
          <w:szCs w:val="22"/>
        </w:rPr>
        <w:t>0 мин</w:t>
      </w:r>
      <w:r w:rsidRPr="00FA27BE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462E595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3C0A3232" w14:textId="77777777" w:rsidR="002238CC" w:rsidRPr="00631AD1" w:rsidRDefault="002238CC" w:rsidP="002238CC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928608888" w:edGrp="everyone"/>
      <w:r w:rsidRPr="00631AD1">
        <w:rPr>
          <w:color w:val="0000FF"/>
          <w:sz w:val="22"/>
          <w:szCs w:val="22"/>
        </w:rPr>
        <w:t>- на официальном сайте Администрации Сергиево-Посадского м</w:t>
      </w:r>
      <w:r>
        <w:rPr>
          <w:color w:val="0000FF"/>
          <w:sz w:val="22"/>
          <w:szCs w:val="22"/>
        </w:rPr>
        <w:t xml:space="preserve">униципального района Московской </w:t>
      </w:r>
      <w:r w:rsidRPr="00631AD1">
        <w:rPr>
          <w:color w:val="0000FF"/>
          <w:sz w:val="22"/>
          <w:szCs w:val="22"/>
        </w:rPr>
        <w:t>области www.sergiev-reg.ru;</w:t>
      </w:r>
    </w:p>
    <w:p w14:paraId="47C6ABEC" w14:textId="6E34744A" w:rsidR="00470131" w:rsidRPr="00FF0617" w:rsidRDefault="002238CC" w:rsidP="002238CC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631AD1">
        <w:rPr>
          <w:color w:val="0000FF"/>
          <w:sz w:val="22"/>
          <w:szCs w:val="22"/>
        </w:rPr>
        <w:t>- в периодическом печатном издании – в газете «Впе</w:t>
      </w:r>
      <w:r>
        <w:rPr>
          <w:color w:val="0000FF"/>
          <w:sz w:val="22"/>
          <w:szCs w:val="22"/>
        </w:rPr>
        <w:t>ред» Сергиево-Посадского района Московской области</w:t>
      </w:r>
      <w:r w:rsidRPr="00FF0617">
        <w:rPr>
          <w:bCs/>
          <w:color w:val="0000FF"/>
          <w:sz w:val="22"/>
          <w:szCs w:val="22"/>
        </w:rPr>
        <w:t>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0995D6D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3F3417C5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F462E6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>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претендующее на заключение договора и подавшее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1222453D" w:rsidR="004D1293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5.1. </w:t>
      </w:r>
      <w:r w:rsidR="004D1293" w:rsidRPr="002B1734">
        <w:rPr>
          <w:sz w:val="22"/>
          <w:szCs w:val="22"/>
        </w:rPr>
        <w:t xml:space="preserve">Для участия в аукционе с учетом требований, </w:t>
      </w:r>
      <w:r w:rsidR="004D1293" w:rsidRPr="00193453">
        <w:rPr>
          <w:sz w:val="22"/>
          <w:szCs w:val="22"/>
        </w:rPr>
        <w:t>установленных Извещени</w:t>
      </w:r>
      <w:r w:rsidR="009F14AA" w:rsidRPr="00193453">
        <w:rPr>
          <w:sz w:val="22"/>
          <w:szCs w:val="22"/>
        </w:rPr>
        <w:t>ем о проведении аукциона, З</w:t>
      </w:r>
      <w:r w:rsidR="004D1293" w:rsidRPr="00193453">
        <w:rPr>
          <w:sz w:val="22"/>
          <w:szCs w:val="22"/>
        </w:rPr>
        <w:t>аявителю необходимо представить следующие документы:</w:t>
      </w:r>
    </w:p>
    <w:p w14:paraId="4F618EA2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  <w:shd w:val="clear" w:color="auto" w:fill="FFFFFF"/>
        </w:rPr>
        <w:t>- </w:t>
      </w:r>
      <w:r w:rsidRPr="00193453">
        <w:rPr>
          <w:sz w:val="22"/>
          <w:szCs w:val="22"/>
          <w:shd w:val="clear" w:color="auto" w:fill="FFFFFF"/>
        </w:rPr>
        <w:t>Заявку</w:t>
      </w:r>
      <w:r w:rsidRPr="00193453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);</w:t>
      </w:r>
    </w:p>
    <w:p w14:paraId="6CA9C48D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47E63E0C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66E730B1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671B613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04550656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24948FF3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7D7EC64F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физических лиц) и печатью Заявителя (для юридических лиц (при наличии), с указанием количества листов.</w:t>
      </w:r>
    </w:p>
    <w:p w14:paraId="03FB1C44" w14:textId="259BD188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578C6F3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7F09CB92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3968C9F3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по </w:t>
      </w:r>
      <w:r w:rsidR="002C6926">
        <w:rPr>
          <w:color w:val="0000FF"/>
          <w:sz w:val="22"/>
          <w:szCs w:val="22"/>
          <w:lang w:eastAsia="ru-RU"/>
        </w:rPr>
        <w:t xml:space="preserve">Соглашению </w:t>
      </w:r>
      <w:r w:rsidRPr="00193453">
        <w:rPr>
          <w:color w:val="0000FF"/>
          <w:sz w:val="22"/>
          <w:szCs w:val="22"/>
          <w:lang w:eastAsia="ru-RU"/>
        </w:rPr>
        <w:t xml:space="preserve">о задатке от «____»______ 20__ №___» (при наличии реквизитов </w:t>
      </w:r>
      <w:r w:rsidR="002C6926">
        <w:rPr>
          <w:color w:val="0000FF"/>
          <w:sz w:val="22"/>
          <w:szCs w:val="22"/>
          <w:lang w:eastAsia="ru-RU"/>
        </w:rPr>
        <w:t>Соглашения о задатке</w:t>
      </w:r>
      <w:r w:rsidRPr="00193453">
        <w:rPr>
          <w:color w:val="0000FF"/>
          <w:sz w:val="22"/>
          <w:szCs w:val="22"/>
          <w:lang w:eastAsia="ru-RU"/>
        </w:rPr>
        <w:t>),</w:t>
      </w:r>
      <w:r w:rsidR="002C6926">
        <w:rPr>
          <w:color w:val="0000FF"/>
          <w:sz w:val="22"/>
          <w:szCs w:val="22"/>
          <w:lang w:eastAsia="ru-RU"/>
        </w:rPr>
        <w:br/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6AA70406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</w:t>
      </w:r>
      <w:r w:rsidR="00DC1D6B" w:rsidRPr="00DC1D6B">
        <w:rPr>
          <w:bCs/>
          <w:color w:val="0000FF"/>
          <w:sz w:val="22"/>
          <w:szCs w:val="22"/>
        </w:rPr>
        <w:t xml:space="preserve">Арендодателем </w:t>
      </w:r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7A8281C0" w:rsidR="00421CAD" w:rsidRPr="00193453" w:rsidRDefault="00421CAD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физические лица и индивидуальные предприниматели, при предъявлении паспорта;</w:t>
      </w:r>
    </w:p>
    <w:p w14:paraId="2EB1DDC8" w14:textId="370A440A" w:rsidR="00421CAD" w:rsidRPr="00193453" w:rsidRDefault="00421CAD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Pr="00193453">
        <w:rPr>
          <w:sz w:val="22"/>
          <w:szCs w:val="22"/>
        </w:rPr>
        <w:t>;</w:t>
      </w:r>
    </w:p>
    <w:p w14:paraId="15C451E8" w14:textId="50356E6B" w:rsidR="00E34DEC" w:rsidRPr="00193453" w:rsidRDefault="007248AF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193453">
        <w:rPr>
          <w:sz w:val="22"/>
          <w:szCs w:val="22"/>
        </w:rPr>
        <w:t xml:space="preserve">представители физических и юридических лиц, индивидуальных предпринимателей, имеющие право действовать от имени физических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="00E34DEC"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="00E34DEC"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="00E34DEC"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="00E34DEC" w:rsidRPr="00193453">
        <w:rPr>
          <w:sz w:val="22"/>
          <w:szCs w:val="22"/>
        </w:rPr>
        <w:t>явлении паспорта</w:t>
      </w:r>
      <w:r w:rsidR="00E34DEC"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3FFAB873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D13C1B">
        <w:rPr>
          <w:b/>
          <w:sz w:val="22"/>
          <w:szCs w:val="22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0ECD6D83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 xml:space="preserve">аявку, всем </w:t>
      </w:r>
      <w:r w:rsidR="00E140D2" w:rsidRPr="002B1734">
        <w:rPr>
          <w:sz w:val="22"/>
          <w:szCs w:val="22"/>
          <w:lang w:eastAsia="ru-RU"/>
        </w:rPr>
        <w:lastRenderedPageBreak/>
        <w:t>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592001B8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60F6498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4F8A0C7A" w14:textId="6B3716A4" w:rsidR="00F436E0" w:rsidRDefault="00F436E0" w:rsidP="0011232C">
      <w:pPr>
        <w:autoSpaceDE w:val="0"/>
        <w:jc w:val="center"/>
        <w:rPr>
          <w:b/>
          <w:color w:val="0000FF"/>
        </w:rPr>
      </w:pPr>
      <w:permStart w:id="1147686127" w:edGrp="everyone"/>
    </w:p>
    <w:p w14:paraId="3B6C8A83" w14:textId="5CDD3762" w:rsidR="002238CC" w:rsidRDefault="002238CC" w:rsidP="0011232C">
      <w:pPr>
        <w:autoSpaceDE w:val="0"/>
        <w:jc w:val="center"/>
        <w:rPr>
          <w:b/>
          <w:bCs/>
          <w:color w:val="0000FF"/>
        </w:rPr>
      </w:pPr>
      <w:r>
        <w:rPr>
          <w:b/>
          <w:bCs/>
          <w:noProof/>
          <w:color w:val="0000FF"/>
          <w:lang w:eastAsia="ru-RU"/>
        </w:rPr>
        <w:drawing>
          <wp:inline distT="0" distB="0" distL="0" distR="0" wp14:anchorId="070BCF7E" wp14:editId="0159A574">
            <wp:extent cx="6572250" cy="9029700"/>
            <wp:effectExtent l="0" t="0" r="0" b="0"/>
            <wp:docPr id="1" name="Рисунок 1" descr="C:\Users\kiv\Desktop\Рабочая\Сергиево поса\Новая папка (2)\3795\АЗ-СП_18-528\Документы\Доп документы\498-ПГ от 05.04.2018 ул.Рождественская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iv\Desktop\Рабочая\Сергиево поса\Новая папка (2)\3795\АЗ-СП_18-528\Документы\Доп документы\498-ПГ от 05.04.2018 ул.Рождественская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2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A28F28" w14:textId="42604F17" w:rsidR="002238CC" w:rsidRDefault="002238CC" w:rsidP="0011232C">
      <w:pPr>
        <w:autoSpaceDE w:val="0"/>
        <w:jc w:val="center"/>
        <w:rPr>
          <w:b/>
          <w:bCs/>
          <w:color w:val="0000FF"/>
        </w:rPr>
      </w:pPr>
    </w:p>
    <w:p w14:paraId="03C6F9E1" w14:textId="5074A1AE" w:rsidR="002238CC" w:rsidRPr="008104E1" w:rsidRDefault="002238CC" w:rsidP="0011232C">
      <w:pPr>
        <w:autoSpaceDE w:val="0"/>
        <w:jc w:val="center"/>
        <w:rPr>
          <w:b/>
          <w:bCs/>
          <w:color w:val="0000FF"/>
        </w:rPr>
      </w:pPr>
      <w:r>
        <w:rPr>
          <w:b/>
          <w:bCs/>
          <w:noProof/>
          <w:color w:val="0000FF"/>
          <w:lang w:eastAsia="ru-RU"/>
        </w:rPr>
        <w:drawing>
          <wp:inline distT="0" distB="0" distL="0" distR="0" wp14:anchorId="54D68D4E" wp14:editId="52F30787">
            <wp:extent cx="6572250" cy="9029700"/>
            <wp:effectExtent l="0" t="0" r="0" b="0"/>
            <wp:docPr id="4" name="Рисунок 4" descr="C:\Users\kiv\Desktop\Рабочая\Сергиево поса\Новая папка (2)\3795\АЗ-СП_18-528\Документы\Доп документы\498-ПГ от 05.04.2018 ул.Рождественская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iv\Desktop\Рабочая\Сергиево поса\Новая папка (2)\3795\АЗ-СП_18-528\Документы\Доп документы\498-ПГ от 05.04.2018 ул.Рождественская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2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BC72F0" w14:textId="6FCA456D" w:rsidR="00702052" w:rsidRDefault="00702052" w:rsidP="0011232C">
      <w:pPr>
        <w:tabs>
          <w:tab w:val="left" w:pos="0"/>
        </w:tabs>
        <w:jc w:val="both"/>
        <w:rPr>
          <w:szCs w:val="28"/>
        </w:rPr>
      </w:pP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24E9613A" w14:textId="07C0B421" w:rsidR="00214674" w:rsidRDefault="003B3264" w:rsidP="002238CC">
      <w:pPr>
        <w:jc w:val="center"/>
        <w:rPr>
          <w:color w:val="0000FF"/>
        </w:rPr>
      </w:pPr>
      <w:permStart w:id="644181587" w:edGrp="everyone"/>
      <w:r w:rsidRPr="00324254">
        <w:rPr>
          <w:b/>
          <w:szCs w:val="28"/>
        </w:rPr>
        <w:t>Лот № 1</w:t>
      </w:r>
    </w:p>
    <w:p w14:paraId="4DF82548" w14:textId="310C1B1C" w:rsidR="002238CC" w:rsidRDefault="002238CC" w:rsidP="002238CC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drawing>
          <wp:inline distT="0" distB="0" distL="0" distR="0" wp14:anchorId="5DB6E24C" wp14:editId="45517937">
            <wp:extent cx="6572250" cy="9029700"/>
            <wp:effectExtent l="0" t="0" r="0" b="0"/>
            <wp:docPr id="5" name="Рисунок 5" descr="C:\Users\kiv\Desktop\Рабочая\Сергиево поса\Новая папка (2)\3795\АЗ-СП_18-528\Документы\Доп документы\4 ЕГРН+КС+ГУАИГ+Выписка из реестра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iv\Desktop\Рабочая\Сергиево поса\Новая папка (2)\3795\АЗ-СП_18-528\Документы\Доп документы\4 ЕГРН+КС+ГУАИГ+Выписка из реестра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2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78CA3A" w14:textId="2296C671" w:rsidR="002238CC" w:rsidRDefault="002238CC" w:rsidP="002238CC">
      <w:pPr>
        <w:jc w:val="center"/>
        <w:rPr>
          <w:color w:val="0000FF"/>
        </w:rPr>
      </w:pPr>
    </w:p>
    <w:p w14:paraId="0D478F7B" w14:textId="7115676A" w:rsidR="002238CC" w:rsidRDefault="002238CC" w:rsidP="002238CC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26BFDA20" wp14:editId="32D5BFEB">
            <wp:extent cx="6572250" cy="9029700"/>
            <wp:effectExtent l="0" t="0" r="0" b="0"/>
            <wp:docPr id="9" name="Рисунок 9" descr="C:\Users\kiv\Desktop\Рабочая\Сергиево поса\Новая папка (2)\3795\АЗ-СП_18-528\Документы\Доп документы\4 ЕГРН+КС+ГУАИГ+Выписка из реестра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iv\Desktop\Рабочая\Сергиево поса\Новая папка (2)\3795\АЗ-СП_18-528\Документы\Доп документы\4 ЕГРН+КС+ГУАИГ+Выписка из реестра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2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2D3F53" w14:textId="394F5DAE" w:rsidR="002238CC" w:rsidRDefault="002238CC" w:rsidP="002238CC">
      <w:pPr>
        <w:jc w:val="center"/>
        <w:rPr>
          <w:color w:val="0000FF"/>
        </w:rPr>
      </w:pPr>
    </w:p>
    <w:p w14:paraId="34C9B7C6" w14:textId="2DEBC3C6" w:rsidR="002238CC" w:rsidRDefault="002238CC" w:rsidP="002238CC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2BCC7B5B" wp14:editId="1D58204D">
            <wp:extent cx="6572250" cy="9029700"/>
            <wp:effectExtent l="0" t="0" r="0" b="0"/>
            <wp:docPr id="10" name="Рисунок 10" descr="C:\Users\kiv\Desktop\Рабочая\Сергиево поса\Новая папка (2)\3795\АЗ-СП_18-528\Документы\Доп документы\4 ЕГРН+КС+ГУАИГ+Выписка из реестра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iv\Desktop\Рабочая\Сергиево поса\Новая папка (2)\3795\АЗ-СП_18-528\Документы\Доп документы\4 ЕГРН+КС+ГУАИГ+Выписка из реестра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2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C25B92" w14:textId="4E4CFAB0" w:rsidR="002238CC" w:rsidRDefault="002238CC" w:rsidP="002238CC">
      <w:pPr>
        <w:jc w:val="center"/>
        <w:rPr>
          <w:color w:val="0000FF"/>
        </w:rPr>
      </w:pPr>
    </w:p>
    <w:p w14:paraId="7A3A0601" w14:textId="31A2D0BB" w:rsidR="002238CC" w:rsidRPr="008104E1" w:rsidRDefault="002238CC" w:rsidP="002238CC">
      <w:pPr>
        <w:jc w:val="center"/>
        <w:rPr>
          <w:color w:val="0000FF"/>
        </w:rPr>
      </w:pPr>
    </w:p>
    <w:p w14:paraId="4E244FE1" w14:textId="62194DDE" w:rsidR="003B3264" w:rsidRDefault="003B3264" w:rsidP="00214674"/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60979A31" w:rsidR="003B3264" w:rsidRDefault="008104E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33033D91" w14:textId="3B8E3BA2" w:rsidR="008B50B1" w:rsidRDefault="008B50B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5D4D464A" wp14:editId="72295E23">
            <wp:extent cx="6057900" cy="3933825"/>
            <wp:effectExtent l="0" t="0" r="0" b="9525"/>
            <wp:docPr id="12" name="Рисунок 12" descr="C:\Users\kiv\Desktop\Рабочая\Сергиево поса\Новая папка (2)\3795\АЗ-СП_18-528\Снимок я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iv\Desktop\Рабочая\Сергиево поса\Новая папка (2)\3795\АЗ-СП_18-528\Снимок ян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393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929622" w14:textId="5C167F30" w:rsidR="008B50B1" w:rsidRPr="003B3264" w:rsidRDefault="008B50B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7BAD389A" wp14:editId="379B4E45">
            <wp:extent cx="6343650" cy="4324350"/>
            <wp:effectExtent l="0" t="0" r="0" b="0"/>
            <wp:docPr id="13" name="Рисунок 13" descr="C:\Users\kiv\Desktop\Рабочая\Сергиево поса\Новая папка (2)\3795\АЗ-СП_18-528\Снимок пк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iv\Desktop\Рабочая\Сергиево поса\Новая папка (2)\3795\АЗ-СП_18-528\Снимок пкк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650" cy="432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615860A" w14:textId="67C7B834" w:rsidR="003B3264" w:rsidRDefault="003B3264" w:rsidP="003B3264">
      <w:pPr>
        <w:jc w:val="center"/>
        <w:rPr>
          <w:b/>
        </w:rPr>
      </w:pPr>
      <w:permStart w:id="1733499641" w:edGrp="everyone"/>
      <w:r>
        <w:rPr>
          <w:b/>
        </w:rPr>
        <w:t>Лот № 1</w:t>
      </w:r>
    </w:p>
    <w:p w14:paraId="74E7552B" w14:textId="12651901" w:rsidR="008B50B1" w:rsidRDefault="008B50B1" w:rsidP="003B3264">
      <w:pPr>
        <w:jc w:val="center"/>
        <w:rPr>
          <w:b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7501EF0C" wp14:editId="4306195C">
            <wp:extent cx="6572250" cy="9029700"/>
            <wp:effectExtent l="0" t="0" r="0" b="0"/>
            <wp:docPr id="14" name="Рисунок 14" descr="C:\Users\kiv\Desktop\Рабочая\Сергиево поса\Новая папка (2)\3795\АЗ-СП_18-528\Документы\Доп документы\4 ЕГРН+КС+ГУАИГ+Выписка из реестра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iv\Desktop\Рабочая\Сергиево поса\Новая папка (2)\3795\АЗ-СП_18-528\Документы\Доп документы\4 ЕГРН+КС+ГУАИГ+Выписка из реестра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2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7D0132" w14:textId="657772F0" w:rsidR="008B50B1" w:rsidRDefault="008B50B1" w:rsidP="003B3264">
      <w:pPr>
        <w:jc w:val="center"/>
        <w:rPr>
          <w:b/>
        </w:rPr>
      </w:pPr>
    </w:p>
    <w:p w14:paraId="328159AC" w14:textId="1CD74112" w:rsidR="008B50B1" w:rsidRDefault="008B50B1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CC3C2D0" wp14:editId="246D6AEA">
            <wp:extent cx="6572250" cy="9029700"/>
            <wp:effectExtent l="0" t="0" r="0" b="0"/>
            <wp:docPr id="15" name="Рисунок 15" descr="C:\Users\kiv\Desktop\Рабочая\Сергиево поса\Новая папка (2)\3795\АЗ-СП_18-528\Документы\Доп документы\4 ЕГРН+КС+ГУАИГ+Выписка из реестра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iv\Desktop\Рабочая\Сергиево поса\Новая папка (2)\3795\АЗ-СП_18-528\Документы\Доп документы\4 ЕГРН+КС+ГУАИГ+Выписка из реестра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2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E8209D" w14:textId="6EF8063F" w:rsidR="008B50B1" w:rsidRDefault="008B50B1" w:rsidP="003B3264">
      <w:pPr>
        <w:jc w:val="center"/>
        <w:rPr>
          <w:b/>
        </w:rPr>
      </w:pPr>
    </w:p>
    <w:p w14:paraId="3C149187" w14:textId="30B8F7B9" w:rsidR="008B50B1" w:rsidRDefault="008B50B1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13210FF" wp14:editId="663A20CA">
            <wp:extent cx="6572250" cy="9029700"/>
            <wp:effectExtent l="0" t="0" r="0" b="0"/>
            <wp:docPr id="16" name="Рисунок 16" descr="C:\Users\kiv\Desktop\Рабочая\Сергиево поса\Новая папка (2)\3795\АЗ-СП_18-528\Документы\Доп документы\4 ЕГРН+КС+ГУАИГ+Выписка из реестра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iv\Desktop\Рабочая\Сергиево поса\Новая папка (2)\3795\АЗ-СП_18-528\Документы\Доп документы\4 ЕГРН+КС+ГУАИГ+Выписка из реестра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2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0449B3" w14:textId="0FE5D1F5" w:rsidR="008B50B1" w:rsidRDefault="008B50B1" w:rsidP="003B3264">
      <w:pPr>
        <w:jc w:val="center"/>
        <w:rPr>
          <w:b/>
        </w:rPr>
      </w:pPr>
    </w:p>
    <w:p w14:paraId="7EB45D52" w14:textId="4AF4D59D" w:rsidR="008B50B1" w:rsidRDefault="008B50B1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1D8E618" wp14:editId="10F6A0E2">
            <wp:extent cx="6572250" cy="9029700"/>
            <wp:effectExtent l="0" t="0" r="0" b="0"/>
            <wp:docPr id="17" name="Рисунок 17" descr="C:\Users\kiv\Desktop\Рабочая\Сергиево поса\Новая папка (2)\3795\АЗ-СП_18-528\Документы\Доп документы\4 ЕГРН+КС+ГУАИГ+Выписка из реестра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iv\Desktop\Рабочая\Сергиево поса\Новая папка (2)\3795\АЗ-СП_18-528\Документы\Доп документы\4 ЕГРН+КС+ГУАИГ+Выписка из реестра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2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B3B7FC" w14:textId="222E78A7" w:rsidR="008B50B1" w:rsidRDefault="008B50B1" w:rsidP="003B3264">
      <w:pPr>
        <w:jc w:val="center"/>
        <w:rPr>
          <w:b/>
        </w:rPr>
      </w:pPr>
    </w:p>
    <w:p w14:paraId="6BD76805" w14:textId="51BA1D93" w:rsidR="008B50B1" w:rsidRDefault="008B50B1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FCF2B91" wp14:editId="0D736563">
            <wp:extent cx="6572250" cy="9029700"/>
            <wp:effectExtent l="0" t="0" r="0" b="0"/>
            <wp:docPr id="18" name="Рисунок 18" descr="C:\Users\kiv\Desktop\Рабочая\Сергиево поса\Новая папка (2)\3795\АЗ-СП_18-528\Документы\Доп документы\4 ЕГРН+КС+ГУАИГ+Выписка из реестра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iv\Desktop\Рабочая\Сергиево поса\Новая папка (2)\3795\АЗ-СП_18-528\Документы\Доп документы\4 ЕГРН+КС+ГУАИГ+Выписка из реестра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2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0D6DD6" w14:textId="65A718F8" w:rsidR="007B25F8" w:rsidRDefault="007B25F8" w:rsidP="003B3264">
      <w:pPr>
        <w:jc w:val="center"/>
        <w:rPr>
          <w:b/>
        </w:rPr>
      </w:pPr>
    </w:p>
    <w:p w14:paraId="5675C30D" w14:textId="6B9BB2D9" w:rsidR="007B25F8" w:rsidRDefault="007B25F8" w:rsidP="003B3264">
      <w:pPr>
        <w:jc w:val="center"/>
        <w:rPr>
          <w:b/>
        </w:rPr>
      </w:pPr>
    </w:p>
    <w:p w14:paraId="4F29327B" w14:textId="46974711" w:rsidR="007B25F8" w:rsidRDefault="007B25F8" w:rsidP="003B3264">
      <w:pPr>
        <w:jc w:val="center"/>
        <w:rPr>
          <w:b/>
        </w:rPr>
      </w:pPr>
    </w:p>
    <w:p w14:paraId="348E2A46" w14:textId="257E9E40" w:rsidR="007B25F8" w:rsidRDefault="007B25F8" w:rsidP="003B3264">
      <w:pPr>
        <w:jc w:val="center"/>
        <w:rPr>
          <w:b/>
        </w:rPr>
      </w:pPr>
    </w:p>
    <w:p w14:paraId="6C6A386F" w14:textId="0FD8EADF" w:rsidR="007B1125" w:rsidRDefault="007B1125">
      <w:pPr>
        <w:suppressAutoHyphens w:val="0"/>
        <w:rPr>
          <w:b/>
        </w:rPr>
      </w:pPr>
    </w:p>
    <w:p w14:paraId="15F90FFD" w14:textId="3D62BF1F" w:rsidR="007B1125" w:rsidRDefault="007B1125">
      <w:pPr>
        <w:suppressAutoHyphens w:val="0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2201973" wp14:editId="6E244CC5">
            <wp:extent cx="6562725" cy="9286875"/>
            <wp:effectExtent l="0" t="0" r="9525" b="9525"/>
            <wp:docPr id="11" name="Рисунок 11" descr="C:\Users\kiv\Desktop\Рабочая\Сергиево поса\Работа\АЗ-СП_18-801\Документы\Доп документы\23.05.2018_3-1097исх_Горбачев_М.В._Неплюева_И.А.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iv\Desktop\Рабочая\Сергиево поса\Работа\АЗ-СП_18-801\Документы\Доп документы\23.05.2018_3-1097исх_Горбачев_М.В._Неплюева_И.А.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416D37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>
      <w:permStart w:id="1620328227" w:edGrp="everyone"/>
    </w:p>
    <w:p w14:paraId="2C46F4A4" w14:textId="77777777" w:rsidR="00FE0DC6" w:rsidRPr="00AF62E4" w:rsidRDefault="00FE0DC6" w:rsidP="00FE0DC6">
      <w:pPr>
        <w:jc w:val="center"/>
        <w:rPr>
          <w:b/>
        </w:rPr>
      </w:pPr>
      <w:r w:rsidRPr="00AF62E4">
        <w:rPr>
          <w:b/>
        </w:rPr>
        <w:t>Лот № 1</w:t>
      </w:r>
    </w:p>
    <w:p w14:paraId="34933B2C" w14:textId="34F51B3E" w:rsidR="008B50B1" w:rsidRDefault="008B50B1" w:rsidP="00FE0DC6">
      <w:pPr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7AA89A0B" wp14:editId="42828670">
            <wp:extent cx="6572250" cy="9029700"/>
            <wp:effectExtent l="0" t="0" r="0" b="0"/>
            <wp:docPr id="19" name="Рисунок 19" descr="C:\Users\kiv\Desktop\Рабочая\Сергиево поса\Новая папка (2)\3795\АЗ-СП_18-528\Документы\5 Техусловия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iv\Desktop\Рабочая\Сергиево поса\Новая папка (2)\3795\АЗ-СП_18-528\Документы\5 Техусловия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2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22E966" w14:textId="6D547035" w:rsidR="008B50B1" w:rsidRDefault="008B50B1" w:rsidP="00FE0DC6">
      <w:pPr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36C44192" wp14:editId="1D63636D">
            <wp:extent cx="6572250" cy="9029700"/>
            <wp:effectExtent l="0" t="0" r="0" b="0"/>
            <wp:docPr id="20" name="Рисунок 20" descr="C:\Users\kiv\Desktop\Рабочая\Сергиево поса\Новая папка (2)\3795\АЗ-СП_18-528\Документы\Доп документы\НОВЫЕ ТУ по газу! 3795 ул.Рождественская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kiv\Desktop\Рабочая\Сергиево поса\Новая папка (2)\3795\АЗ-СП_18-528\Документы\Доп документы\НОВЫЕ ТУ по газу! 3795 ул.Рождественская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2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6195EA" w14:textId="6B12AAF8" w:rsidR="008B50B1" w:rsidRDefault="008B50B1" w:rsidP="00FE0DC6">
      <w:pPr>
        <w:jc w:val="center"/>
        <w:rPr>
          <w:color w:val="0000FF"/>
          <w:sz w:val="32"/>
          <w:szCs w:val="32"/>
        </w:rPr>
      </w:pPr>
    </w:p>
    <w:p w14:paraId="4635DA50" w14:textId="3623CCD0" w:rsidR="008B50B1" w:rsidRDefault="008B50B1" w:rsidP="00FE0DC6">
      <w:pPr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4F5B65ED" wp14:editId="71CC3586">
            <wp:extent cx="6572250" cy="9029700"/>
            <wp:effectExtent l="0" t="0" r="0" b="0"/>
            <wp:docPr id="21" name="Рисунок 21" descr="C:\Users\kiv\Desktop\Рабочая\Сергиево поса\Новая папка (2)\3795\АЗ-СП_18-528\Документы\Доп документы\НОВЫЕ ТУ по газу! 3795 ул.Рождественская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kiv\Desktop\Рабочая\Сергиево поса\Новая папка (2)\3795\АЗ-СП_18-528\Документы\Доп документы\НОВЫЕ ТУ по газу! 3795 ул.Рождественская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2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750A07" w14:textId="5B18CA11" w:rsidR="008B50B1" w:rsidRDefault="008B50B1" w:rsidP="00FE0DC6">
      <w:pPr>
        <w:jc w:val="center"/>
        <w:rPr>
          <w:color w:val="0000FF"/>
          <w:sz w:val="32"/>
          <w:szCs w:val="32"/>
        </w:rPr>
      </w:pPr>
    </w:p>
    <w:p w14:paraId="610CCD42" w14:textId="448966D7" w:rsidR="008B50B1" w:rsidRDefault="008B50B1" w:rsidP="00FE0DC6">
      <w:pPr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13D8C1CE" wp14:editId="0BBDB3EC">
            <wp:extent cx="6562725" cy="9277350"/>
            <wp:effectExtent l="0" t="0" r="9525" b="0"/>
            <wp:docPr id="22" name="Рисунок 22" descr="C:\Users\kiv\Desktop\Рабочая\Сергиево поса\Новая папка (2)\3795\АЗ-СП_18-528\Документы\Доп документы\ТУ по эл-ву 3705 от 23.05.18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kiv\Desktop\Рабочая\Сергиево поса\Новая папка (2)\3795\АЗ-СП_18-528\Документы\Доп документы\ТУ по эл-ву 3705 от 23.05.18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3B2AA8" w14:textId="14177FE1" w:rsidR="008B50B1" w:rsidRDefault="008B50B1" w:rsidP="00FE0DC6">
      <w:pPr>
        <w:jc w:val="center"/>
        <w:rPr>
          <w:color w:val="0000FF"/>
          <w:sz w:val="32"/>
          <w:szCs w:val="32"/>
        </w:rPr>
      </w:pPr>
    </w:p>
    <w:p w14:paraId="649187C5" w14:textId="3DD152D1" w:rsidR="008B50B1" w:rsidRDefault="008B50B1" w:rsidP="00FE0DC6">
      <w:pPr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05EE7A9F" wp14:editId="2D0F2044">
            <wp:extent cx="6562725" cy="9277350"/>
            <wp:effectExtent l="0" t="0" r="9525" b="0"/>
            <wp:docPr id="23" name="Рисунок 23" descr="C:\Users\kiv\Desktop\Рабочая\Сергиево поса\Новая папка (2)\3795\АЗ-СП_18-528\Документы\Доп документы\ТУ по эл-ву 3705 от 23.05.18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kiv\Desktop\Рабочая\Сергиево поса\Новая папка (2)\3795\АЗ-СП_18-528\Документы\Доп документы\ТУ по эл-ву 3705 от 23.05.18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6303DA" w14:textId="6C353C33" w:rsidR="008B50B1" w:rsidRDefault="008B50B1" w:rsidP="00FE0DC6">
      <w:pPr>
        <w:jc w:val="center"/>
        <w:rPr>
          <w:color w:val="0000FF"/>
          <w:sz w:val="32"/>
          <w:szCs w:val="32"/>
        </w:rPr>
      </w:pPr>
    </w:p>
    <w:p w14:paraId="51537407" w14:textId="215D5C95" w:rsidR="008B50B1" w:rsidRDefault="008B50B1" w:rsidP="00FE0DC6">
      <w:pPr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563FE8F1" wp14:editId="2DFC028D">
            <wp:extent cx="6562725" cy="9277350"/>
            <wp:effectExtent l="0" t="0" r="9525" b="0"/>
            <wp:docPr id="24" name="Рисунок 24" descr="C:\Users\kiv\Desktop\Рабочая\Сергиево поса\Новая папка (2)\3795\АЗ-СП_18-528\Документы\Доп документы\ТУ по эл-ву 3705 от 23.05.18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kiv\Desktop\Рабочая\Сергиево поса\Новая папка (2)\3795\АЗ-СП_18-528\Документы\Доп документы\ТУ по эл-ву 3705 от 23.05.18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B59540" w14:textId="5956A113" w:rsidR="008B50B1" w:rsidRDefault="008B50B1" w:rsidP="00FE0DC6">
      <w:pPr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3C09B598" wp14:editId="718672AF">
            <wp:extent cx="6562725" cy="9277350"/>
            <wp:effectExtent l="0" t="0" r="9525" b="0"/>
            <wp:docPr id="25" name="Рисунок 25" descr="C:\Users\kiv\Desktop\Рабочая\Сергиево поса\Новая папка (2)\3795\АЗ-СП_18-528\Документы\Доп документы\ТУ по эл-ву 3705 от 23.05.18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kiv\Desktop\Рабочая\Сергиево поса\Новая папка (2)\3795\АЗ-СП_18-528\Документы\Доп документы\ТУ по эл-ву 3705 от 23.05.18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6E2D1E" w14:textId="0B97366B" w:rsidR="008B50B1" w:rsidRDefault="008B50B1" w:rsidP="00FE0DC6">
      <w:pPr>
        <w:jc w:val="center"/>
        <w:rPr>
          <w:color w:val="0000FF"/>
          <w:sz w:val="32"/>
          <w:szCs w:val="32"/>
        </w:rPr>
      </w:pPr>
    </w:p>
    <w:p w14:paraId="430F5EC5" w14:textId="56B2A977" w:rsidR="008B50B1" w:rsidRPr="00700D5C" w:rsidRDefault="008B50B1" w:rsidP="00FE0DC6">
      <w:pPr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5C022E84" wp14:editId="74EA2C4E">
            <wp:extent cx="6562725" cy="9277350"/>
            <wp:effectExtent l="0" t="0" r="9525" b="0"/>
            <wp:docPr id="26" name="Рисунок 26" descr="C:\Users\kiv\Desktop\Рабочая\Сергиево поса\Новая папка (2)\3795\АЗ-СП_18-528\Документы\Доп документы\ТУ по эл-ву 3705 от 23.05.18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kiv\Desktop\Рабочая\Сергиево поса\Новая папка (2)\3795\АЗ-СП_18-528\Документы\Доп документы\ТУ по эл-ву 3705 от 23.05.18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320BB6" w14:textId="4E5BA147" w:rsidR="003B3264" w:rsidRPr="00124233" w:rsidRDefault="003B3264" w:rsidP="00124233">
      <w:pPr>
        <w:jc w:val="center"/>
        <w:rPr>
          <w:sz w:val="32"/>
          <w:szCs w:val="32"/>
        </w:rPr>
      </w:pP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77777777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4F7A36AE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Pr="002B1734">
        <w:rPr>
          <w:bCs/>
          <w:sz w:val="16"/>
          <w:szCs w:val="18"/>
        </w:rPr>
        <w:t>физического лица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0A4537" w:rsidRPr="00AC4ECB">
              <w:rPr>
                <w:b/>
                <w:sz w:val="18"/>
                <w:szCs w:val="18"/>
              </w:rPr>
              <w:t>физическим лицом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A7C61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412E3AA3" w14:textId="65449A1D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2D01A9">
        <w:rPr>
          <w:sz w:val="18"/>
          <w:szCs w:val="18"/>
        </w:rPr>
        <w:t>Арендодатель</w:t>
      </w:r>
      <w:r w:rsidR="00467130">
        <w:rPr>
          <w:sz w:val="18"/>
          <w:szCs w:val="18"/>
        </w:rPr>
        <w:t xml:space="preserve"> </w:t>
      </w:r>
      <w:r w:rsidR="0077081B" w:rsidRPr="00AC4ECB">
        <w:rPr>
          <w:sz w:val="18"/>
          <w:szCs w:val="18"/>
        </w:rPr>
        <w:t xml:space="preserve">/ Организатор аукциона </w:t>
      </w:r>
      <w:r w:rsidRPr="00AC4ECB">
        <w:rPr>
          <w:sz w:val="18"/>
          <w:szCs w:val="18"/>
        </w:rPr>
        <w:t>не несут ответственности за ущер</w:t>
      </w:r>
      <w:r w:rsidR="00C01975" w:rsidRPr="00AC4ECB">
        <w:rPr>
          <w:sz w:val="18"/>
          <w:szCs w:val="18"/>
        </w:rPr>
        <w:t>б, который может быть причинен З</w:t>
      </w:r>
      <w:r w:rsidRPr="00AC4ECB">
        <w:rPr>
          <w:sz w:val="18"/>
          <w:szCs w:val="18"/>
        </w:rPr>
        <w:t>аявителю отменой аукциона, внесением из</w:t>
      </w:r>
      <w:r w:rsidR="00BC5CD5" w:rsidRPr="00AC4ECB">
        <w:rPr>
          <w:sz w:val="18"/>
          <w:szCs w:val="18"/>
        </w:rPr>
        <w:t>менений в Извещение о проведении аукциона</w:t>
      </w:r>
      <w:r w:rsidRPr="00AC4ECB">
        <w:rPr>
          <w:sz w:val="18"/>
          <w:szCs w:val="18"/>
        </w:rPr>
        <w:t xml:space="preserve">, а также приостановлением </w:t>
      </w:r>
      <w:r w:rsidR="00BC5CD5" w:rsidRPr="00AC4ECB">
        <w:rPr>
          <w:sz w:val="18"/>
          <w:szCs w:val="18"/>
        </w:rPr>
        <w:t xml:space="preserve">процедуры </w:t>
      </w:r>
      <w:r w:rsidRPr="00AC4ECB">
        <w:rPr>
          <w:sz w:val="18"/>
          <w:szCs w:val="18"/>
        </w:rPr>
        <w:t>проведения аукциона.</w:t>
      </w:r>
    </w:p>
    <w:p w14:paraId="40FF427C" w14:textId="73B67287" w:rsidR="00EA7C61" w:rsidRDefault="008E477F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Условия аукциона по</w:t>
      </w:r>
      <w:r w:rsidR="00BC5CD5" w:rsidRPr="00AC4ECB">
        <w:rPr>
          <w:sz w:val="18"/>
          <w:szCs w:val="18"/>
        </w:rPr>
        <w:t xml:space="preserve"> данному </w:t>
      </w:r>
      <w:r w:rsidR="003C0529">
        <w:rPr>
          <w:sz w:val="18"/>
          <w:szCs w:val="18"/>
        </w:rPr>
        <w:t>Объекту (</w:t>
      </w:r>
      <w:r w:rsidR="00BC5CD5" w:rsidRPr="00AC4ECB">
        <w:rPr>
          <w:sz w:val="18"/>
          <w:szCs w:val="18"/>
        </w:rPr>
        <w:t>лоту</w:t>
      </w:r>
      <w:r w:rsidR="003C0529"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>, порядок и условия заключения договора аренды</w:t>
      </w:r>
      <w:r w:rsidR="00C01975" w:rsidRPr="00AC4ECB">
        <w:rPr>
          <w:sz w:val="18"/>
          <w:szCs w:val="18"/>
        </w:rPr>
        <w:t xml:space="preserve"> с </w:t>
      </w:r>
      <w:r w:rsidR="003C0529"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</w:t>
      </w:r>
      <w:r w:rsidR="00C01975" w:rsidRPr="00AC4ECB">
        <w:rPr>
          <w:sz w:val="18"/>
          <w:szCs w:val="18"/>
        </w:rPr>
        <w:t>ями публичной оферты, а подача З</w:t>
      </w:r>
      <w:r w:rsidRPr="00AC4ECB">
        <w:rPr>
          <w:sz w:val="18"/>
          <w:szCs w:val="18"/>
        </w:rPr>
        <w:t>аявки на участие в аукционе является акцептом такой оферты.</w:t>
      </w:r>
    </w:p>
    <w:p w14:paraId="424C74E2" w14:textId="71EA9A15" w:rsidR="00034833" w:rsidRPr="00DA31A1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DA31A1">
        <w:rPr>
          <w:sz w:val="18"/>
          <w:szCs w:val="18"/>
          <w:u w:val="single"/>
        </w:rPr>
        <w:t>права и обязанности в области защиты персональных данных ему</w:t>
      </w:r>
      <w:r w:rsidR="00DA31A1" w:rsidRPr="00DA31A1">
        <w:rPr>
          <w:sz w:val="18"/>
          <w:szCs w:val="18"/>
          <w:u w:val="single"/>
        </w:rPr>
        <w:t xml:space="preserve"> известны</w:t>
      </w:r>
      <w:r w:rsidR="00DA31A1" w:rsidRPr="00DA31A1">
        <w:rPr>
          <w:sz w:val="18"/>
          <w:szCs w:val="18"/>
        </w:rPr>
        <w:t>__________________________________________________</w:t>
      </w:r>
      <w:r w:rsidR="00DA31A1" w:rsidRPr="00DA31A1">
        <w:rPr>
          <w:sz w:val="18"/>
          <w:szCs w:val="18"/>
        </w:rPr>
        <w:br/>
      </w:r>
      <w:r w:rsidR="00034833" w:rsidRPr="00DA31A1">
        <w:rPr>
          <w:sz w:val="18"/>
          <w:szCs w:val="18"/>
        </w:rPr>
        <w:t>1 Заполняется при подаче Заявки юридическим лицом.</w:t>
      </w:r>
    </w:p>
    <w:p w14:paraId="394E499C" w14:textId="0720E938" w:rsidR="00D46AFE" w:rsidRDefault="00034833" w:rsidP="00D46AFE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lastRenderedPageBreak/>
        <w:t>2 Заполняется при подаче Заявки лицом, действующим по доверенности.</w:t>
      </w:r>
    </w:p>
    <w:p w14:paraId="72308D54" w14:textId="3EECFF17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31E19611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>Ф.И.О. для физического лица,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2183B2DC" w14:textId="54716222" w:rsidR="00575809" w:rsidRDefault="00575809" w:rsidP="0011232C">
      <w:pPr>
        <w:jc w:val="both"/>
        <w:rPr>
          <w:sz w:val="20"/>
          <w:szCs w:val="20"/>
        </w:rPr>
      </w:pPr>
    </w:p>
    <w:p w14:paraId="1CCEA5BE" w14:textId="3EB9395F" w:rsidR="00575809" w:rsidRDefault="00575809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3FF29882" w14:textId="58D17FA7" w:rsidR="00575809" w:rsidRDefault="00575809" w:rsidP="0011232C">
      <w:pPr>
        <w:jc w:val="both"/>
        <w:rPr>
          <w:sz w:val="20"/>
          <w:szCs w:val="20"/>
        </w:rPr>
      </w:pPr>
    </w:p>
    <w:p w14:paraId="781B0DFE" w14:textId="40F4D1CB" w:rsidR="00575809" w:rsidRDefault="00575809" w:rsidP="0011232C">
      <w:pPr>
        <w:jc w:val="both"/>
        <w:rPr>
          <w:sz w:val="20"/>
          <w:szCs w:val="20"/>
        </w:rPr>
      </w:pPr>
    </w:p>
    <w:p w14:paraId="0B2130CA" w14:textId="77777777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77777777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>, ИНН для юридических лиц 10 знаков. Заявители – физические лица указывают ИНН в соответствии со свидетельством о постановке на учет физического лица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 w14:paraId="69FDEA47" w14:textId="77777777" w:rsidR="00C97BBC" w:rsidRDefault="00C97BBC" w:rsidP="00C97B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</w:t>
      </w:r>
      <w:r>
        <w:rPr>
          <w:color w:val="0000FF"/>
          <w:sz w:val="22"/>
          <w:szCs w:val="22"/>
          <w:lang w:eastAsia="ru-RU"/>
        </w:rPr>
        <w:t xml:space="preserve">20__ (дата аукциона), </w:t>
      </w:r>
      <w:r>
        <w:rPr>
          <w:color w:val="0000FF"/>
          <w:sz w:val="22"/>
          <w:szCs w:val="22"/>
          <w:lang w:eastAsia="ru-RU"/>
        </w:rPr>
        <w:br/>
        <w:t>№ лота __</w:t>
      </w:r>
      <w:r w:rsidRPr="008B7E38">
        <w:rPr>
          <w:color w:val="0000FF"/>
          <w:sz w:val="22"/>
          <w:szCs w:val="22"/>
          <w:lang w:eastAsia="ru-RU"/>
        </w:rPr>
        <w:t xml:space="preserve">по </w:t>
      </w:r>
      <w:r>
        <w:rPr>
          <w:color w:val="0000FF"/>
          <w:sz w:val="22"/>
          <w:szCs w:val="22"/>
          <w:lang w:eastAsia="ru-RU"/>
        </w:rPr>
        <w:t xml:space="preserve">Соглашению </w:t>
      </w:r>
      <w:r w:rsidRPr="008B7E38">
        <w:rPr>
          <w:color w:val="0000FF"/>
          <w:sz w:val="22"/>
          <w:szCs w:val="22"/>
          <w:lang w:eastAsia="ru-RU"/>
        </w:rPr>
        <w:t>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Соглашения о задатке), </w:t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  <w:permEnd w:id="445931059"/>
    </w:p>
    <w:p w14:paraId="4D11A073" w14:textId="77777777" w:rsidR="00C97BBC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84542E1" w14:textId="73D4FF44" w:rsidR="00C97BBC" w:rsidRPr="00193453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FE4C0A"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5423892E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7252829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88660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48158A08" w14:textId="77777777" w:rsidR="007B25F8" w:rsidRPr="00EF636B" w:rsidRDefault="007B25F8" w:rsidP="007B25F8">
      <w:pPr>
        <w:ind w:left="80"/>
        <w:jc w:val="center"/>
        <w:rPr>
          <w:rFonts w:ascii="Courier New" w:hAnsi="Courier New" w:cs="Courier New"/>
          <w:b/>
          <w:bCs/>
          <w:sz w:val="22"/>
          <w:szCs w:val="22"/>
        </w:rPr>
      </w:pPr>
      <w:permStart w:id="1874551333" w:edGrp="everyone"/>
      <w:r w:rsidRPr="00EF636B">
        <w:rPr>
          <w:rFonts w:ascii="Courier New" w:hAnsi="Courier New" w:cs="Courier New"/>
          <w:b/>
          <w:bCs/>
          <w:sz w:val="22"/>
          <w:szCs w:val="22"/>
        </w:rPr>
        <w:t>ПРОЕКТ</w:t>
      </w:r>
    </w:p>
    <w:p w14:paraId="7D5D2886" w14:textId="77777777" w:rsidR="007B25F8" w:rsidRPr="00EF636B" w:rsidRDefault="007B25F8" w:rsidP="007B25F8">
      <w:pPr>
        <w:ind w:left="80"/>
        <w:jc w:val="center"/>
        <w:rPr>
          <w:rFonts w:ascii="Courier New" w:hAnsi="Courier New" w:cs="Courier New"/>
          <w:b/>
          <w:bCs/>
          <w:sz w:val="22"/>
          <w:szCs w:val="22"/>
        </w:rPr>
      </w:pPr>
    </w:p>
    <w:p w14:paraId="79E891CA" w14:textId="77777777" w:rsidR="007B25F8" w:rsidRPr="00EF636B" w:rsidRDefault="007B25F8" w:rsidP="007B25F8">
      <w:pPr>
        <w:ind w:left="80"/>
        <w:jc w:val="center"/>
        <w:rPr>
          <w:rFonts w:ascii="Courier New" w:hAnsi="Courier New" w:cs="Courier New"/>
          <w:b/>
          <w:bCs/>
          <w:sz w:val="22"/>
          <w:szCs w:val="22"/>
        </w:rPr>
      </w:pPr>
      <w:r w:rsidRPr="00EF636B">
        <w:rPr>
          <w:rFonts w:ascii="Courier New" w:hAnsi="Courier New" w:cs="Courier New"/>
          <w:b/>
          <w:bCs/>
          <w:sz w:val="22"/>
          <w:szCs w:val="22"/>
        </w:rPr>
        <w:t>ДОГОВОР АРЕНДЫ ЗЕМЕЛЬНОГО УЧАСТКА(аукцион)</w:t>
      </w:r>
    </w:p>
    <w:p w14:paraId="6A2DEEFC" w14:textId="77777777" w:rsidR="007B25F8" w:rsidRPr="00EF636B" w:rsidRDefault="007B25F8" w:rsidP="007B25F8">
      <w:pPr>
        <w:ind w:left="80"/>
        <w:jc w:val="center"/>
        <w:rPr>
          <w:rFonts w:ascii="Courier New" w:hAnsi="Courier New" w:cs="Courier New"/>
          <w:b/>
          <w:bCs/>
          <w:sz w:val="22"/>
          <w:szCs w:val="22"/>
        </w:rPr>
      </w:pPr>
      <w:r w:rsidRPr="00EF636B">
        <w:rPr>
          <w:rFonts w:ascii="Courier New" w:hAnsi="Courier New" w:cs="Courier New"/>
          <w:b/>
          <w:bCs/>
          <w:sz w:val="22"/>
          <w:szCs w:val="22"/>
        </w:rPr>
        <w:t>№ ДЗ-____</w:t>
      </w:r>
    </w:p>
    <w:p w14:paraId="7F363C71" w14:textId="77777777" w:rsidR="007B25F8" w:rsidRPr="00EF636B" w:rsidRDefault="007B25F8" w:rsidP="007B25F8">
      <w:pPr>
        <w:jc w:val="right"/>
        <w:rPr>
          <w:rFonts w:ascii="Courier New" w:hAnsi="Courier New" w:cs="Courier New"/>
          <w:sz w:val="22"/>
          <w:szCs w:val="22"/>
        </w:rPr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7B25F8" w:rsidRPr="00EF636B" w14:paraId="3000D184" w14:textId="77777777" w:rsidTr="00A830DD">
        <w:trPr>
          <w:trHeight w:val="321"/>
        </w:trPr>
        <w:tc>
          <w:tcPr>
            <w:tcW w:w="4871" w:type="dxa"/>
          </w:tcPr>
          <w:p w14:paraId="5EB9C7C4" w14:textId="77777777" w:rsidR="007B25F8" w:rsidRPr="00EF636B" w:rsidRDefault="007B25F8" w:rsidP="00A830DD">
            <w:pPr>
              <w:snapToGrid w:val="0"/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EF636B">
              <w:rPr>
                <w:rFonts w:ascii="Courier New" w:hAnsi="Courier New" w:cs="Courier New"/>
                <w:sz w:val="22"/>
                <w:szCs w:val="22"/>
              </w:rPr>
              <w:t>г. Сергиев Посад</w:t>
            </w:r>
          </w:p>
        </w:tc>
        <w:tc>
          <w:tcPr>
            <w:tcW w:w="5691" w:type="dxa"/>
          </w:tcPr>
          <w:p w14:paraId="183188D7" w14:textId="77777777" w:rsidR="007B25F8" w:rsidRPr="00EF636B" w:rsidRDefault="007B25F8" w:rsidP="00A830DD">
            <w:pPr>
              <w:snapToGrid w:val="0"/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EF636B">
              <w:rPr>
                <w:rFonts w:ascii="Courier New" w:hAnsi="Courier New" w:cs="Courier New"/>
                <w:sz w:val="22"/>
                <w:szCs w:val="22"/>
              </w:rPr>
              <w:t xml:space="preserve">           «__»_______20__г.</w:t>
            </w:r>
          </w:p>
          <w:p w14:paraId="3F5B6364" w14:textId="77777777" w:rsidR="007B25F8" w:rsidRPr="00EF636B" w:rsidRDefault="007B25F8" w:rsidP="00A830DD">
            <w:pPr>
              <w:snapToGrid w:val="0"/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7B25F8" w:rsidRPr="00EF636B" w14:paraId="44360133" w14:textId="77777777" w:rsidTr="00A830DD">
        <w:trPr>
          <w:trHeight w:val="321"/>
        </w:trPr>
        <w:tc>
          <w:tcPr>
            <w:tcW w:w="4871" w:type="dxa"/>
          </w:tcPr>
          <w:p w14:paraId="2A7274CB" w14:textId="77777777" w:rsidR="007B25F8" w:rsidRPr="00EF636B" w:rsidRDefault="007B25F8" w:rsidP="00A830DD">
            <w:pPr>
              <w:snapToGrid w:val="0"/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5691" w:type="dxa"/>
          </w:tcPr>
          <w:p w14:paraId="03F7604C" w14:textId="77777777" w:rsidR="007B25F8" w:rsidRPr="00EF636B" w:rsidRDefault="007B25F8" w:rsidP="00A830DD">
            <w:pPr>
              <w:snapToGrid w:val="0"/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</w:tbl>
    <w:p w14:paraId="66D8E734" w14:textId="77777777" w:rsidR="007B25F8" w:rsidRPr="00EF636B" w:rsidRDefault="007B25F8" w:rsidP="007B25F8">
      <w:pPr>
        <w:jc w:val="both"/>
        <w:rPr>
          <w:rFonts w:ascii="Courier New" w:hAnsi="Courier New" w:cs="Courier New"/>
          <w:sz w:val="22"/>
          <w:szCs w:val="22"/>
        </w:rPr>
      </w:pPr>
      <w:r w:rsidRPr="00EF636B">
        <w:rPr>
          <w:rFonts w:ascii="Courier New" w:hAnsi="Courier New" w:cs="Courier New"/>
          <w:b/>
          <w:sz w:val="22"/>
          <w:szCs w:val="22"/>
        </w:rPr>
        <w:t>АРЕНДОДАТЕЛЬ</w:t>
      </w:r>
      <w:r w:rsidRPr="00EF636B">
        <w:rPr>
          <w:rFonts w:ascii="Courier New" w:hAnsi="Courier New" w:cs="Courier New"/>
          <w:sz w:val="22"/>
          <w:szCs w:val="22"/>
        </w:rPr>
        <w:t xml:space="preserve"> Администрация </w:t>
      </w:r>
      <w:r w:rsidRPr="00EF636B">
        <w:rPr>
          <w:rFonts w:ascii="Courier New" w:hAnsi="Courier New" w:cs="Courier New"/>
          <w:noProof/>
          <w:sz w:val="22"/>
          <w:szCs w:val="22"/>
        </w:rPr>
        <w:t>Сергиево-Посадского муниципального района</w:t>
      </w:r>
      <w:r w:rsidRPr="00EF636B">
        <w:rPr>
          <w:rFonts w:ascii="Courier New" w:hAnsi="Courier New" w:cs="Courier New"/>
          <w:sz w:val="22"/>
          <w:szCs w:val="22"/>
        </w:rPr>
        <w:t xml:space="preserve"> (</w:t>
      </w:r>
      <w:r w:rsidRPr="00EF636B">
        <w:rPr>
          <w:rFonts w:ascii="Courier New" w:hAnsi="Courier New" w:cs="Courier New"/>
          <w:snapToGrid w:val="0"/>
          <w:sz w:val="22"/>
          <w:szCs w:val="22"/>
        </w:rPr>
        <w:t xml:space="preserve">ИНН </w:t>
      </w:r>
      <w:r w:rsidRPr="00EF636B">
        <w:rPr>
          <w:rFonts w:ascii="Courier New" w:hAnsi="Courier New" w:cs="Courier New"/>
          <w:sz w:val="22"/>
          <w:szCs w:val="22"/>
        </w:rPr>
        <w:t>5042022397, внесено в единый государственный реестр юридических лиц 05.02.2003 за основным государственным регистрационным номером 1035008354193),</w:t>
      </w:r>
      <w:r w:rsidRPr="00EF636B">
        <w:rPr>
          <w:rFonts w:ascii="Courier New" w:hAnsi="Courier New" w:cs="Courier New"/>
          <w:spacing w:val="-3"/>
          <w:sz w:val="22"/>
          <w:szCs w:val="22"/>
        </w:rPr>
        <w:t xml:space="preserve"> </w:t>
      </w:r>
      <w:r w:rsidRPr="00EF636B">
        <w:rPr>
          <w:rFonts w:ascii="Courier New" w:hAnsi="Courier New" w:cs="Courier New"/>
          <w:sz w:val="22"/>
          <w:szCs w:val="22"/>
        </w:rPr>
        <w:t xml:space="preserve">в лице заместителя Главы администрации Сергиево-Посадского муниципального района Московской области Горбачёва Михаила Витальевича, действующего на основании распоряжения Главы Сергиево-Посадского муниципального района Московской области </w:t>
      </w:r>
      <w:r w:rsidRPr="00EF636B">
        <w:rPr>
          <w:rFonts w:ascii="Courier New" w:hAnsi="Courier New" w:cs="Courier New"/>
          <w:sz w:val="22"/>
          <w:szCs w:val="22"/>
          <w:lang w:eastAsia="ar-SA"/>
        </w:rPr>
        <w:t>от 17.02.2017г №06-РГ,</w:t>
      </w:r>
    </w:p>
    <w:p w14:paraId="2A2AA263" w14:textId="77777777" w:rsidR="007B25F8" w:rsidRPr="00EF636B" w:rsidRDefault="007B25F8" w:rsidP="007B25F8">
      <w:pPr>
        <w:jc w:val="both"/>
        <w:rPr>
          <w:rFonts w:ascii="Courier New" w:hAnsi="Courier New" w:cs="Courier New"/>
          <w:iCs/>
          <w:sz w:val="22"/>
          <w:szCs w:val="22"/>
        </w:rPr>
      </w:pPr>
      <w:r w:rsidRPr="00EF636B">
        <w:rPr>
          <w:rFonts w:ascii="Courier New" w:hAnsi="Courier New" w:cs="Courier New"/>
          <w:b/>
          <w:iCs/>
          <w:sz w:val="22"/>
          <w:szCs w:val="22"/>
        </w:rPr>
        <w:t>АРЕНДАТОР</w:t>
      </w:r>
      <w:r w:rsidRPr="00EF636B">
        <w:rPr>
          <w:rFonts w:ascii="Courier New" w:hAnsi="Courier New" w:cs="Courier New"/>
          <w:iCs/>
          <w:sz w:val="22"/>
          <w:szCs w:val="22"/>
        </w:rPr>
        <w:t>_______________________________________________________</w:t>
      </w:r>
      <w:r w:rsidRPr="00EF636B">
        <w:rPr>
          <w:rFonts w:ascii="Courier New" w:eastAsia="Arial Unicode MS" w:hAnsi="Courier New" w:cs="Courier New"/>
          <w:color w:val="000000"/>
          <w:sz w:val="22"/>
          <w:szCs w:val="22"/>
          <w:lang w:eastAsia="ru-RU"/>
        </w:rPr>
        <w:t>),</w:t>
      </w:r>
      <w:r w:rsidRPr="00EF636B">
        <w:rPr>
          <w:rFonts w:ascii="Courier New" w:hAnsi="Courier New" w:cs="Courier New"/>
          <w:iCs/>
          <w:sz w:val="22"/>
          <w:szCs w:val="22"/>
        </w:rPr>
        <w:t xml:space="preserve"> совместно в дальнейшем именуемые «Стороны», на основании Протокола рассмотрения заявок от __.___.2018 № АЗ-СП/_______ ____________________________________________________________________________________________________________________________________________________________________________________________________________________________________________________________________, заключили настоящий договор аренды земельного участка,(далее – Договор) о нижеследующем.</w:t>
      </w:r>
    </w:p>
    <w:p w14:paraId="40A48A67" w14:textId="77777777" w:rsidR="007B25F8" w:rsidRPr="00EF636B" w:rsidRDefault="007B25F8" w:rsidP="007B25F8">
      <w:pPr>
        <w:ind w:firstLine="284"/>
        <w:jc w:val="both"/>
        <w:rPr>
          <w:rFonts w:ascii="Courier New" w:hAnsi="Courier New" w:cs="Courier New"/>
          <w:iCs/>
          <w:sz w:val="22"/>
          <w:szCs w:val="22"/>
        </w:rPr>
      </w:pPr>
    </w:p>
    <w:p w14:paraId="035E747A" w14:textId="77777777" w:rsidR="007B25F8" w:rsidRPr="00EF636B" w:rsidRDefault="007B25F8" w:rsidP="007B25F8">
      <w:pPr>
        <w:ind w:firstLine="284"/>
        <w:jc w:val="both"/>
        <w:rPr>
          <w:rFonts w:ascii="Courier New" w:hAnsi="Courier New" w:cs="Courier New"/>
          <w:iCs/>
          <w:sz w:val="22"/>
          <w:szCs w:val="22"/>
        </w:rPr>
      </w:pPr>
    </w:p>
    <w:p w14:paraId="59A724BD" w14:textId="77777777" w:rsidR="007B25F8" w:rsidRPr="00EF636B" w:rsidRDefault="007B25F8" w:rsidP="007B25F8">
      <w:pPr>
        <w:numPr>
          <w:ilvl w:val="0"/>
          <w:numId w:val="30"/>
        </w:numPr>
        <w:tabs>
          <w:tab w:val="left" w:pos="10063"/>
        </w:tabs>
        <w:suppressAutoHyphens w:val="0"/>
        <w:spacing w:after="120"/>
        <w:jc w:val="center"/>
        <w:rPr>
          <w:rFonts w:ascii="Courier New" w:hAnsi="Courier New" w:cs="Courier New"/>
          <w:b/>
          <w:bCs/>
          <w:sz w:val="22"/>
          <w:szCs w:val="22"/>
        </w:rPr>
      </w:pPr>
      <w:r w:rsidRPr="00EF636B">
        <w:rPr>
          <w:rFonts w:ascii="Courier New" w:hAnsi="Courier New" w:cs="Courier New"/>
          <w:b/>
          <w:bCs/>
          <w:sz w:val="22"/>
          <w:szCs w:val="22"/>
        </w:rPr>
        <w:t xml:space="preserve">Предмет Договора </w:t>
      </w:r>
    </w:p>
    <w:p w14:paraId="7C395E3E" w14:textId="77777777" w:rsidR="007B25F8" w:rsidRPr="00EF636B" w:rsidRDefault="007B25F8" w:rsidP="007B25F8">
      <w:pPr>
        <w:numPr>
          <w:ilvl w:val="1"/>
          <w:numId w:val="30"/>
        </w:numPr>
        <w:tabs>
          <w:tab w:val="left" w:pos="-142"/>
        </w:tabs>
        <w:suppressAutoHyphens w:val="0"/>
        <w:jc w:val="both"/>
        <w:rPr>
          <w:rFonts w:ascii="Courier New" w:hAnsi="Courier New" w:cs="Courier New"/>
          <w:sz w:val="22"/>
          <w:szCs w:val="22"/>
        </w:rPr>
      </w:pPr>
      <w:r w:rsidRPr="00EF636B">
        <w:rPr>
          <w:rFonts w:ascii="Courier New" w:hAnsi="Courier New" w:cs="Courier New"/>
          <w:sz w:val="22"/>
          <w:szCs w:val="22"/>
        </w:rPr>
        <w:t xml:space="preserve">Арендодатель передал, а Арендатор принял в аренду земельный участок, из земель категории: земли населенных пунктов, находящийся в государственной собственности (до  разграничения), с кадастровым номером </w:t>
      </w:r>
      <w:r w:rsidRPr="00EF636B">
        <w:rPr>
          <w:rFonts w:ascii="Courier New" w:eastAsia="Arial Unicode MS" w:hAnsi="Courier New" w:cs="Courier New"/>
          <w:color w:val="000000"/>
          <w:sz w:val="22"/>
          <w:szCs w:val="22"/>
          <w:lang w:eastAsia="ru-RU"/>
        </w:rPr>
        <w:t>50:05:0070202:3795</w:t>
      </w:r>
      <w:r w:rsidRPr="00EF636B">
        <w:rPr>
          <w:rFonts w:ascii="Courier New" w:hAnsi="Courier New" w:cs="Courier New"/>
          <w:sz w:val="22"/>
          <w:szCs w:val="22"/>
        </w:rPr>
        <w:t xml:space="preserve">, расположенный по адресу: </w:t>
      </w:r>
      <w:r w:rsidRPr="00EF636B">
        <w:rPr>
          <w:rFonts w:ascii="Courier New" w:eastAsia="Arial Unicode MS" w:hAnsi="Courier New" w:cs="Courier New"/>
          <w:color w:val="000000"/>
          <w:sz w:val="22"/>
          <w:szCs w:val="22"/>
          <w:lang w:eastAsia="ru-RU"/>
        </w:rPr>
        <w:t>Московская область, Сергиево-Посадский муниципальный район, городское поселение Сергиев Посад, г.Сергиев Посад, ул.Рождественская</w:t>
      </w:r>
      <w:r w:rsidRPr="00EF636B">
        <w:rPr>
          <w:rFonts w:ascii="Courier New" w:hAnsi="Courier New" w:cs="Courier New"/>
          <w:sz w:val="22"/>
          <w:szCs w:val="22"/>
        </w:rPr>
        <w:t>, в границах указанных в выписке из Единого государственного реестра недвижимости об основных характеристиках и зарегистрированных правах на объект недвижимости от ___.___.2018г №__________________, прилагаемой к настоящему Договору и являющейся его неотъемлемой частью, общей площадью 913 кв.м.(далее – Участок).</w:t>
      </w:r>
    </w:p>
    <w:p w14:paraId="3FE16CD4" w14:textId="77777777" w:rsidR="007B25F8" w:rsidRPr="00EF636B" w:rsidRDefault="007B25F8" w:rsidP="007B25F8">
      <w:pPr>
        <w:numPr>
          <w:ilvl w:val="1"/>
          <w:numId w:val="30"/>
        </w:numPr>
        <w:tabs>
          <w:tab w:val="left" w:pos="0"/>
        </w:tabs>
        <w:suppressAutoHyphens w:val="0"/>
        <w:jc w:val="both"/>
        <w:rPr>
          <w:rFonts w:ascii="Courier New" w:hAnsi="Courier New" w:cs="Courier New"/>
          <w:b/>
          <w:sz w:val="22"/>
          <w:szCs w:val="22"/>
        </w:rPr>
      </w:pPr>
      <w:r w:rsidRPr="00EF636B">
        <w:rPr>
          <w:rFonts w:ascii="Courier New" w:hAnsi="Courier New" w:cs="Courier New"/>
          <w:sz w:val="22"/>
          <w:szCs w:val="22"/>
        </w:rPr>
        <w:t>Участок предоставляется для осуществления Арендатором следующих видов деятельности (разрешенное использование):</w:t>
      </w:r>
      <w:r w:rsidRPr="00EF636B">
        <w:rPr>
          <w:rFonts w:ascii="Courier New" w:hAnsi="Courier New" w:cs="Courier New"/>
          <w:b/>
          <w:sz w:val="22"/>
          <w:szCs w:val="22"/>
        </w:rPr>
        <w:t xml:space="preserve"> </w:t>
      </w:r>
      <w:r w:rsidRPr="00EF636B">
        <w:rPr>
          <w:rFonts w:ascii="Courier New" w:eastAsia="Arial Unicode MS" w:hAnsi="Courier New" w:cs="Courier New"/>
          <w:color w:val="000000"/>
          <w:sz w:val="22"/>
          <w:szCs w:val="22"/>
          <w:lang w:eastAsia="ru-RU"/>
        </w:rPr>
        <w:t>для индивидуального жилищного строительства</w:t>
      </w:r>
      <w:r w:rsidRPr="00EF636B">
        <w:rPr>
          <w:rFonts w:ascii="Courier New" w:hAnsi="Courier New" w:cs="Courier New"/>
          <w:sz w:val="22"/>
          <w:szCs w:val="22"/>
        </w:rPr>
        <w:t>.</w:t>
      </w:r>
    </w:p>
    <w:p w14:paraId="4618E80B" w14:textId="77777777" w:rsidR="007B25F8" w:rsidRPr="00EF636B" w:rsidRDefault="007B25F8" w:rsidP="007B25F8">
      <w:pPr>
        <w:numPr>
          <w:ilvl w:val="1"/>
          <w:numId w:val="30"/>
        </w:numPr>
        <w:tabs>
          <w:tab w:val="left" w:pos="0"/>
        </w:tabs>
        <w:suppressAutoHyphens w:val="0"/>
        <w:jc w:val="both"/>
        <w:rPr>
          <w:rFonts w:ascii="Courier New" w:hAnsi="Courier New" w:cs="Courier New"/>
          <w:b/>
          <w:sz w:val="22"/>
          <w:szCs w:val="22"/>
        </w:rPr>
      </w:pPr>
      <w:r w:rsidRPr="00EF636B">
        <w:rPr>
          <w:rFonts w:ascii="Courier New" w:hAnsi="Courier New" w:cs="Courier New"/>
          <w:sz w:val="22"/>
          <w:szCs w:val="22"/>
        </w:rPr>
        <w:t>Участок свободен от строений.</w:t>
      </w:r>
    </w:p>
    <w:p w14:paraId="0A9CBD91" w14:textId="443B7BC1" w:rsidR="007B25F8" w:rsidRDefault="007B25F8" w:rsidP="007B25F8">
      <w:pPr>
        <w:tabs>
          <w:tab w:val="left" w:pos="0"/>
        </w:tabs>
        <w:suppressAutoHyphens w:val="0"/>
        <w:ind w:left="284"/>
        <w:jc w:val="both"/>
        <w:rPr>
          <w:rFonts w:ascii="Courier New" w:hAnsi="Courier New" w:cs="Courier New"/>
          <w:sz w:val="22"/>
          <w:szCs w:val="22"/>
        </w:rPr>
      </w:pPr>
    </w:p>
    <w:p w14:paraId="39078091" w14:textId="071D9369" w:rsidR="005048A0" w:rsidRDefault="005048A0" w:rsidP="007B25F8">
      <w:pPr>
        <w:tabs>
          <w:tab w:val="left" w:pos="0"/>
        </w:tabs>
        <w:suppressAutoHyphens w:val="0"/>
        <w:ind w:left="284"/>
        <w:jc w:val="both"/>
        <w:rPr>
          <w:rFonts w:ascii="Courier New" w:hAnsi="Courier New" w:cs="Courier New"/>
          <w:sz w:val="22"/>
          <w:szCs w:val="22"/>
        </w:rPr>
      </w:pPr>
    </w:p>
    <w:p w14:paraId="14ACC65D" w14:textId="78D0C28C" w:rsidR="005048A0" w:rsidRDefault="005048A0" w:rsidP="007B25F8">
      <w:pPr>
        <w:tabs>
          <w:tab w:val="left" w:pos="0"/>
        </w:tabs>
        <w:suppressAutoHyphens w:val="0"/>
        <w:ind w:left="284"/>
        <w:jc w:val="both"/>
        <w:rPr>
          <w:rFonts w:ascii="Courier New" w:hAnsi="Courier New" w:cs="Courier New"/>
          <w:sz w:val="22"/>
          <w:szCs w:val="22"/>
        </w:rPr>
      </w:pPr>
    </w:p>
    <w:p w14:paraId="7BC477C1" w14:textId="77777777" w:rsidR="005048A0" w:rsidRPr="00176572" w:rsidRDefault="005048A0" w:rsidP="007B25F8">
      <w:pPr>
        <w:tabs>
          <w:tab w:val="left" w:pos="0"/>
        </w:tabs>
        <w:suppressAutoHyphens w:val="0"/>
        <w:ind w:left="284"/>
        <w:jc w:val="both"/>
        <w:rPr>
          <w:rFonts w:ascii="Courier New" w:hAnsi="Courier New" w:cs="Courier New"/>
          <w:sz w:val="22"/>
          <w:szCs w:val="22"/>
        </w:rPr>
      </w:pPr>
    </w:p>
    <w:p w14:paraId="3A21296F" w14:textId="77777777" w:rsidR="007B25F8" w:rsidRPr="00EF636B" w:rsidRDefault="007B25F8" w:rsidP="007B25F8">
      <w:pPr>
        <w:numPr>
          <w:ilvl w:val="0"/>
          <w:numId w:val="30"/>
        </w:numPr>
        <w:suppressAutoHyphens w:val="0"/>
        <w:spacing w:after="120"/>
        <w:jc w:val="center"/>
        <w:rPr>
          <w:rFonts w:ascii="Courier New" w:hAnsi="Courier New" w:cs="Courier New"/>
          <w:b/>
          <w:bCs/>
          <w:sz w:val="22"/>
          <w:szCs w:val="22"/>
        </w:rPr>
      </w:pPr>
      <w:r w:rsidRPr="00EF636B">
        <w:rPr>
          <w:rFonts w:ascii="Courier New" w:hAnsi="Courier New" w:cs="Courier New"/>
          <w:b/>
          <w:bCs/>
          <w:sz w:val="22"/>
          <w:szCs w:val="22"/>
        </w:rPr>
        <w:t>Срок Договора</w:t>
      </w:r>
    </w:p>
    <w:p w14:paraId="253F6549" w14:textId="77777777" w:rsidR="007B25F8" w:rsidRPr="00EF636B" w:rsidRDefault="007B25F8" w:rsidP="007B25F8">
      <w:pPr>
        <w:numPr>
          <w:ilvl w:val="0"/>
          <w:numId w:val="31"/>
        </w:numPr>
        <w:suppressAutoHyphens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EF636B">
        <w:rPr>
          <w:rFonts w:ascii="Courier New" w:hAnsi="Courier New" w:cs="Courier New"/>
          <w:sz w:val="22"/>
          <w:szCs w:val="22"/>
        </w:rPr>
        <w:t xml:space="preserve">Договор аренды Участка устанавливается на 9 </w:t>
      </w:r>
      <w:r w:rsidRPr="00EF636B">
        <w:rPr>
          <w:rFonts w:ascii="Courier New" w:hAnsi="Courier New" w:cs="Courier New"/>
          <w:b/>
          <w:sz w:val="22"/>
          <w:szCs w:val="22"/>
        </w:rPr>
        <w:t>(девять) лет</w:t>
      </w:r>
      <w:r w:rsidRPr="00EF636B">
        <w:rPr>
          <w:rFonts w:ascii="Courier New" w:hAnsi="Courier New" w:cs="Courier New"/>
          <w:sz w:val="22"/>
          <w:szCs w:val="22"/>
        </w:rPr>
        <w:t>, с даты передачи Участка по акту приема-передачи.</w:t>
      </w:r>
    </w:p>
    <w:p w14:paraId="0C1D72D2" w14:textId="77777777" w:rsidR="007B25F8" w:rsidRPr="00EF636B" w:rsidRDefault="007B25F8" w:rsidP="007B25F8">
      <w:pPr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EF636B">
        <w:rPr>
          <w:rFonts w:ascii="Courier New" w:hAnsi="Courier New" w:cs="Courier New"/>
          <w:sz w:val="22"/>
          <w:szCs w:val="22"/>
        </w:rPr>
        <w:t>Стороны установили, что условия Договора применяются к их отношениям, возникшим до государственной регистрации настоящего Договора, начиная с момента его подписания.</w:t>
      </w:r>
    </w:p>
    <w:p w14:paraId="60CA98D6" w14:textId="77777777" w:rsidR="007B25F8" w:rsidRPr="00EF636B" w:rsidRDefault="007B25F8" w:rsidP="007B25F8">
      <w:pPr>
        <w:numPr>
          <w:ilvl w:val="0"/>
          <w:numId w:val="31"/>
        </w:numPr>
        <w:suppressAutoHyphens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EF636B">
        <w:rPr>
          <w:rFonts w:ascii="Courier New" w:hAnsi="Courier New" w:cs="Courier New"/>
          <w:sz w:val="22"/>
          <w:szCs w:val="22"/>
        </w:rPr>
        <w:t>Договор считается заключенным с даты его государственной регистрации в органе регистрации прав.</w:t>
      </w:r>
    </w:p>
    <w:p w14:paraId="57562C92" w14:textId="77777777" w:rsidR="007B25F8" w:rsidRPr="00EF636B" w:rsidRDefault="007B25F8" w:rsidP="007B25F8">
      <w:pPr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EF636B">
        <w:rPr>
          <w:rFonts w:ascii="Courier New" w:hAnsi="Courier New" w:cs="Courier New"/>
          <w:sz w:val="22"/>
          <w:szCs w:val="22"/>
        </w:rPr>
        <w:t>Права и обязанности сторон, предусмотренные настоящим Договором, возникают с момента подписания настоящего Договора.</w:t>
      </w:r>
    </w:p>
    <w:p w14:paraId="1FF8CD49" w14:textId="77777777" w:rsidR="007B25F8" w:rsidRPr="00EF636B" w:rsidRDefault="007B25F8" w:rsidP="007B25F8">
      <w:pPr>
        <w:ind w:firstLine="567"/>
        <w:jc w:val="both"/>
        <w:rPr>
          <w:rFonts w:ascii="Courier New" w:hAnsi="Courier New" w:cs="Courier New"/>
          <w:sz w:val="22"/>
          <w:szCs w:val="22"/>
        </w:rPr>
      </w:pPr>
    </w:p>
    <w:p w14:paraId="26E820BE" w14:textId="77777777" w:rsidR="007B25F8" w:rsidRPr="00EF636B" w:rsidRDefault="007B25F8" w:rsidP="007B25F8">
      <w:pPr>
        <w:numPr>
          <w:ilvl w:val="0"/>
          <w:numId w:val="30"/>
        </w:numPr>
        <w:suppressAutoHyphens w:val="0"/>
        <w:spacing w:after="120"/>
        <w:jc w:val="center"/>
        <w:rPr>
          <w:rFonts w:ascii="Courier New" w:hAnsi="Courier New" w:cs="Courier New"/>
          <w:b/>
          <w:bCs/>
          <w:sz w:val="22"/>
          <w:szCs w:val="22"/>
        </w:rPr>
      </w:pPr>
      <w:r w:rsidRPr="00EF636B">
        <w:rPr>
          <w:rFonts w:ascii="Courier New" w:hAnsi="Courier New" w:cs="Courier New"/>
          <w:b/>
          <w:bCs/>
          <w:sz w:val="22"/>
          <w:szCs w:val="22"/>
        </w:rPr>
        <w:t>Размер и условия внесения арендной платы</w:t>
      </w:r>
    </w:p>
    <w:p w14:paraId="323CEDD8" w14:textId="77777777" w:rsidR="007B25F8" w:rsidRPr="00EF636B" w:rsidRDefault="007B25F8" w:rsidP="007B25F8">
      <w:pPr>
        <w:numPr>
          <w:ilvl w:val="0"/>
          <w:numId w:val="32"/>
        </w:numPr>
        <w:suppressAutoHyphens w:val="0"/>
        <w:autoSpaceDE w:val="0"/>
        <w:autoSpaceDN w:val="0"/>
        <w:adjustRightInd w:val="0"/>
        <w:ind w:left="0" w:firstLine="567"/>
        <w:jc w:val="both"/>
        <w:rPr>
          <w:rFonts w:ascii="Courier New" w:hAnsi="Courier New" w:cs="Courier New"/>
          <w:color w:val="000000"/>
          <w:sz w:val="22"/>
          <w:szCs w:val="22"/>
        </w:rPr>
      </w:pPr>
      <w:r w:rsidRPr="00EF636B">
        <w:rPr>
          <w:rFonts w:ascii="Courier New" w:hAnsi="Courier New" w:cs="Courier New"/>
          <w:iCs/>
          <w:sz w:val="22"/>
          <w:szCs w:val="22"/>
        </w:rPr>
        <w:t xml:space="preserve">На основании Протокола рассмотрения заявок от __.___.2018 № _______________  на </w:t>
      </w:r>
      <w:r w:rsidRPr="00EF636B">
        <w:rPr>
          <w:rFonts w:ascii="Courier New" w:hAnsi="Courier New" w:cs="Courier New"/>
          <w:iCs/>
          <w:sz w:val="22"/>
          <w:szCs w:val="22"/>
        </w:rPr>
        <w:lastRenderedPageBreak/>
        <w:t xml:space="preserve">___________________________________________________________________________________________________________________________________________________________________________________________________ </w:t>
      </w:r>
      <w:r w:rsidRPr="00EF636B">
        <w:rPr>
          <w:rFonts w:ascii="Courier New" w:hAnsi="Courier New" w:cs="Courier New"/>
          <w:b/>
          <w:iCs/>
          <w:sz w:val="22"/>
          <w:szCs w:val="22"/>
        </w:rPr>
        <w:t xml:space="preserve">годовая </w:t>
      </w:r>
      <w:r w:rsidRPr="00EF636B">
        <w:rPr>
          <w:rFonts w:ascii="Courier New" w:hAnsi="Courier New" w:cs="Courier New"/>
          <w:b/>
          <w:color w:val="000000"/>
          <w:sz w:val="22"/>
          <w:szCs w:val="22"/>
        </w:rPr>
        <w:t>арендная плата составляет _________________руб.</w:t>
      </w:r>
      <w:r w:rsidRPr="00EF636B">
        <w:rPr>
          <w:rFonts w:ascii="Courier New" w:hAnsi="Courier New" w:cs="Courier New"/>
          <w:color w:val="000000"/>
          <w:sz w:val="22"/>
          <w:szCs w:val="22"/>
        </w:rPr>
        <w:t xml:space="preserve"> (________________________________________________________________</w:t>
      </w:r>
    </w:p>
    <w:p w14:paraId="667D429F" w14:textId="77777777" w:rsidR="007B25F8" w:rsidRPr="00EF636B" w:rsidRDefault="007B25F8" w:rsidP="007B25F8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color w:val="000000"/>
          <w:sz w:val="22"/>
          <w:szCs w:val="22"/>
        </w:rPr>
      </w:pPr>
      <w:r w:rsidRPr="00EF636B">
        <w:rPr>
          <w:rFonts w:ascii="Courier New" w:hAnsi="Courier New" w:cs="Courier New"/>
          <w:color w:val="000000"/>
          <w:sz w:val="22"/>
          <w:szCs w:val="22"/>
        </w:rPr>
        <w:t>При этом арендная плата  изменяется в одностороннем порядке по требованию Арендодателя на максимальный размер уровня инфляции, установленный в федеральном законе о федеральном бюджете на очередной финансовый год и плановый период (далее – размер уровня инфляции), который применяется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6E71AEB7" w14:textId="77777777" w:rsidR="007B25F8" w:rsidRPr="00EF636B" w:rsidRDefault="007B25F8" w:rsidP="007B25F8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color w:val="000000"/>
          <w:sz w:val="22"/>
          <w:szCs w:val="22"/>
        </w:rPr>
      </w:pPr>
      <w:r w:rsidRPr="00EF636B">
        <w:rPr>
          <w:rFonts w:ascii="Courier New" w:hAnsi="Courier New" w:cs="Courier New"/>
          <w:color w:val="000000"/>
          <w:sz w:val="22"/>
          <w:szCs w:val="22"/>
        </w:rPr>
        <w:t>Арендная плата подлежит перерасчету в порядке, предусмотренном действующим законодательством.</w:t>
      </w:r>
    </w:p>
    <w:p w14:paraId="1A48A455" w14:textId="77777777" w:rsidR="007B25F8" w:rsidRPr="00EF636B" w:rsidRDefault="007B25F8" w:rsidP="007B25F8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EF636B">
        <w:rPr>
          <w:rFonts w:ascii="Courier New" w:hAnsi="Courier New" w:cs="Courier New"/>
          <w:b/>
          <w:sz w:val="22"/>
          <w:szCs w:val="22"/>
        </w:rPr>
        <w:t>Вариант 1 (для физ.лиц)</w:t>
      </w:r>
      <w:r w:rsidRPr="00EF636B">
        <w:rPr>
          <w:rFonts w:ascii="Courier New" w:hAnsi="Courier New" w:cs="Courier New"/>
          <w:sz w:val="22"/>
          <w:szCs w:val="22"/>
        </w:rPr>
        <w:t xml:space="preserve"> Размер арендной платы за неполный период (месяц) исчисляется пропорционально количеству календарных дней аренды в месяце к количеству дней данного месяца.</w:t>
      </w:r>
    </w:p>
    <w:p w14:paraId="6FD52279" w14:textId="77777777" w:rsidR="007B25F8" w:rsidRPr="00EF636B" w:rsidRDefault="007B25F8" w:rsidP="007B25F8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bCs/>
          <w:snapToGrid w:val="0"/>
          <w:color w:val="0000FF"/>
          <w:sz w:val="22"/>
          <w:szCs w:val="22"/>
        </w:rPr>
      </w:pPr>
      <w:r w:rsidRPr="00EF636B">
        <w:rPr>
          <w:rFonts w:ascii="Courier New" w:hAnsi="Courier New" w:cs="Courier New"/>
          <w:b/>
          <w:sz w:val="22"/>
          <w:szCs w:val="22"/>
        </w:rPr>
        <w:t>Вариант 2</w:t>
      </w:r>
      <w:r w:rsidRPr="00EF636B">
        <w:rPr>
          <w:rFonts w:ascii="Courier New" w:hAnsi="Courier New" w:cs="Courier New"/>
          <w:sz w:val="22"/>
          <w:szCs w:val="22"/>
        </w:rPr>
        <w:t xml:space="preserve"> </w:t>
      </w:r>
      <w:r w:rsidRPr="00EF636B">
        <w:rPr>
          <w:rFonts w:ascii="Courier New" w:hAnsi="Courier New" w:cs="Courier New"/>
          <w:b/>
          <w:sz w:val="22"/>
          <w:szCs w:val="22"/>
        </w:rPr>
        <w:t>(для юр.лиц и предпринимателей)</w:t>
      </w:r>
      <w:r w:rsidRPr="00EF636B">
        <w:rPr>
          <w:rFonts w:ascii="Arial Unicode MS" w:eastAsia="Arial Unicode MS" w:hAnsi="Arial Unicode MS" w:cs="Arial Unicode MS"/>
          <w:color w:val="000000"/>
          <w:lang w:eastAsia="ru-RU"/>
        </w:rPr>
        <w:t xml:space="preserve"> </w:t>
      </w:r>
      <w:r w:rsidRPr="00EF636B">
        <w:rPr>
          <w:rFonts w:ascii="Courier New" w:hAnsi="Courier New" w:cs="Courier New"/>
          <w:sz w:val="22"/>
          <w:szCs w:val="22"/>
        </w:rPr>
        <w:t>Размер арендной платы за неполный период (квартал) исчисляется пропорционально количеству календарных дней аренды в квартале к количеству дней данного квартала.</w:t>
      </w:r>
    </w:p>
    <w:p w14:paraId="5E9874BD" w14:textId="77777777" w:rsidR="007B25F8" w:rsidRPr="00EF636B" w:rsidRDefault="007B25F8" w:rsidP="007B25F8">
      <w:pPr>
        <w:numPr>
          <w:ilvl w:val="0"/>
          <w:numId w:val="32"/>
        </w:numPr>
        <w:suppressAutoHyphens w:val="0"/>
        <w:autoSpaceDE w:val="0"/>
        <w:autoSpaceDN w:val="0"/>
        <w:adjustRightInd w:val="0"/>
        <w:ind w:left="0" w:firstLine="567"/>
        <w:jc w:val="both"/>
        <w:rPr>
          <w:rFonts w:ascii="Courier New" w:hAnsi="Courier New" w:cs="Courier New"/>
          <w:snapToGrid w:val="0"/>
          <w:sz w:val="22"/>
          <w:szCs w:val="22"/>
        </w:rPr>
      </w:pPr>
      <w:r w:rsidRPr="00EF636B">
        <w:rPr>
          <w:rFonts w:ascii="Courier New" w:hAnsi="Courier New" w:cs="Courier New"/>
          <w:sz w:val="22"/>
          <w:szCs w:val="22"/>
        </w:rPr>
        <w:t xml:space="preserve">В арендную плату Участка за 2017 включен задаток, внесенный Арендатором Организатору торгов в соответствии с извещением о проведении торгов. </w:t>
      </w:r>
      <w:r w:rsidRPr="00EF636B">
        <w:rPr>
          <w:rFonts w:ascii="Courier New" w:hAnsi="Courier New" w:cs="Courier New"/>
          <w:b/>
          <w:sz w:val="22"/>
          <w:szCs w:val="22"/>
        </w:rPr>
        <w:t>Размер задатка составляет _______________ (__________________________________________________________коп.)</w:t>
      </w:r>
      <w:r w:rsidRPr="00EF636B">
        <w:rPr>
          <w:rFonts w:ascii="Courier New" w:hAnsi="Courier New" w:cs="Courier New"/>
          <w:sz w:val="22"/>
          <w:szCs w:val="22"/>
        </w:rPr>
        <w:t>.</w:t>
      </w:r>
    </w:p>
    <w:p w14:paraId="19C36F5F" w14:textId="77777777" w:rsidR="007B25F8" w:rsidRPr="00EF636B" w:rsidRDefault="007B25F8" w:rsidP="007B25F8">
      <w:pPr>
        <w:numPr>
          <w:ilvl w:val="0"/>
          <w:numId w:val="32"/>
        </w:numPr>
        <w:suppressAutoHyphens w:val="0"/>
        <w:autoSpaceDE w:val="0"/>
        <w:autoSpaceDN w:val="0"/>
        <w:adjustRightInd w:val="0"/>
        <w:ind w:left="0" w:firstLine="567"/>
        <w:jc w:val="both"/>
        <w:rPr>
          <w:rFonts w:ascii="Courier New" w:hAnsi="Courier New" w:cs="Courier New"/>
          <w:snapToGrid w:val="0"/>
          <w:sz w:val="22"/>
          <w:szCs w:val="22"/>
        </w:rPr>
      </w:pPr>
      <w:r w:rsidRPr="00EF636B">
        <w:rPr>
          <w:rFonts w:ascii="Courier New" w:hAnsi="Courier New" w:cs="Courier New"/>
          <w:snapToGrid w:val="0"/>
          <w:sz w:val="22"/>
          <w:szCs w:val="22"/>
        </w:rPr>
        <w:t>Арендная плата вносится Арендатором в Управление Федерального казначейства по Московской области (Администрация Сергиево-Посадского муниципального района) на расчетный счет 40101810845250010102 в ГУ Банка России по ЦФО, БИК 044525000, ИНН 5042022397, КПП 504201001, ОКТМО: _________ КБК: ___________________, статус плательщика 08. (</w:t>
      </w:r>
      <w:r w:rsidRPr="00EF636B">
        <w:rPr>
          <w:rFonts w:ascii="Courier New" w:hAnsi="Courier New" w:cs="Courier New"/>
          <w:b/>
          <w:snapToGrid w:val="0"/>
          <w:sz w:val="22"/>
          <w:szCs w:val="22"/>
        </w:rPr>
        <w:t>Реквизиты указываются с учетом расположения  ЗУ на территории района или города</w:t>
      </w:r>
      <w:r w:rsidRPr="00EF636B">
        <w:rPr>
          <w:rFonts w:ascii="Courier New" w:hAnsi="Courier New" w:cs="Courier New"/>
          <w:snapToGrid w:val="0"/>
          <w:sz w:val="22"/>
          <w:szCs w:val="22"/>
        </w:rPr>
        <w:t>).</w:t>
      </w:r>
    </w:p>
    <w:p w14:paraId="79945AE3" w14:textId="77777777" w:rsidR="007B25F8" w:rsidRPr="00EF636B" w:rsidRDefault="007B25F8" w:rsidP="007B25F8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EF636B">
        <w:rPr>
          <w:rFonts w:ascii="Courier New" w:hAnsi="Courier New" w:cs="Courier New"/>
          <w:sz w:val="22"/>
          <w:szCs w:val="22"/>
        </w:rPr>
        <w:t>3.4.</w:t>
      </w:r>
      <w:r w:rsidRPr="00EF636B">
        <w:rPr>
          <w:rFonts w:ascii="Arial Unicode MS" w:eastAsia="Arial Unicode MS" w:hAnsi="Arial Unicode MS" w:cs="Arial Unicode MS"/>
          <w:color w:val="000000"/>
          <w:lang w:eastAsia="ru-RU"/>
        </w:rPr>
        <w:t xml:space="preserve"> </w:t>
      </w:r>
      <w:r w:rsidRPr="00EF636B">
        <w:rPr>
          <w:rFonts w:ascii="Courier New" w:hAnsi="Courier New" w:cs="Courier New"/>
          <w:sz w:val="22"/>
          <w:szCs w:val="22"/>
        </w:rPr>
        <w:t>Арендная плата начисляется с даты подписания акта приема-передачи Участка, указанного в пункте 1.1 настоящего Договора.</w:t>
      </w:r>
    </w:p>
    <w:p w14:paraId="4B6FAC54" w14:textId="77777777" w:rsidR="007B25F8" w:rsidRPr="00EF636B" w:rsidRDefault="007B25F8" w:rsidP="007B25F8">
      <w:pPr>
        <w:autoSpaceDE w:val="0"/>
        <w:autoSpaceDN w:val="0"/>
        <w:adjustRightInd w:val="0"/>
        <w:jc w:val="both"/>
        <w:rPr>
          <w:rFonts w:ascii="Courier New" w:hAnsi="Courier New" w:cs="Courier New"/>
          <w:sz w:val="22"/>
          <w:szCs w:val="22"/>
        </w:rPr>
      </w:pPr>
      <w:r w:rsidRPr="00EF636B">
        <w:rPr>
          <w:rFonts w:ascii="Courier New" w:hAnsi="Courier New" w:cs="Courier New"/>
          <w:sz w:val="22"/>
          <w:szCs w:val="22"/>
        </w:rPr>
        <w:t xml:space="preserve">    3.5. </w:t>
      </w:r>
      <w:r w:rsidRPr="00EF636B">
        <w:rPr>
          <w:rFonts w:ascii="Courier New" w:hAnsi="Courier New" w:cs="Courier New"/>
          <w:b/>
          <w:sz w:val="22"/>
          <w:szCs w:val="22"/>
        </w:rPr>
        <w:t>Вариант 1 (для физ.лиц)</w:t>
      </w:r>
      <w:r w:rsidRPr="00EF636B">
        <w:rPr>
          <w:rFonts w:ascii="Courier New" w:hAnsi="Courier New" w:cs="Courier New"/>
          <w:sz w:val="22"/>
          <w:szCs w:val="22"/>
        </w:rPr>
        <w:t xml:space="preserve"> -Арендная плата вносится Арендатором в полном объеме ежемесячно в сумме ________ руб. (_____________________________________________________ руб.__коп.) не позднее 10 числа текущего месяца.</w:t>
      </w:r>
    </w:p>
    <w:p w14:paraId="1632E1B8" w14:textId="77777777" w:rsidR="007B25F8" w:rsidRPr="00EF636B" w:rsidRDefault="007B25F8" w:rsidP="007B25F8">
      <w:pPr>
        <w:suppressAutoHyphens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EF636B">
        <w:rPr>
          <w:rFonts w:ascii="Courier New" w:hAnsi="Courier New" w:cs="Courier New"/>
          <w:b/>
          <w:sz w:val="22"/>
          <w:szCs w:val="22"/>
        </w:rPr>
        <w:t>Вариант 2</w:t>
      </w:r>
      <w:r w:rsidRPr="00EF636B">
        <w:rPr>
          <w:rFonts w:ascii="Courier New" w:hAnsi="Courier New" w:cs="Courier New"/>
          <w:sz w:val="22"/>
          <w:szCs w:val="22"/>
        </w:rPr>
        <w:t xml:space="preserve"> </w:t>
      </w:r>
      <w:r w:rsidRPr="00EF636B">
        <w:rPr>
          <w:rFonts w:ascii="Courier New" w:hAnsi="Courier New" w:cs="Courier New"/>
          <w:b/>
          <w:sz w:val="22"/>
          <w:szCs w:val="22"/>
        </w:rPr>
        <w:t xml:space="preserve">(для юр.лиц и предпринимателей)- </w:t>
      </w:r>
      <w:r w:rsidRPr="00EF636B">
        <w:rPr>
          <w:rFonts w:ascii="Courier New" w:hAnsi="Courier New" w:cs="Courier New"/>
          <w:sz w:val="22"/>
          <w:szCs w:val="22"/>
          <w:lang w:eastAsia="ru-RU"/>
        </w:rPr>
        <w:t>Арендная плата вносится Арендатором в полном объеме ежеквартально  в сумме __________(___________________________  коп.) не позднее 15 числа последнего текущего квартала, если иное не установлено законодательством.</w:t>
      </w:r>
    </w:p>
    <w:p w14:paraId="390A0318" w14:textId="77777777" w:rsidR="007B25F8" w:rsidRPr="00EF636B" w:rsidRDefault="007B25F8" w:rsidP="007B25F8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EF636B">
        <w:rPr>
          <w:rFonts w:ascii="Courier New" w:hAnsi="Courier New" w:cs="Courier New"/>
          <w:sz w:val="22"/>
          <w:szCs w:val="22"/>
        </w:rPr>
        <w:t xml:space="preserve">Исполнением обязательств по внесению арендной платы является надлежаще заверенная копия платежного документа, подтверждающая факт оплаты с отметкой банка об исполнении. </w:t>
      </w:r>
    </w:p>
    <w:p w14:paraId="502592D9" w14:textId="77777777" w:rsidR="007B25F8" w:rsidRPr="00EF636B" w:rsidRDefault="007B25F8" w:rsidP="007B25F8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EF636B">
        <w:rPr>
          <w:rFonts w:ascii="Courier New" w:hAnsi="Courier New" w:cs="Courier New"/>
          <w:sz w:val="22"/>
          <w:szCs w:val="22"/>
        </w:rPr>
        <w:t>3.6. Обязательство по внесению арендной платы считается исполненным с даты поступления денежных средств на счет получателя по реквизитам, указанным в п.3.3. настоящего Договора. В случае возникшей необходимости по требованию Арендодателя в течение 3 рабочих дней, Арендатор обязан предоставить копии платежных документов с отметкой банка, подтверждающих перечисление в бюджет арендной платы, в управление землепользования Арендодателя, для осуществления контроля за полнотой и своевременностью внесения арендной платы.</w:t>
      </w:r>
    </w:p>
    <w:p w14:paraId="4C7F7496" w14:textId="77777777" w:rsidR="007B25F8" w:rsidRPr="00EF636B" w:rsidRDefault="007B25F8" w:rsidP="007B25F8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EF636B">
        <w:rPr>
          <w:rFonts w:ascii="Courier New" w:hAnsi="Courier New" w:cs="Courier New"/>
          <w:sz w:val="22"/>
          <w:szCs w:val="22"/>
        </w:rPr>
        <w:t>3.7. В случае направления Арендатору письменного предупреждения (претензии) в связи с неисполнением им обязательств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50A86B98" w14:textId="77777777" w:rsidR="007B25F8" w:rsidRPr="00EF636B" w:rsidRDefault="007B25F8" w:rsidP="007B25F8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EF636B">
        <w:rPr>
          <w:rFonts w:ascii="Courier New" w:hAnsi="Courier New" w:cs="Courier New"/>
          <w:sz w:val="22"/>
          <w:szCs w:val="22"/>
        </w:rPr>
        <w:t xml:space="preserve">Указанный срок начинает течь с момента получения письменного предупреждения (претензии) нарочно либо по почте. </w:t>
      </w:r>
    </w:p>
    <w:p w14:paraId="68347C89" w14:textId="77777777" w:rsidR="007B25F8" w:rsidRPr="00EF636B" w:rsidRDefault="007B25F8" w:rsidP="007B25F8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EF636B">
        <w:rPr>
          <w:rFonts w:ascii="Courier New" w:hAnsi="Courier New" w:cs="Courier New"/>
          <w:sz w:val="22"/>
          <w:szCs w:val="22"/>
        </w:rPr>
        <w:t>В случае отсутствия Арендатора по адресу, указанному в настоящем Договоре, либо уклонения Арендатора от получения почтового отправления, указанный в настоящем пункте срок исчисляется с даты поступления почтового отправления в почтовое отделение по месту нахождения Арендатора.</w:t>
      </w:r>
    </w:p>
    <w:p w14:paraId="409A7733" w14:textId="77777777" w:rsidR="007B25F8" w:rsidRPr="00EF636B" w:rsidRDefault="007B25F8" w:rsidP="007B25F8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EF636B">
        <w:rPr>
          <w:rFonts w:ascii="Courier New" w:hAnsi="Courier New" w:cs="Courier New"/>
          <w:sz w:val="22"/>
          <w:szCs w:val="22"/>
        </w:rPr>
        <w:lastRenderedPageBreak/>
        <w:t>3.8. Изменение размеров арендной платы осуществляется автоматически вне зависимости от направления Арендодателем соответствующего уведомления и (или) подписания дополнительных соглашений к настоящему Договору.</w:t>
      </w:r>
    </w:p>
    <w:p w14:paraId="00DBBACB" w14:textId="77777777" w:rsidR="007B25F8" w:rsidRPr="00EF636B" w:rsidRDefault="007B25F8" w:rsidP="007B25F8">
      <w:pPr>
        <w:spacing w:after="24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EF636B">
        <w:rPr>
          <w:rFonts w:ascii="Courier New" w:hAnsi="Courier New" w:cs="Courier New"/>
          <w:sz w:val="22"/>
          <w:szCs w:val="22"/>
        </w:rPr>
        <w:t>Отсутствие направленного Арендодателем уведомления об изменении размера арендной платы в случаях, предусмотренных настоящим пунктом, не является для Арендатора основанием для невнесения арендной платы в увеличенном (измененном) размере.</w:t>
      </w:r>
    </w:p>
    <w:p w14:paraId="0899BA5E" w14:textId="77777777" w:rsidR="007B25F8" w:rsidRPr="00EF636B" w:rsidRDefault="007B25F8" w:rsidP="007B25F8">
      <w:pPr>
        <w:numPr>
          <w:ilvl w:val="0"/>
          <w:numId w:val="30"/>
        </w:numPr>
        <w:suppressAutoHyphens w:val="0"/>
        <w:spacing w:after="120"/>
        <w:jc w:val="center"/>
        <w:rPr>
          <w:rFonts w:ascii="Courier New" w:hAnsi="Courier New" w:cs="Courier New"/>
          <w:b/>
          <w:bCs/>
          <w:sz w:val="22"/>
          <w:szCs w:val="22"/>
        </w:rPr>
      </w:pPr>
      <w:r w:rsidRPr="00EF636B">
        <w:rPr>
          <w:rFonts w:ascii="Courier New" w:hAnsi="Courier New" w:cs="Courier New"/>
          <w:b/>
          <w:bCs/>
          <w:sz w:val="22"/>
          <w:szCs w:val="22"/>
        </w:rPr>
        <w:t>Права и обязанности Сторон</w:t>
      </w:r>
    </w:p>
    <w:p w14:paraId="0C8F599B" w14:textId="77777777" w:rsidR="007B25F8" w:rsidRPr="00EF636B" w:rsidRDefault="007B25F8" w:rsidP="007B25F8">
      <w:pPr>
        <w:autoSpaceDE w:val="0"/>
        <w:autoSpaceDN w:val="0"/>
        <w:adjustRightInd w:val="0"/>
        <w:spacing w:after="120"/>
        <w:jc w:val="both"/>
        <w:rPr>
          <w:rFonts w:ascii="Courier New" w:hAnsi="Courier New" w:cs="Courier New"/>
          <w:b/>
          <w:sz w:val="22"/>
          <w:szCs w:val="22"/>
        </w:rPr>
      </w:pPr>
      <w:r w:rsidRPr="00EF636B">
        <w:rPr>
          <w:rFonts w:ascii="Courier New" w:hAnsi="Courier New" w:cs="Courier New"/>
          <w:b/>
          <w:sz w:val="22"/>
          <w:szCs w:val="22"/>
        </w:rPr>
        <w:t>4.1. Арендодатель имеет право:</w:t>
      </w:r>
    </w:p>
    <w:p w14:paraId="726D49CA" w14:textId="77777777" w:rsidR="007B25F8" w:rsidRPr="00EF636B" w:rsidRDefault="007B25F8" w:rsidP="007B25F8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EF636B">
        <w:rPr>
          <w:rFonts w:ascii="Courier New" w:hAnsi="Courier New" w:cs="Courier New"/>
          <w:sz w:val="22"/>
          <w:szCs w:val="22"/>
        </w:rPr>
        <w:t>4.1.1. На беспрепятственный доступ на территорию арендуемого Участка с целью его осмотра на предмет соблюдения условий настоящего Договора, требований земельного и иного законодательства.</w:t>
      </w:r>
    </w:p>
    <w:p w14:paraId="65B4AE99" w14:textId="77777777" w:rsidR="007B25F8" w:rsidRPr="00EF636B" w:rsidRDefault="007B25F8" w:rsidP="007B25F8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EF636B">
        <w:rPr>
          <w:rFonts w:ascii="Courier New" w:hAnsi="Courier New" w:cs="Courier New"/>
          <w:sz w:val="22"/>
          <w:szCs w:val="22"/>
        </w:rPr>
        <w:t>4.1.2. На возмещение убытков, причиненных ухудшением качества Участка и экологической обстановки в результате хозяйственной деятельности Арендатора, использования Участка не по целевому назначению или с нарушением законодательства, а также по иным основаниям, предусмотренным законодательством Российской Федерации.</w:t>
      </w:r>
    </w:p>
    <w:p w14:paraId="5F9B0E81" w14:textId="77777777" w:rsidR="007B25F8" w:rsidRPr="00EF636B" w:rsidRDefault="007B25F8" w:rsidP="007B25F8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EF636B">
        <w:rPr>
          <w:rFonts w:ascii="Courier New" w:hAnsi="Courier New" w:cs="Courier New"/>
          <w:sz w:val="22"/>
          <w:szCs w:val="22"/>
        </w:rPr>
        <w:t>4.1.3. Требовать надлежащего исполнения Арендатором обязательств, предусмотренных п. 4.4. настоящего Договора.</w:t>
      </w:r>
    </w:p>
    <w:p w14:paraId="5A884C6B" w14:textId="77777777" w:rsidR="007B25F8" w:rsidRPr="00EF636B" w:rsidRDefault="007B25F8" w:rsidP="007B25F8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EF636B">
        <w:rPr>
          <w:rFonts w:ascii="Courier New" w:hAnsi="Courier New" w:cs="Courier New"/>
          <w:sz w:val="22"/>
          <w:szCs w:val="22"/>
        </w:rPr>
        <w:t>4.1.4. Направлять Арендатору претензию в случае неиспользования Участка в соответствии с условиями, предусмотренными настоящим Договором.</w:t>
      </w:r>
    </w:p>
    <w:p w14:paraId="39E891BE" w14:textId="77777777" w:rsidR="007B25F8" w:rsidRPr="00EF636B" w:rsidRDefault="007B25F8" w:rsidP="007B25F8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EF636B">
        <w:rPr>
          <w:rFonts w:ascii="Courier New" w:hAnsi="Courier New" w:cs="Courier New"/>
          <w:sz w:val="22"/>
          <w:szCs w:val="22"/>
        </w:rPr>
        <w:t>4.1.5. Изъять Участок в порядке, установленном законодательством либо муниципальными правовыми актами.</w:t>
      </w:r>
    </w:p>
    <w:p w14:paraId="2A2BFCF1" w14:textId="77777777" w:rsidR="007B25F8" w:rsidRPr="00EF636B" w:rsidRDefault="007B25F8" w:rsidP="007B25F8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EF636B">
        <w:rPr>
          <w:rFonts w:ascii="Courier New" w:hAnsi="Courier New" w:cs="Courier New"/>
          <w:sz w:val="22"/>
          <w:szCs w:val="22"/>
        </w:rPr>
        <w:t>4.1.6. Требовать досрочного расторжения Договора после направления Арендатору письменного предупреждения (претензии) о необходимости исполнения им обязательств (устранения нарушения в использовании Участка) в 30-дневный срок в случаях:</w:t>
      </w:r>
    </w:p>
    <w:p w14:paraId="749377FF" w14:textId="77777777" w:rsidR="007B25F8" w:rsidRPr="00EF636B" w:rsidRDefault="007B25F8" w:rsidP="007B25F8">
      <w:pPr>
        <w:autoSpaceDE w:val="0"/>
        <w:ind w:firstLine="567"/>
        <w:jc w:val="both"/>
        <w:rPr>
          <w:rFonts w:ascii="Courier New" w:hAnsi="Courier New" w:cs="Courier New"/>
          <w:sz w:val="22"/>
          <w:szCs w:val="22"/>
          <w:lang w:eastAsia="ru-RU"/>
        </w:rPr>
      </w:pPr>
      <w:r w:rsidRPr="00EF636B">
        <w:rPr>
          <w:rFonts w:ascii="Courier New" w:hAnsi="Courier New" w:cs="Courier New"/>
          <w:sz w:val="22"/>
          <w:szCs w:val="22"/>
          <w:lang w:eastAsia="ru-RU"/>
        </w:rPr>
        <w:t>а) не внесения Арендатором арендной платы в полном объеме, либо внесение не в полном объеме более чем 2 (двух) периодов подряд в</w:t>
      </w:r>
      <w:r w:rsidRPr="00EF636B">
        <w:rPr>
          <w:rFonts w:ascii="Courier New" w:hAnsi="Courier New" w:cs="Courier New"/>
          <w:sz w:val="22"/>
          <w:szCs w:val="22"/>
        </w:rPr>
        <w:t xml:space="preserve"> порядке, установленном п.</w:t>
      </w:r>
      <w:hyperlink w:anchor="Par72" w:history="1">
        <w:r w:rsidRPr="00EF636B">
          <w:rPr>
            <w:rFonts w:ascii="Courier New" w:hAnsi="Courier New" w:cs="Courier New"/>
            <w:sz w:val="22"/>
            <w:szCs w:val="22"/>
          </w:rPr>
          <w:t>3</w:t>
        </w:r>
      </w:hyperlink>
      <w:r w:rsidRPr="00EF636B">
        <w:rPr>
          <w:rFonts w:ascii="Courier New" w:hAnsi="Courier New" w:cs="Courier New"/>
          <w:sz w:val="22"/>
          <w:szCs w:val="22"/>
        </w:rPr>
        <w:t>.3-3.5 настоящего Договора, по истечении установленного Договором срока платежа;</w:t>
      </w:r>
    </w:p>
    <w:p w14:paraId="586F78A8" w14:textId="77777777" w:rsidR="007B25F8" w:rsidRPr="00EF636B" w:rsidRDefault="007B25F8" w:rsidP="007B25F8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EF636B">
        <w:rPr>
          <w:rFonts w:ascii="Courier New" w:hAnsi="Courier New" w:cs="Courier New"/>
          <w:sz w:val="22"/>
          <w:szCs w:val="22"/>
        </w:rPr>
        <w:t>б) использования Арендатором Участка не в соответствии с его категорией, целевым назначением и разрешенным использованием;</w:t>
      </w:r>
    </w:p>
    <w:p w14:paraId="4774AB29" w14:textId="77777777" w:rsidR="007B25F8" w:rsidRPr="00EF636B" w:rsidRDefault="007B25F8" w:rsidP="007B25F8">
      <w:pPr>
        <w:autoSpaceDE w:val="0"/>
        <w:autoSpaceDN w:val="0"/>
        <w:adjustRightInd w:val="0"/>
        <w:jc w:val="both"/>
        <w:rPr>
          <w:rFonts w:ascii="Courier New" w:hAnsi="Courier New" w:cs="Courier New"/>
          <w:sz w:val="22"/>
          <w:szCs w:val="22"/>
        </w:rPr>
      </w:pPr>
      <w:r w:rsidRPr="00EF636B">
        <w:rPr>
          <w:rFonts w:ascii="Courier New" w:hAnsi="Courier New" w:cs="Courier New"/>
          <w:sz w:val="22"/>
          <w:szCs w:val="22"/>
        </w:rPr>
        <w:t xml:space="preserve">    в) использования Участка способами, приводящими к его порче;</w:t>
      </w:r>
    </w:p>
    <w:p w14:paraId="61D70D79" w14:textId="77777777" w:rsidR="007B25F8" w:rsidRPr="00EF636B" w:rsidRDefault="007B25F8" w:rsidP="007B25F8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EF636B">
        <w:rPr>
          <w:rFonts w:ascii="Courier New" w:hAnsi="Courier New" w:cs="Courier New"/>
          <w:sz w:val="22"/>
          <w:szCs w:val="22"/>
        </w:rPr>
        <w:t>г) использования Арендатором Участка способами, которые приводят к значительному ухудшению экологической обстановки;</w:t>
      </w:r>
    </w:p>
    <w:p w14:paraId="122CC309" w14:textId="77777777" w:rsidR="007B25F8" w:rsidRPr="00EF636B" w:rsidRDefault="007B25F8" w:rsidP="007B25F8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EF636B">
        <w:rPr>
          <w:rFonts w:ascii="Courier New" w:hAnsi="Courier New" w:cs="Courier New"/>
          <w:sz w:val="22"/>
          <w:szCs w:val="22"/>
        </w:rPr>
        <w:t>д)неустранения совершенного умышленно земельного правонарушения, выражающегося в отравлении, загрязнении, порче или уничтожении плодородного слоя почвы вследствие нарушения правил обращения с удобрениями, стимуляторами роста растений, ядохимикатами и иными опасными химическими или биологическими веществами при их хранении, использовании и транспортировке, повлекших за собой причинение вреда здоровью человека или окружающей среде;</w:t>
      </w:r>
    </w:p>
    <w:p w14:paraId="5A42EF35" w14:textId="77777777" w:rsidR="007B25F8" w:rsidRPr="00EF636B" w:rsidRDefault="007B25F8" w:rsidP="007B25F8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EF636B">
        <w:rPr>
          <w:rFonts w:ascii="Courier New" w:hAnsi="Courier New" w:cs="Courier New"/>
          <w:sz w:val="22"/>
          <w:szCs w:val="22"/>
        </w:rPr>
        <w:t>е) неосвоения Участка в течение 3 (трех) лет с даты передачи участка Арендатору по акту приема-передачи;</w:t>
      </w:r>
    </w:p>
    <w:p w14:paraId="54DFB445" w14:textId="77777777" w:rsidR="007B25F8" w:rsidRPr="00EF636B" w:rsidRDefault="007B25F8" w:rsidP="007B25F8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EF636B">
        <w:rPr>
          <w:rFonts w:ascii="Courier New" w:hAnsi="Courier New" w:cs="Courier New"/>
          <w:sz w:val="22"/>
          <w:szCs w:val="22"/>
        </w:rPr>
        <w:t>ж) изъятия Участка для государственных или муниципальных нужд;</w:t>
      </w:r>
    </w:p>
    <w:p w14:paraId="2513AA1D" w14:textId="77777777" w:rsidR="007B25F8" w:rsidRPr="00EF636B" w:rsidRDefault="007B25F8" w:rsidP="007B25F8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EF636B">
        <w:rPr>
          <w:rFonts w:ascii="Courier New" w:hAnsi="Courier New" w:cs="Courier New"/>
          <w:sz w:val="22"/>
          <w:szCs w:val="22"/>
        </w:rPr>
        <w:t>з) в случае переуступки Арендатором прав и обязанностей по настоящему договору при наличии непогашенной задолженности Арендатора перед Арендодателем;</w:t>
      </w:r>
    </w:p>
    <w:p w14:paraId="7E71D55A" w14:textId="77777777" w:rsidR="007B25F8" w:rsidRPr="00EF636B" w:rsidRDefault="007B25F8" w:rsidP="007B25F8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EF636B">
        <w:rPr>
          <w:rFonts w:ascii="Courier New" w:hAnsi="Courier New" w:cs="Courier New"/>
          <w:sz w:val="22"/>
          <w:szCs w:val="22"/>
        </w:rPr>
        <w:t xml:space="preserve">и) </w:t>
      </w:r>
      <w:r w:rsidRPr="00EF636B">
        <w:rPr>
          <w:rFonts w:ascii="Courier New" w:hAnsi="Courier New" w:cs="Courier New"/>
          <w:b/>
          <w:sz w:val="22"/>
          <w:szCs w:val="22"/>
        </w:rPr>
        <w:t>Вариант 1 (для юридического лица)</w:t>
      </w:r>
      <w:r w:rsidRPr="00EF636B">
        <w:rPr>
          <w:rFonts w:ascii="Courier New" w:hAnsi="Courier New" w:cs="Courier New"/>
          <w:sz w:val="22"/>
          <w:szCs w:val="22"/>
        </w:rPr>
        <w:t>: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7012CE16" w14:textId="77777777" w:rsidR="007B25F8" w:rsidRPr="00EF636B" w:rsidRDefault="007B25F8" w:rsidP="007B25F8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EF636B">
        <w:rPr>
          <w:rFonts w:ascii="Courier New" w:hAnsi="Courier New" w:cs="Courier New"/>
          <w:b/>
          <w:sz w:val="22"/>
          <w:szCs w:val="22"/>
        </w:rPr>
        <w:t>Вариант 2 (для физического лица):</w:t>
      </w:r>
      <w:r w:rsidRPr="00EF636B">
        <w:rPr>
          <w:rFonts w:ascii="Arial Unicode MS" w:eastAsia="Arial Unicode MS" w:hAnsi="Arial Unicode MS" w:cs="Arial Unicode MS"/>
          <w:color w:val="000000"/>
          <w:lang w:eastAsia="ru-RU"/>
        </w:rPr>
        <w:t xml:space="preserve"> </w:t>
      </w:r>
      <w:r w:rsidRPr="00EF636B">
        <w:rPr>
          <w:rFonts w:ascii="Courier New" w:hAnsi="Courier New" w:cs="Courier New"/>
          <w:sz w:val="22"/>
          <w:szCs w:val="22"/>
        </w:rPr>
        <w:t>нахождения Арендатора в любой стадии процедуры банкротства (применяются реструктуризация долгов гражданина, реализация имущества гражданина, мировое соглашение).</w:t>
      </w:r>
    </w:p>
    <w:p w14:paraId="1C790D84" w14:textId="77777777" w:rsidR="007B25F8" w:rsidRPr="00EF636B" w:rsidRDefault="007B25F8" w:rsidP="007B25F8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EF636B">
        <w:rPr>
          <w:rFonts w:ascii="Courier New" w:hAnsi="Courier New" w:cs="Courier New"/>
          <w:sz w:val="22"/>
          <w:szCs w:val="22"/>
        </w:rPr>
        <w:t>к) в случае осуществления Арендатором самовольной постройки на Участке;</w:t>
      </w:r>
    </w:p>
    <w:p w14:paraId="6B084D9A" w14:textId="77777777" w:rsidR="007B25F8" w:rsidRPr="00EF636B" w:rsidRDefault="007B25F8" w:rsidP="007B25F8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EF636B">
        <w:rPr>
          <w:rFonts w:ascii="Courier New" w:hAnsi="Courier New" w:cs="Courier New"/>
          <w:sz w:val="22"/>
          <w:szCs w:val="22"/>
        </w:rPr>
        <w:t>л) по иным основаниям, предусмотренным законодательством.</w:t>
      </w:r>
    </w:p>
    <w:p w14:paraId="3896062E" w14:textId="77777777" w:rsidR="007B25F8" w:rsidRPr="00EF636B" w:rsidRDefault="007B25F8" w:rsidP="007B25F8">
      <w:pPr>
        <w:autoSpaceDE w:val="0"/>
        <w:autoSpaceDN w:val="0"/>
        <w:adjustRightInd w:val="0"/>
        <w:spacing w:after="12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EF636B">
        <w:rPr>
          <w:rFonts w:ascii="Courier New" w:hAnsi="Courier New" w:cs="Courier New"/>
          <w:sz w:val="22"/>
          <w:szCs w:val="22"/>
        </w:rPr>
        <w:t>4.1.7. Осуществлять иные права, предусмотренные действующим законодательством и настоящим Договором.</w:t>
      </w:r>
    </w:p>
    <w:p w14:paraId="6E77E8A7" w14:textId="77777777" w:rsidR="007B25F8" w:rsidRPr="00EF636B" w:rsidRDefault="007B25F8" w:rsidP="007B25F8">
      <w:pPr>
        <w:autoSpaceDE w:val="0"/>
        <w:autoSpaceDN w:val="0"/>
        <w:adjustRightInd w:val="0"/>
        <w:spacing w:after="120"/>
        <w:jc w:val="both"/>
        <w:rPr>
          <w:rFonts w:ascii="Courier New" w:hAnsi="Courier New" w:cs="Courier New"/>
          <w:b/>
          <w:sz w:val="22"/>
          <w:szCs w:val="22"/>
        </w:rPr>
      </w:pPr>
      <w:r w:rsidRPr="00EF636B">
        <w:rPr>
          <w:rFonts w:ascii="Courier New" w:hAnsi="Courier New" w:cs="Courier New"/>
          <w:b/>
          <w:sz w:val="22"/>
          <w:szCs w:val="22"/>
        </w:rPr>
        <w:t>4.2. Арендодатель обязан:</w:t>
      </w:r>
    </w:p>
    <w:p w14:paraId="092535A0" w14:textId="77777777" w:rsidR="007B25F8" w:rsidRPr="00EF636B" w:rsidRDefault="007B25F8" w:rsidP="007B25F8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EF636B">
        <w:rPr>
          <w:rFonts w:ascii="Courier New" w:hAnsi="Courier New" w:cs="Courier New"/>
          <w:sz w:val="22"/>
          <w:szCs w:val="22"/>
        </w:rPr>
        <w:lastRenderedPageBreak/>
        <w:t>4.2.1. Выполнять в полном объеме все условия Договора.</w:t>
      </w:r>
    </w:p>
    <w:p w14:paraId="7386DE6A" w14:textId="77777777" w:rsidR="007B25F8" w:rsidRPr="00EF636B" w:rsidRDefault="007B25F8" w:rsidP="007B25F8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EF636B">
        <w:rPr>
          <w:rFonts w:ascii="Courier New" w:hAnsi="Courier New" w:cs="Courier New"/>
          <w:sz w:val="22"/>
          <w:szCs w:val="22"/>
        </w:rPr>
        <w:t>4.2.2. Передать Арендатору Участок по акту приема-передачи в пятидневный срок со дня подписания Договора.</w:t>
      </w:r>
    </w:p>
    <w:p w14:paraId="180F778E" w14:textId="77777777" w:rsidR="007B25F8" w:rsidRPr="00EF636B" w:rsidRDefault="007B25F8" w:rsidP="007B25F8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EF636B">
        <w:rPr>
          <w:rFonts w:ascii="Courier New" w:hAnsi="Courier New" w:cs="Courier New"/>
          <w:sz w:val="22"/>
          <w:szCs w:val="22"/>
        </w:rPr>
        <w:t>4.2.3. Письменно уведомлять Арендатора об изменении реквизитов для перечисления арендной платы.</w:t>
      </w:r>
    </w:p>
    <w:p w14:paraId="246A3D8E" w14:textId="77777777" w:rsidR="007B25F8" w:rsidRPr="00EF636B" w:rsidRDefault="007B25F8" w:rsidP="007B25F8">
      <w:pPr>
        <w:autoSpaceDE w:val="0"/>
        <w:autoSpaceDN w:val="0"/>
        <w:adjustRightInd w:val="0"/>
        <w:spacing w:after="12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EF636B">
        <w:rPr>
          <w:rFonts w:ascii="Courier New" w:hAnsi="Courier New" w:cs="Courier New"/>
          <w:sz w:val="22"/>
          <w:szCs w:val="22"/>
        </w:rPr>
        <w:t>4.2.4. Не вмешиваться в хозяйственную деятельность Арендатора, если она не противоречит условиям Договора и действующему законодательству.</w:t>
      </w:r>
    </w:p>
    <w:p w14:paraId="1AC8488E" w14:textId="77777777" w:rsidR="007B25F8" w:rsidRPr="00EF636B" w:rsidRDefault="007B25F8" w:rsidP="007B25F8">
      <w:pPr>
        <w:autoSpaceDE w:val="0"/>
        <w:autoSpaceDN w:val="0"/>
        <w:adjustRightInd w:val="0"/>
        <w:spacing w:after="120"/>
        <w:jc w:val="both"/>
        <w:rPr>
          <w:rFonts w:ascii="Courier New" w:hAnsi="Courier New" w:cs="Courier New"/>
          <w:b/>
          <w:sz w:val="22"/>
          <w:szCs w:val="22"/>
        </w:rPr>
      </w:pPr>
      <w:r w:rsidRPr="00EF636B">
        <w:rPr>
          <w:rFonts w:ascii="Courier New" w:hAnsi="Courier New" w:cs="Courier New"/>
          <w:b/>
          <w:sz w:val="22"/>
          <w:szCs w:val="22"/>
        </w:rPr>
        <w:t>4.3. Арендатор имеет право:</w:t>
      </w:r>
    </w:p>
    <w:p w14:paraId="10942C82" w14:textId="77777777" w:rsidR="007B25F8" w:rsidRPr="00EF636B" w:rsidRDefault="007B25F8" w:rsidP="007B25F8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EF636B">
        <w:rPr>
          <w:rFonts w:ascii="Courier New" w:hAnsi="Courier New" w:cs="Courier New"/>
          <w:sz w:val="22"/>
          <w:szCs w:val="22"/>
        </w:rPr>
        <w:t>4.3.1.Использовать Участок на условиях, установленных настоящим  Договором исходя из вида деятельности, разрешенного использования и целевого назначения Участка.</w:t>
      </w:r>
    </w:p>
    <w:p w14:paraId="1F7C1E31" w14:textId="77777777" w:rsidR="007B25F8" w:rsidRPr="00EF636B" w:rsidRDefault="007B25F8" w:rsidP="007B25F8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EF636B">
        <w:rPr>
          <w:rFonts w:ascii="Courier New" w:hAnsi="Courier New" w:cs="Courier New"/>
          <w:sz w:val="22"/>
          <w:szCs w:val="22"/>
        </w:rPr>
        <w:t>4.3.2. Возводить с соблюдением правил землепользования и застройки здания, строения, сооружения в соответствии с целью, указанной в п 1.2.настоящего договора, его разрешенным использованием с соблюдением требований градостроительных регламентов и иных правил и норм и с учетом ограничений указанных в п.1.4 настоящего Договора.</w:t>
      </w:r>
    </w:p>
    <w:p w14:paraId="779F02A8" w14:textId="77777777" w:rsidR="007B25F8" w:rsidRPr="00EF636B" w:rsidRDefault="007B25F8" w:rsidP="007B25F8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EF636B">
        <w:rPr>
          <w:rFonts w:ascii="Courier New" w:hAnsi="Courier New" w:cs="Courier New"/>
          <w:sz w:val="22"/>
          <w:szCs w:val="22"/>
        </w:rPr>
        <w:t>4.3.3.</w:t>
      </w:r>
      <w:r w:rsidRPr="00EF636B">
        <w:rPr>
          <w:rFonts w:ascii="Courier New" w:hAnsi="Courier New" w:cs="Courier New"/>
          <w:b/>
          <w:sz w:val="22"/>
          <w:szCs w:val="22"/>
        </w:rPr>
        <w:t>Вариант 1 (в случае если договор заключается на срок менее 5 лет)</w:t>
      </w:r>
      <w:r w:rsidRPr="00EF636B">
        <w:rPr>
          <w:rFonts w:ascii="Courier New" w:hAnsi="Courier New" w:cs="Courier New"/>
          <w:sz w:val="22"/>
          <w:szCs w:val="22"/>
        </w:rPr>
        <w:t xml:space="preserve"> Сдавать Участок в субаренду при условии  письменного согласия Арендодателя.</w:t>
      </w:r>
    </w:p>
    <w:p w14:paraId="2A35E476" w14:textId="77777777" w:rsidR="007B25F8" w:rsidRPr="00EF636B" w:rsidRDefault="007B25F8" w:rsidP="007B25F8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EF636B">
        <w:rPr>
          <w:rFonts w:ascii="Courier New" w:hAnsi="Courier New" w:cs="Courier New"/>
          <w:b/>
          <w:sz w:val="22"/>
          <w:szCs w:val="22"/>
        </w:rPr>
        <w:t>Вариант 2 (в случае если договор заключается на срок более 5 лет)</w:t>
      </w:r>
      <w:r w:rsidRPr="00EF636B">
        <w:rPr>
          <w:rFonts w:ascii="Courier New" w:hAnsi="Courier New" w:cs="Courier New"/>
          <w:sz w:val="22"/>
          <w:szCs w:val="22"/>
        </w:rPr>
        <w:t>Сдавать Участок в субаренду при условии  письменного уведомления Арендодателя.</w:t>
      </w:r>
    </w:p>
    <w:p w14:paraId="708A5F67" w14:textId="77777777" w:rsidR="007B25F8" w:rsidRPr="00EF636B" w:rsidRDefault="007B25F8" w:rsidP="007B25F8">
      <w:pPr>
        <w:widowControl w:val="0"/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EF636B">
        <w:rPr>
          <w:rFonts w:ascii="Courier New" w:hAnsi="Courier New" w:cs="Courier New"/>
          <w:sz w:val="22"/>
          <w:szCs w:val="22"/>
        </w:rPr>
        <w:t xml:space="preserve">4.3.4. </w:t>
      </w:r>
      <w:r w:rsidRPr="00EF636B">
        <w:rPr>
          <w:rFonts w:ascii="Courier New" w:hAnsi="Courier New" w:cs="Courier New"/>
          <w:b/>
          <w:sz w:val="22"/>
          <w:szCs w:val="22"/>
        </w:rPr>
        <w:t>Вариант 1 (в случае если договор заключается на срок менее 5 лет)</w:t>
      </w:r>
      <w:r w:rsidRPr="00EF636B">
        <w:rPr>
          <w:rFonts w:ascii="Courier New" w:hAnsi="Courier New" w:cs="Courier New"/>
          <w:sz w:val="22"/>
          <w:szCs w:val="22"/>
        </w:rPr>
        <w:t xml:space="preserve"> Передавать свои права и обязанности по Договору третьему лицу, в том числе в залог, внести их в качестве вклада в уставный капитал хозяйственного общества(товарищества) в пределах срока Договора при условии письменного согласия Арендодателя.</w:t>
      </w:r>
    </w:p>
    <w:p w14:paraId="077AD8C6" w14:textId="77777777" w:rsidR="007B25F8" w:rsidRPr="00EF636B" w:rsidRDefault="007B25F8" w:rsidP="007B25F8">
      <w:pPr>
        <w:widowControl w:val="0"/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EF636B">
        <w:rPr>
          <w:rFonts w:ascii="Courier New" w:hAnsi="Courier New" w:cs="Courier New"/>
          <w:b/>
          <w:sz w:val="22"/>
          <w:szCs w:val="22"/>
        </w:rPr>
        <w:t>Вариант 2 (в случае если договор заключается на срок более 5 лет)</w:t>
      </w:r>
    </w:p>
    <w:p w14:paraId="0EDADC34" w14:textId="77777777" w:rsidR="007B25F8" w:rsidRPr="00EF636B" w:rsidRDefault="007B25F8" w:rsidP="007B25F8">
      <w:pPr>
        <w:widowControl w:val="0"/>
        <w:autoSpaceDE w:val="0"/>
        <w:autoSpaceDN w:val="0"/>
        <w:adjustRightInd w:val="0"/>
        <w:spacing w:after="12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EF636B">
        <w:rPr>
          <w:rFonts w:ascii="Courier New" w:hAnsi="Courier New" w:cs="Courier New"/>
          <w:sz w:val="22"/>
          <w:szCs w:val="22"/>
        </w:rPr>
        <w:t>Передавать свои права и обязанности по Договору третьему лицу, в том числе в залог, внести их в качестве вклада в уставный капитал хозяйственного общества(товарищества) в пределах срока Договора при условии письменного уведомления Арендодателя.</w:t>
      </w:r>
    </w:p>
    <w:p w14:paraId="7D3E7A2C" w14:textId="77777777" w:rsidR="007B25F8" w:rsidRPr="00EF636B" w:rsidRDefault="007B25F8" w:rsidP="007B25F8">
      <w:pPr>
        <w:autoSpaceDE w:val="0"/>
        <w:autoSpaceDN w:val="0"/>
        <w:adjustRightInd w:val="0"/>
        <w:spacing w:after="120"/>
        <w:jc w:val="both"/>
        <w:rPr>
          <w:rFonts w:ascii="Courier New" w:hAnsi="Courier New" w:cs="Courier New"/>
          <w:b/>
          <w:sz w:val="22"/>
          <w:szCs w:val="22"/>
        </w:rPr>
      </w:pPr>
      <w:r w:rsidRPr="00EF636B">
        <w:rPr>
          <w:rFonts w:ascii="Courier New" w:hAnsi="Courier New" w:cs="Courier New"/>
          <w:b/>
          <w:sz w:val="22"/>
          <w:szCs w:val="22"/>
        </w:rPr>
        <w:t>4.4. Арендатор обязан:</w:t>
      </w:r>
    </w:p>
    <w:p w14:paraId="60E1EE88" w14:textId="77777777" w:rsidR="007B25F8" w:rsidRPr="00EF636B" w:rsidRDefault="007B25F8" w:rsidP="007B25F8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EF636B">
        <w:rPr>
          <w:rFonts w:ascii="Courier New" w:hAnsi="Courier New" w:cs="Courier New"/>
          <w:sz w:val="22"/>
          <w:szCs w:val="22"/>
        </w:rPr>
        <w:t>4.4.1. Выполнять в полном объеме все условия настоящего Договора.</w:t>
      </w:r>
    </w:p>
    <w:p w14:paraId="5688BDAF" w14:textId="77777777" w:rsidR="007B25F8" w:rsidRPr="00EF636B" w:rsidRDefault="007B25F8" w:rsidP="007B25F8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EF636B">
        <w:rPr>
          <w:rFonts w:ascii="Courier New" w:hAnsi="Courier New" w:cs="Courier New"/>
          <w:sz w:val="22"/>
          <w:szCs w:val="22"/>
        </w:rPr>
        <w:t>4.4.2. Использовать Участок в соответствии с целевым назначением и видом разрешенного использования.</w:t>
      </w:r>
    </w:p>
    <w:p w14:paraId="56E1BA17" w14:textId="77777777" w:rsidR="007B25F8" w:rsidRPr="00EF636B" w:rsidRDefault="007B25F8" w:rsidP="007B25F8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EF636B">
        <w:rPr>
          <w:rFonts w:ascii="Courier New" w:hAnsi="Courier New" w:cs="Courier New"/>
          <w:sz w:val="22"/>
          <w:szCs w:val="22"/>
        </w:rPr>
        <w:t>4.4.3. Регулярно производить уборку Участка, осуществлять вывоз мусора с целью его утилизации и обезвреживания в порядке, установленном федеральным законодательством и законодательством Московской области.</w:t>
      </w:r>
    </w:p>
    <w:p w14:paraId="2CACE431" w14:textId="77777777" w:rsidR="007B25F8" w:rsidRPr="00EF636B" w:rsidRDefault="007B25F8" w:rsidP="007B25F8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EF636B">
        <w:rPr>
          <w:rFonts w:ascii="Courier New" w:hAnsi="Courier New" w:cs="Courier New"/>
          <w:sz w:val="22"/>
          <w:szCs w:val="22"/>
        </w:rPr>
        <w:t>4.4.4. При наличии на Участке зеленых насаждений обеспечивать их сохранность, квалифицированный уход за зелеными насаждениями, дорожками и оборудованием, не допускать складирования на зеленые насаждения мусора, материалов, изделий, конструкций и т.п., производить текущий ремонт газонов, систематический покос.</w:t>
      </w:r>
    </w:p>
    <w:p w14:paraId="7FBAEB7C" w14:textId="77777777" w:rsidR="007B25F8" w:rsidRPr="00EF636B" w:rsidRDefault="007B25F8" w:rsidP="007B25F8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EF636B">
        <w:rPr>
          <w:rFonts w:ascii="Courier New" w:hAnsi="Courier New" w:cs="Courier New"/>
          <w:sz w:val="22"/>
          <w:szCs w:val="22"/>
        </w:rPr>
        <w:t>4.4.5. Принять Участок по акту приема-передачи.</w:t>
      </w:r>
    </w:p>
    <w:p w14:paraId="40E90363" w14:textId="77777777" w:rsidR="007B25F8" w:rsidRPr="00EF636B" w:rsidRDefault="007B25F8" w:rsidP="007B25F8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EF636B">
        <w:rPr>
          <w:rFonts w:ascii="Courier New" w:hAnsi="Courier New" w:cs="Courier New"/>
          <w:sz w:val="22"/>
          <w:szCs w:val="22"/>
        </w:rPr>
        <w:t>4.4.6. Уплачивать арендную плату в размере и сроки, установленные Договором.</w:t>
      </w:r>
    </w:p>
    <w:p w14:paraId="4633B2DF" w14:textId="77777777" w:rsidR="007B25F8" w:rsidRPr="00EF636B" w:rsidRDefault="007B25F8" w:rsidP="007B25F8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EF636B">
        <w:rPr>
          <w:rFonts w:ascii="Courier New" w:hAnsi="Courier New" w:cs="Courier New"/>
          <w:sz w:val="22"/>
          <w:szCs w:val="22"/>
        </w:rPr>
        <w:t>4.4.7. Обеспечить Арендодателю доступ на Участок по требованию в целях контроля выполнения Арендатором условий настоящего Договора.</w:t>
      </w:r>
    </w:p>
    <w:p w14:paraId="486200E9" w14:textId="77777777" w:rsidR="007B25F8" w:rsidRPr="00EF636B" w:rsidRDefault="007B25F8" w:rsidP="007B25F8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EF636B">
        <w:rPr>
          <w:rFonts w:ascii="Courier New" w:hAnsi="Courier New" w:cs="Courier New"/>
          <w:sz w:val="22"/>
          <w:szCs w:val="22"/>
        </w:rPr>
        <w:t xml:space="preserve">Обеспечить доступ на Участок представителям органов местного самоуправления, наделенных полномочиями по осуществлению муниципального земельного контроля, проводимого в соответствии с утвержденным Регламентом. </w:t>
      </w:r>
    </w:p>
    <w:p w14:paraId="72C9B3B2" w14:textId="77777777" w:rsidR="007B25F8" w:rsidRPr="00EF636B" w:rsidRDefault="007B25F8" w:rsidP="007B25F8">
      <w:pPr>
        <w:widowControl w:val="0"/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EF636B">
        <w:rPr>
          <w:rFonts w:ascii="Courier New" w:hAnsi="Courier New" w:cs="Courier New"/>
          <w:sz w:val="22"/>
          <w:szCs w:val="22"/>
        </w:rPr>
        <w:t>4.4.8. В случае передачи прав и обязанностей Арендатора в течение 3 (трех) рабочих дней направить Арендодателю надлежащим образом заверенные копии соответствующих договоров с отметкой о государственной регистрации.</w:t>
      </w:r>
    </w:p>
    <w:p w14:paraId="3EFFB7B0" w14:textId="77777777" w:rsidR="007B25F8" w:rsidRPr="00EF636B" w:rsidRDefault="007B25F8" w:rsidP="007B25F8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EF636B">
        <w:rPr>
          <w:rFonts w:ascii="Courier New" w:hAnsi="Courier New" w:cs="Courier New"/>
          <w:sz w:val="22"/>
          <w:szCs w:val="22"/>
        </w:rPr>
        <w:t>4.4.9. Не допускать действий, приводящих к ухудшению экологической обстановки на арендуемом Участке и прилегающих к нему территориях, а также выполнять работы по благоустройству территории Участка и прилегающей территории.</w:t>
      </w:r>
    </w:p>
    <w:p w14:paraId="7336B6DF" w14:textId="77777777" w:rsidR="007B25F8" w:rsidRPr="00EF636B" w:rsidRDefault="007B25F8" w:rsidP="007B25F8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EF636B">
        <w:rPr>
          <w:rFonts w:ascii="Courier New" w:hAnsi="Courier New" w:cs="Courier New"/>
          <w:sz w:val="22"/>
          <w:szCs w:val="22"/>
        </w:rPr>
        <w:t>4.4.10. Сохранять межевые, геодезические и другие специальные знаки, установленные на Участке в соответствии с законодательством.</w:t>
      </w:r>
    </w:p>
    <w:p w14:paraId="15128459" w14:textId="77777777" w:rsidR="007B25F8" w:rsidRPr="00EF636B" w:rsidRDefault="007B25F8" w:rsidP="007B25F8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EF636B">
        <w:rPr>
          <w:rFonts w:ascii="Courier New" w:hAnsi="Courier New" w:cs="Courier New"/>
          <w:sz w:val="22"/>
          <w:szCs w:val="22"/>
        </w:rPr>
        <w:lastRenderedPageBreak/>
        <w:t>4.4.11. Не допускать загрязнение, захламление, деградацию и ухудшение плодородия почв на землях соответствующих территорий.</w:t>
      </w:r>
    </w:p>
    <w:p w14:paraId="026BFD36" w14:textId="77777777" w:rsidR="007B25F8" w:rsidRPr="00EF636B" w:rsidRDefault="007B25F8" w:rsidP="007B25F8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EF636B">
        <w:rPr>
          <w:rFonts w:ascii="Courier New" w:hAnsi="Courier New" w:cs="Courier New"/>
          <w:sz w:val="22"/>
          <w:szCs w:val="22"/>
        </w:rPr>
        <w:t>4.4.12.Соблюдать при использовании Участка требования градостроительных регламентов, строительных, экологических, санитарно-гигиенических, противопожарных и иных правил, нормативов.</w:t>
      </w:r>
    </w:p>
    <w:p w14:paraId="03DDC0E9" w14:textId="77777777" w:rsidR="007B25F8" w:rsidRPr="00EF636B" w:rsidRDefault="007B25F8" w:rsidP="007B25F8">
      <w:pPr>
        <w:widowControl w:val="0"/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EF636B">
        <w:rPr>
          <w:rFonts w:ascii="Courier New" w:hAnsi="Courier New" w:cs="Courier New"/>
          <w:sz w:val="22"/>
          <w:szCs w:val="22"/>
        </w:rPr>
        <w:t>4.4.13. Своевременно письменно уведомить Арендодателя об изменении своих почтовых и банковских реквизитов. В случае неисполнения данного требования Арендатор полностью несет все риски, связанные с неполучением от Арендодателя юридически значимых сообщений. Все уведомления, извещения и претензии, направленные Арендатору по указанным в настоящем Договоре реквизитам, считаются надлежащим образом отправленными и полученными Арендатором, в том числе в случае их возвращения отправителю в связи с отсутствием адресата, его выбытием или неявкой за соответствующим почтовым отправлением.</w:t>
      </w:r>
    </w:p>
    <w:p w14:paraId="6D3E5847" w14:textId="77777777" w:rsidR="007B25F8" w:rsidRPr="00EF636B" w:rsidRDefault="007B25F8" w:rsidP="007B25F8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EF636B">
        <w:rPr>
          <w:rFonts w:ascii="Courier New" w:hAnsi="Courier New" w:cs="Courier New"/>
          <w:sz w:val="22"/>
          <w:szCs w:val="22"/>
        </w:rPr>
        <w:t>4.4.14. В случае направления Арендатору письменного предупреждения в связи с неисполнением им обязательства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0BCD7E05" w14:textId="77777777" w:rsidR="007B25F8" w:rsidRPr="00EF636B" w:rsidRDefault="007B25F8" w:rsidP="007B25F8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EF636B">
        <w:rPr>
          <w:rFonts w:ascii="Courier New" w:hAnsi="Courier New" w:cs="Courier New"/>
          <w:sz w:val="22"/>
          <w:szCs w:val="22"/>
        </w:rPr>
        <w:t>4.4.15. Возмещать Арендодателю убытки, включая упущенную выгоду, в полном объеме в связи с ухудшением качества Участка и экологической обстановки в результате своей хозяйственной деятельности.</w:t>
      </w:r>
    </w:p>
    <w:p w14:paraId="65682F1A" w14:textId="77777777" w:rsidR="007B25F8" w:rsidRPr="00EF636B" w:rsidRDefault="007B25F8" w:rsidP="007B25F8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EF636B">
        <w:rPr>
          <w:rFonts w:ascii="Courier New" w:hAnsi="Courier New" w:cs="Courier New"/>
          <w:sz w:val="22"/>
          <w:szCs w:val="22"/>
        </w:rPr>
        <w:t>4.4.16. Не нарушать прав собственников, землепользователей и арендаторов смежных земельных участков, а также порядок пользования водными, лесными и другими природными объектами.</w:t>
      </w:r>
    </w:p>
    <w:p w14:paraId="68E3D581" w14:textId="77777777" w:rsidR="007B25F8" w:rsidRPr="00EF636B" w:rsidRDefault="007B25F8" w:rsidP="007B25F8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EF636B">
        <w:rPr>
          <w:rFonts w:ascii="Courier New" w:hAnsi="Courier New" w:cs="Courier New"/>
          <w:sz w:val="22"/>
          <w:szCs w:val="22"/>
        </w:rPr>
        <w:t>4.4.17. Выполнять в соответствии с требованиями эксплуатационных служб условия эксплуатации наземных и подземных коммуникаций, сооружений, до проездов и т.п. и не препятствовать их ремонту и обслуживанию.</w:t>
      </w:r>
    </w:p>
    <w:p w14:paraId="0782A6A2" w14:textId="77777777" w:rsidR="007B25F8" w:rsidRPr="00EF636B" w:rsidRDefault="007B25F8" w:rsidP="007B25F8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EF636B">
        <w:rPr>
          <w:rFonts w:ascii="Courier New" w:hAnsi="Courier New" w:cs="Courier New"/>
          <w:sz w:val="22"/>
          <w:szCs w:val="22"/>
        </w:rPr>
        <w:t>4.4.18. Производить земляные, строительные и иные работы на Участке при получении соответствующих разрешений (согласований, ордеров) органов государственной власти, органов местного самоуправления, коммунальных служб.</w:t>
      </w:r>
    </w:p>
    <w:p w14:paraId="3A3F567D" w14:textId="77777777" w:rsidR="007B25F8" w:rsidRPr="00EF636B" w:rsidRDefault="007B25F8" w:rsidP="007B25F8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EF636B">
        <w:rPr>
          <w:rFonts w:ascii="Courier New" w:hAnsi="Courier New" w:cs="Courier New"/>
          <w:sz w:val="22"/>
          <w:szCs w:val="22"/>
        </w:rPr>
        <w:t xml:space="preserve">Не чинить препятствий лицам, осуществляющим (на основании соответствующего решения уполномоченных органов Арендодателя) геодезические, землеустроительные и другие изыскательские работы на Земельном участке. </w:t>
      </w:r>
    </w:p>
    <w:p w14:paraId="2AE5D7BF" w14:textId="77777777" w:rsidR="007B25F8" w:rsidRPr="00EF636B" w:rsidRDefault="007B25F8" w:rsidP="007B25F8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EF636B">
        <w:rPr>
          <w:rFonts w:ascii="Courier New" w:hAnsi="Courier New" w:cs="Courier New"/>
          <w:sz w:val="22"/>
          <w:szCs w:val="22"/>
        </w:rPr>
        <w:t xml:space="preserve">4.4.19. </w:t>
      </w:r>
      <w:r w:rsidRPr="00EF636B">
        <w:rPr>
          <w:rFonts w:ascii="Courier New" w:hAnsi="Courier New" w:cs="Courier New"/>
          <w:b/>
          <w:sz w:val="22"/>
          <w:szCs w:val="22"/>
        </w:rPr>
        <w:t>Вариант 1:</w:t>
      </w:r>
      <w:r w:rsidRPr="00EF636B">
        <w:rPr>
          <w:rFonts w:ascii="Courier New" w:hAnsi="Courier New" w:cs="Courier New"/>
          <w:sz w:val="22"/>
          <w:szCs w:val="22"/>
        </w:rPr>
        <w:t xml:space="preserve"> В случае если Участок полностью или частично расположен в охранное зоне, установленной в отношении линейного объекта, обеспечить беспрепятственный доступ представителей собственника линейного объекта или представителей организации, осуществляющей эксплуатацию линейного объекта, к данному объекту в целях проведения работ по ремонту и обслуживанию, а также обеспечения его безопасности.</w:t>
      </w:r>
    </w:p>
    <w:p w14:paraId="4E928829" w14:textId="77777777" w:rsidR="007B25F8" w:rsidRPr="00EF636B" w:rsidRDefault="007B25F8" w:rsidP="007B25F8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EF636B">
        <w:rPr>
          <w:rFonts w:ascii="Courier New" w:hAnsi="Courier New" w:cs="Courier New"/>
          <w:b/>
          <w:sz w:val="22"/>
          <w:szCs w:val="22"/>
        </w:rPr>
        <w:t>Вариант 2:</w:t>
      </w:r>
      <w:r w:rsidRPr="00EF636B">
        <w:rPr>
          <w:rFonts w:ascii="Courier New" w:hAnsi="Courier New" w:cs="Courier New"/>
          <w:sz w:val="22"/>
          <w:szCs w:val="22"/>
        </w:rPr>
        <w:t xml:space="preserve"> Использовать Участок в соответствии с Водным кодексом Российской Федерации.</w:t>
      </w:r>
    </w:p>
    <w:p w14:paraId="667E7B90" w14:textId="77777777" w:rsidR="007B25F8" w:rsidRPr="00EF636B" w:rsidRDefault="007B25F8" w:rsidP="007B25F8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EF636B">
        <w:rPr>
          <w:rFonts w:ascii="Courier New" w:hAnsi="Courier New" w:cs="Courier New"/>
          <w:sz w:val="22"/>
          <w:szCs w:val="22"/>
        </w:rPr>
        <w:t>4.4.20. Приостанавливать по письменному требованию Арендодателя любые работы, ведущиеся Арендатором или иными лицами по его поручению на Участке с нарушением, по мнению Арендодателя, условий настоящего Договора, требований земельного, градостроительного и (или) иного законодательства, строительных норм и правил.</w:t>
      </w:r>
    </w:p>
    <w:p w14:paraId="1D572805" w14:textId="77777777" w:rsidR="007B25F8" w:rsidRPr="00EF636B" w:rsidRDefault="007B25F8" w:rsidP="007B25F8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EF636B">
        <w:rPr>
          <w:rFonts w:ascii="Courier New" w:hAnsi="Courier New" w:cs="Courier New"/>
          <w:sz w:val="22"/>
          <w:szCs w:val="22"/>
        </w:rPr>
        <w:t>4.4.21. Выполнять в полном объеме предписания Арендодателя, указанные в претензии согласно п. 4.1.4 настоящего Договора и  в сроки указанные в претензии.</w:t>
      </w:r>
    </w:p>
    <w:p w14:paraId="33A70017" w14:textId="77777777" w:rsidR="007B25F8" w:rsidRPr="00EF636B" w:rsidRDefault="007B25F8" w:rsidP="007B25F8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  <w:highlight w:val="yellow"/>
        </w:rPr>
      </w:pPr>
      <w:r w:rsidRPr="00EF636B">
        <w:rPr>
          <w:rFonts w:ascii="Courier New" w:hAnsi="Courier New" w:cs="Courier New"/>
          <w:sz w:val="22"/>
          <w:szCs w:val="22"/>
        </w:rPr>
        <w:t>4.4.22. Письменно сообщить Арендодателю не позднее чем за 3 (три) месяца о предстоящем освобождении Участка в связи с окончанием срока действия Договора.</w:t>
      </w:r>
    </w:p>
    <w:p w14:paraId="28BB35A5" w14:textId="77777777" w:rsidR="007B25F8" w:rsidRPr="00EF636B" w:rsidRDefault="007B25F8" w:rsidP="007B25F8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EF636B">
        <w:rPr>
          <w:rFonts w:ascii="Courier New" w:hAnsi="Courier New" w:cs="Courier New"/>
          <w:sz w:val="22"/>
          <w:szCs w:val="22"/>
        </w:rPr>
        <w:t>4.4.23.Исполнять иные обязанности, предусмотренные действующим законодательством, настоящим Договором.</w:t>
      </w:r>
    </w:p>
    <w:p w14:paraId="3105B2C4" w14:textId="77777777" w:rsidR="007B25F8" w:rsidRPr="00EF636B" w:rsidRDefault="007B25F8" w:rsidP="007B25F8">
      <w:pPr>
        <w:autoSpaceDE w:val="0"/>
        <w:autoSpaceDN w:val="0"/>
        <w:adjustRightInd w:val="0"/>
        <w:spacing w:after="24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EF636B">
        <w:rPr>
          <w:rFonts w:ascii="Courier New" w:hAnsi="Courier New" w:cs="Courier New"/>
          <w:sz w:val="22"/>
          <w:szCs w:val="22"/>
        </w:rPr>
        <w:t>4.5.За действия (бездействие) третьих лиц на Участке ответственность несет Арендатор. Действия (бездействие) третьих лиц на Участке и прилегающей к нему территории, действующих как по поручению (соглашению) Арендатора (с Арендатором), так и без такового, считаются действиями (бездействием) самого Арендатора.</w:t>
      </w:r>
    </w:p>
    <w:p w14:paraId="42A7C90B" w14:textId="77777777" w:rsidR="007B25F8" w:rsidRPr="00EF636B" w:rsidRDefault="007B25F8" w:rsidP="007B25F8">
      <w:pPr>
        <w:numPr>
          <w:ilvl w:val="0"/>
          <w:numId w:val="30"/>
        </w:numPr>
        <w:suppressAutoHyphens w:val="0"/>
        <w:spacing w:after="120"/>
        <w:jc w:val="center"/>
        <w:rPr>
          <w:rFonts w:ascii="Courier New" w:hAnsi="Courier New" w:cs="Courier New"/>
          <w:b/>
          <w:bCs/>
          <w:sz w:val="22"/>
          <w:szCs w:val="22"/>
        </w:rPr>
      </w:pPr>
      <w:r w:rsidRPr="00EF636B">
        <w:rPr>
          <w:rFonts w:ascii="Courier New" w:hAnsi="Courier New" w:cs="Courier New"/>
          <w:b/>
          <w:bCs/>
          <w:sz w:val="22"/>
          <w:szCs w:val="22"/>
        </w:rPr>
        <w:t>Ответственность Сторон</w:t>
      </w:r>
    </w:p>
    <w:p w14:paraId="39D87B8B" w14:textId="77777777" w:rsidR="007B25F8" w:rsidRPr="00EF636B" w:rsidRDefault="007B25F8" w:rsidP="007B25F8">
      <w:pPr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EF636B">
        <w:rPr>
          <w:rFonts w:ascii="Courier New" w:hAnsi="Courier New" w:cs="Courier New"/>
          <w:sz w:val="22"/>
          <w:szCs w:val="22"/>
        </w:rPr>
        <w:lastRenderedPageBreak/>
        <w:t>5.1. За неисполнение и ненадлежащее исполнение условий Договора Стороны несут ответственность, предусмотренную законодательством Российской Федерации и настоящим Договором.</w:t>
      </w:r>
    </w:p>
    <w:p w14:paraId="41086773" w14:textId="77777777" w:rsidR="007B25F8" w:rsidRPr="00EF636B" w:rsidRDefault="007B25F8" w:rsidP="007B25F8">
      <w:pPr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EF636B">
        <w:rPr>
          <w:rFonts w:ascii="Courier New" w:hAnsi="Courier New" w:cs="Courier New"/>
          <w:sz w:val="22"/>
          <w:szCs w:val="22"/>
        </w:rPr>
        <w:t xml:space="preserve">5.2. За нарушение срока внесения арендной платы по настоящему Договору Арендатор уплачивает Арендодателю пени в размере 0,05% от неуплаченной суммы арендной платы за каждый день просрочки. </w:t>
      </w:r>
    </w:p>
    <w:p w14:paraId="7A758C74" w14:textId="77777777" w:rsidR="007B25F8" w:rsidRPr="00EF636B" w:rsidRDefault="007B25F8" w:rsidP="007B25F8">
      <w:pPr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EF636B">
        <w:rPr>
          <w:rFonts w:ascii="Courier New" w:hAnsi="Courier New" w:cs="Courier New"/>
          <w:sz w:val="22"/>
          <w:szCs w:val="22"/>
        </w:rPr>
        <w:t xml:space="preserve">Уплата неустойки не освобождает Арендатора от исполнения своих обязательств по настоящему Договору. </w:t>
      </w:r>
    </w:p>
    <w:p w14:paraId="0A9A2AA4" w14:textId="77777777" w:rsidR="007B25F8" w:rsidRPr="00EF636B" w:rsidRDefault="007B25F8" w:rsidP="007B25F8">
      <w:pPr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EF636B">
        <w:rPr>
          <w:rFonts w:ascii="Courier New" w:hAnsi="Courier New" w:cs="Courier New"/>
          <w:sz w:val="22"/>
          <w:szCs w:val="22"/>
        </w:rPr>
        <w:t>5.3. В случае систематического (2 и более раза) неправильного указания в платежном документе банковских реквизитов, предусмотренных в п. 3.2 настоящего Договора, в результате чего денежные средства зачислены на код бюджетной классификации (КБК) "Невыясненные поступления", Арендатор уплачивает Арендодателю договорную неустойку в размере 0,05 (%) от суммы арендной платы, подлежащей уплате в бюджет.</w:t>
      </w:r>
    </w:p>
    <w:p w14:paraId="576289A7" w14:textId="77777777" w:rsidR="007B25F8" w:rsidRPr="00EF636B" w:rsidRDefault="007B25F8" w:rsidP="007B25F8">
      <w:pPr>
        <w:spacing w:after="24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EF636B">
        <w:rPr>
          <w:rFonts w:ascii="Courier New" w:hAnsi="Courier New" w:cs="Courier New"/>
          <w:sz w:val="22"/>
          <w:szCs w:val="22"/>
        </w:rPr>
        <w:t>5.4.Ответственность Сторон за нарушение обязательств по Договору, вызванных действием обстоятельств непреодолимой силы, регулируется законодательством Российской Федерации.</w:t>
      </w:r>
    </w:p>
    <w:p w14:paraId="7A47AEB8" w14:textId="77777777" w:rsidR="007B25F8" w:rsidRPr="00EF636B" w:rsidRDefault="007B25F8" w:rsidP="007B25F8">
      <w:pPr>
        <w:numPr>
          <w:ilvl w:val="0"/>
          <w:numId w:val="30"/>
        </w:numPr>
        <w:suppressAutoHyphens w:val="0"/>
        <w:spacing w:after="120"/>
        <w:jc w:val="center"/>
        <w:rPr>
          <w:rFonts w:ascii="Courier New" w:hAnsi="Courier New" w:cs="Courier New"/>
          <w:b/>
          <w:bCs/>
          <w:sz w:val="22"/>
          <w:szCs w:val="22"/>
        </w:rPr>
      </w:pPr>
      <w:r w:rsidRPr="00EF636B">
        <w:rPr>
          <w:rFonts w:ascii="Courier New" w:hAnsi="Courier New" w:cs="Courier New"/>
          <w:b/>
          <w:bCs/>
          <w:sz w:val="22"/>
          <w:szCs w:val="22"/>
        </w:rPr>
        <w:t>Изменение, расторжение и прекращение Договора</w:t>
      </w:r>
    </w:p>
    <w:p w14:paraId="2B06CDFE" w14:textId="77777777" w:rsidR="007B25F8" w:rsidRPr="00EF636B" w:rsidRDefault="007B25F8" w:rsidP="007B25F8">
      <w:pPr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EF636B">
        <w:rPr>
          <w:rFonts w:ascii="Courier New" w:hAnsi="Courier New" w:cs="Courier New"/>
          <w:sz w:val="22"/>
          <w:szCs w:val="22"/>
        </w:rPr>
        <w:t>6.1.Все изменения и дополнения к Договору оформляются Сторонами в письменной форме и являются неотъемлемой частью Договора.</w:t>
      </w:r>
    </w:p>
    <w:p w14:paraId="3F195A92" w14:textId="77777777" w:rsidR="007B25F8" w:rsidRPr="00EF636B" w:rsidRDefault="007B25F8" w:rsidP="007B25F8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EF636B">
        <w:rPr>
          <w:rFonts w:ascii="Courier New" w:hAnsi="Courier New" w:cs="Courier New"/>
          <w:sz w:val="22"/>
          <w:szCs w:val="22"/>
        </w:rPr>
        <w:t>6.2.Договор может быть досрочно расторгнут по требованию Арендодателя на основании решения суда в случаях, предусмотренных гражданским и земельным законодательством а также случаях, установленных настоящим Договором указанных в п.4.1.6.</w:t>
      </w:r>
    </w:p>
    <w:p w14:paraId="4AB46FF3" w14:textId="77777777" w:rsidR="007B25F8" w:rsidRPr="00EF636B" w:rsidRDefault="007B25F8" w:rsidP="007B25F8">
      <w:pPr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EF636B">
        <w:rPr>
          <w:rFonts w:ascii="Courier New" w:hAnsi="Courier New" w:cs="Courier New"/>
          <w:sz w:val="22"/>
          <w:szCs w:val="22"/>
        </w:rPr>
        <w:t>6.3. Договор прекращается по основаниям и в порядке, предусмотренным гражданским и земельным законодательствам.</w:t>
      </w:r>
    </w:p>
    <w:p w14:paraId="0737A01D" w14:textId="77777777" w:rsidR="007B25F8" w:rsidRPr="00EF636B" w:rsidRDefault="007B25F8" w:rsidP="007B25F8">
      <w:pPr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EF636B">
        <w:rPr>
          <w:rFonts w:ascii="Courier New" w:hAnsi="Courier New" w:cs="Courier New"/>
          <w:sz w:val="22"/>
          <w:szCs w:val="22"/>
        </w:rPr>
        <w:t>6.4. В случае неиспользования Участка в соответствии с его целевым назначением в течении трех лет, Арендодатель имеет право расторгнуть Договор по своей инициативе в порядке, предусмотренном гражданским и земельным законодательством.</w:t>
      </w:r>
    </w:p>
    <w:p w14:paraId="7C061C0C" w14:textId="77777777" w:rsidR="007B25F8" w:rsidRPr="00EF636B" w:rsidRDefault="007B25F8" w:rsidP="007B25F8">
      <w:pPr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EF636B">
        <w:rPr>
          <w:rFonts w:ascii="Courier New" w:hAnsi="Courier New" w:cs="Courier New"/>
          <w:sz w:val="22"/>
          <w:szCs w:val="22"/>
        </w:rPr>
        <w:t>6.5. При прекращении Договора Арендатор обязан вернуть Арендодателю Участок по акту приема-передачи в  течении 5-ти дней со дня прекращения Договора в надлежащем состоянии. Если Арендатор не прекратил пользоваться Участком в установленный срок или прекратил использование несвоевременно, то Арендодатель вправе  требовать внесения арендной платы за все время просрочки, а также возмещения убытков не покрытых суммой арендных платежей.</w:t>
      </w:r>
    </w:p>
    <w:p w14:paraId="116EFC50" w14:textId="77777777" w:rsidR="007B25F8" w:rsidRPr="00EF636B" w:rsidRDefault="007B25F8" w:rsidP="007B25F8">
      <w:pPr>
        <w:ind w:firstLine="567"/>
        <w:jc w:val="both"/>
        <w:rPr>
          <w:rFonts w:ascii="Courier New" w:hAnsi="Courier New" w:cs="Courier New"/>
          <w:color w:val="0000FF"/>
          <w:sz w:val="22"/>
          <w:szCs w:val="22"/>
        </w:rPr>
      </w:pPr>
    </w:p>
    <w:p w14:paraId="69D23797" w14:textId="77777777" w:rsidR="007B25F8" w:rsidRPr="00EF636B" w:rsidRDefault="007B25F8" w:rsidP="007B25F8">
      <w:pPr>
        <w:spacing w:after="120"/>
        <w:jc w:val="center"/>
        <w:rPr>
          <w:rFonts w:ascii="Courier New" w:hAnsi="Courier New" w:cs="Courier New"/>
          <w:b/>
          <w:bCs/>
          <w:sz w:val="22"/>
          <w:szCs w:val="22"/>
        </w:rPr>
      </w:pPr>
      <w:r w:rsidRPr="00EF636B">
        <w:rPr>
          <w:rFonts w:ascii="Courier New" w:hAnsi="Courier New" w:cs="Courier New"/>
          <w:b/>
          <w:bCs/>
          <w:sz w:val="22"/>
          <w:szCs w:val="22"/>
        </w:rPr>
        <w:t>7. Рассмотрение и урегулирование споров</w:t>
      </w:r>
    </w:p>
    <w:p w14:paraId="40AB9457" w14:textId="77777777" w:rsidR="007B25F8" w:rsidRPr="00EF636B" w:rsidRDefault="007B25F8" w:rsidP="007B25F8">
      <w:pPr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EF636B">
        <w:rPr>
          <w:rFonts w:ascii="Courier New" w:hAnsi="Courier New" w:cs="Courier New"/>
          <w:sz w:val="22"/>
          <w:szCs w:val="22"/>
        </w:rPr>
        <w:t>7.1. Все споры и разногласия, которые могут возникнуть между Сторонами, разрешаются путем переговоров.</w:t>
      </w:r>
    </w:p>
    <w:p w14:paraId="1166AA72" w14:textId="77777777" w:rsidR="007B25F8" w:rsidRPr="00EF636B" w:rsidRDefault="007B25F8" w:rsidP="007B25F8">
      <w:pPr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EF636B">
        <w:rPr>
          <w:rFonts w:ascii="Courier New" w:hAnsi="Courier New" w:cs="Courier New"/>
          <w:sz w:val="22"/>
          <w:szCs w:val="22"/>
        </w:rPr>
        <w:t xml:space="preserve">7.2. При невозможности урегулирования спорных вопросов в процессе переговоров споры подлежат рассмотрению: </w:t>
      </w:r>
      <w:r w:rsidRPr="00EF636B">
        <w:rPr>
          <w:rFonts w:ascii="Courier New" w:hAnsi="Courier New" w:cs="Courier New"/>
          <w:b/>
          <w:sz w:val="22"/>
          <w:szCs w:val="22"/>
        </w:rPr>
        <w:t>Вариант 1 (для юридических лиц)</w:t>
      </w:r>
      <w:r w:rsidRPr="00EF636B">
        <w:rPr>
          <w:rFonts w:ascii="Courier New" w:hAnsi="Courier New" w:cs="Courier New"/>
          <w:sz w:val="22"/>
          <w:szCs w:val="22"/>
        </w:rPr>
        <w:t xml:space="preserve">: в Арбитражном суде Московской области в соответствии с законодательством Российской Федерации; </w:t>
      </w:r>
      <w:r w:rsidRPr="00EF636B">
        <w:rPr>
          <w:rFonts w:ascii="Courier New" w:hAnsi="Courier New" w:cs="Courier New"/>
          <w:b/>
          <w:sz w:val="22"/>
          <w:szCs w:val="22"/>
        </w:rPr>
        <w:t xml:space="preserve">Вариант 2 (для физических лиц: </w:t>
      </w:r>
      <w:r w:rsidRPr="00EF636B">
        <w:rPr>
          <w:rFonts w:ascii="Courier New" w:hAnsi="Courier New" w:cs="Courier New"/>
          <w:sz w:val="22"/>
          <w:szCs w:val="22"/>
        </w:rPr>
        <w:t>в Сергиево-Посадском суде Московской области в соответствии с законодательством Российской Федерации.</w:t>
      </w:r>
    </w:p>
    <w:p w14:paraId="2AA58CEA" w14:textId="77777777" w:rsidR="007B25F8" w:rsidRPr="00EF636B" w:rsidRDefault="007B25F8" w:rsidP="007B25F8">
      <w:pPr>
        <w:ind w:firstLine="567"/>
        <w:jc w:val="both"/>
        <w:rPr>
          <w:rFonts w:ascii="Courier New" w:hAnsi="Courier New" w:cs="Courier New"/>
          <w:sz w:val="22"/>
          <w:szCs w:val="22"/>
        </w:rPr>
      </w:pPr>
    </w:p>
    <w:p w14:paraId="2C1BBB02" w14:textId="77777777" w:rsidR="007B25F8" w:rsidRPr="00EF636B" w:rsidRDefault="007B25F8" w:rsidP="007B25F8">
      <w:pPr>
        <w:numPr>
          <w:ilvl w:val="0"/>
          <w:numId w:val="33"/>
        </w:numPr>
        <w:suppressAutoHyphens w:val="0"/>
        <w:spacing w:after="120"/>
        <w:jc w:val="center"/>
        <w:rPr>
          <w:rFonts w:ascii="Courier New" w:hAnsi="Courier New" w:cs="Courier New"/>
          <w:b/>
          <w:bCs/>
          <w:sz w:val="22"/>
          <w:szCs w:val="22"/>
        </w:rPr>
      </w:pPr>
      <w:r w:rsidRPr="00EF636B">
        <w:rPr>
          <w:rFonts w:ascii="Courier New" w:hAnsi="Courier New" w:cs="Courier New"/>
          <w:b/>
          <w:bCs/>
          <w:sz w:val="22"/>
          <w:szCs w:val="22"/>
        </w:rPr>
        <w:t>Особые условия Договора</w:t>
      </w:r>
    </w:p>
    <w:p w14:paraId="3EE218F0" w14:textId="77777777" w:rsidR="007B25F8" w:rsidRPr="00EF636B" w:rsidRDefault="007B25F8" w:rsidP="007B25F8">
      <w:pPr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EF636B">
        <w:rPr>
          <w:rFonts w:ascii="Courier New" w:hAnsi="Courier New" w:cs="Courier New"/>
          <w:sz w:val="22"/>
          <w:szCs w:val="22"/>
        </w:rPr>
        <w:t>8.1. Об обстоятельствах непреодолимой силы каждая из Сторон обязана немедленно известить другую сторону.</w:t>
      </w:r>
    </w:p>
    <w:p w14:paraId="02E38788" w14:textId="77777777" w:rsidR="007B25F8" w:rsidRPr="00EF636B" w:rsidRDefault="007B25F8" w:rsidP="007B25F8">
      <w:pPr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EF636B">
        <w:rPr>
          <w:rFonts w:ascii="Courier New" w:hAnsi="Courier New" w:cs="Courier New"/>
          <w:sz w:val="22"/>
          <w:szCs w:val="22"/>
        </w:rPr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6DD325CD" w14:textId="77777777" w:rsidR="007B25F8" w:rsidRPr="00EF636B" w:rsidRDefault="007B25F8" w:rsidP="007B25F8">
      <w:pPr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EF636B">
        <w:rPr>
          <w:rFonts w:ascii="Courier New" w:hAnsi="Courier New" w:cs="Courier New"/>
          <w:sz w:val="22"/>
          <w:szCs w:val="22"/>
        </w:rPr>
        <w:t>8.3. Договор субаренды Участка, а также договор передачи Арендатором своих прав и обязанностей по Договору подлежат государственной регистрации в органе регистрации прав.</w:t>
      </w:r>
    </w:p>
    <w:p w14:paraId="585E088F" w14:textId="77777777" w:rsidR="007B25F8" w:rsidRPr="00EF636B" w:rsidRDefault="007B25F8" w:rsidP="007B25F8">
      <w:pPr>
        <w:ind w:firstLine="567"/>
        <w:jc w:val="both"/>
        <w:rPr>
          <w:rFonts w:ascii="Courier New" w:hAnsi="Courier New" w:cs="Courier New"/>
          <w:color w:val="0000FF"/>
          <w:sz w:val="22"/>
          <w:szCs w:val="22"/>
        </w:rPr>
      </w:pPr>
      <w:r w:rsidRPr="00EF636B">
        <w:rPr>
          <w:rFonts w:ascii="Courier New" w:hAnsi="Courier New" w:cs="Courier New"/>
          <w:sz w:val="22"/>
          <w:szCs w:val="22"/>
        </w:rPr>
        <w:t>8.4.Срок действия договора субаренды не может превышать срока действия Договора.</w:t>
      </w:r>
    </w:p>
    <w:p w14:paraId="2A7B33B0" w14:textId="77777777" w:rsidR="007B25F8" w:rsidRPr="00EF636B" w:rsidRDefault="007B25F8" w:rsidP="007B25F8">
      <w:pPr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EF636B">
        <w:rPr>
          <w:rFonts w:ascii="Courier New" w:hAnsi="Courier New" w:cs="Courier New"/>
          <w:sz w:val="22"/>
          <w:szCs w:val="22"/>
        </w:rPr>
        <w:t>8.5. При досрочном расторжении Договора договор субаренды Участка прекращает свое действие.</w:t>
      </w:r>
    </w:p>
    <w:p w14:paraId="537AA354" w14:textId="77777777" w:rsidR="007B25F8" w:rsidRPr="00EF636B" w:rsidRDefault="007B25F8" w:rsidP="007B25F8">
      <w:pPr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EF636B">
        <w:rPr>
          <w:rFonts w:ascii="Courier New" w:hAnsi="Courier New" w:cs="Courier New"/>
          <w:sz w:val="22"/>
          <w:szCs w:val="22"/>
        </w:rPr>
        <w:lastRenderedPageBreak/>
        <w:t>8.6. При изменении норм действующего законодательства, настоящий Договор подлежит приведению в соответствие с такими нормами.</w:t>
      </w:r>
    </w:p>
    <w:p w14:paraId="22D8B6CB" w14:textId="77777777" w:rsidR="007B25F8" w:rsidRPr="00EF636B" w:rsidRDefault="007B25F8" w:rsidP="007B25F8">
      <w:pPr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EF636B">
        <w:rPr>
          <w:rFonts w:ascii="Courier New" w:hAnsi="Courier New" w:cs="Courier New"/>
          <w:sz w:val="22"/>
          <w:szCs w:val="22"/>
        </w:rPr>
        <w:t>8.7. Стороны договорились установить следующий срок для освоения Участка – один календарный год с момента подписания акта приема-передачи Участка.</w:t>
      </w:r>
    </w:p>
    <w:p w14:paraId="6EE94516" w14:textId="77777777" w:rsidR="007B25F8" w:rsidRPr="00EF636B" w:rsidRDefault="007B25F8" w:rsidP="007B25F8">
      <w:pPr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EF636B">
        <w:rPr>
          <w:rFonts w:ascii="Courier New" w:hAnsi="Courier New" w:cs="Courier New"/>
          <w:sz w:val="22"/>
          <w:szCs w:val="22"/>
        </w:rPr>
        <w:t>8.8. Внесение изменений в заключенный по результатам аукциона или в случае признания аукциона несостоявшимся с лицами, указанными в пункте 13, 14 или 20 статьи 39.12 Земельного кодекса Российской Федерации, договор аренды земельного участка, находящегося в государственной и муниципальной собственности, в части изменения вида разрешенного использования такого земельного участка не допускается.</w:t>
      </w:r>
    </w:p>
    <w:p w14:paraId="060C57CE" w14:textId="77777777" w:rsidR="007B25F8" w:rsidRPr="00EF636B" w:rsidRDefault="007B25F8" w:rsidP="007B25F8">
      <w:pPr>
        <w:suppressAutoHyphens w:val="0"/>
        <w:autoSpaceDE w:val="0"/>
        <w:autoSpaceDN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EF636B">
        <w:rPr>
          <w:rFonts w:ascii="Courier New" w:hAnsi="Courier New" w:cs="Courier New"/>
          <w:sz w:val="22"/>
          <w:szCs w:val="22"/>
        </w:rPr>
        <w:t xml:space="preserve">8.9. </w:t>
      </w:r>
      <w:r w:rsidRPr="00EF636B">
        <w:rPr>
          <w:rFonts w:ascii="Courier New" w:hAnsi="Courier New" w:cs="Courier New"/>
          <w:sz w:val="22"/>
          <w:szCs w:val="22"/>
          <w:lang w:eastAsia="ru-RU"/>
        </w:rPr>
        <w:t>Договор составлен в 4 (четырех) экземплярах, имеющих одинаковую юридическую силу, из которых по одному экземпляру хранится у Сторон, один экземпляр передается в орган регистрации прав, один в договорный отдел управления землепользования администрации Сергиево-Посадского муниципального района.</w:t>
      </w:r>
    </w:p>
    <w:p w14:paraId="22912239" w14:textId="77777777" w:rsidR="007B25F8" w:rsidRPr="00EF636B" w:rsidRDefault="007B25F8" w:rsidP="007B25F8">
      <w:pPr>
        <w:ind w:left="360" w:right="284"/>
        <w:rPr>
          <w:rFonts w:ascii="Courier New" w:hAnsi="Courier New" w:cs="Courier New"/>
          <w:sz w:val="22"/>
          <w:szCs w:val="22"/>
        </w:rPr>
      </w:pPr>
    </w:p>
    <w:p w14:paraId="34DABAE0" w14:textId="77777777" w:rsidR="007B25F8" w:rsidRPr="00EF636B" w:rsidRDefault="007B25F8" w:rsidP="007B25F8">
      <w:pPr>
        <w:ind w:left="360" w:right="284"/>
        <w:rPr>
          <w:rFonts w:ascii="Courier New" w:hAnsi="Courier New" w:cs="Courier New"/>
          <w:sz w:val="22"/>
          <w:szCs w:val="22"/>
        </w:rPr>
      </w:pPr>
      <w:r w:rsidRPr="00EF636B">
        <w:rPr>
          <w:rFonts w:ascii="Courier New" w:hAnsi="Courier New" w:cs="Courier New"/>
          <w:sz w:val="22"/>
          <w:szCs w:val="22"/>
        </w:rPr>
        <w:t>К договору прилагается и является его неотъемлемой частью:</w:t>
      </w:r>
    </w:p>
    <w:p w14:paraId="463FF8DE" w14:textId="77777777" w:rsidR="007B25F8" w:rsidRPr="00EF636B" w:rsidRDefault="007B25F8" w:rsidP="007B25F8">
      <w:pPr>
        <w:ind w:left="360" w:right="284"/>
        <w:rPr>
          <w:rFonts w:ascii="Courier New" w:hAnsi="Courier New" w:cs="Courier New"/>
          <w:sz w:val="22"/>
          <w:szCs w:val="22"/>
        </w:rPr>
      </w:pPr>
    </w:p>
    <w:p w14:paraId="1F3B4028" w14:textId="77777777" w:rsidR="007B25F8" w:rsidRPr="00EF636B" w:rsidRDefault="007B25F8" w:rsidP="007B25F8">
      <w:pPr>
        <w:ind w:left="360" w:right="93"/>
        <w:rPr>
          <w:rFonts w:ascii="Courier New" w:hAnsi="Courier New" w:cs="Courier New"/>
          <w:sz w:val="22"/>
          <w:szCs w:val="22"/>
        </w:rPr>
      </w:pPr>
      <w:r w:rsidRPr="00EF636B">
        <w:rPr>
          <w:rFonts w:ascii="Courier New" w:hAnsi="Courier New" w:cs="Courier New"/>
          <w:sz w:val="22"/>
          <w:szCs w:val="22"/>
        </w:rPr>
        <w:t>1.Выписка из ЕГРН об основных характеристиках и зарегистрированных правах на объект недвижимости.</w:t>
      </w:r>
    </w:p>
    <w:p w14:paraId="3F18FA66" w14:textId="77777777" w:rsidR="007B25F8" w:rsidRPr="00EF636B" w:rsidRDefault="007B25F8" w:rsidP="007B25F8">
      <w:pPr>
        <w:ind w:right="93"/>
        <w:rPr>
          <w:rFonts w:ascii="Courier New" w:hAnsi="Courier New" w:cs="Courier New"/>
          <w:sz w:val="22"/>
          <w:szCs w:val="22"/>
          <w:lang w:eastAsia="ru-RU"/>
        </w:rPr>
      </w:pPr>
      <w:r w:rsidRPr="00EF636B">
        <w:rPr>
          <w:rFonts w:ascii="Courier New" w:hAnsi="Courier New" w:cs="Courier New"/>
          <w:sz w:val="22"/>
          <w:szCs w:val="22"/>
          <w:lang w:eastAsia="ru-RU"/>
        </w:rPr>
        <w:t xml:space="preserve">   2.Акт приема-передачи в аренду земельного участка.</w:t>
      </w:r>
    </w:p>
    <w:p w14:paraId="3C4AF9EA" w14:textId="77777777" w:rsidR="007B25F8" w:rsidRPr="00EF636B" w:rsidRDefault="007B25F8" w:rsidP="007B25F8">
      <w:pPr>
        <w:ind w:right="93"/>
        <w:rPr>
          <w:rFonts w:ascii="Courier New" w:hAnsi="Courier New" w:cs="Courier New"/>
          <w:sz w:val="22"/>
          <w:szCs w:val="22"/>
        </w:rPr>
      </w:pPr>
    </w:p>
    <w:p w14:paraId="23625E33" w14:textId="77777777" w:rsidR="007B25F8" w:rsidRPr="00EF636B" w:rsidRDefault="007B25F8" w:rsidP="007B25F8">
      <w:pPr>
        <w:ind w:left="720" w:right="284"/>
        <w:jc w:val="center"/>
        <w:rPr>
          <w:rFonts w:ascii="Courier New" w:hAnsi="Courier New" w:cs="Courier New"/>
          <w:b/>
          <w:sz w:val="22"/>
          <w:szCs w:val="22"/>
        </w:rPr>
      </w:pPr>
      <w:r w:rsidRPr="00EF636B">
        <w:rPr>
          <w:rFonts w:ascii="Courier New" w:hAnsi="Courier New" w:cs="Courier New"/>
          <w:b/>
          <w:sz w:val="22"/>
          <w:szCs w:val="22"/>
        </w:rPr>
        <w:t>9.Реквизиты и подписи сторон</w:t>
      </w:r>
    </w:p>
    <w:p w14:paraId="0FC49C5A" w14:textId="77777777" w:rsidR="007B25F8" w:rsidRPr="00EF636B" w:rsidRDefault="007B25F8" w:rsidP="007B25F8">
      <w:pPr>
        <w:ind w:left="360" w:right="284"/>
        <w:rPr>
          <w:rFonts w:ascii="Courier New" w:hAnsi="Courier New" w:cs="Courier New"/>
          <w:b/>
          <w:sz w:val="22"/>
          <w:szCs w:val="22"/>
        </w:rPr>
      </w:pPr>
    </w:p>
    <w:p w14:paraId="04AEE9A9" w14:textId="77777777" w:rsidR="007B25F8" w:rsidRPr="00EF636B" w:rsidRDefault="007B25F8" w:rsidP="007B25F8">
      <w:pPr>
        <w:suppressAutoHyphens w:val="0"/>
        <w:autoSpaceDE w:val="0"/>
        <w:autoSpaceDN w:val="0"/>
        <w:ind w:right="601"/>
        <w:rPr>
          <w:rFonts w:ascii="Courier New" w:hAnsi="Courier New" w:cs="Courier New"/>
          <w:b/>
          <w:sz w:val="22"/>
          <w:szCs w:val="22"/>
          <w:lang w:eastAsia="ru-RU"/>
        </w:rPr>
      </w:pPr>
      <w:r w:rsidRPr="00EF636B">
        <w:rPr>
          <w:rFonts w:ascii="Courier New" w:hAnsi="Courier New" w:cs="Courier New"/>
          <w:b/>
          <w:sz w:val="22"/>
          <w:szCs w:val="22"/>
        </w:rPr>
        <w:t>Арендодатель:</w:t>
      </w:r>
      <w:r w:rsidRPr="00EF636B">
        <w:rPr>
          <w:rFonts w:ascii="Courier New" w:hAnsi="Courier New" w:cs="Courier New"/>
          <w:b/>
          <w:sz w:val="22"/>
          <w:szCs w:val="22"/>
          <w:lang w:eastAsia="ru-RU"/>
        </w:rPr>
        <w:t xml:space="preserve"> </w:t>
      </w:r>
    </w:p>
    <w:p w14:paraId="4546BE61" w14:textId="77777777" w:rsidR="007B25F8" w:rsidRPr="00EF636B" w:rsidRDefault="007B25F8" w:rsidP="007B25F8">
      <w:pPr>
        <w:suppressAutoHyphens w:val="0"/>
        <w:autoSpaceDE w:val="0"/>
        <w:autoSpaceDN w:val="0"/>
        <w:ind w:right="601"/>
        <w:rPr>
          <w:rFonts w:ascii="Courier New" w:hAnsi="Courier New" w:cs="Courier New"/>
          <w:b/>
          <w:sz w:val="22"/>
          <w:szCs w:val="22"/>
          <w:lang w:eastAsia="ru-RU"/>
        </w:rPr>
      </w:pPr>
      <w:r w:rsidRPr="00EF636B">
        <w:rPr>
          <w:rFonts w:ascii="Courier New" w:hAnsi="Courier New" w:cs="Courier New"/>
          <w:b/>
          <w:sz w:val="22"/>
          <w:szCs w:val="22"/>
          <w:lang w:eastAsia="ru-RU"/>
        </w:rPr>
        <w:t xml:space="preserve">Администрация Сергиево-Посадского муниципального района.  </w:t>
      </w:r>
    </w:p>
    <w:p w14:paraId="46025BBD" w14:textId="77777777" w:rsidR="007B25F8" w:rsidRPr="00EF636B" w:rsidRDefault="007B25F8" w:rsidP="007B25F8">
      <w:pPr>
        <w:ind w:right="284"/>
        <w:rPr>
          <w:rFonts w:ascii="Courier New" w:hAnsi="Courier New" w:cs="Courier New"/>
          <w:sz w:val="22"/>
          <w:szCs w:val="22"/>
          <w:lang w:eastAsia="ru-RU"/>
        </w:rPr>
      </w:pPr>
      <w:r w:rsidRPr="00EF636B">
        <w:rPr>
          <w:rFonts w:ascii="Courier New" w:hAnsi="Courier New" w:cs="Courier New"/>
          <w:sz w:val="22"/>
          <w:szCs w:val="22"/>
          <w:lang w:eastAsia="ru-RU"/>
        </w:rPr>
        <w:t>Адрес (место нахождения): 141300, Московская область, г.Сергиев Посад, проспект Красной Армии, д. 169.</w:t>
      </w:r>
    </w:p>
    <w:p w14:paraId="63864CF5" w14:textId="77777777" w:rsidR="007B25F8" w:rsidRPr="00EF636B" w:rsidRDefault="007B25F8" w:rsidP="007B25F8">
      <w:pPr>
        <w:ind w:right="284"/>
        <w:rPr>
          <w:rFonts w:ascii="Courier New" w:hAnsi="Courier New" w:cs="Courier New"/>
          <w:sz w:val="22"/>
          <w:szCs w:val="22"/>
          <w:lang w:eastAsia="ru-RU"/>
        </w:rPr>
      </w:pPr>
      <w:r w:rsidRPr="00EF636B">
        <w:rPr>
          <w:rFonts w:ascii="Courier New" w:hAnsi="Courier New" w:cs="Courier New"/>
          <w:sz w:val="22"/>
          <w:szCs w:val="22"/>
          <w:lang w:eastAsia="ru-RU"/>
        </w:rPr>
        <w:t>Л/с 03000000010 в Администрации Сергиево-Посадского  муниципального района</w:t>
      </w:r>
    </w:p>
    <w:p w14:paraId="3243310A" w14:textId="77777777" w:rsidR="007B25F8" w:rsidRPr="00EF636B" w:rsidRDefault="007B25F8" w:rsidP="007B25F8">
      <w:pPr>
        <w:ind w:right="284"/>
        <w:rPr>
          <w:rFonts w:ascii="Courier New" w:hAnsi="Courier New" w:cs="Courier New"/>
          <w:sz w:val="22"/>
          <w:szCs w:val="22"/>
          <w:lang w:eastAsia="ru-RU"/>
        </w:rPr>
      </w:pPr>
      <w:r w:rsidRPr="00EF636B">
        <w:rPr>
          <w:rFonts w:ascii="Courier New" w:hAnsi="Courier New" w:cs="Courier New"/>
          <w:sz w:val="22"/>
          <w:szCs w:val="22"/>
          <w:lang w:eastAsia="ru-RU"/>
        </w:rPr>
        <w:t xml:space="preserve">Р/с 40204810345250002229 ГУ Банка России по ЦФО г. Москва 35, </w:t>
      </w:r>
    </w:p>
    <w:p w14:paraId="56BD24E6" w14:textId="77777777" w:rsidR="007B25F8" w:rsidRPr="00EF636B" w:rsidRDefault="007B25F8" w:rsidP="007B25F8">
      <w:pPr>
        <w:ind w:right="284"/>
        <w:rPr>
          <w:rFonts w:ascii="Courier New" w:hAnsi="Courier New" w:cs="Courier New"/>
          <w:sz w:val="22"/>
          <w:szCs w:val="22"/>
          <w:lang w:eastAsia="ru-RU"/>
        </w:rPr>
      </w:pPr>
      <w:r w:rsidRPr="00EF636B">
        <w:rPr>
          <w:rFonts w:ascii="Courier New" w:hAnsi="Courier New" w:cs="Courier New"/>
          <w:sz w:val="22"/>
          <w:szCs w:val="22"/>
          <w:lang w:eastAsia="ru-RU"/>
        </w:rPr>
        <w:t xml:space="preserve">БИК 044525000 </w:t>
      </w:r>
    </w:p>
    <w:p w14:paraId="313D6459" w14:textId="77777777" w:rsidR="007B25F8" w:rsidRPr="00EF636B" w:rsidRDefault="007B25F8" w:rsidP="007B25F8">
      <w:pPr>
        <w:ind w:right="284"/>
        <w:rPr>
          <w:rFonts w:ascii="Courier New" w:hAnsi="Courier New" w:cs="Courier New"/>
          <w:sz w:val="22"/>
          <w:szCs w:val="22"/>
          <w:lang w:eastAsia="ru-RU"/>
        </w:rPr>
      </w:pPr>
      <w:r w:rsidRPr="00EF636B">
        <w:rPr>
          <w:rFonts w:ascii="Courier New" w:hAnsi="Courier New" w:cs="Courier New"/>
          <w:sz w:val="22"/>
          <w:szCs w:val="22"/>
          <w:lang w:eastAsia="ru-RU"/>
        </w:rPr>
        <w:t xml:space="preserve">ИНН 5042022397 </w:t>
      </w:r>
    </w:p>
    <w:p w14:paraId="1B3F672D" w14:textId="77777777" w:rsidR="007B25F8" w:rsidRPr="00EF636B" w:rsidRDefault="007B25F8" w:rsidP="007B25F8">
      <w:pPr>
        <w:ind w:right="284"/>
        <w:rPr>
          <w:rFonts w:ascii="Courier New" w:hAnsi="Courier New" w:cs="Courier New"/>
          <w:b/>
          <w:sz w:val="22"/>
          <w:szCs w:val="22"/>
        </w:rPr>
      </w:pPr>
      <w:r w:rsidRPr="00EF636B">
        <w:rPr>
          <w:rFonts w:ascii="Courier New" w:hAnsi="Courier New" w:cs="Courier New"/>
          <w:sz w:val="22"/>
          <w:szCs w:val="22"/>
          <w:lang w:eastAsia="ru-RU"/>
        </w:rPr>
        <w:t>КПП 504201001</w:t>
      </w:r>
    </w:p>
    <w:p w14:paraId="6A65EFB4" w14:textId="77777777" w:rsidR="007B25F8" w:rsidRPr="00EF636B" w:rsidRDefault="007B25F8" w:rsidP="007B25F8">
      <w:pPr>
        <w:ind w:right="284"/>
        <w:rPr>
          <w:rFonts w:ascii="Courier New" w:hAnsi="Courier New" w:cs="Courier New"/>
          <w:b/>
          <w:sz w:val="22"/>
          <w:szCs w:val="22"/>
        </w:rPr>
      </w:pPr>
    </w:p>
    <w:p w14:paraId="63A9BBBB" w14:textId="77777777" w:rsidR="007B25F8" w:rsidRPr="00EF636B" w:rsidRDefault="007B25F8" w:rsidP="007B25F8">
      <w:pPr>
        <w:ind w:right="284"/>
        <w:rPr>
          <w:rFonts w:ascii="Courier New" w:eastAsia="Arial Unicode MS" w:hAnsi="Courier New" w:cs="Courier New"/>
          <w:color w:val="000000"/>
          <w:sz w:val="22"/>
          <w:szCs w:val="22"/>
          <w:lang w:eastAsia="ru-RU"/>
        </w:rPr>
      </w:pPr>
      <w:r w:rsidRPr="00EF636B">
        <w:rPr>
          <w:rFonts w:ascii="Courier New" w:hAnsi="Courier New" w:cs="Courier New"/>
          <w:b/>
          <w:sz w:val="22"/>
          <w:szCs w:val="22"/>
        </w:rPr>
        <w:t>Арендатор:</w:t>
      </w:r>
      <w:r w:rsidRPr="00EF636B">
        <w:rPr>
          <w:rFonts w:ascii="Courier New" w:hAnsi="Courier New" w:cs="Courier New"/>
          <w:b/>
          <w:iCs/>
          <w:sz w:val="22"/>
          <w:szCs w:val="22"/>
        </w:rPr>
        <w:t xml:space="preserve"> ____________________</w:t>
      </w:r>
    </w:p>
    <w:p w14:paraId="0193F1FE" w14:textId="77777777" w:rsidR="007B25F8" w:rsidRPr="00EF636B" w:rsidRDefault="007B25F8" w:rsidP="007B25F8">
      <w:pPr>
        <w:ind w:right="284"/>
        <w:rPr>
          <w:rFonts w:ascii="Courier New" w:eastAsia="Arial Unicode MS" w:hAnsi="Courier New" w:cs="Courier New"/>
          <w:color w:val="000000"/>
          <w:sz w:val="22"/>
          <w:szCs w:val="22"/>
          <w:lang w:eastAsia="ru-RU"/>
        </w:rPr>
      </w:pPr>
    </w:p>
    <w:p w14:paraId="23B756D2" w14:textId="77777777" w:rsidR="007B25F8" w:rsidRPr="00EF636B" w:rsidRDefault="007B25F8" w:rsidP="007B25F8">
      <w:pPr>
        <w:ind w:left="720" w:right="284"/>
        <w:jc w:val="center"/>
        <w:rPr>
          <w:rFonts w:ascii="Courier New" w:hAnsi="Courier New" w:cs="Courier New"/>
          <w:b/>
          <w:bCs/>
          <w:sz w:val="22"/>
          <w:szCs w:val="22"/>
        </w:rPr>
      </w:pPr>
      <w:r w:rsidRPr="00EF636B">
        <w:rPr>
          <w:rFonts w:ascii="Courier New" w:hAnsi="Courier New" w:cs="Courier New"/>
          <w:b/>
          <w:bCs/>
          <w:sz w:val="22"/>
          <w:szCs w:val="22"/>
        </w:rPr>
        <w:t>10.Подписи сторон</w:t>
      </w:r>
    </w:p>
    <w:p w14:paraId="4B8A7CF2" w14:textId="77777777" w:rsidR="007B25F8" w:rsidRPr="00EF636B" w:rsidRDefault="007B25F8" w:rsidP="007B25F8">
      <w:pPr>
        <w:ind w:right="284"/>
        <w:jc w:val="center"/>
        <w:rPr>
          <w:rFonts w:ascii="Courier New" w:hAnsi="Courier New" w:cs="Courier New"/>
          <w:b/>
          <w:bCs/>
          <w:sz w:val="22"/>
          <w:szCs w:val="22"/>
        </w:rPr>
      </w:pPr>
    </w:p>
    <w:p w14:paraId="1AE84046" w14:textId="77777777" w:rsidR="007B25F8" w:rsidRPr="00EF636B" w:rsidRDefault="007B25F8" w:rsidP="007B25F8">
      <w:pPr>
        <w:ind w:right="284"/>
        <w:jc w:val="center"/>
        <w:rPr>
          <w:rFonts w:ascii="Courier New" w:hAnsi="Courier New" w:cs="Courier New"/>
          <w:b/>
          <w:bCs/>
          <w:sz w:val="22"/>
          <w:szCs w:val="22"/>
        </w:rPr>
      </w:pPr>
    </w:p>
    <w:p w14:paraId="5AF66BE2" w14:textId="77777777" w:rsidR="007B25F8" w:rsidRPr="00EF636B" w:rsidRDefault="007B25F8" w:rsidP="007B25F8">
      <w:pPr>
        <w:ind w:right="284"/>
        <w:rPr>
          <w:rFonts w:ascii="Courier New" w:hAnsi="Courier New" w:cs="Courier New"/>
          <w:b/>
          <w:bCs/>
          <w:sz w:val="22"/>
          <w:szCs w:val="22"/>
        </w:rPr>
      </w:pPr>
      <w:r w:rsidRPr="00EF636B">
        <w:rPr>
          <w:rFonts w:ascii="Courier New" w:hAnsi="Courier New" w:cs="Courier New"/>
          <w:b/>
          <w:bCs/>
          <w:sz w:val="22"/>
          <w:szCs w:val="22"/>
        </w:rPr>
        <w:t>Арендодатель:</w:t>
      </w:r>
    </w:p>
    <w:p w14:paraId="3A95AE9E" w14:textId="77777777" w:rsidR="007B25F8" w:rsidRPr="00EF636B" w:rsidRDefault="007B25F8" w:rsidP="007B25F8">
      <w:pPr>
        <w:ind w:right="284"/>
        <w:rPr>
          <w:rFonts w:ascii="Courier New" w:hAnsi="Courier New" w:cs="Courier New"/>
          <w:bCs/>
          <w:sz w:val="22"/>
          <w:szCs w:val="22"/>
        </w:rPr>
      </w:pPr>
      <w:r w:rsidRPr="00EF636B">
        <w:rPr>
          <w:rFonts w:ascii="Courier New" w:hAnsi="Courier New" w:cs="Courier New"/>
          <w:bCs/>
          <w:sz w:val="22"/>
          <w:szCs w:val="22"/>
        </w:rPr>
        <w:t>Заместитель Главы администрации</w:t>
      </w:r>
    </w:p>
    <w:p w14:paraId="1B58C45C" w14:textId="77777777" w:rsidR="007B25F8" w:rsidRPr="00EF636B" w:rsidRDefault="007B25F8" w:rsidP="007B25F8">
      <w:pPr>
        <w:ind w:right="284"/>
        <w:rPr>
          <w:rFonts w:ascii="Courier New" w:hAnsi="Courier New" w:cs="Courier New"/>
          <w:bCs/>
          <w:sz w:val="22"/>
          <w:szCs w:val="22"/>
        </w:rPr>
      </w:pPr>
      <w:r w:rsidRPr="00EF636B">
        <w:rPr>
          <w:rFonts w:ascii="Courier New" w:hAnsi="Courier New" w:cs="Courier New"/>
          <w:bCs/>
          <w:sz w:val="22"/>
          <w:szCs w:val="22"/>
        </w:rPr>
        <w:t>муниципального района</w:t>
      </w:r>
      <w:r w:rsidRPr="00EF636B">
        <w:rPr>
          <w:rFonts w:ascii="Courier New" w:hAnsi="Courier New" w:cs="Courier New"/>
          <w:bCs/>
          <w:sz w:val="22"/>
          <w:szCs w:val="22"/>
        </w:rPr>
        <w:tab/>
      </w:r>
      <w:r w:rsidRPr="00EF636B">
        <w:rPr>
          <w:rFonts w:ascii="Courier New" w:hAnsi="Courier New" w:cs="Courier New"/>
          <w:bCs/>
          <w:sz w:val="22"/>
          <w:szCs w:val="22"/>
        </w:rPr>
        <w:tab/>
      </w:r>
      <w:r w:rsidRPr="00EF636B">
        <w:rPr>
          <w:rFonts w:ascii="Courier New" w:hAnsi="Courier New" w:cs="Courier New"/>
          <w:bCs/>
          <w:sz w:val="22"/>
          <w:szCs w:val="22"/>
        </w:rPr>
        <w:tab/>
      </w:r>
      <w:r w:rsidRPr="00EF636B">
        <w:rPr>
          <w:rFonts w:ascii="Courier New" w:hAnsi="Courier New" w:cs="Courier New"/>
          <w:bCs/>
          <w:sz w:val="22"/>
          <w:szCs w:val="22"/>
        </w:rPr>
        <w:tab/>
      </w:r>
      <w:r w:rsidRPr="00EF636B">
        <w:rPr>
          <w:rFonts w:ascii="Courier New" w:hAnsi="Courier New" w:cs="Courier New"/>
          <w:bCs/>
          <w:sz w:val="22"/>
          <w:szCs w:val="22"/>
        </w:rPr>
        <w:tab/>
      </w:r>
      <w:r w:rsidRPr="00EF636B">
        <w:rPr>
          <w:rFonts w:ascii="Courier New" w:hAnsi="Courier New" w:cs="Courier New"/>
          <w:bCs/>
          <w:sz w:val="22"/>
          <w:szCs w:val="22"/>
        </w:rPr>
        <w:tab/>
        <w:t xml:space="preserve"> М.В. Горбачёв</w:t>
      </w:r>
    </w:p>
    <w:p w14:paraId="3771B28C" w14:textId="77777777" w:rsidR="007B25F8" w:rsidRPr="00EF636B" w:rsidRDefault="007B25F8" w:rsidP="007B25F8">
      <w:pPr>
        <w:ind w:right="284"/>
        <w:rPr>
          <w:rFonts w:ascii="Courier New" w:hAnsi="Courier New" w:cs="Courier New"/>
          <w:bCs/>
          <w:sz w:val="22"/>
          <w:szCs w:val="22"/>
        </w:rPr>
      </w:pPr>
    </w:p>
    <w:p w14:paraId="2CFB3A8D" w14:textId="1FDB7662" w:rsidR="008B50B1" w:rsidRDefault="007B25F8" w:rsidP="007B25F8">
      <w:pPr>
        <w:pStyle w:val="2"/>
        <w:numPr>
          <w:ilvl w:val="0"/>
          <w:numId w:val="0"/>
        </w:numPr>
        <w:spacing w:before="0" w:after="0"/>
        <w:jc w:val="right"/>
        <w:rPr>
          <w:sz w:val="16"/>
          <w:szCs w:val="16"/>
        </w:rPr>
      </w:pPr>
      <w:r w:rsidRPr="00EF636B">
        <w:rPr>
          <w:rFonts w:ascii="Courier New" w:hAnsi="Courier New" w:cs="Courier New"/>
          <w:sz w:val="22"/>
          <w:szCs w:val="22"/>
        </w:rPr>
        <w:t>Арендатор:</w:t>
      </w:r>
      <w:r w:rsidRPr="00EF636B">
        <w:rPr>
          <w:rFonts w:ascii="Courier New" w:hAnsi="Courier New" w:cs="Courier New"/>
          <w:sz w:val="22"/>
          <w:szCs w:val="22"/>
        </w:rPr>
        <w:tab/>
      </w:r>
      <w:r w:rsidRPr="00EF636B">
        <w:rPr>
          <w:rFonts w:ascii="Courier New" w:hAnsi="Courier New" w:cs="Courier New"/>
          <w:sz w:val="22"/>
          <w:szCs w:val="22"/>
        </w:rPr>
        <w:tab/>
      </w:r>
      <w:r w:rsidRPr="00EF636B">
        <w:rPr>
          <w:rFonts w:ascii="Courier New" w:hAnsi="Courier New" w:cs="Courier New"/>
          <w:sz w:val="22"/>
          <w:szCs w:val="22"/>
        </w:rPr>
        <w:tab/>
      </w:r>
      <w:r w:rsidRPr="00EF636B">
        <w:rPr>
          <w:rFonts w:ascii="Courier New" w:hAnsi="Courier New" w:cs="Courier New"/>
          <w:sz w:val="22"/>
          <w:szCs w:val="22"/>
        </w:rPr>
        <w:tab/>
      </w:r>
      <w:r w:rsidRPr="00EF636B">
        <w:rPr>
          <w:rFonts w:ascii="Courier New" w:hAnsi="Courier New" w:cs="Courier New"/>
          <w:sz w:val="22"/>
          <w:szCs w:val="22"/>
        </w:rPr>
        <w:tab/>
      </w:r>
      <w:r w:rsidRPr="00EF636B">
        <w:rPr>
          <w:rFonts w:ascii="Courier New" w:hAnsi="Courier New" w:cs="Courier New"/>
          <w:sz w:val="22"/>
          <w:szCs w:val="22"/>
        </w:rPr>
        <w:tab/>
      </w:r>
      <w:r w:rsidRPr="00EF636B">
        <w:rPr>
          <w:rFonts w:ascii="Courier New" w:hAnsi="Courier New" w:cs="Courier New"/>
          <w:sz w:val="22"/>
          <w:szCs w:val="22"/>
        </w:rPr>
        <w:tab/>
        <w:t xml:space="preserve">      ____________</w:t>
      </w:r>
    </w:p>
    <w:permEnd w:id="1874551333"/>
    <w:p w14:paraId="08022AB6" w14:textId="39EBFAA4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27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27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6C1AFA" w:rsidRDefault="006C1AFA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6C1AFA" w:rsidRDefault="006C1AFA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77777777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>(наименование юридического лица, Ф.И.О. ИП, физического лица)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7777777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>(наименование юридического лица, Ф.И.О ИП., физического лица)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2C30081A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>(Ф.И.О. руководителя юридического лица (с указанием должности), ИП, физического лица)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6D4570C2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>В случае оформления доверенности от имени физического лица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28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28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3C4C757D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7B1125">
        <w:rPr>
          <w:b/>
          <w:noProof/>
          <w:color w:val="0000FF"/>
          <w:sz w:val="28"/>
          <w:szCs w:val="28"/>
        </w:rPr>
        <w:t>АЗ-СП/18-801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29" w:name="_Toc369197433"/>
      <w:bookmarkStart w:id="130" w:name="_Toc378353554"/>
      <w:bookmarkStart w:id="131" w:name="_Toc378591466"/>
      <w:bookmarkStart w:id="132" w:name="_Toc378790992"/>
      <w:bookmarkStart w:id="133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29"/>
      <w:bookmarkEnd w:id="130"/>
      <w:bookmarkEnd w:id="131"/>
      <w:bookmarkEnd w:id="132"/>
      <w:bookmarkEnd w:id="133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35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9D1DDBC" w14:textId="77777777" w:rsidR="005E15AD" w:rsidRDefault="005E15AD">
      <w:r>
        <w:separator/>
      </w:r>
    </w:p>
  </w:endnote>
  <w:endnote w:type="continuationSeparator" w:id="0">
    <w:p w14:paraId="26CFFA47" w14:textId="77777777" w:rsidR="005E15AD" w:rsidRDefault="005E15A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293BE320" w:rsidR="006C1AFA" w:rsidRDefault="006C1AFA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04DB3" w:rsidRPr="00C04DB3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6C1AFA" w:rsidRPr="001A6C06" w:rsidRDefault="006C1AFA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508088B" w14:textId="77777777" w:rsidR="005E15AD" w:rsidRDefault="005E15AD">
      <w:r>
        <w:separator/>
      </w:r>
    </w:p>
  </w:footnote>
  <w:footnote w:type="continuationSeparator" w:id="0">
    <w:p w14:paraId="0065C726" w14:textId="77777777" w:rsidR="005E15AD" w:rsidRDefault="005E15AD">
      <w:r>
        <w:continuationSeparator/>
      </w:r>
    </w:p>
  </w:footnote>
  <w:footnote w:id="1">
    <w:p w14:paraId="3FE4BEB6" w14:textId="77777777" w:rsidR="006C1AFA" w:rsidRDefault="006C1AFA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>
    <w:nsid w:val="06D8307B"/>
    <w:multiLevelType w:val="hybridMultilevel"/>
    <w:tmpl w:val="E8AE189C"/>
    <w:lvl w:ilvl="0" w:tplc="E59046AE">
      <w:start w:val="1"/>
      <w:numFmt w:val="decimal"/>
      <w:suff w:val="space"/>
      <w:lvlText w:val="2.%1."/>
      <w:lvlJc w:val="left"/>
      <w:pPr>
        <w:ind w:left="0" w:firstLine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>
    <w:nsid w:val="0F0B3B15"/>
    <w:multiLevelType w:val="hybridMultilevel"/>
    <w:tmpl w:val="53BCE55C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8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9">
    <w:nsid w:val="3DDC6695"/>
    <w:multiLevelType w:val="hybridMultilevel"/>
    <w:tmpl w:val="8B4A305A"/>
    <w:lvl w:ilvl="0" w:tplc="38C690D6">
      <w:start w:val="1"/>
      <w:numFmt w:val="decimal"/>
      <w:suff w:val="space"/>
      <w:lvlText w:val="3.%1."/>
      <w:lvlJc w:val="left"/>
      <w:pPr>
        <w:ind w:left="-948" w:firstLine="1516"/>
      </w:pPr>
      <w:rPr>
        <w:rFonts w:hint="default"/>
        <w:b w:val="0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491" w:hanging="360"/>
      </w:pPr>
    </w:lvl>
    <w:lvl w:ilvl="2" w:tplc="0419001B" w:tentative="1">
      <w:start w:val="1"/>
      <w:numFmt w:val="lowerRoman"/>
      <w:lvlText w:val="%3."/>
      <w:lvlJc w:val="right"/>
      <w:pPr>
        <w:ind w:left="1211" w:hanging="180"/>
      </w:pPr>
    </w:lvl>
    <w:lvl w:ilvl="3" w:tplc="0419000F" w:tentative="1">
      <w:start w:val="1"/>
      <w:numFmt w:val="decimal"/>
      <w:lvlText w:val="%4."/>
      <w:lvlJc w:val="left"/>
      <w:pPr>
        <w:ind w:left="1931" w:hanging="360"/>
      </w:pPr>
    </w:lvl>
    <w:lvl w:ilvl="4" w:tplc="04190019" w:tentative="1">
      <w:start w:val="1"/>
      <w:numFmt w:val="lowerLetter"/>
      <w:lvlText w:val="%5."/>
      <w:lvlJc w:val="left"/>
      <w:pPr>
        <w:ind w:left="2651" w:hanging="360"/>
      </w:pPr>
    </w:lvl>
    <w:lvl w:ilvl="5" w:tplc="0419001B" w:tentative="1">
      <w:start w:val="1"/>
      <w:numFmt w:val="lowerRoman"/>
      <w:lvlText w:val="%6."/>
      <w:lvlJc w:val="right"/>
      <w:pPr>
        <w:ind w:left="3371" w:hanging="180"/>
      </w:pPr>
    </w:lvl>
    <w:lvl w:ilvl="6" w:tplc="0419000F" w:tentative="1">
      <w:start w:val="1"/>
      <w:numFmt w:val="decimal"/>
      <w:lvlText w:val="%7."/>
      <w:lvlJc w:val="left"/>
      <w:pPr>
        <w:ind w:left="4091" w:hanging="360"/>
      </w:pPr>
    </w:lvl>
    <w:lvl w:ilvl="7" w:tplc="04190019" w:tentative="1">
      <w:start w:val="1"/>
      <w:numFmt w:val="lowerLetter"/>
      <w:lvlText w:val="%8."/>
      <w:lvlJc w:val="left"/>
      <w:pPr>
        <w:ind w:left="4811" w:hanging="360"/>
      </w:pPr>
    </w:lvl>
    <w:lvl w:ilvl="8" w:tplc="0419001B" w:tentative="1">
      <w:start w:val="1"/>
      <w:numFmt w:val="lowerRoman"/>
      <w:lvlText w:val="%9."/>
      <w:lvlJc w:val="right"/>
      <w:pPr>
        <w:ind w:left="5531" w:hanging="180"/>
      </w:pPr>
    </w:lvl>
  </w:abstractNum>
  <w:abstractNum w:abstractNumId="2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3E905961"/>
    <w:multiLevelType w:val="multilevel"/>
    <w:tmpl w:val="B00AEADC"/>
    <w:lvl w:ilvl="0">
      <w:start w:val="1"/>
      <w:numFmt w:val="decimal"/>
      <w:suff w:val="space"/>
      <w:lvlText w:val="%1."/>
      <w:lvlJc w:val="left"/>
      <w:pPr>
        <w:ind w:left="0" w:firstLine="284"/>
      </w:pPr>
      <w:rPr>
        <w:rFonts w:hint="default"/>
        <w:b/>
      </w:rPr>
    </w:lvl>
    <w:lvl w:ilvl="1">
      <w:start w:val="1"/>
      <w:numFmt w:val="decimal"/>
      <w:suff w:val="space"/>
      <w:lvlText w:val="%1.%2."/>
      <w:lvlJc w:val="left"/>
      <w:pPr>
        <w:ind w:left="0" w:firstLine="284"/>
      </w:pPr>
      <w:rPr>
        <w:rFonts w:hint="default"/>
        <w:b w:val="0"/>
        <w:color w:val="auto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20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769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696" w:hanging="2160"/>
      </w:pPr>
      <w:rPr>
        <w:rFonts w:hint="default"/>
      </w:rPr>
    </w:lvl>
  </w:abstractNum>
  <w:abstractNum w:abstractNumId="22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3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4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5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6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7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8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2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5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5"/>
  </w:num>
  <w:num w:numId="6">
    <w:abstractNumId w:val="24"/>
  </w:num>
  <w:num w:numId="7">
    <w:abstractNumId w:val="16"/>
  </w:num>
  <w:num w:numId="8">
    <w:abstractNumId w:val="27"/>
  </w:num>
  <w:num w:numId="9">
    <w:abstractNumId w:val="20"/>
  </w:num>
  <w:num w:numId="10">
    <w:abstractNumId w:val="15"/>
  </w:num>
  <w:num w:numId="11">
    <w:abstractNumId w:val="32"/>
  </w:num>
  <w:num w:numId="12">
    <w:abstractNumId w:val="29"/>
  </w:num>
  <w:num w:numId="13">
    <w:abstractNumId w:val="10"/>
  </w:num>
  <w:num w:numId="14">
    <w:abstractNumId w:val="34"/>
  </w:num>
  <w:num w:numId="15">
    <w:abstractNumId w:val="25"/>
  </w:num>
  <w:num w:numId="16">
    <w:abstractNumId w:val="22"/>
  </w:num>
  <w:num w:numId="17">
    <w:abstractNumId w:val="28"/>
  </w:num>
  <w:num w:numId="18">
    <w:abstractNumId w:val="23"/>
  </w:num>
  <w:num w:numId="19">
    <w:abstractNumId w:val="18"/>
  </w:num>
  <w:num w:numId="20">
    <w:abstractNumId w:val="0"/>
  </w:num>
  <w:num w:numId="21">
    <w:abstractNumId w:val="0"/>
  </w:num>
  <w:num w:numId="22">
    <w:abstractNumId w:val="0"/>
  </w:num>
  <w:num w:numId="23">
    <w:abstractNumId w:val="31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3"/>
  </w:num>
  <w:num w:numId="30">
    <w:abstractNumId w:val="21"/>
  </w:num>
  <w:num w:numId="31">
    <w:abstractNumId w:val="12"/>
  </w:num>
  <w:num w:numId="32">
    <w:abstractNumId w:val="19"/>
  </w:num>
  <w:num w:numId="33">
    <w:abstractNumId w:val="1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3PEVhEr/ci5rbFZ7Sh/SjSAlTFMMMTuiW1ntx3Ed0PBzVvtovXwqYz8kz/D81gvaVILIu5eBpcp8UIjIdMciGQ==" w:salt="QZkLIYGFKUqx61U59S3Xy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473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8CC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27D60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1A11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676C"/>
    <w:rsid w:val="002F68B8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8A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5F02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645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083B"/>
    <w:rsid w:val="005E125F"/>
    <w:rsid w:val="005E15AD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26DE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728B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1AF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238F"/>
    <w:rsid w:val="006E4FE5"/>
    <w:rsid w:val="006E5EED"/>
    <w:rsid w:val="006E733A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02B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1125"/>
    <w:rsid w:val="007B25F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50B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1599"/>
    <w:rsid w:val="008F1B39"/>
    <w:rsid w:val="008F24B9"/>
    <w:rsid w:val="008F3F3F"/>
    <w:rsid w:val="008F5D9C"/>
    <w:rsid w:val="008F5DED"/>
    <w:rsid w:val="0090046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4D6F"/>
    <w:rsid w:val="00AE66F0"/>
    <w:rsid w:val="00AE6E35"/>
    <w:rsid w:val="00AE7AF5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DB3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27A"/>
    <w:rsid w:val="00D12783"/>
    <w:rsid w:val="00D129CD"/>
    <w:rsid w:val="00D13129"/>
    <w:rsid w:val="00D13C1B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0ED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annotation subject" w:uiPriority="0"/>
    <w:lsdException w:name="Balloon Text" w:uiPriority="0"/>
    <w:lsdException w:name="Table Grid" w:semiHidden="0" w:uiPriority="0" w:unhideWhenUsed="0"/>
    <w:lsdException w:name="Placeholder Text" w:semiHidden="0" w:uiPriority="67" w:unhideWhenUsed="0"/>
    <w:lsdException w:name="No Spacing" w:semiHidden="0" w:uiPriority="1" w:unhideWhenUsed="0" w:qFormat="1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72" w:unhideWhenUsed="0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annotation subject" w:uiPriority="0"/>
    <w:lsdException w:name="Balloon Text" w:uiPriority="0"/>
    <w:lsdException w:name="Table Grid" w:semiHidden="0" w:uiPriority="0" w:unhideWhenUsed="0"/>
    <w:lsdException w:name="Placeholder Text" w:semiHidden="0" w:uiPriority="67" w:unhideWhenUsed="0"/>
    <w:lsdException w:name="No Spacing" w:semiHidden="0" w:uiPriority="1" w:unhideWhenUsed="0" w:qFormat="1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72" w:unhideWhenUsed="0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483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501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" Type="http://schemas.openxmlformats.org/officeDocument/2006/relationships/styles" Target="styles.xml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7" Type="http://schemas.openxmlformats.org/officeDocument/2006/relationships/footnotes" Target="footnotes.xml"/><Relationship Id="rId12" Type="http://schemas.openxmlformats.org/officeDocument/2006/relationships/hyperlink" Target="mailto:torgi@rctmo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://www.torgi.mosreg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fontTable" Target="fontTable.xml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" Type="http://schemas.microsoft.com/office/2007/relationships/stylesWithEffects" Target="stylesWithEffects.xml"/><Relationship Id="rId9" Type="http://schemas.openxmlformats.org/officeDocument/2006/relationships/hyperlink" Target="http://www.torgi.gov.ru/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97B25E9-6F98-4621-BB1B-ED4F2762489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45</Pages>
  <Words>10368</Words>
  <Characters>59102</Characters>
  <Application>Microsoft Office Word</Application>
  <DocSecurity>8</DocSecurity>
  <Lines>492</Lines>
  <Paragraphs>138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69332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Бахирева</cp:lastModifiedBy>
  <cp:revision>2</cp:revision>
  <cp:lastPrinted>2018-05-23T15:03:00Z</cp:lastPrinted>
  <dcterms:created xsi:type="dcterms:W3CDTF">2018-05-24T12:10:00Z</dcterms:created>
  <dcterms:modified xsi:type="dcterms:W3CDTF">2018-05-24T12:10:00Z</dcterms:modified>
</cp:coreProperties>
</file>