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38FAFCA6" w14:textId="77777777" w:rsidR="005C0EFD" w:rsidRPr="00915C14" w:rsidRDefault="005C0EFD" w:rsidP="005C0EFD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1259219571" w:edGrp="everyone"/>
            <w:r w:rsidRPr="00915C14">
              <w:rPr>
                <w:bCs/>
                <w:color w:val="0000FF"/>
              </w:rPr>
              <w:t>Администрация Сергиево-Посадского</w:t>
            </w:r>
          </w:p>
          <w:p w14:paraId="0FBB2D45" w14:textId="77777777" w:rsidR="005C0EFD" w:rsidRPr="00915C14" w:rsidRDefault="005C0EFD" w:rsidP="005C0EFD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915C14">
              <w:rPr>
                <w:bCs/>
                <w:color w:val="0000FF"/>
              </w:rPr>
              <w:t>муниципального района</w:t>
            </w:r>
          </w:p>
          <w:p w14:paraId="1AC4760D" w14:textId="77777777" w:rsidR="005C0EFD" w:rsidRPr="00513D43" w:rsidRDefault="005C0EFD" w:rsidP="005C0EFD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915C14">
              <w:rPr>
                <w:bCs/>
                <w:color w:val="0000FF"/>
              </w:rPr>
              <w:t>Московской области</w:t>
            </w:r>
            <w:r w:rsidRPr="00513D43">
              <w:rPr>
                <w:bCs/>
                <w:color w:val="0000FF"/>
              </w:rPr>
              <w:t xml:space="preserve"> </w:t>
            </w: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259219571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1F090FAD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5C0EFD">
        <w:rPr>
          <w:b/>
          <w:color w:val="0000FF"/>
        </w:rPr>
        <w:t xml:space="preserve"> </w:t>
      </w:r>
      <w:r w:rsidR="005C0EFD">
        <w:rPr>
          <w:b/>
          <w:noProof/>
          <w:color w:val="0000FF"/>
          <w:sz w:val="28"/>
          <w:szCs w:val="28"/>
        </w:rPr>
        <w:t>АЗ-СП/18-807</w:t>
      </w:r>
      <w:r w:rsidR="00960E6C" w:rsidRPr="00960E6C">
        <w:rPr>
          <w:b/>
          <w:noProof/>
          <w:color w:val="0000FF"/>
          <w:sz w:val="28"/>
          <w:szCs w:val="28"/>
        </w:rPr>
        <w:t xml:space="preserve"> </w:t>
      </w:r>
    </w:p>
    <w:p w14:paraId="544DAE66" w14:textId="0C62515C" w:rsidR="005C0EFD" w:rsidRPr="0017196D" w:rsidRDefault="005C0EFD" w:rsidP="00383880">
      <w:pPr>
        <w:jc w:val="center"/>
        <w:rPr>
          <w:noProof/>
          <w:color w:val="0000FF"/>
          <w:sz w:val="28"/>
          <w:szCs w:val="28"/>
        </w:rPr>
      </w:pPr>
      <w:r w:rsidRPr="0017196D">
        <w:rPr>
          <w:noProof/>
          <w:color w:val="0000FF"/>
          <w:sz w:val="28"/>
          <w:szCs w:val="28"/>
        </w:rPr>
        <w:t xml:space="preserve">на право заключения договора аренды земельного участка, </w:t>
      </w:r>
      <w:r w:rsidR="00383880">
        <w:rPr>
          <w:color w:val="0000FF"/>
          <w:sz w:val="28"/>
          <w:szCs w:val="28"/>
          <w:lang w:eastAsia="ru-RU"/>
        </w:rPr>
        <w:t>государственная собственность на который не разграничена</w:t>
      </w:r>
      <w:r w:rsidRPr="0017196D">
        <w:rPr>
          <w:noProof/>
          <w:color w:val="0000FF"/>
          <w:sz w:val="28"/>
          <w:szCs w:val="28"/>
        </w:rPr>
        <w:t xml:space="preserve">, расположенного </w:t>
      </w:r>
    </w:p>
    <w:p w14:paraId="43285466" w14:textId="77777777" w:rsidR="005C0EFD" w:rsidRPr="0017196D" w:rsidRDefault="005C0EFD" w:rsidP="005C0EFD">
      <w:pPr>
        <w:jc w:val="center"/>
        <w:rPr>
          <w:noProof/>
          <w:color w:val="0000FF"/>
          <w:sz w:val="28"/>
          <w:szCs w:val="28"/>
        </w:rPr>
      </w:pPr>
      <w:r w:rsidRPr="0017196D">
        <w:rPr>
          <w:noProof/>
          <w:color w:val="0000FF"/>
          <w:sz w:val="28"/>
          <w:szCs w:val="28"/>
        </w:rPr>
        <w:t xml:space="preserve">на территории </w:t>
      </w:r>
      <w:r w:rsidRPr="005B0645">
        <w:rPr>
          <w:noProof/>
          <w:color w:val="0000FF"/>
          <w:sz w:val="28"/>
          <w:szCs w:val="28"/>
        </w:rPr>
        <w:t>Сергиево-Посадского</w:t>
      </w:r>
      <w:r w:rsidRPr="0017196D">
        <w:rPr>
          <w:noProof/>
          <w:color w:val="0000FF"/>
          <w:sz w:val="28"/>
          <w:szCs w:val="28"/>
        </w:rPr>
        <w:t xml:space="preserve"> </w:t>
      </w:r>
      <w:r w:rsidRPr="005B0645">
        <w:rPr>
          <w:noProof/>
          <w:color w:val="0000FF"/>
          <w:sz w:val="28"/>
          <w:szCs w:val="28"/>
        </w:rPr>
        <w:t>муниципального района</w:t>
      </w:r>
      <w:r w:rsidRPr="0017196D">
        <w:rPr>
          <w:noProof/>
          <w:color w:val="0000FF"/>
          <w:sz w:val="28"/>
          <w:szCs w:val="28"/>
        </w:rPr>
        <w:t xml:space="preserve"> Московской области, </w:t>
      </w:r>
    </w:p>
    <w:p w14:paraId="7D3AA29F" w14:textId="14461AF2" w:rsidR="005C0EFD" w:rsidRPr="006C1AFA" w:rsidRDefault="005C0EFD" w:rsidP="005C0EFD">
      <w:pPr>
        <w:jc w:val="center"/>
        <w:rPr>
          <w:noProof/>
          <w:color w:val="0000FF"/>
          <w:sz w:val="28"/>
          <w:szCs w:val="28"/>
        </w:rPr>
      </w:pPr>
      <w:r w:rsidRPr="0017196D">
        <w:rPr>
          <w:noProof/>
          <w:color w:val="0000FF"/>
          <w:sz w:val="28"/>
          <w:szCs w:val="28"/>
        </w:rPr>
        <w:t>вид разрешенного использования:</w:t>
      </w:r>
      <w:r w:rsidRPr="006C1AFA">
        <w:rPr>
          <w:noProof/>
          <w:color w:val="0000FF"/>
          <w:sz w:val="28"/>
          <w:szCs w:val="28"/>
        </w:rPr>
        <w:t xml:space="preserve"> для </w:t>
      </w:r>
      <w:r w:rsidR="00383880">
        <w:rPr>
          <w:noProof/>
          <w:color w:val="0000FF"/>
          <w:sz w:val="28"/>
          <w:szCs w:val="28"/>
        </w:rPr>
        <w:t>ведения личного подсобного хозяйства</w:t>
      </w:r>
    </w:p>
    <w:p w14:paraId="4D7D983C" w14:textId="77777777" w:rsidR="005C0EFD" w:rsidRPr="0066427B" w:rsidRDefault="005C0EFD" w:rsidP="005C0EFD">
      <w:pPr>
        <w:jc w:val="center"/>
        <w:rPr>
          <w:noProof/>
          <w:color w:val="0000FF"/>
          <w:sz w:val="28"/>
          <w:szCs w:val="28"/>
        </w:rPr>
      </w:pPr>
      <w:r w:rsidRPr="006C1AFA">
        <w:rPr>
          <w:noProof/>
          <w:color w:val="0000FF"/>
          <w:sz w:val="28"/>
          <w:szCs w:val="28"/>
        </w:rPr>
        <w:t>(1 лот)</w:t>
      </w:r>
    </w:p>
    <w:p w14:paraId="6CE11F5E" w14:textId="15AABC7F" w:rsidR="00C36575" w:rsidRDefault="00C36575" w:rsidP="001109BE">
      <w:pPr>
        <w:autoSpaceDE w:val="0"/>
        <w:rPr>
          <w:b/>
          <w:bCs/>
          <w:sz w:val="28"/>
          <w:szCs w:val="28"/>
        </w:rPr>
      </w:pPr>
    </w:p>
    <w:p w14:paraId="520E1805" w14:textId="77777777" w:rsidR="005C0EFD" w:rsidRPr="002B1734" w:rsidRDefault="005C0EFD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438E45D8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9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833199" w:rsidRPr="00833199">
        <w:rPr>
          <w:b/>
          <w:noProof/>
          <w:color w:val="0000FF"/>
          <w:sz w:val="28"/>
          <w:szCs w:val="28"/>
        </w:rPr>
        <w:t>240518/6987935/10</w:t>
      </w:r>
      <w:r w:rsidR="008143F2">
        <w:rPr>
          <w:sz w:val="26"/>
          <w:szCs w:val="26"/>
        </w:rPr>
        <w:t xml:space="preserve"> </w:t>
      </w:r>
      <w:r w:rsidR="005C0EFD">
        <w:rPr>
          <w:sz w:val="26"/>
          <w:szCs w:val="26"/>
        </w:rPr>
        <w:t xml:space="preserve">  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7A3A7161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4932C3" w:rsidRPr="004932C3">
        <w:rPr>
          <w:b/>
          <w:noProof/>
          <w:color w:val="0000FF"/>
          <w:sz w:val="28"/>
          <w:szCs w:val="28"/>
        </w:rPr>
        <w:t>00300060102526</w:t>
      </w:r>
      <w:r w:rsidR="005C0EFD">
        <w:rPr>
          <w:b/>
          <w:noProof/>
          <w:color w:val="0000FF"/>
          <w:sz w:val="28"/>
          <w:szCs w:val="28"/>
        </w:rPr>
        <w:t xml:space="preserve">   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67D47D30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5C0EFD" w:rsidRPr="005C0EFD">
        <w:rPr>
          <w:b/>
          <w:noProof/>
          <w:color w:val="0000FF"/>
          <w:sz w:val="28"/>
          <w:szCs w:val="28"/>
        </w:rPr>
        <w:t>25.05.2018</w:t>
      </w:r>
      <w:r w:rsidR="008143F2">
        <w:rPr>
          <w:b/>
          <w:noProof/>
          <w:color w:val="0000FF"/>
          <w:sz w:val="28"/>
          <w:szCs w:val="28"/>
        </w:rPr>
        <w:t xml:space="preserve"> </w:t>
      </w:r>
      <w:r w:rsidR="005C0EFD">
        <w:rPr>
          <w:b/>
          <w:noProof/>
          <w:color w:val="0000FF"/>
          <w:sz w:val="28"/>
          <w:szCs w:val="28"/>
        </w:rPr>
        <w:t xml:space="preserve"> 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7525A1D1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5C0EFD" w:rsidRPr="005C0EFD">
        <w:rPr>
          <w:b/>
          <w:noProof/>
          <w:color w:val="0000FF"/>
          <w:sz w:val="28"/>
          <w:szCs w:val="28"/>
        </w:rPr>
        <w:t>06.07.2018</w:t>
      </w:r>
      <w:r w:rsidR="005C0EFD">
        <w:rPr>
          <w:noProof/>
          <w:sz w:val="22"/>
          <w:szCs w:val="22"/>
        </w:rPr>
        <w:t xml:space="preserve">    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3D3454B8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5C0EFD" w:rsidRPr="005C0EFD">
        <w:rPr>
          <w:b/>
          <w:noProof/>
          <w:color w:val="0000FF"/>
          <w:sz w:val="28"/>
          <w:szCs w:val="28"/>
        </w:rPr>
        <w:t>11.07.2018</w:t>
      </w:r>
      <w:r w:rsidR="005C0EFD">
        <w:rPr>
          <w:noProof/>
          <w:sz w:val="22"/>
          <w:szCs w:val="22"/>
        </w:rPr>
        <w:t xml:space="preserve">    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  <w:permStart w:id="1651572928" w:edGrp="everyone"/>
    </w:p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6FB0FA3C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201</w:t>
      </w:r>
      <w:r w:rsidR="00F94A05">
        <w:rPr>
          <w:b/>
          <w:bCs/>
          <w:color w:val="17365D"/>
          <w:sz w:val="26"/>
          <w:szCs w:val="26"/>
        </w:rPr>
        <w:t>8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0BDAF962" w14:textId="3CFA6342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физических лиц (</w:t>
      </w:r>
      <w:r w:rsidRPr="00E91939">
        <w:rPr>
          <w:iCs/>
          <w:sz w:val="22"/>
          <w:szCs w:val="22"/>
        </w:rPr>
        <w:t>граждан</w:t>
      </w:r>
      <w:r>
        <w:rPr>
          <w:iCs/>
          <w:sz w:val="22"/>
          <w:szCs w:val="22"/>
        </w:rPr>
        <w:t>)</w:t>
      </w:r>
      <w:r w:rsidRPr="00E91939">
        <w:rPr>
          <w:iCs/>
          <w:sz w:val="22"/>
          <w:szCs w:val="22"/>
        </w:rPr>
        <w:t>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2FA10F8F" w14:textId="77DE2F68" w:rsidR="004C0908" w:rsidRPr="0066427B" w:rsidRDefault="004C0908" w:rsidP="004C0908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>
        <w:rPr>
          <w:color w:val="0000FF"/>
          <w:sz w:val="22"/>
          <w:szCs w:val="22"/>
        </w:rPr>
        <w:t>- </w:t>
      </w:r>
      <w:r w:rsidRPr="0066427B">
        <w:rPr>
          <w:color w:val="0000FF"/>
          <w:sz w:val="22"/>
          <w:szCs w:val="22"/>
        </w:rPr>
        <w:t>решени</w:t>
      </w:r>
      <w:r>
        <w:rPr>
          <w:color w:val="0000FF"/>
          <w:sz w:val="22"/>
          <w:szCs w:val="22"/>
        </w:rPr>
        <w:t>я</w:t>
      </w:r>
      <w:r w:rsidRPr="0066427B">
        <w:rPr>
          <w:color w:val="0000FF"/>
          <w:sz w:val="22"/>
          <w:szCs w:val="22"/>
        </w:rPr>
        <w:t xml:space="preserve"> </w:t>
      </w:r>
      <w:r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>
        <w:rPr>
          <w:color w:val="0000FF"/>
          <w:sz w:val="22"/>
          <w:szCs w:val="22"/>
        </w:rPr>
        <w:t xml:space="preserve"> </w:t>
      </w:r>
      <w:r w:rsidRPr="0066427B">
        <w:rPr>
          <w:color w:val="0000FF"/>
          <w:sz w:val="22"/>
          <w:szCs w:val="22"/>
        </w:rPr>
        <w:t xml:space="preserve">(протокол от </w:t>
      </w:r>
      <w:r w:rsidR="00582237">
        <w:rPr>
          <w:color w:val="0000FF"/>
          <w:sz w:val="22"/>
          <w:szCs w:val="22"/>
        </w:rPr>
        <w:t>06.04</w:t>
      </w:r>
      <w:r>
        <w:rPr>
          <w:color w:val="0000FF"/>
          <w:sz w:val="22"/>
          <w:szCs w:val="22"/>
        </w:rPr>
        <w:t xml:space="preserve">.2018 </w:t>
      </w:r>
      <w:r w:rsidRPr="0066427B">
        <w:rPr>
          <w:color w:val="0000FF"/>
          <w:sz w:val="22"/>
          <w:szCs w:val="22"/>
        </w:rPr>
        <w:t xml:space="preserve">№ </w:t>
      </w:r>
      <w:r w:rsidR="00582237">
        <w:rPr>
          <w:color w:val="0000FF"/>
          <w:sz w:val="22"/>
          <w:szCs w:val="22"/>
        </w:rPr>
        <w:t>45</w:t>
      </w:r>
      <w:r>
        <w:rPr>
          <w:color w:val="0000FF"/>
          <w:sz w:val="22"/>
          <w:szCs w:val="22"/>
        </w:rPr>
        <w:t xml:space="preserve">-З п. </w:t>
      </w:r>
      <w:r w:rsidR="00582237">
        <w:rPr>
          <w:color w:val="0000FF"/>
          <w:sz w:val="22"/>
          <w:szCs w:val="22"/>
        </w:rPr>
        <w:t>134</w:t>
      </w:r>
      <w:r>
        <w:rPr>
          <w:color w:val="0000FF"/>
          <w:sz w:val="22"/>
          <w:szCs w:val="22"/>
        </w:rPr>
        <w:t>)</w:t>
      </w:r>
      <w:r w:rsidRPr="0066427B">
        <w:rPr>
          <w:color w:val="0000FF"/>
          <w:sz w:val="22"/>
          <w:szCs w:val="22"/>
        </w:rPr>
        <w:t>;</w:t>
      </w:r>
    </w:p>
    <w:p w14:paraId="50DEBB3D" w14:textId="47147C64" w:rsidR="004C0908" w:rsidRPr="0066427B" w:rsidRDefault="004C0908" w:rsidP="004C0908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Pr="007A469E">
        <w:rPr>
          <w:color w:val="0000FF"/>
          <w:sz w:val="22"/>
          <w:szCs w:val="22"/>
        </w:rPr>
        <w:t>постановления Главы Сергиево-Посадского муниципального</w:t>
      </w:r>
      <w:r>
        <w:rPr>
          <w:color w:val="0000FF"/>
          <w:sz w:val="22"/>
          <w:szCs w:val="22"/>
        </w:rPr>
        <w:t xml:space="preserve"> района Московской области от </w:t>
      </w:r>
      <w:r w:rsidR="007E734B">
        <w:rPr>
          <w:color w:val="0000FF"/>
          <w:sz w:val="22"/>
          <w:szCs w:val="22"/>
        </w:rPr>
        <w:t>18</w:t>
      </w:r>
      <w:r>
        <w:rPr>
          <w:color w:val="0000FF"/>
          <w:sz w:val="22"/>
          <w:szCs w:val="22"/>
        </w:rPr>
        <w:t>.04</w:t>
      </w:r>
      <w:r w:rsidRPr="007A469E">
        <w:rPr>
          <w:color w:val="0000FF"/>
          <w:sz w:val="22"/>
          <w:szCs w:val="22"/>
        </w:rPr>
        <w:t>.2018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  <w:t xml:space="preserve">№ </w:t>
      </w:r>
      <w:r w:rsidR="007E734B">
        <w:rPr>
          <w:color w:val="0000FF"/>
          <w:sz w:val="22"/>
          <w:szCs w:val="22"/>
        </w:rPr>
        <w:t>602</w:t>
      </w:r>
      <w:r w:rsidRPr="007A469E">
        <w:rPr>
          <w:color w:val="0000FF"/>
          <w:sz w:val="22"/>
          <w:szCs w:val="22"/>
        </w:rPr>
        <w:t>-ПГ «О проведении аукциона на право заключения договора аренды земельного участка»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Pr="0066427B">
        <w:rPr>
          <w:color w:val="0000FF"/>
          <w:sz w:val="22"/>
          <w:szCs w:val="22"/>
        </w:rPr>
        <w:t>(Приложение 1);</w:t>
      </w:r>
    </w:p>
    <w:permEnd w:id="611254405"/>
    <w:p w14:paraId="342EBF1F" w14:textId="007FDCBF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7A6FAFCB" w14:textId="7D126116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856BAF">
        <w:rPr>
          <w:b/>
          <w:sz w:val="22"/>
          <w:szCs w:val="22"/>
        </w:rPr>
        <w:t>2.1. Арендодатель –</w:t>
      </w:r>
      <w:r w:rsidRPr="00856BAF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(лота) характеристикам, указанным в Извещении</w:t>
      </w:r>
      <w:r w:rsidRPr="00856BAF">
        <w:rPr>
          <w:sz w:val="22"/>
          <w:szCs w:val="22"/>
        </w:rPr>
        <w:br/>
        <w:t>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аренды земельного участка, в том числе</w:t>
      </w:r>
      <w:r w:rsidRPr="00856BAF">
        <w:rPr>
          <w:sz w:val="22"/>
          <w:szCs w:val="22"/>
        </w:rPr>
        <w:br/>
        <w:t>за соблюдение сроков его заключения.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0C47498A" w14:textId="77777777" w:rsidR="004C0908" w:rsidRPr="00856BAF" w:rsidRDefault="00711439" w:rsidP="000113C1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  <w:r w:rsidR="004C0908" w:rsidRPr="00856BAF">
        <w:rPr>
          <w:b/>
          <w:color w:val="0000FF"/>
          <w:sz w:val="22"/>
          <w:szCs w:val="22"/>
        </w:rPr>
        <w:t xml:space="preserve">Администрация </w:t>
      </w:r>
      <w:r w:rsidR="004C0908">
        <w:rPr>
          <w:b/>
          <w:color w:val="0000FF"/>
          <w:sz w:val="22"/>
          <w:szCs w:val="22"/>
        </w:rPr>
        <w:t xml:space="preserve">Сергиево-Посадского муниципального района </w:t>
      </w:r>
      <w:r w:rsidR="004C0908" w:rsidRPr="00856BAF">
        <w:rPr>
          <w:b/>
          <w:color w:val="0000FF"/>
          <w:sz w:val="22"/>
          <w:szCs w:val="22"/>
        </w:rPr>
        <w:t>Московской области.</w:t>
      </w:r>
    </w:p>
    <w:p w14:paraId="25DCEB08" w14:textId="77777777" w:rsidR="004C0908" w:rsidRDefault="004C0908" w:rsidP="000113C1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>
        <w:rPr>
          <w:color w:val="000000"/>
          <w:sz w:val="22"/>
          <w:szCs w:val="22"/>
          <w:lang w:eastAsia="ru-RU"/>
        </w:rPr>
        <w:t xml:space="preserve">Адрес: </w:t>
      </w:r>
      <w:r>
        <w:rPr>
          <w:color w:val="0000FF"/>
          <w:sz w:val="22"/>
          <w:szCs w:val="22"/>
          <w:lang w:eastAsia="ru-RU"/>
        </w:rPr>
        <w:t>141300, Московская область, г. Сергиев Посад, проспект Красной Армии, д. 169.</w:t>
      </w:r>
    </w:p>
    <w:p w14:paraId="273158B7" w14:textId="77777777" w:rsidR="004C0908" w:rsidRDefault="004C0908" w:rsidP="000113C1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>
        <w:rPr>
          <w:color w:val="000000"/>
          <w:sz w:val="22"/>
          <w:szCs w:val="22"/>
          <w:lang w:eastAsia="ru-RU"/>
        </w:rPr>
        <w:t xml:space="preserve">Сайт: </w:t>
      </w:r>
      <w:r>
        <w:rPr>
          <w:color w:val="0000FF"/>
          <w:sz w:val="22"/>
          <w:szCs w:val="22"/>
          <w:lang w:eastAsia="ru-RU"/>
        </w:rPr>
        <w:t>www.sergiev-reg.ru</w:t>
      </w:r>
    </w:p>
    <w:p w14:paraId="2B2530E9" w14:textId="77777777" w:rsidR="004C0908" w:rsidRDefault="004C0908" w:rsidP="000113C1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>
        <w:rPr>
          <w:color w:val="000000"/>
          <w:sz w:val="22"/>
          <w:szCs w:val="22"/>
          <w:lang w:eastAsia="ru-RU"/>
        </w:rPr>
        <w:t xml:space="preserve">Адрес электронной почты: </w:t>
      </w:r>
      <w:r>
        <w:rPr>
          <w:color w:val="0000FF"/>
          <w:sz w:val="22"/>
          <w:szCs w:val="22"/>
          <w:lang w:eastAsia="ru-RU"/>
        </w:rPr>
        <w:t>adm@sergiev-reg.ru</w:t>
      </w:r>
    </w:p>
    <w:p w14:paraId="4CD2189C" w14:textId="3B26BF1C" w:rsidR="004C0908" w:rsidRPr="002D01A9" w:rsidRDefault="004C0908" w:rsidP="000113C1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>
        <w:rPr>
          <w:color w:val="000000"/>
          <w:sz w:val="22"/>
          <w:szCs w:val="22"/>
          <w:lang w:eastAsia="ru-RU"/>
        </w:rPr>
        <w:t xml:space="preserve">Телефон факс: </w:t>
      </w:r>
      <w:r>
        <w:rPr>
          <w:color w:val="0000FF"/>
          <w:sz w:val="22"/>
          <w:szCs w:val="22"/>
          <w:lang w:eastAsia="ru-RU"/>
        </w:rPr>
        <w:t>+7 (496) 551-5100 факс: +7(496) 551-5193.</w:t>
      </w:r>
    </w:p>
    <w:p w14:paraId="762879F5" w14:textId="4451AC2E" w:rsidR="00711439" w:rsidRPr="00856BAF" w:rsidRDefault="00711439" w:rsidP="004C0908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10"/>
          <w:szCs w:val="10"/>
        </w:rPr>
      </w:pPr>
    </w:p>
    <w:permEnd w:id="1932596164"/>
    <w:p w14:paraId="77ED7556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14"/>
          <w:szCs w:val="14"/>
        </w:rPr>
      </w:pPr>
    </w:p>
    <w:p w14:paraId="4697ED8E" w14:textId="77777777" w:rsidR="00711439" w:rsidRPr="00856BAF" w:rsidRDefault="00711439" w:rsidP="00711439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permStart w:id="1716609322" w:edGrp="everyone"/>
      <w:r w:rsidRPr="00856BAF">
        <w:rPr>
          <w:sz w:val="22"/>
          <w:szCs w:val="22"/>
        </w:rPr>
        <w:t>Реквизиты для перечисления задатка Победителя аукциона или иного лица, с которым заключается договор аренды земельного участка в соответствии с Земельным Кодексом Российской Федерации:</w:t>
      </w:r>
    </w:p>
    <w:p w14:paraId="4D812E5C" w14:textId="77777777" w:rsidR="00711439" w:rsidRPr="00856BAF" w:rsidRDefault="00711439" w:rsidP="00711439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r w:rsidRPr="00856BAF">
        <w:rPr>
          <w:sz w:val="22"/>
          <w:szCs w:val="22"/>
        </w:rPr>
        <w:t>Получатель платежа:</w:t>
      </w:r>
    </w:p>
    <w:p w14:paraId="4EFC6D95" w14:textId="77777777" w:rsidR="004C0908" w:rsidRPr="000B63AF" w:rsidRDefault="004C0908" w:rsidP="004C0908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B63AF">
        <w:rPr>
          <w:color w:val="0000FF"/>
          <w:sz w:val="22"/>
          <w:szCs w:val="22"/>
        </w:rPr>
        <w:t>Управление Федерального казначейства по Московской области</w:t>
      </w:r>
    </w:p>
    <w:p w14:paraId="4504C446" w14:textId="77777777" w:rsidR="004C0908" w:rsidRPr="000B63AF" w:rsidRDefault="004C0908" w:rsidP="004C0908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B63AF">
        <w:rPr>
          <w:color w:val="0000FF"/>
          <w:sz w:val="22"/>
          <w:szCs w:val="22"/>
        </w:rPr>
        <w:t>(Администрация Сергиево-Посадского муниципального района Московской области)</w:t>
      </w:r>
    </w:p>
    <w:p w14:paraId="62EA856C" w14:textId="628C7034" w:rsidR="004C0908" w:rsidRPr="000B63AF" w:rsidRDefault="004C0908" w:rsidP="004C0908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B63AF">
        <w:rPr>
          <w:color w:val="0000FF"/>
          <w:sz w:val="22"/>
          <w:szCs w:val="22"/>
        </w:rPr>
        <w:t>ИНН 5042022397, КПП 504201001, ОКТМО 46615</w:t>
      </w:r>
      <w:r w:rsidR="007E734B">
        <w:rPr>
          <w:color w:val="0000FF"/>
          <w:sz w:val="22"/>
          <w:szCs w:val="22"/>
        </w:rPr>
        <w:t>461</w:t>
      </w:r>
    </w:p>
    <w:p w14:paraId="764F6A5A" w14:textId="7D125616" w:rsidR="00711439" w:rsidRDefault="004C0908" w:rsidP="004C0908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B63AF">
        <w:rPr>
          <w:color w:val="0000FF"/>
          <w:sz w:val="22"/>
          <w:szCs w:val="22"/>
        </w:rPr>
        <w:t>ГУ Банк России по ЦФО, БИК 044525000, р/сч. 4010 181 084 525 001 0102, КБК 929 1 11 050</w:t>
      </w:r>
      <w:r>
        <w:rPr>
          <w:color w:val="0000FF"/>
          <w:sz w:val="22"/>
          <w:szCs w:val="22"/>
        </w:rPr>
        <w:t>13</w:t>
      </w:r>
      <w:r w:rsidRPr="000B63AF">
        <w:rPr>
          <w:color w:val="0000FF"/>
          <w:sz w:val="22"/>
          <w:szCs w:val="22"/>
        </w:rPr>
        <w:t xml:space="preserve"> </w:t>
      </w:r>
      <w:r w:rsidR="002A282D">
        <w:rPr>
          <w:color w:val="0000FF"/>
          <w:sz w:val="22"/>
          <w:szCs w:val="22"/>
        </w:rPr>
        <w:t>05</w:t>
      </w:r>
      <w:r w:rsidRPr="000B63AF">
        <w:rPr>
          <w:color w:val="0000FF"/>
          <w:sz w:val="22"/>
          <w:szCs w:val="22"/>
        </w:rPr>
        <w:t xml:space="preserve"> 0000 120</w:t>
      </w:r>
      <w:r>
        <w:rPr>
          <w:color w:val="0000FF"/>
          <w:sz w:val="22"/>
          <w:szCs w:val="22"/>
        </w:rPr>
        <w:t>.</w:t>
      </w:r>
    </w:p>
    <w:permEnd w:id="1716609322"/>
    <w:p w14:paraId="43D07615" w14:textId="5039F37D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5A3EDC8C" w14:textId="2865E7E2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24FB0310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6D02A8" w:rsidRPr="006D02A8">
        <w:rPr>
          <w:b/>
          <w:bCs/>
          <w:sz w:val="22"/>
          <w:szCs w:val="22"/>
        </w:rPr>
        <w:t xml:space="preserve"> 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07061F" w:rsidRPr="002B1734">
        <w:rPr>
          <w:bCs/>
          <w:sz w:val="22"/>
          <w:szCs w:val="22"/>
        </w:rPr>
        <w:t>осуществляющий функции</w:t>
      </w:r>
      <w:r w:rsidR="0059720B" w:rsidRPr="002B1734">
        <w:rPr>
          <w:bCs/>
          <w:sz w:val="22"/>
          <w:szCs w:val="22"/>
        </w:rPr>
        <w:t xml:space="preserve"> по орг</w:t>
      </w:r>
      <w:r w:rsidR="00E21993" w:rsidRPr="002B1734">
        <w:rPr>
          <w:bCs/>
          <w:sz w:val="22"/>
          <w:szCs w:val="22"/>
        </w:rPr>
        <w:t>анизации и пров</w:t>
      </w:r>
      <w:r w:rsidR="00E14011" w:rsidRPr="002B1734">
        <w:rPr>
          <w:bCs/>
          <w:sz w:val="22"/>
          <w:szCs w:val="22"/>
        </w:rPr>
        <w:t>едению аукциона,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49B2C90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70095A44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20CD6355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6D02A8" w:rsidRPr="006D02A8">
        <w:rPr>
          <w:b/>
          <w:sz w:val="22"/>
          <w:szCs w:val="22"/>
        </w:rPr>
        <w:t xml:space="preserve"> 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0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1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lastRenderedPageBreak/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2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E85C744" w14:textId="07EE9ACB" w:rsidR="006D02A8" w:rsidRPr="006D02A8" w:rsidRDefault="006D02A8" w:rsidP="005E5AAF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205025974" w:edGrp="everyone"/>
      <w:r w:rsidR="001E3CA8" w:rsidRPr="000A132C">
        <w:rPr>
          <w:color w:val="0000FF"/>
          <w:sz w:val="22"/>
          <w:szCs w:val="22"/>
        </w:rPr>
        <w:t>земельный участок, государственная собственность на который не разграничена, расположенный на территории Сергиево-Посадского муниципального района Московской области.</w:t>
      </w:r>
    </w:p>
    <w:permEnd w:id="205025974"/>
    <w:p w14:paraId="6D3A826C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2919DCC3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1445401973" w:edGrp="everyone"/>
      <w:r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70216">
        <w:rPr>
          <w:color w:val="0000FF"/>
          <w:sz w:val="22"/>
          <w:szCs w:val="22"/>
        </w:rPr>
        <w:t>Объекта (лота) аукциона</w:t>
      </w:r>
      <w:permEnd w:id="1445401973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5E496BB4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1958683159" w:edGrp="everyone"/>
      <w:r w:rsidR="00F67D68">
        <w:rPr>
          <w:b/>
          <w:color w:val="0000FF"/>
          <w:sz w:val="22"/>
          <w:szCs w:val="22"/>
        </w:rPr>
        <w:t>е</w:t>
      </w:r>
      <w:permEnd w:id="1958683159"/>
      <w:r w:rsidRPr="006D02A8">
        <w:rPr>
          <w:b/>
          <w:sz w:val="22"/>
          <w:szCs w:val="22"/>
        </w:rPr>
        <w:t xml:space="preserve"> (лот</w:t>
      </w:r>
      <w:permStart w:id="477181442" w:edGrp="everyone"/>
      <w:r w:rsidR="00F67D68">
        <w:rPr>
          <w:b/>
          <w:color w:val="0000FF"/>
          <w:sz w:val="22"/>
          <w:szCs w:val="22"/>
        </w:rPr>
        <w:t>е</w:t>
      </w:r>
      <w:permEnd w:id="477181442"/>
      <w:r w:rsidRPr="006D02A8">
        <w:rPr>
          <w:b/>
          <w:sz w:val="22"/>
          <w:szCs w:val="22"/>
        </w:rPr>
        <w:t>) аукциона: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p w14:paraId="6ECA123C" w14:textId="0B100137" w:rsidR="00015039" w:rsidRDefault="00593A1B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</w:t>
      </w:r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r w:rsidR="00015039" w:rsidRPr="006D02A8">
        <w:rPr>
          <w:b/>
          <w:sz w:val="22"/>
          <w:szCs w:val="22"/>
          <w:u w:val="single"/>
        </w:rPr>
        <w:t>.</w:t>
      </w:r>
    </w:p>
    <w:p w14:paraId="4BF3753D" w14:textId="5DE6B058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1E3CA8" w:rsidRPr="000A132C">
        <w:rPr>
          <w:color w:val="0000FF"/>
          <w:sz w:val="22"/>
          <w:szCs w:val="22"/>
        </w:rPr>
        <w:t xml:space="preserve">Московская область, </w:t>
      </w:r>
      <w:r w:rsidR="001E3CA8">
        <w:rPr>
          <w:color w:val="0000FF"/>
          <w:sz w:val="22"/>
          <w:szCs w:val="22"/>
        </w:rPr>
        <w:t xml:space="preserve">р-н </w:t>
      </w:r>
      <w:r w:rsidR="001E3CA8" w:rsidRPr="000A132C">
        <w:rPr>
          <w:color w:val="0000FF"/>
          <w:sz w:val="22"/>
          <w:szCs w:val="22"/>
        </w:rPr>
        <w:t xml:space="preserve">Сергиево-Посадский, </w:t>
      </w:r>
      <w:r w:rsidR="001E3CA8">
        <w:rPr>
          <w:color w:val="0000FF"/>
          <w:sz w:val="22"/>
          <w:szCs w:val="22"/>
        </w:rPr>
        <w:t xml:space="preserve">д </w:t>
      </w:r>
      <w:r w:rsidR="00F67D68">
        <w:rPr>
          <w:color w:val="0000FF"/>
          <w:sz w:val="22"/>
          <w:szCs w:val="22"/>
        </w:rPr>
        <w:t>Чернецкое</w:t>
      </w:r>
      <w:r w:rsidR="001E3CA8">
        <w:rPr>
          <w:color w:val="0000FF"/>
          <w:sz w:val="22"/>
          <w:szCs w:val="22"/>
        </w:rPr>
        <w:t xml:space="preserve">, </w:t>
      </w:r>
      <w:r w:rsidR="00F67D68">
        <w:rPr>
          <w:color w:val="0000FF"/>
          <w:sz w:val="22"/>
          <w:szCs w:val="22"/>
        </w:rPr>
        <w:t>сельское</w:t>
      </w:r>
      <w:r w:rsidR="001E3CA8">
        <w:rPr>
          <w:color w:val="0000FF"/>
          <w:sz w:val="22"/>
          <w:szCs w:val="22"/>
        </w:rPr>
        <w:t xml:space="preserve"> поселение </w:t>
      </w:r>
      <w:r w:rsidR="00F67D68">
        <w:rPr>
          <w:color w:val="0000FF"/>
          <w:sz w:val="22"/>
          <w:szCs w:val="22"/>
        </w:rPr>
        <w:t>Шеметовское</w:t>
      </w:r>
      <w:r w:rsidR="001E3CA8">
        <w:rPr>
          <w:color w:val="0000FF"/>
          <w:sz w:val="22"/>
          <w:szCs w:val="22"/>
        </w:rPr>
        <w:t>.</w:t>
      </w:r>
    </w:p>
    <w:permEnd w:id="1201879608"/>
    <w:p w14:paraId="55E57AF4" w14:textId="2C7E43C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8539B6">
        <w:rPr>
          <w:color w:val="0000FF"/>
          <w:sz w:val="22"/>
          <w:szCs w:val="22"/>
        </w:rPr>
        <w:t>6</w:t>
      </w:r>
      <w:r w:rsidR="00C55F25">
        <w:rPr>
          <w:color w:val="0000FF"/>
          <w:sz w:val="22"/>
          <w:szCs w:val="22"/>
        </w:rPr>
        <w:t>00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62C87E6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1E3CA8" w:rsidRPr="000A132C">
        <w:rPr>
          <w:color w:val="0000FF"/>
          <w:sz w:val="22"/>
          <w:szCs w:val="22"/>
        </w:rPr>
        <w:t>50:05:</w:t>
      </w:r>
      <w:r w:rsidR="00724003">
        <w:rPr>
          <w:color w:val="0000FF"/>
          <w:sz w:val="22"/>
          <w:szCs w:val="22"/>
        </w:rPr>
        <w:t>0020320</w:t>
      </w:r>
      <w:r w:rsidR="001E3CA8" w:rsidRPr="000A132C">
        <w:rPr>
          <w:color w:val="0000FF"/>
          <w:sz w:val="22"/>
          <w:szCs w:val="22"/>
        </w:rPr>
        <w:t>:</w:t>
      </w:r>
      <w:r w:rsidR="00724003">
        <w:rPr>
          <w:color w:val="0000FF"/>
          <w:sz w:val="22"/>
          <w:szCs w:val="22"/>
        </w:rPr>
        <w:t>334</w:t>
      </w:r>
      <w:r w:rsidR="001E3CA8" w:rsidRPr="00960E6C">
        <w:rPr>
          <w:color w:val="FF0000"/>
          <w:sz w:val="22"/>
          <w:szCs w:val="22"/>
        </w:rPr>
        <w:t xml:space="preserve"> </w:t>
      </w:r>
      <w:r w:rsidR="001E3CA8"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1E3CA8">
        <w:rPr>
          <w:color w:val="0000FF"/>
          <w:sz w:val="22"/>
          <w:szCs w:val="22"/>
        </w:rPr>
        <w:br/>
      </w:r>
      <w:r w:rsidR="001E3CA8" w:rsidRPr="00242F27">
        <w:rPr>
          <w:color w:val="0000FF"/>
          <w:sz w:val="22"/>
          <w:szCs w:val="22"/>
        </w:rPr>
        <w:t>об основных характеристиках и зарегистрированных пра</w:t>
      </w:r>
      <w:r w:rsidR="001E3CA8">
        <w:rPr>
          <w:color w:val="0000FF"/>
          <w:sz w:val="22"/>
          <w:szCs w:val="22"/>
        </w:rPr>
        <w:t xml:space="preserve">вах на объект недвижимости от </w:t>
      </w:r>
      <w:r w:rsidR="00724003">
        <w:rPr>
          <w:color w:val="0000FF"/>
          <w:sz w:val="22"/>
          <w:szCs w:val="22"/>
        </w:rPr>
        <w:t>02</w:t>
      </w:r>
      <w:r w:rsidR="001E3CA8">
        <w:rPr>
          <w:color w:val="0000FF"/>
          <w:sz w:val="22"/>
          <w:szCs w:val="22"/>
        </w:rPr>
        <w:t>.</w:t>
      </w:r>
      <w:r w:rsidR="00724003">
        <w:rPr>
          <w:color w:val="0000FF"/>
          <w:sz w:val="22"/>
          <w:szCs w:val="22"/>
        </w:rPr>
        <w:t>03</w:t>
      </w:r>
      <w:r w:rsidR="001E3CA8">
        <w:rPr>
          <w:color w:val="0000FF"/>
          <w:sz w:val="22"/>
          <w:szCs w:val="22"/>
        </w:rPr>
        <w:t>.2018</w:t>
      </w:r>
      <w:r w:rsidR="001E3CA8" w:rsidRPr="00242F27">
        <w:rPr>
          <w:color w:val="0000FF"/>
          <w:sz w:val="22"/>
          <w:szCs w:val="22"/>
        </w:rPr>
        <w:t xml:space="preserve"> </w:t>
      </w:r>
      <w:r w:rsidR="001E3CA8">
        <w:rPr>
          <w:color w:val="0000FF"/>
          <w:sz w:val="22"/>
          <w:szCs w:val="22"/>
        </w:rPr>
        <w:br/>
        <w:t>№ 99/2018/</w:t>
      </w:r>
      <w:r w:rsidR="00724003">
        <w:rPr>
          <w:color w:val="0000FF"/>
          <w:sz w:val="22"/>
          <w:szCs w:val="22"/>
        </w:rPr>
        <w:t>85806292</w:t>
      </w:r>
      <w:r w:rsidR="001E3CA8">
        <w:rPr>
          <w:color w:val="0000FF"/>
          <w:sz w:val="22"/>
          <w:szCs w:val="22"/>
        </w:rPr>
        <w:t xml:space="preserve"> </w:t>
      </w:r>
      <w:r w:rsidR="001E3CA8" w:rsidRPr="00242F27">
        <w:rPr>
          <w:color w:val="0000FF"/>
          <w:sz w:val="22"/>
          <w:szCs w:val="22"/>
        </w:rPr>
        <w:t>-</w:t>
      </w:r>
      <w:r w:rsidR="001E3CA8">
        <w:rPr>
          <w:color w:val="0000FF"/>
          <w:sz w:val="22"/>
          <w:szCs w:val="22"/>
        </w:rPr>
        <w:t xml:space="preserve"> </w:t>
      </w:r>
      <w:r w:rsidR="001E3CA8" w:rsidRPr="00242F27">
        <w:rPr>
          <w:color w:val="0000FF"/>
          <w:sz w:val="22"/>
          <w:szCs w:val="22"/>
        </w:rPr>
        <w:t>Приложение 2).</w:t>
      </w:r>
      <w:permEnd w:id="266026021"/>
    </w:p>
    <w:p w14:paraId="33EDEDC7" w14:textId="13EB9B4B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1E3CA8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1E3CA8" w:rsidRPr="00242F27">
        <w:rPr>
          <w:color w:val="0000FF"/>
          <w:sz w:val="22"/>
          <w:szCs w:val="22"/>
        </w:rPr>
        <w:t xml:space="preserve">(выписка </w:t>
      </w:r>
      <w:r w:rsidR="001E3CA8">
        <w:rPr>
          <w:color w:val="0000FF"/>
          <w:sz w:val="22"/>
          <w:szCs w:val="22"/>
        </w:rPr>
        <w:br/>
      </w:r>
      <w:r w:rsidR="001E3CA8" w:rsidRPr="00242F27">
        <w:rPr>
          <w:color w:val="0000FF"/>
          <w:sz w:val="22"/>
          <w:szCs w:val="22"/>
        </w:rPr>
        <w:t>из Единого государственного реестра недвижимости об основных характеристиках и зарегистрированных пра</w:t>
      </w:r>
      <w:r w:rsidR="001E3CA8">
        <w:rPr>
          <w:color w:val="0000FF"/>
          <w:sz w:val="22"/>
          <w:szCs w:val="22"/>
        </w:rPr>
        <w:t xml:space="preserve">вах на объект недвижимости </w:t>
      </w:r>
      <w:r w:rsidR="00724003">
        <w:rPr>
          <w:color w:val="0000FF"/>
          <w:sz w:val="22"/>
          <w:szCs w:val="22"/>
        </w:rPr>
        <w:t>от 02.03.2018</w:t>
      </w:r>
      <w:r w:rsidR="00724003" w:rsidRPr="00242F27">
        <w:rPr>
          <w:color w:val="0000FF"/>
          <w:sz w:val="22"/>
          <w:szCs w:val="22"/>
        </w:rPr>
        <w:t xml:space="preserve"> </w:t>
      </w:r>
      <w:r w:rsidR="00724003">
        <w:rPr>
          <w:color w:val="0000FF"/>
          <w:sz w:val="22"/>
          <w:szCs w:val="22"/>
        </w:rPr>
        <w:t>№ 99/2018/85806292</w:t>
      </w:r>
      <w:r w:rsidR="001E3CA8">
        <w:rPr>
          <w:color w:val="0000FF"/>
          <w:sz w:val="22"/>
          <w:szCs w:val="22"/>
        </w:rPr>
        <w:t xml:space="preserve"> </w:t>
      </w:r>
      <w:r w:rsidR="001E3CA8" w:rsidRPr="00242F27">
        <w:rPr>
          <w:color w:val="0000FF"/>
          <w:sz w:val="22"/>
          <w:szCs w:val="22"/>
        </w:rPr>
        <w:t>– Приложение 2)</w:t>
      </w:r>
      <w:r w:rsidRPr="00242F27">
        <w:rPr>
          <w:color w:val="0000FF"/>
          <w:sz w:val="22"/>
          <w:szCs w:val="22"/>
        </w:rPr>
        <w:t>.</w:t>
      </w:r>
      <w:permEnd w:id="1000805128"/>
    </w:p>
    <w:p w14:paraId="5563047D" w14:textId="5227849D" w:rsidR="001E3CA8" w:rsidRDefault="001E3CA8" w:rsidP="001E3C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 w:rsidRPr="00711439">
        <w:rPr>
          <w:b/>
          <w:color w:val="0000FF"/>
          <w:sz w:val="22"/>
          <w:szCs w:val="22"/>
        </w:rPr>
        <w:t>Сведения об ограничениях (обременениях) прав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r w:rsidRPr="00BC24D5">
        <w:rPr>
          <w:color w:val="0000FF"/>
          <w:sz w:val="22"/>
          <w:szCs w:val="22"/>
        </w:rPr>
        <w:t xml:space="preserve">отсутствуют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об </w:t>
      </w:r>
      <w:r>
        <w:rPr>
          <w:color w:val="0000FF"/>
          <w:sz w:val="22"/>
          <w:szCs w:val="22"/>
        </w:rPr>
        <w:t xml:space="preserve">объекте недвижимости </w:t>
      </w:r>
      <w:r w:rsidR="00724003">
        <w:rPr>
          <w:color w:val="0000FF"/>
          <w:sz w:val="22"/>
          <w:szCs w:val="22"/>
        </w:rPr>
        <w:t>от 02.03.2018</w:t>
      </w:r>
      <w:r w:rsidR="00724003" w:rsidRPr="00242F27">
        <w:rPr>
          <w:color w:val="0000FF"/>
          <w:sz w:val="22"/>
          <w:szCs w:val="22"/>
        </w:rPr>
        <w:t xml:space="preserve"> </w:t>
      </w:r>
      <w:r w:rsidR="00724003">
        <w:rPr>
          <w:color w:val="0000FF"/>
          <w:sz w:val="22"/>
          <w:szCs w:val="22"/>
        </w:rPr>
        <w:t>№ 99/2018/85806292</w:t>
      </w:r>
      <w:r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-</w:t>
      </w:r>
      <w:r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</w:p>
    <w:p w14:paraId="26F64783" w14:textId="2C46386E" w:rsidR="00711439" w:rsidRPr="00FC0BB0" w:rsidRDefault="001E3CA8" w:rsidP="00FC0BB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Иные с</w:t>
      </w:r>
      <w:r w:rsidRPr="00711439">
        <w:rPr>
          <w:b/>
          <w:color w:val="0000FF"/>
          <w:sz w:val="22"/>
          <w:szCs w:val="22"/>
        </w:rPr>
        <w:t xml:space="preserve">ведения </w:t>
      </w:r>
      <w:r>
        <w:rPr>
          <w:b/>
          <w:color w:val="0000FF"/>
          <w:sz w:val="22"/>
          <w:szCs w:val="22"/>
        </w:rPr>
        <w:t>о земельном участке</w:t>
      </w:r>
      <w:r w:rsidRPr="00711439">
        <w:rPr>
          <w:b/>
          <w:color w:val="0000FF"/>
          <w:sz w:val="22"/>
          <w:szCs w:val="22"/>
        </w:rPr>
        <w:t>:</w:t>
      </w:r>
      <w:r w:rsidRPr="00711439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указаны в </w:t>
      </w:r>
      <w:r w:rsidRPr="00242F27">
        <w:rPr>
          <w:color w:val="0000FF"/>
          <w:sz w:val="22"/>
          <w:szCs w:val="22"/>
        </w:rPr>
        <w:t xml:space="preserve">Заключении </w:t>
      </w:r>
      <w:r w:rsidRPr="00BC24D5">
        <w:rPr>
          <w:color w:val="0000FF"/>
          <w:sz w:val="22"/>
          <w:szCs w:val="22"/>
        </w:rPr>
        <w:t xml:space="preserve">территориального </w:t>
      </w:r>
      <w:r>
        <w:rPr>
          <w:color w:val="0000FF"/>
          <w:sz w:val="22"/>
          <w:szCs w:val="22"/>
        </w:rPr>
        <w:t xml:space="preserve">управления </w:t>
      </w:r>
      <w:r>
        <w:rPr>
          <w:color w:val="0000FF"/>
          <w:sz w:val="22"/>
          <w:szCs w:val="22"/>
        </w:rPr>
        <w:br/>
        <w:t xml:space="preserve">Сергиево-Посадского </w:t>
      </w:r>
      <w:r w:rsidRPr="00BC24D5">
        <w:rPr>
          <w:color w:val="0000FF"/>
          <w:sz w:val="22"/>
          <w:szCs w:val="22"/>
        </w:rPr>
        <w:t>муниципального района Г</w:t>
      </w:r>
      <w:r>
        <w:rPr>
          <w:color w:val="0000FF"/>
          <w:sz w:val="22"/>
          <w:szCs w:val="22"/>
        </w:rPr>
        <w:t xml:space="preserve">лавного управления архитектуры </w:t>
      </w:r>
      <w:r w:rsidRPr="00BC24D5">
        <w:rPr>
          <w:color w:val="0000FF"/>
          <w:sz w:val="22"/>
          <w:szCs w:val="22"/>
        </w:rPr>
        <w:t>и градостр</w:t>
      </w:r>
      <w:r>
        <w:rPr>
          <w:color w:val="0000FF"/>
          <w:sz w:val="22"/>
          <w:szCs w:val="22"/>
        </w:rPr>
        <w:t xml:space="preserve">оительства Московской области </w:t>
      </w:r>
      <w:r w:rsidRPr="00FC7284">
        <w:rPr>
          <w:color w:val="0000FF"/>
          <w:sz w:val="22"/>
          <w:szCs w:val="22"/>
        </w:rPr>
        <w:t xml:space="preserve">от </w:t>
      </w:r>
      <w:r w:rsidR="00FC0BB0">
        <w:rPr>
          <w:color w:val="0000FF"/>
          <w:sz w:val="22"/>
          <w:szCs w:val="22"/>
        </w:rPr>
        <w:t>06.03</w:t>
      </w:r>
      <w:r>
        <w:rPr>
          <w:color w:val="0000FF"/>
          <w:sz w:val="22"/>
          <w:szCs w:val="22"/>
        </w:rPr>
        <w:t>.2018 № 30Исх-</w:t>
      </w:r>
      <w:r w:rsidR="00FC0BB0">
        <w:rPr>
          <w:color w:val="0000FF"/>
          <w:sz w:val="22"/>
          <w:szCs w:val="22"/>
        </w:rPr>
        <w:t xml:space="preserve">6325/Т-16 (Приложение 4), в </w:t>
      </w:r>
      <w:r w:rsidR="00FC0BB0" w:rsidRPr="00FC0BB0">
        <w:rPr>
          <w:color w:val="0000FF"/>
          <w:sz w:val="22"/>
          <w:szCs w:val="22"/>
        </w:rPr>
        <w:t>постановлени</w:t>
      </w:r>
      <w:r w:rsidR="00FC0BB0">
        <w:rPr>
          <w:color w:val="0000FF"/>
          <w:sz w:val="22"/>
          <w:szCs w:val="22"/>
        </w:rPr>
        <w:t>и</w:t>
      </w:r>
      <w:r w:rsidR="00FC0BB0" w:rsidRPr="00FC0BB0">
        <w:rPr>
          <w:color w:val="0000FF"/>
          <w:sz w:val="22"/>
          <w:szCs w:val="22"/>
        </w:rPr>
        <w:t xml:space="preserve"> Главы </w:t>
      </w:r>
      <w:r w:rsidR="00FC0BB0">
        <w:rPr>
          <w:color w:val="0000FF"/>
          <w:sz w:val="22"/>
          <w:szCs w:val="22"/>
        </w:rPr>
        <w:br/>
      </w:r>
      <w:r w:rsidR="00FC0BB0" w:rsidRPr="00FC0BB0">
        <w:rPr>
          <w:color w:val="0000FF"/>
          <w:sz w:val="22"/>
          <w:szCs w:val="22"/>
        </w:rPr>
        <w:t>Сергиево-Посадского муниципального района Мо</w:t>
      </w:r>
      <w:r w:rsidR="00FC0BB0">
        <w:rPr>
          <w:color w:val="0000FF"/>
          <w:sz w:val="22"/>
          <w:szCs w:val="22"/>
        </w:rPr>
        <w:t xml:space="preserve">сковской области от 18.04.2018 </w:t>
      </w:r>
      <w:r w:rsidR="00FC0BB0" w:rsidRPr="00FC0BB0">
        <w:rPr>
          <w:color w:val="0000FF"/>
          <w:sz w:val="22"/>
          <w:szCs w:val="22"/>
        </w:rPr>
        <w:t>№ 602-ПГ «О проведении аукциона на право заключения догов</w:t>
      </w:r>
      <w:r w:rsidR="00FC0BB0">
        <w:rPr>
          <w:color w:val="0000FF"/>
          <w:sz w:val="22"/>
          <w:szCs w:val="22"/>
        </w:rPr>
        <w:t xml:space="preserve">ора аренды земельного участка» </w:t>
      </w:r>
      <w:r w:rsidR="00FC0BB0" w:rsidRPr="00FC0BB0">
        <w:rPr>
          <w:color w:val="0000FF"/>
          <w:sz w:val="22"/>
          <w:szCs w:val="22"/>
        </w:rPr>
        <w:t>(Приложение 1)</w:t>
      </w:r>
      <w:r w:rsidR="00FC0BB0">
        <w:rPr>
          <w:color w:val="0000FF"/>
          <w:sz w:val="22"/>
          <w:szCs w:val="22"/>
        </w:rPr>
        <w:t>.</w:t>
      </w: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3F6310F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Pr="00242F27">
        <w:rPr>
          <w:color w:val="0000FF"/>
          <w:sz w:val="22"/>
          <w:szCs w:val="22"/>
        </w:rPr>
        <w:t xml:space="preserve">земли </w:t>
      </w:r>
      <w:r w:rsidR="00E91939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017075402"/>
    </w:p>
    <w:p w14:paraId="757E9FE4" w14:textId="572C6E96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1E3CA8">
        <w:rPr>
          <w:color w:val="0000FF"/>
          <w:sz w:val="22"/>
          <w:szCs w:val="22"/>
        </w:rPr>
        <w:t xml:space="preserve">для ведения личного подсобного хозяйства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15239281" w:rsidR="00242F27" w:rsidRDefault="00FC252C" w:rsidP="00F462E6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6003114" w:edGrp="everyone"/>
      <w:r w:rsidR="001E3CA8" w:rsidRPr="00242F27">
        <w:rPr>
          <w:color w:val="0000FF"/>
          <w:sz w:val="22"/>
          <w:szCs w:val="22"/>
        </w:rPr>
        <w:t xml:space="preserve">указаны в Заключении </w:t>
      </w:r>
      <w:r w:rsidR="001E3CA8" w:rsidRPr="00BC24D5">
        <w:rPr>
          <w:color w:val="0000FF"/>
          <w:sz w:val="22"/>
          <w:szCs w:val="22"/>
        </w:rPr>
        <w:t xml:space="preserve">территориального </w:t>
      </w:r>
      <w:r w:rsidR="001E3CA8">
        <w:rPr>
          <w:color w:val="0000FF"/>
          <w:sz w:val="22"/>
          <w:szCs w:val="22"/>
        </w:rPr>
        <w:t xml:space="preserve">управления Сергиево-Посадского </w:t>
      </w:r>
      <w:r w:rsidR="001E3CA8" w:rsidRPr="00BC24D5">
        <w:rPr>
          <w:color w:val="0000FF"/>
          <w:sz w:val="22"/>
          <w:szCs w:val="22"/>
        </w:rPr>
        <w:t>муниципального района Г</w:t>
      </w:r>
      <w:r w:rsidR="001E3CA8">
        <w:rPr>
          <w:color w:val="0000FF"/>
          <w:sz w:val="22"/>
          <w:szCs w:val="22"/>
        </w:rPr>
        <w:t xml:space="preserve">лавного управления архитектуры </w:t>
      </w:r>
      <w:r w:rsidR="001E3CA8" w:rsidRPr="00BC24D5">
        <w:rPr>
          <w:color w:val="0000FF"/>
          <w:sz w:val="22"/>
          <w:szCs w:val="22"/>
        </w:rPr>
        <w:t>и градостр</w:t>
      </w:r>
      <w:r w:rsidR="001E3CA8">
        <w:rPr>
          <w:color w:val="0000FF"/>
          <w:sz w:val="22"/>
          <w:szCs w:val="22"/>
        </w:rPr>
        <w:t xml:space="preserve">оительства Московской области </w:t>
      </w:r>
      <w:r w:rsidR="00FC0BB0" w:rsidRPr="00FC7284">
        <w:rPr>
          <w:color w:val="0000FF"/>
          <w:sz w:val="22"/>
          <w:szCs w:val="22"/>
        </w:rPr>
        <w:t xml:space="preserve">от </w:t>
      </w:r>
      <w:r w:rsidR="00FC0BB0">
        <w:rPr>
          <w:color w:val="0000FF"/>
          <w:sz w:val="22"/>
          <w:szCs w:val="22"/>
        </w:rPr>
        <w:t>06.03.2018 № 30Исх-6325/Т-16</w:t>
      </w:r>
      <w:r w:rsidR="001E3CA8">
        <w:rPr>
          <w:color w:val="0000FF"/>
          <w:sz w:val="22"/>
          <w:szCs w:val="22"/>
        </w:rPr>
        <w:t xml:space="preserve"> (Приложение 4).</w:t>
      </w:r>
    </w:p>
    <w:permEnd w:id="166003114"/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1603064E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468077469" w:edGrp="everyone"/>
      <w:r w:rsidR="001E3CA8">
        <w:rPr>
          <w:color w:val="0000FF"/>
          <w:sz w:val="22"/>
          <w:szCs w:val="22"/>
        </w:rPr>
        <w:t>указаны в письме</w:t>
      </w:r>
      <w:r w:rsidR="001E3CA8">
        <w:rPr>
          <w:color w:val="FF0000"/>
          <w:sz w:val="22"/>
          <w:szCs w:val="22"/>
        </w:rPr>
        <w:t xml:space="preserve"> </w:t>
      </w:r>
      <w:r w:rsidR="001E3CA8">
        <w:rPr>
          <w:color w:val="0000FF"/>
          <w:sz w:val="22"/>
          <w:szCs w:val="22"/>
        </w:rPr>
        <w:t>МУП «</w:t>
      </w:r>
      <w:r w:rsidR="007C46C5">
        <w:rPr>
          <w:color w:val="0000FF"/>
          <w:sz w:val="22"/>
          <w:szCs w:val="22"/>
        </w:rPr>
        <w:t>РКС» от 16.03.2018 № 205/02-2018</w:t>
      </w:r>
      <w:r w:rsidR="001E3CA8">
        <w:rPr>
          <w:color w:val="0000FF"/>
          <w:sz w:val="22"/>
          <w:szCs w:val="22"/>
        </w:rPr>
        <w:t xml:space="preserve"> </w:t>
      </w:r>
      <w:r w:rsidR="007C46C5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(Приложение 5);</w:t>
      </w:r>
      <w:permEnd w:id="468077469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45578F30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810248426" w:edGrp="everyone"/>
      <w:r w:rsidR="001E3CA8">
        <w:rPr>
          <w:color w:val="0000FF"/>
          <w:sz w:val="22"/>
          <w:szCs w:val="22"/>
        </w:rPr>
        <w:t>указаны в письме</w:t>
      </w:r>
      <w:r w:rsidR="001E3CA8">
        <w:rPr>
          <w:color w:val="FF0000"/>
          <w:sz w:val="22"/>
          <w:szCs w:val="22"/>
        </w:rPr>
        <w:t xml:space="preserve"> </w:t>
      </w:r>
      <w:r w:rsidR="007C46C5">
        <w:rPr>
          <w:color w:val="0000FF"/>
          <w:sz w:val="22"/>
          <w:szCs w:val="22"/>
        </w:rPr>
        <w:t>МУП «РКС» от 16.03.2018 № 205/02-2018</w:t>
      </w:r>
      <w:r w:rsidR="001E3CA8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810248426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5F303E46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1439781058" w:edGrp="everyone"/>
      <w:r w:rsidR="001E3CA8" w:rsidRPr="002D2B8B">
        <w:rPr>
          <w:color w:val="0000FF"/>
          <w:sz w:val="22"/>
          <w:szCs w:val="22"/>
        </w:rPr>
        <w:t xml:space="preserve">письме филиала «Мытищимежрайгаз» ГУП МО «МОСОБЛГАЗ» от </w:t>
      </w:r>
      <w:r w:rsidR="007C46C5">
        <w:rPr>
          <w:color w:val="0000FF"/>
          <w:sz w:val="22"/>
          <w:szCs w:val="22"/>
        </w:rPr>
        <w:t>18.05</w:t>
      </w:r>
      <w:r w:rsidR="001E3CA8">
        <w:rPr>
          <w:color w:val="0000FF"/>
          <w:sz w:val="22"/>
          <w:szCs w:val="22"/>
        </w:rPr>
        <w:t xml:space="preserve">.2018 </w:t>
      </w:r>
      <w:r w:rsidR="001E3CA8">
        <w:rPr>
          <w:color w:val="0000FF"/>
          <w:sz w:val="22"/>
          <w:szCs w:val="22"/>
        </w:rPr>
        <w:br/>
      </w:r>
      <w:r w:rsidR="001E3CA8" w:rsidRPr="002D2B8B">
        <w:rPr>
          <w:color w:val="0000FF"/>
          <w:sz w:val="22"/>
          <w:szCs w:val="22"/>
        </w:rPr>
        <w:t>№ И-</w:t>
      </w:r>
      <w:r w:rsidR="007C46C5">
        <w:rPr>
          <w:color w:val="0000FF"/>
          <w:sz w:val="22"/>
          <w:szCs w:val="22"/>
        </w:rPr>
        <w:t>Ю</w:t>
      </w:r>
      <w:r w:rsidR="001E3CA8" w:rsidRPr="002D2B8B">
        <w:rPr>
          <w:color w:val="0000FF"/>
          <w:sz w:val="22"/>
          <w:szCs w:val="22"/>
        </w:rPr>
        <w:t>-</w:t>
      </w:r>
      <w:r w:rsidR="007C46C5">
        <w:rPr>
          <w:color w:val="0000FF"/>
          <w:sz w:val="22"/>
          <w:szCs w:val="22"/>
        </w:rPr>
        <w:t>541</w:t>
      </w:r>
      <w:r w:rsidR="001E3CA8" w:rsidRPr="00242F2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</w:t>
      </w:r>
      <w:r w:rsidR="00935861">
        <w:rPr>
          <w:color w:val="0000FF"/>
          <w:sz w:val="22"/>
          <w:szCs w:val="22"/>
        </w:rPr>
        <w:t>;</w:t>
      </w:r>
      <w:permEnd w:id="1439781058"/>
    </w:p>
    <w:p w14:paraId="1869B659" w14:textId="56E88F7D" w:rsidR="0003762F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39170C7" w14:textId="3182CB88" w:rsidR="00220AFC" w:rsidRDefault="00220AFC" w:rsidP="00211FD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5B1E">
        <w:rPr>
          <w:color w:val="0000FF"/>
          <w:sz w:val="22"/>
          <w:szCs w:val="22"/>
        </w:rPr>
        <w:t xml:space="preserve">- </w:t>
      </w:r>
      <w:r w:rsidRPr="00D75B1E">
        <w:rPr>
          <w:b/>
          <w:color w:val="0000FF"/>
          <w:sz w:val="22"/>
          <w:szCs w:val="22"/>
        </w:rPr>
        <w:t xml:space="preserve">электроснабжения </w:t>
      </w:r>
      <w:permStart w:id="1089817065" w:edGrp="everyone"/>
      <w:r w:rsidR="001E3CA8" w:rsidRPr="00D75B1E">
        <w:rPr>
          <w:color w:val="0000FF"/>
          <w:sz w:val="22"/>
          <w:szCs w:val="22"/>
        </w:rPr>
        <w:t xml:space="preserve">указаны в </w:t>
      </w:r>
      <w:r w:rsidR="001E3CA8">
        <w:rPr>
          <w:color w:val="0000FF"/>
          <w:sz w:val="22"/>
          <w:szCs w:val="22"/>
        </w:rPr>
        <w:t xml:space="preserve">письме филиала ПАО «МОЭСК» - Северные электрические сети от </w:t>
      </w:r>
      <w:r w:rsidR="007C46C5">
        <w:rPr>
          <w:color w:val="0000FF"/>
          <w:sz w:val="22"/>
          <w:szCs w:val="22"/>
        </w:rPr>
        <w:t>13.03.2018</w:t>
      </w:r>
      <w:r w:rsidR="001E3CA8">
        <w:rPr>
          <w:color w:val="0000FF"/>
          <w:sz w:val="22"/>
          <w:szCs w:val="22"/>
        </w:rPr>
        <w:t xml:space="preserve"> </w:t>
      </w:r>
      <w:r w:rsidR="001E3CA8">
        <w:rPr>
          <w:color w:val="0000FF"/>
          <w:sz w:val="22"/>
          <w:szCs w:val="22"/>
        </w:rPr>
        <w:br/>
        <w:t>№ </w:t>
      </w:r>
      <w:r w:rsidR="007C46C5">
        <w:rPr>
          <w:color w:val="0000FF"/>
          <w:sz w:val="22"/>
          <w:szCs w:val="22"/>
        </w:rPr>
        <w:t>56</w:t>
      </w:r>
      <w:r w:rsidR="00211FDC">
        <w:rPr>
          <w:color w:val="0000FF"/>
          <w:sz w:val="22"/>
          <w:szCs w:val="22"/>
        </w:rPr>
        <w:t xml:space="preserve"> </w:t>
      </w:r>
      <w:r w:rsidRPr="00D75B1E">
        <w:rPr>
          <w:color w:val="0000FF"/>
          <w:sz w:val="22"/>
          <w:szCs w:val="22"/>
        </w:rPr>
        <w:t>(Приложение 5)</w:t>
      </w:r>
      <w:r>
        <w:rPr>
          <w:color w:val="0000FF"/>
          <w:sz w:val="22"/>
          <w:szCs w:val="22"/>
        </w:rPr>
        <w:t>.</w:t>
      </w:r>
      <w:permEnd w:id="1089817065"/>
    </w:p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43B889C" w14:textId="48276F30" w:rsidR="00280E51" w:rsidRPr="000E3A9C" w:rsidRDefault="0003762F" w:rsidP="00280E51">
      <w:pPr>
        <w:jc w:val="both"/>
        <w:rPr>
          <w:noProof/>
          <w:color w:val="0000FF"/>
          <w:sz w:val="22"/>
          <w:szCs w:val="22"/>
        </w:rPr>
      </w:pPr>
      <w:r w:rsidRPr="007A7657">
        <w:rPr>
          <w:b/>
          <w:sz w:val="22"/>
          <w:szCs w:val="22"/>
        </w:rPr>
        <w:lastRenderedPageBreak/>
        <w:t>Информация о размещении извещения о возможном предоставлении Объекта (лота) аукциона, в соответствии со статьей 39.18. Земельного кодекса Российской Федерации:</w:t>
      </w:r>
      <w:r w:rsidRPr="007A7657">
        <w:rPr>
          <w:sz w:val="22"/>
          <w:szCs w:val="22"/>
        </w:rPr>
        <w:t xml:space="preserve"> </w:t>
      </w:r>
      <w:permStart w:id="1016077761" w:edGrp="everyone"/>
      <w:r w:rsidRPr="007A7657">
        <w:rPr>
          <w:color w:val="0000FF"/>
          <w:sz w:val="22"/>
          <w:szCs w:val="22"/>
        </w:rPr>
        <w:t>ранее извещение было</w:t>
      </w:r>
      <w:r w:rsidR="001E3CA8">
        <w:rPr>
          <w:color w:val="0000FF"/>
          <w:sz w:val="22"/>
          <w:szCs w:val="22"/>
        </w:rPr>
        <w:t xml:space="preserve"> опубликовано:</w:t>
      </w:r>
    </w:p>
    <w:p w14:paraId="2E4D4EC1" w14:textId="2F2F5A34" w:rsidR="001E3CA8" w:rsidRPr="000E6EE7" w:rsidRDefault="001E3CA8" w:rsidP="001E3CA8">
      <w:pPr>
        <w:spacing w:line="276" w:lineRule="auto"/>
        <w:jc w:val="both"/>
        <w:rPr>
          <w:color w:val="0000FF"/>
          <w:sz w:val="22"/>
          <w:szCs w:val="22"/>
        </w:rPr>
      </w:pPr>
      <w:r w:rsidRPr="000E6EE7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3" w:history="1">
        <w:r w:rsidRPr="000E6EE7">
          <w:rPr>
            <w:color w:val="0000FF"/>
            <w:sz w:val="22"/>
            <w:szCs w:val="22"/>
          </w:rPr>
          <w:t>www.torgi.gov.ru</w:t>
        </w:r>
      </w:hyperlink>
      <w:r>
        <w:rPr>
          <w:color w:val="0000FF"/>
          <w:sz w:val="22"/>
          <w:szCs w:val="22"/>
        </w:rPr>
        <w:t xml:space="preserve">: № </w:t>
      </w:r>
      <w:r w:rsidR="00C47715">
        <w:rPr>
          <w:color w:val="0000FF"/>
          <w:sz w:val="22"/>
          <w:szCs w:val="22"/>
        </w:rPr>
        <w:t>2711</w:t>
      </w:r>
      <w:r>
        <w:rPr>
          <w:color w:val="0000FF"/>
          <w:sz w:val="22"/>
          <w:szCs w:val="22"/>
        </w:rPr>
        <w:t>17/11061362/0</w:t>
      </w:r>
      <w:r w:rsidR="00C47715">
        <w:rPr>
          <w:color w:val="0000FF"/>
          <w:sz w:val="22"/>
          <w:szCs w:val="22"/>
        </w:rPr>
        <w:t>1</w:t>
      </w:r>
      <w:r>
        <w:rPr>
          <w:color w:val="0000FF"/>
          <w:sz w:val="22"/>
          <w:szCs w:val="22"/>
        </w:rPr>
        <w:t xml:space="preserve">, лот № 1, дата публикации </w:t>
      </w:r>
      <w:r w:rsidR="00C47715">
        <w:rPr>
          <w:color w:val="0000FF"/>
          <w:sz w:val="22"/>
          <w:szCs w:val="22"/>
        </w:rPr>
        <w:t>27.11</w:t>
      </w:r>
      <w:r>
        <w:rPr>
          <w:color w:val="0000FF"/>
          <w:sz w:val="22"/>
          <w:szCs w:val="22"/>
        </w:rPr>
        <w:t>.2017</w:t>
      </w:r>
      <w:r w:rsidRPr="000E6EE7">
        <w:rPr>
          <w:color w:val="0000FF"/>
          <w:sz w:val="22"/>
          <w:szCs w:val="22"/>
        </w:rPr>
        <w:t>;</w:t>
      </w:r>
    </w:p>
    <w:p w14:paraId="66D30B17" w14:textId="50B028C9" w:rsidR="001E3CA8" w:rsidRPr="003B3315" w:rsidRDefault="001E3CA8" w:rsidP="001E3CA8">
      <w:pPr>
        <w:spacing w:line="276" w:lineRule="auto"/>
        <w:jc w:val="both"/>
        <w:rPr>
          <w:color w:val="0000FF"/>
          <w:sz w:val="22"/>
          <w:szCs w:val="22"/>
        </w:rPr>
      </w:pPr>
      <w:r w:rsidRPr="003B3315">
        <w:rPr>
          <w:color w:val="0000FF"/>
          <w:sz w:val="22"/>
          <w:szCs w:val="22"/>
        </w:rPr>
        <w:t xml:space="preserve">- в </w:t>
      </w:r>
      <w:r>
        <w:rPr>
          <w:color w:val="0000FF"/>
          <w:sz w:val="22"/>
          <w:szCs w:val="22"/>
        </w:rPr>
        <w:t xml:space="preserve">газете «Вперед» от </w:t>
      </w:r>
      <w:r w:rsidR="009363AA">
        <w:rPr>
          <w:color w:val="0000FF"/>
          <w:sz w:val="22"/>
          <w:szCs w:val="22"/>
        </w:rPr>
        <w:t>01</w:t>
      </w:r>
      <w:r w:rsidRPr="003B3315">
        <w:rPr>
          <w:color w:val="0000FF"/>
          <w:sz w:val="22"/>
          <w:szCs w:val="22"/>
        </w:rPr>
        <w:t>.</w:t>
      </w:r>
      <w:r w:rsidR="009363AA">
        <w:rPr>
          <w:color w:val="0000FF"/>
          <w:sz w:val="22"/>
          <w:szCs w:val="22"/>
        </w:rPr>
        <w:t>12</w:t>
      </w:r>
      <w:r>
        <w:rPr>
          <w:color w:val="0000FF"/>
          <w:sz w:val="22"/>
          <w:szCs w:val="22"/>
        </w:rPr>
        <w:t xml:space="preserve">.2017 № </w:t>
      </w:r>
      <w:r w:rsidR="009363AA">
        <w:rPr>
          <w:color w:val="0000FF"/>
          <w:sz w:val="22"/>
          <w:szCs w:val="22"/>
        </w:rPr>
        <w:t>12</w:t>
      </w:r>
      <w:r>
        <w:rPr>
          <w:color w:val="0000FF"/>
          <w:sz w:val="22"/>
          <w:szCs w:val="22"/>
        </w:rPr>
        <w:t>6 (156</w:t>
      </w:r>
      <w:r w:rsidR="009363AA">
        <w:rPr>
          <w:color w:val="0000FF"/>
          <w:sz w:val="22"/>
          <w:szCs w:val="22"/>
        </w:rPr>
        <w:t>5</w:t>
      </w:r>
      <w:r>
        <w:rPr>
          <w:color w:val="0000FF"/>
          <w:sz w:val="22"/>
          <w:szCs w:val="22"/>
        </w:rPr>
        <w:t>4)</w:t>
      </w:r>
      <w:r w:rsidRPr="003B3315">
        <w:rPr>
          <w:color w:val="0000FF"/>
          <w:sz w:val="22"/>
          <w:szCs w:val="22"/>
        </w:rPr>
        <w:t>;</w:t>
      </w:r>
    </w:p>
    <w:p w14:paraId="5A3C9C33" w14:textId="1AC950BC" w:rsidR="00280E51" w:rsidRPr="007A7657" w:rsidRDefault="001E3CA8" w:rsidP="001E3CA8">
      <w:pPr>
        <w:tabs>
          <w:tab w:val="left" w:pos="284"/>
        </w:tabs>
        <w:jc w:val="both"/>
        <w:rPr>
          <w:color w:val="0000FF"/>
          <w:sz w:val="22"/>
          <w:szCs w:val="22"/>
        </w:rPr>
      </w:pPr>
      <w:r w:rsidRPr="003B3315">
        <w:rPr>
          <w:color w:val="0000FF"/>
          <w:sz w:val="22"/>
          <w:szCs w:val="22"/>
        </w:rPr>
        <w:t xml:space="preserve">- на официальном сайте Администрации </w:t>
      </w:r>
      <w:r w:rsidRPr="00631AD1">
        <w:rPr>
          <w:color w:val="0000FF"/>
          <w:sz w:val="22"/>
          <w:szCs w:val="22"/>
        </w:rPr>
        <w:t>Сергиево-Посадского м</w:t>
      </w:r>
      <w:r>
        <w:rPr>
          <w:color w:val="0000FF"/>
          <w:sz w:val="22"/>
          <w:szCs w:val="22"/>
        </w:rPr>
        <w:t xml:space="preserve">униципального района Московской области </w:t>
      </w:r>
      <w:hyperlink r:id="rId14" w:history="1">
        <w:r w:rsidRPr="000E2370">
          <w:rPr>
            <w:rStyle w:val="a3"/>
            <w:sz w:val="22"/>
            <w:szCs w:val="22"/>
            <w:u w:val="none"/>
          </w:rPr>
          <w:t>www.sergiev-reg.ru</w:t>
        </w:r>
      </w:hyperlink>
      <w:r>
        <w:rPr>
          <w:color w:val="0000FF"/>
          <w:sz w:val="22"/>
          <w:szCs w:val="22"/>
        </w:rPr>
        <w:t xml:space="preserve"> </w:t>
      </w:r>
      <w:r w:rsidRPr="003B3315">
        <w:rPr>
          <w:color w:val="0000FF"/>
          <w:sz w:val="22"/>
          <w:szCs w:val="22"/>
        </w:rPr>
        <w:t>от</w:t>
      </w:r>
      <w:r>
        <w:rPr>
          <w:color w:val="0000FF"/>
          <w:sz w:val="22"/>
          <w:szCs w:val="22"/>
        </w:rPr>
        <w:t xml:space="preserve"> </w:t>
      </w:r>
      <w:r w:rsidR="009363AA">
        <w:rPr>
          <w:color w:val="0000FF"/>
          <w:sz w:val="22"/>
          <w:szCs w:val="22"/>
        </w:rPr>
        <w:t>27.11</w:t>
      </w:r>
      <w:r>
        <w:rPr>
          <w:color w:val="0000FF"/>
          <w:sz w:val="22"/>
          <w:szCs w:val="22"/>
        </w:rPr>
        <w:t>.2017</w:t>
      </w:r>
      <w:r w:rsidR="00280E51" w:rsidRPr="003B3315">
        <w:rPr>
          <w:color w:val="0000FF"/>
          <w:sz w:val="22"/>
          <w:szCs w:val="22"/>
        </w:rPr>
        <w:t>.</w:t>
      </w:r>
    </w:p>
    <w:permEnd w:id="1016077761"/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7C45ED09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9363AA">
        <w:rPr>
          <w:b/>
          <w:color w:val="0000FF"/>
          <w:sz w:val="22"/>
          <w:szCs w:val="22"/>
        </w:rPr>
        <w:t>30 450,90</w:t>
      </w:r>
      <w:r w:rsidR="004C0941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9363AA">
        <w:rPr>
          <w:color w:val="0000FF"/>
          <w:sz w:val="22"/>
          <w:szCs w:val="22"/>
        </w:rPr>
        <w:t>Тридцать тысяч четыреста пятьдесят</w:t>
      </w:r>
      <w:r w:rsidR="004C0941">
        <w:rPr>
          <w:color w:val="FF0000"/>
          <w:sz w:val="22"/>
          <w:szCs w:val="22"/>
        </w:rPr>
        <w:t xml:space="preserve"> </w:t>
      </w:r>
      <w:r w:rsidR="004C0941">
        <w:rPr>
          <w:color w:val="0000FF"/>
          <w:sz w:val="22"/>
          <w:szCs w:val="22"/>
        </w:rPr>
        <w:t xml:space="preserve">руб. </w:t>
      </w:r>
      <w:r w:rsidR="009363AA">
        <w:rPr>
          <w:color w:val="0000FF"/>
          <w:sz w:val="22"/>
          <w:szCs w:val="22"/>
        </w:rPr>
        <w:t>9</w:t>
      </w:r>
      <w:r w:rsidR="004C0941">
        <w:rPr>
          <w:color w:val="0000FF"/>
          <w:sz w:val="22"/>
          <w:szCs w:val="22"/>
        </w:rPr>
        <w:t>0</w:t>
      </w:r>
      <w:r w:rsidR="004C0941" w:rsidRPr="00242F27">
        <w:rPr>
          <w:color w:val="0000FF"/>
          <w:sz w:val="22"/>
          <w:szCs w:val="22"/>
        </w:rPr>
        <w:t xml:space="preserve"> коп.),</w:t>
      </w:r>
      <w:r w:rsidR="00042645">
        <w:rPr>
          <w:color w:val="0000FF"/>
          <w:sz w:val="22"/>
          <w:szCs w:val="22"/>
        </w:rPr>
        <w:br/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</w:p>
    <w:permEnd w:id="361256662"/>
    <w:p w14:paraId="438CB446" w14:textId="236B046D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9363AA">
        <w:rPr>
          <w:b/>
          <w:color w:val="0000FF"/>
          <w:sz w:val="22"/>
          <w:szCs w:val="22"/>
        </w:rPr>
        <w:t xml:space="preserve">913,52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(</w:t>
      </w:r>
      <w:r w:rsidR="009363AA">
        <w:rPr>
          <w:color w:val="0000FF"/>
          <w:sz w:val="22"/>
          <w:szCs w:val="22"/>
        </w:rPr>
        <w:t>Девятьсот тринадцать</w:t>
      </w:r>
      <w:r w:rsidR="004C0941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 xml:space="preserve">руб. </w:t>
      </w:r>
      <w:r w:rsidR="009363AA">
        <w:rPr>
          <w:color w:val="0000FF"/>
          <w:sz w:val="22"/>
          <w:szCs w:val="22"/>
        </w:rPr>
        <w:t>52</w:t>
      </w:r>
      <w:r w:rsidR="004C0941" w:rsidRPr="00242F27">
        <w:rPr>
          <w:color w:val="0000FF"/>
          <w:sz w:val="22"/>
          <w:szCs w:val="22"/>
        </w:rPr>
        <w:t xml:space="preserve"> коп).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0E9D6769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9363AA">
        <w:rPr>
          <w:b/>
          <w:color w:val="0000FF"/>
          <w:sz w:val="22"/>
          <w:szCs w:val="22"/>
        </w:rPr>
        <w:t>24 360,72</w:t>
      </w:r>
      <w:r w:rsidR="004C0941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9363AA">
        <w:rPr>
          <w:color w:val="0000FF"/>
          <w:sz w:val="22"/>
          <w:szCs w:val="22"/>
        </w:rPr>
        <w:t>Двадцать четыре тысячи триста шестьдесят</w:t>
      </w:r>
      <w:r w:rsidR="004C0941">
        <w:rPr>
          <w:color w:val="FF0000"/>
          <w:sz w:val="22"/>
          <w:szCs w:val="22"/>
        </w:rPr>
        <w:t xml:space="preserve"> </w:t>
      </w:r>
      <w:r w:rsidR="009363AA">
        <w:rPr>
          <w:color w:val="0000FF"/>
          <w:sz w:val="22"/>
          <w:szCs w:val="22"/>
        </w:rPr>
        <w:t>руб. 72</w:t>
      </w:r>
      <w:r w:rsidR="004C0941" w:rsidRPr="00242F27">
        <w:rPr>
          <w:color w:val="0000FF"/>
          <w:sz w:val="22"/>
          <w:szCs w:val="22"/>
        </w:rPr>
        <w:t xml:space="preserve"> коп.), 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6" w:name="OLE_LINK9"/>
      <w:bookmarkStart w:id="47" w:name="OLE_LINK7"/>
      <w:bookmarkStart w:id="48" w:name="OLE_LINK4"/>
    </w:p>
    <w:p w14:paraId="6C01E909" w14:textId="21893F82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7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приема/подачи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0D1A25CA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4C2845" w:rsidRPr="004C2845">
        <w:rPr>
          <w:color w:val="0000FF"/>
          <w:sz w:val="22"/>
          <w:szCs w:val="22"/>
        </w:rPr>
        <w:t>79</w:t>
      </w:r>
      <w:r w:rsidR="004C2845" w:rsidRPr="002A6922">
        <w:rPr>
          <w:color w:val="0000FF"/>
          <w:sz w:val="22"/>
          <w:szCs w:val="22"/>
        </w:rPr>
        <w:t>5</w:t>
      </w:r>
      <w:r w:rsidRPr="00FA27BE">
        <w:rPr>
          <w:color w:val="0000FF"/>
          <w:sz w:val="22"/>
          <w:szCs w:val="22"/>
        </w:rPr>
        <w:t>-77-5</w:t>
      </w:r>
      <w:r w:rsidR="004C2845" w:rsidRPr="002A6922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>, доб. «2» (Приложение 11).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4F243C58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04223A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приема/подачи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1E3CA8">
        <w:rPr>
          <w:b/>
          <w:color w:val="0000FF"/>
          <w:sz w:val="22"/>
          <w:szCs w:val="22"/>
        </w:rPr>
        <w:t>25</w:t>
      </w:r>
      <w:r w:rsidR="00FA27BE" w:rsidRPr="00FA27BE">
        <w:rPr>
          <w:b/>
          <w:color w:val="0000FF"/>
          <w:sz w:val="22"/>
          <w:szCs w:val="22"/>
        </w:rPr>
        <w:t>.</w:t>
      </w:r>
      <w:r w:rsidR="00EA03C8" w:rsidRPr="00EA03C8">
        <w:rPr>
          <w:b/>
          <w:color w:val="0000FF"/>
          <w:sz w:val="22"/>
          <w:szCs w:val="22"/>
        </w:rPr>
        <w:t>05</w:t>
      </w:r>
      <w:r w:rsidR="001E3CA8">
        <w:rPr>
          <w:b/>
          <w:color w:val="0000FF"/>
          <w:sz w:val="22"/>
          <w:szCs w:val="22"/>
        </w:rPr>
        <w:t>.2018</w:t>
      </w:r>
      <w:r w:rsidR="00FA27BE" w:rsidRPr="00EA03C8">
        <w:rPr>
          <w:b/>
          <w:color w:val="0000FF"/>
          <w:sz w:val="22"/>
          <w:szCs w:val="22"/>
        </w:rPr>
        <w:t xml:space="preserve"> в </w:t>
      </w:r>
      <w:r w:rsidR="00FA27BE" w:rsidRPr="00FA27BE">
        <w:rPr>
          <w:b/>
          <w:color w:val="0000FF"/>
          <w:sz w:val="22"/>
          <w:szCs w:val="22"/>
        </w:rPr>
        <w:t>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17428D8A" w14:textId="77777777" w:rsidR="00042645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1940B393" w:rsidR="00FA27BE" w:rsidRPr="001E3CA8" w:rsidRDefault="001E3CA8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 w:rsidRPr="001E3CA8">
        <w:rPr>
          <w:b/>
          <w:color w:val="0000FF"/>
          <w:sz w:val="22"/>
          <w:szCs w:val="22"/>
        </w:rPr>
        <w:t>06.07</w:t>
      </w:r>
      <w:r w:rsidR="00042645" w:rsidRPr="001E3CA8">
        <w:rPr>
          <w:b/>
          <w:color w:val="0000FF"/>
          <w:sz w:val="22"/>
          <w:szCs w:val="22"/>
        </w:rPr>
        <w:t>.2018 с 09 час. 00 мин. до 16 час. 00 мин.</w:t>
      </w: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7E502061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приема/подачи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1E3CA8">
        <w:rPr>
          <w:b/>
          <w:bCs/>
          <w:color w:val="0000FF"/>
          <w:sz w:val="22"/>
          <w:szCs w:val="22"/>
        </w:rPr>
        <w:t>06</w:t>
      </w:r>
      <w:r w:rsidR="00FA27BE" w:rsidRPr="00FA27BE">
        <w:rPr>
          <w:b/>
          <w:bCs/>
          <w:color w:val="0000FF"/>
          <w:sz w:val="22"/>
          <w:szCs w:val="22"/>
        </w:rPr>
        <w:t>.</w:t>
      </w:r>
      <w:r w:rsidR="001E3CA8">
        <w:rPr>
          <w:b/>
          <w:color w:val="0000FF"/>
          <w:sz w:val="22"/>
          <w:szCs w:val="22"/>
        </w:rPr>
        <w:t>07.2018 в 16</w:t>
      </w:r>
      <w:r w:rsidR="00FA27BE" w:rsidRPr="00042645">
        <w:rPr>
          <w:b/>
          <w:color w:val="0000FF"/>
          <w:sz w:val="22"/>
          <w:szCs w:val="22"/>
        </w:rPr>
        <w:t xml:space="preserve"> час</w:t>
      </w:r>
      <w:r w:rsidR="00FA27BE" w:rsidRPr="00FA27BE">
        <w:rPr>
          <w:b/>
          <w:color w:val="0000FF"/>
          <w:sz w:val="22"/>
          <w:szCs w:val="22"/>
        </w:rPr>
        <w:t>. 00 мин.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0C260594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</w:t>
      </w:r>
      <w:r w:rsidR="00462A2B">
        <w:rPr>
          <w:color w:val="0000FF"/>
          <w:sz w:val="22"/>
          <w:szCs w:val="22"/>
        </w:rPr>
        <w:br/>
      </w:r>
      <w:r w:rsidR="00FA27BE" w:rsidRPr="00FA27BE">
        <w:rPr>
          <w:color w:val="0000FF"/>
          <w:sz w:val="22"/>
          <w:szCs w:val="22"/>
        </w:rPr>
        <w:t xml:space="preserve">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1E3CA8">
        <w:rPr>
          <w:b/>
          <w:color w:val="0000FF"/>
          <w:sz w:val="22"/>
          <w:szCs w:val="22"/>
        </w:rPr>
        <w:t>11.07.2018 в  11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123308514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2DCB8DD" w14:textId="25D8B229" w:rsidR="00F11DC6" w:rsidRDefault="008D20B2" w:rsidP="00F11DC6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2F1345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</w:t>
      </w:r>
      <w:r w:rsidR="00D96EEE">
        <w:rPr>
          <w:b/>
          <w:bCs/>
          <w:sz w:val="22"/>
          <w:szCs w:val="22"/>
        </w:rPr>
        <w:t xml:space="preserve"> </w:t>
      </w:r>
      <w:r w:rsidR="00F11DC6">
        <w:rPr>
          <w:b/>
          <w:bCs/>
          <w:sz w:val="22"/>
          <w:szCs w:val="22"/>
        </w:rPr>
        <w:t xml:space="preserve">  </w:t>
      </w:r>
      <w:r w:rsidR="00F11DC6">
        <w:rPr>
          <w:b/>
          <w:bCs/>
          <w:sz w:val="22"/>
          <w:szCs w:val="22"/>
        </w:rPr>
        <w:br/>
      </w:r>
      <w:r w:rsidR="001E3CA8">
        <w:rPr>
          <w:b/>
          <w:bCs/>
          <w:color w:val="0000FF"/>
          <w:sz w:val="22"/>
          <w:szCs w:val="22"/>
        </w:rPr>
        <w:t>11.07.2018 с 11 час. 3</w:t>
      </w:r>
      <w:r w:rsidR="00F11DC6" w:rsidRPr="00F11DC6">
        <w:rPr>
          <w:b/>
          <w:bCs/>
          <w:color w:val="0000FF"/>
          <w:sz w:val="22"/>
          <w:szCs w:val="22"/>
        </w:rPr>
        <w:t>0 мин.</w:t>
      </w:r>
      <w:r w:rsidR="00F11DC6">
        <w:rPr>
          <w:b/>
          <w:bCs/>
          <w:sz w:val="22"/>
          <w:szCs w:val="22"/>
        </w:rPr>
        <w:t xml:space="preserve"> </w:t>
      </w:r>
    </w:p>
    <w:permEnd w:id="1573725508"/>
    <w:p w14:paraId="3407A4FE" w14:textId="5775ADBD" w:rsidR="00900632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  <w:r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4E9D9AB1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12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613FA5D3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1E3CA8">
        <w:rPr>
          <w:b/>
          <w:color w:val="0000FF"/>
          <w:sz w:val="22"/>
          <w:szCs w:val="22"/>
        </w:rPr>
        <w:t>11.07</w:t>
      </w:r>
      <w:r w:rsidRPr="00FA27BE">
        <w:rPr>
          <w:b/>
          <w:color w:val="0000FF"/>
          <w:sz w:val="22"/>
          <w:szCs w:val="22"/>
        </w:rPr>
        <w:t>.</w:t>
      </w:r>
      <w:r w:rsidR="001E3CA8">
        <w:rPr>
          <w:b/>
          <w:color w:val="0000FF"/>
          <w:sz w:val="22"/>
          <w:szCs w:val="22"/>
        </w:rPr>
        <w:t>2018 в 12 час. 05</w:t>
      </w:r>
      <w:r w:rsidRPr="00042645">
        <w:rPr>
          <w:b/>
          <w:color w:val="0000FF"/>
          <w:sz w:val="22"/>
          <w:szCs w:val="22"/>
        </w:rPr>
        <w:t xml:space="preserve"> </w:t>
      </w:r>
      <w:r w:rsidRPr="00FA27BE">
        <w:rPr>
          <w:b/>
          <w:color w:val="0000FF"/>
          <w:sz w:val="22"/>
          <w:szCs w:val="22"/>
        </w:rPr>
        <w:t>мин.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8580944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4DF32FC5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F462E6" w:rsidRPr="00FF0617">
        <w:rPr>
          <w:sz w:val="22"/>
          <w:szCs w:val="22"/>
          <w:lang w:eastAsia="ru-RU"/>
        </w:rPr>
        <w:t xml:space="preserve">Объекта (лота) </w:t>
      </w:r>
      <w:r w:rsidR="009C49FD" w:rsidRPr="00FF0617">
        <w:rPr>
          <w:sz w:val="22"/>
          <w:szCs w:val="22"/>
          <w:lang w:eastAsia="ru-RU"/>
        </w:rPr>
        <w:t>:</w:t>
      </w:r>
    </w:p>
    <w:p w14:paraId="091D26A2" w14:textId="77777777" w:rsidR="001E3CA8" w:rsidRPr="00631AD1" w:rsidRDefault="001E3CA8" w:rsidP="001E3CA8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1192575708" w:edGrp="everyone"/>
      <w:r w:rsidRPr="00631AD1">
        <w:rPr>
          <w:color w:val="0000FF"/>
          <w:sz w:val="22"/>
          <w:szCs w:val="22"/>
        </w:rPr>
        <w:t>- на официальном сайте Администрации Сергиево-Посадского м</w:t>
      </w:r>
      <w:r>
        <w:rPr>
          <w:color w:val="0000FF"/>
          <w:sz w:val="22"/>
          <w:szCs w:val="22"/>
        </w:rPr>
        <w:t xml:space="preserve">униципального района Московской </w:t>
      </w:r>
      <w:r w:rsidRPr="00631AD1">
        <w:rPr>
          <w:color w:val="0000FF"/>
          <w:sz w:val="22"/>
          <w:szCs w:val="22"/>
        </w:rPr>
        <w:t>области www.sergiev-reg.ru;</w:t>
      </w:r>
    </w:p>
    <w:p w14:paraId="71B98770" w14:textId="2CB13E7F" w:rsidR="00F462E6" w:rsidRPr="00FF0617" w:rsidRDefault="001E3CA8" w:rsidP="001E3CA8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631AD1">
        <w:rPr>
          <w:color w:val="0000FF"/>
          <w:sz w:val="22"/>
          <w:szCs w:val="22"/>
        </w:rPr>
        <w:t>- в периодическом печатном издании – в газете «Впе</w:t>
      </w:r>
      <w:r>
        <w:rPr>
          <w:color w:val="0000FF"/>
          <w:sz w:val="22"/>
          <w:szCs w:val="22"/>
        </w:rPr>
        <w:t>ред» Сергиево-Посадского района Московской области.</w:t>
      </w:r>
      <w:r w:rsidR="00F462E6" w:rsidRPr="00FF0617">
        <w:rPr>
          <w:bCs/>
          <w:sz w:val="22"/>
          <w:szCs w:val="22"/>
        </w:rPr>
        <w:t xml:space="preserve"> </w:t>
      </w:r>
    </w:p>
    <w:permEnd w:id="119257570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436F2769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Объекта (лота) аукциона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5F7C1FAA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2DB94B60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>Запрос на осмотр Объекта (лота)</w:t>
      </w:r>
      <w:r w:rsidR="00450E81" w:rsidRPr="00FF0617">
        <w:rPr>
          <w:sz w:val="22"/>
          <w:szCs w:val="22"/>
        </w:rPr>
        <w:t xml:space="preserve"> </w:t>
      </w:r>
      <w:r w:rsidR="00450E81" w:rsidRPr="00FF0617">
        <w:rPr>
          <w:b/>
          <w:sz w:val="22"/>
          <w:szCs w:val="22"/>
        </w:rPr>
        <w:t>аукциона;</w:t>
      </w:r>
    </w:p>
    <w:p w14:paraId="72F1CE06" w14:textId="3539F139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Объекта (лота) аукциона (гражданина (физического лица),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);</w:t>
      </w:r>
    </w:p>
    <w:p w14:paraId="751A7A7B" w14:textId="40FA7ABA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7C233F3C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аукциона;</w:t>
      </w:r>
    </w:p>
    <w:p w14:paraId="24F1A8F8" w14:textId="10D22916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№ </w:t>
      </w:r>
      <w:r w:rsidR="002E6E5E">
        <w:rPr>
          <w:sz w:val="22"/>
          <w:szCs w:val="22"/>
        </w:rPr>
        <w:t>Объекта (</w:t>
      </w:r>
      <w:r w:rsidR="00450E81" w:rsidRPr="00FF0617">
        <w:rPr>
          <w:sz w:val="22"/>
          <w:szCs w:val="22"/>
        </w:rPr>
        <w:t>лота</w:t>
      </w:r>
      <w:r w:rsidR="002E6E5E">
        <w:rPr>
          <w:sz w:val="22"/>
          <w:szCs w:val="22"/>
        </w:rPr>
        <w:t>)</w:t>
      </w:r>
      <w:r w:rsidR="00450E81" w:rsidRPr="00FF0617">
        <w:rPr>
          <w:sz w:val="22"/>
          <w:szCs w:val="22"/>
        </w:rPr>
        <w:t>;</w:t>
      </w:r>
    </w:p>
    <w:p w14:paraId="65EBF095" w14:textId="6688E3B3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>местоположение (адрес) Объекта (лота) аукциона.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8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5"/>
      <w:bookmarkEnd w:id="56"/>
      <w:bookmarkEnd w:id="57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8"/>
    </w:p>
    <w:p w14:paraId="026DD41A" w14:textId="6031470E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FB3C1A" w:rsidRPr="00FB3C1A">
        <w:rPr>
          <w:color w:val="000000"/>
          <w:sz w:val="22"/>
          <w:szCs w:val="22"/>
        </w:rPr>
        <w:t>физическое лицо</w:t>
      </w:r>
      <w:r w:rsidR="005A3D3A">
        <w:rPr>
          <w:color w:val="000000"/>
          <w:sz w:val="22"/>
          <w:szCs w:val="22"/>
        </w:rPr>
        <w:t xml:space="preserve"> (гражданин)</w:t>
      </w:r>
      <w:r w:rsidR="00064D6D" w:rsidRPr="002B1734">
        <w:rPr>
          <w:sz w:val="22"/>
          <w:szCs w:val="22"/>
        </w:rPr>
        <w:t>, претендующ</w:t>
      </w:r>
      <w:r w:rsidR="005A3D3A">
        <w:rPr>
          <w:sz w:val="22"/>
          <w:szCs w:val="22"/>
        </w:rPr>
        <w:t>ее</w:t>
      </w:r>
      <w:r w:rsidR="00FB3C1A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3" w:name="__RefHeading__53_520497706"/>
      <w:bookmarkStart w:id="64" w:name="__RefHeading__68_1698952488"/>
      <w:bookmarkStart w:id="65" w:name="_Toc478580946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694030C3" w14:textId="5B063450" w:rsidR="004D1293" w:rsidRPr="00BA5630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5.1.</w:t>
      </w:r>
      <w:r>
        <w:rPr>
          <w:sz w:val="22"/>
          <w:szCs w:val="22"/>
        </w:rPr>
        <w:t> </w:t>
      </w:r>
      <w:r w:rsidR="004D1293" w:rsidRPr="00BA5630">
        <w:rPr>
          <w:sz w:val="22"/>
          <w:szCs w:val="22"/>
        </w:rPr>
        <w:t>Для участия в аукционе с учетом требований, установленных Извещени</w:t>
      </w:r>
      <w:r w:rsidR="009F14AA" w:rsidRPr="00BA5630">
        <w:rPr>
          <w:sz w:val="22"/>
          <w:szCs w:val="22"/>
        </w:rPr>
        <w:t>ем о проведении аукциона, З</w:t>
      </w:r>
      <w:r w:rsidR="004D1293" w:rsidRPr="00BA5630">
        <w:rPr>
          <w:sz w:val="22"/>
          <w:szCs w:val="22"/>
        </w:rPr>
        <w:t>аявителю необходимо представить следующие документы:</w:t>
      </w:r>
    </w:p>
    <w:p w14:paraId="5E9B85D3" w14:textId="1CFC10C3" w:rsidR="004D1293" w:rsidRPr="00BA5630" w:rsidRDefault="00BE675A" w:rsidP="00BE675A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F14AA" w:rsidRPr="00BA5630">
        <w:rPr>
          <w:sz w:val="22"/>
          <w:szCs w:val="22"/>
          <w:shd w:val="clear" w:color="auto" w:fill="FFFFFF"/>
        </w:rPr>
        <w:t>З</w:t>
      </w:r>
      <w:r w:rsidR="004D1293" w:rsidRPr="00BA5630">
        <w:rPr>
          <w:sz w:val="22"/>
          <w:szCs w:val="22"/>
          <w:shd w:val="clear" w:color="auto" w:fill="FFFFFF"/>
        </w:rPr>
        <w:t>аявку</w:t>
      </w:r>
      <w:r w:rsidR="004D1293" w:rsidRPr="00BA5630">
        <w:rPr>
          <w:sz w:val="22"/>
          <w:szCs w:val="22"/>
        </w:rPr>
        <w:t xml:space="preserve"> на участие в аукционе по уста</w:t>
      </w:r>
      <w:r w:rsidR="00463433" w:rsidRPr="00BA5630">
        <w:rPr>
          <w:sz w:val="22"/>
          <w:szCs w:val="22"/>
        </w:rPr>
        <w:t>новленной в настоящем Извещении</w:t>
      </w:r>
      <w:r w:rsidR="004D1293" w:rsidRPr="00BA5630">
        <w:rPr>
          <w:sz w:val="22"/>
          <w:szCs w:val="22"/>
        </w:rPr>
        <w:t xml:space="preserve"> о проведении аукциона форме с указани</w:t>
      </w:r>
      <w:r w:rsidR="009F14AA" w:rsidRPr="00BA5630">
        <w:rPr>
          <w:sz w:val="22"/>
          <w:szCs w:val="22"/>
        </w:rPr>
        <w:t>ем банковских реквизитов счета З</w:t>
      </w:r>
      <w:r w:rsidR="004D1293" w:rsidRPr="00BA5630">
        <w:rPr>
          <w:sz w:val="22"/>
          <w:szCs w:val="22"/>
        </w:rPr>
        <w:t>аявителя для возврата задатка</w:t>
      </w:r>
      <w:r w:rsidR="007233B4" w:rsidRPr="00BA5630">
        <w:rPr>
          <w:sz w:val="22"/>
          <w:szCs w:val="22"/>
        </w:rPr>
        <w:t xml:space="preserve"> (Приложение </w:t>
      </w:r>
      <w:r w:rsidR="00BA5630" w:rsidRPr="00BA5630">
        <w:rPr>
          <w:sz w:val="22"/>
          <w:szCs w:val="22"/>
        </w:rPr>
        <w:t>6</w:t>
      </w:r>
      <w:r w:rsidR="007233B4" w:rsidRPr="00BA5630">
        <w:rPr>
          <w:sz w:val="22"/>
          <w:szCs w:val="22"/>
        </w:rPr>
        <w:t>)</w:t>
      </w:r>
      <w:r w:rsidR="004D1293" w:rsidRPr="00BA5630">
        <w:rPr>
          <w:sz w:val="22"/>
          <w:szCs w:val="22"/>
        </w:rPr>
        <w:t>;</w:t>
      </w:r>
    </w:p>
    <w:p w14:paraId="0F69D974" w14:textId="3058C4E7" w:rsidR="004D1293" w:rsidRPr="00BA5630" w:rsidRDefault="00BE675A" w:rsidP="00BE675A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D1293" w:rsidRPr="00BA5630">
        <w:rPr>
          <w:sz w:val="22"/>
          <w:szCs w:val="22"/>
        </w:rPr>
        <w:t>копии докум</w:t>
      </w:r>
      <w:r w:rsidR="009F14AA" w:rsidRPr="00BA5630">
        <w:rPr>
          <w:sz w:val="22"/>
          <w:szCs w:val="22"/>
        </w:rPr>
        <w:t>ентов, удостоверяющих личность З</w:t>
      </w:r>
      <w:r w:rsidR="004D1293" w:rsidRPr="00BA5630">
        <w:rPr>
          <w:sz w:val="22"/>
          <w:szCs w:val="22"/>
        </w:rPr>
        <w:t>аявителя (для физических лиц);</w:t>
      </w:r>
    </w:p>
    <w:p w14:paraId="153DE185" w14:textId="39FCC846" w:rsidR="004D1293" w:rsidRPr="00BA5630" w:rsidRDefault="00BE675A" w:rsidP="00BE675A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D1293" w:rsidRPr="002B1734">
        <w:rPr>
          <w:sz w:val="22"/>
          <w:szCs w:val="22"/>
        </w:rPr>
        <w:t xml:space="preserve">документы, подтверждающие внесение </w:t>
      </w:r>
      <w:r w:rsidR="004D1293" w:rsidRPr="00BA5630">
        <w:rPr>
          <w:sz w:val="22"/>
          <w:szCs w:val="22"/>
        </w:rPr>
        <w:t>задатка</w:t>
      </w:r>
      <w:r w:rsidR="00993875" w:rsidRPr="00BA5630">
        <w:rPr>
          <w:sz w:val="22"/>
          <w:szCs w:val="22"/>
        </w:rPr>
        <w:t xml:space="preserve"> (представление документов, подтверждающих внесение задатка, признается заключением соглашения о задатке)</w:t>
      </w:r>
      <w:r w:rsidR="004D1293" w:rsidRPr="00BA5630">
        <w:rPr>
          <w:sz w:val="22"/>
          <w:szCs w:val="22"/>
        </w:rPr>
        <w:t xml:space="preserve">. </w:t>
      </w:r>
    </w:p>
    <w:p w14:paraId="02015667" w14:textId="2043355C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lastRenderedPageBreak/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>аявку на участие в аукционе в отношении одного лота аукциона.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63685B4D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1B5A33" w:rsidRPr="00070146">
        <w:rPr>
          <w:bCs/>
          <w:sz w:val="22"/>
          <w:szCs w:val="22"/>
        </w:rPr>
        <w:t>/подачи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.7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13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B359B43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765902" w:rsidRPr="002B1734">
        <w:rPr>
          <w:bCs/>
          <w:sz w:val="22"/>
          <w:szCs w:val="22"/>
        </w:rPr>
        <w:t>приема/</w:t>
      </w:r>
      <w:r w:rsidR="00EC358A" w:rsidRPr="002B1734">
        <w:rPr>
          <w:bCs/>
          <w:sz w:val="22"/>
          <w:szCs w:val="22"/>
        </w:rPr>
        <w:t>подачи.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C17F354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>ии срока приема</w:t>
      </w:r>
      <w:r w:rsidR="00E8408B" w:rsidRPr="002B1734">
        <w:rPr>
          <w:bCs/>
          <w:sz w:val="22"/>
          <w:szCs w:val="22"/>
        </w:rPr>
        <w:t>/подачи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приема/подачи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1E6ACB72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приема/подачи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0E1794">
        <w:rPr>
          <w:bCs/>
          <w:sz w:val="22"/>
          <w:szCs w:val="22"/>
        </w:rPr>
        <w:t>9</w:t>
      </w:r>
      <w:r w:rsidR="00BE5DF2" w:rsidRPr="002B1734">
        <w:rPr>
          <w:bCs/>
          <w:sz w:val="22"/>
          <w:szCs w:val="22"/>
        </w:rPr>
        <w:t>.).</w:t>
      </w:r>
    </w:p>
    <w:p w14:paraId="22C37EF5" w14:textId="7A91E13C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765902" w:rsidRPr="002B1734">
        <w:rPr>
          <w:bCs/>
          <w:sz w:val="22"/>
          <w:szCs w:val="22"/>
        </w:rPr>
        <w:t>приема/</w:t>
      </w:r>
      <w:r w:rsidR="00045B5F" w:rsidRPr="002B1734">
        <w:rPr>
          <w:bCs/>
          <w:sz w:val="22"/>
          <w:szCs w:val="22"/>
        </w:rPr>
        <w:t xml:space="preserve">подачи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Ф.И.О. (для граждан (физических лиц))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62A9DDB0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763B2EDB" w14:textId="33383E57" w:rsidR="004D1293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5.12.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Верность копий </w:t>
      </w:r>
      <w:r w:rsidR="005E43FE" w:rsidRPr="002B1734">
        <w:rPr>
          <w:sz w:val="22"/>
          <w:szCs w:val="22"/>
        </w:rPr>
        <w:t>представляемых документов</w:t>
      </w:r>
      <w:r w:rsidR="003509B1" w:rsidRPr="002B1734">
        <w:rPr>
          <w:sz w:val="22"/>
          <w:szCs w:val="22"/>
        </w:rPr>
        <w:t xml:space="preserve"> должна быть подтверждена оригиналом подписи </w:t>
      </w:r>
      <w:r w:rsidR="009F14AA" w:rsidRPr="002B1734">
        <w:rPr>
          <w:sz w:val="22"/>
          <w:szCs w:val="22"/>
        </w:rPr>
        <w:t>З</w:t>
      </w:r>
      <w:r w:rsidR="007B4420" w:rsidRPr="002B1734">
        <w:rPr>
          <w:sz w:val="22"/>
          <w:szCs w:val="22"/>
        </w:rPr>
        <w:t>аявителя или уполномоченного им представителя</w:t>
      </w:r>
      <w:r w:rsidR="00364A9F" w:rsidRPr="002B1734">
        <w:rPr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и заверена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7B4420" w:rsidRPr="002B1734">
        <w:rPr>
          <w:sz w:val="22"/>
          <w:szCs w:val="22"/>
        </w:rPr>
        <w:t xml:space="preserve">. </w:t>
      </w:r>
    </w:p>
    <w:p w14:paraId="57818E21" w14:textId="6F67A1A9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5.13.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1A9BA7A2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Ф.И.О. (для граждан (физических лиц))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1784D635" w:rsidR="004D1293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5.14.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6A9A718D" w:rsidR="0009589D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5.15.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2CF52756" w14:textId="0C5209CA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C62B3">
        <w:rPr>
          <w:sz w:val="22"/>
          <w:szCs w:val="22"/>
        </w:rPr>
        <w:t xml:space="preserve"> в аренду.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8580948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6099CA11" w14:textId="16DABE28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505430096" w:edGrp="everyone"/>
      <w:r w:rsidR="0003762F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707448BD" w:rsidR="0090226B" w:rsidRPr="00070146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</w:t>
      </w:r>
      <w:r w:rsidR="00A67EBD">
        <w:rPr>
          <w:color w:val="0000FF"/>
          <w:sz w:val="22"/>
          <w:szCs w:val="22"/>
          <w:lang w:eastAsia="ru-RU"/>
        </w:rPr>
        <w:br/>
      </w:r>
      <w:r w:rsidRPr="00B861BE">
        <w:rPr>
          <w:color w:val="0000FF"/>
          <w:sz w:val="22"/>
          <w:szCs w:val="22"/>
          <w:lang w:eastAsia="ru-RU"/>
        </w:rPr>
        <w:t xml:space="preserve">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 w14:paraId="440F9E99" w14:textId="06DC38CA" w:rsidR="0090226B" w:rsidRPr="00070146" w:rsidRDefault="0090226B" w:rsidP="0090226B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070146">
        <w:rPr>
          <w:color w:val="0000FF"/>
          <w:sz w:val="22"/>
          <w:szCs w:val="22"/>
          <w:lang w:eastAsia="ru-RU"/>
        </w:rPr>
        <w:t xml:space="preserve">Назначение платежа: «Задаток для участия в аукционе «__»________ 20__ (дата аукциона), № лота __ по </w:t>
      </w:r>
      <w:r w:rsidR="00A67EBD">
        <w:rPr>
          <w:color w:val="0000FF"/>
          <w:sz w:val="22"/>
          <w:szCs w:val="22"/>
          <w:lang w:eastAsia="ru-RU"/>
        </w:rPr>
        <w:t>Соглашению</w:t>
      </w:r>
      <w:r w:rsidRPr="00070146">
        <w:rPr>
          <w:color w:val="0000FF"/>
          <w:sz w:val="22"/>
          <w:szCs w:val="22"/>
          <w:lang w:eastAsia="ru-RU"/>
        </w:rPr>
        <w:t xml:space="preserve"> о задатке от «____»______ 20__</w:t>
      </w:r>
      <w:r w:rsidR="00A67EBD">
        <w:rPr>
          <w:color w:val="0000FF"/>
          <w:sz w:val="22"/>
          <w:szCs w:val="22"/>
          <w:lang w:eastAsia="ru-RU"/>
        </w:rPr>
        <w:t xml:space="preserve"> №___» (при наличии реквизитов Соглашения</w:t>
      </w:r>
      <w:r w:rsidR="008026F8">
        <w:rPr>
          <w:color w:val="0000FF"/>
          <w:sz w:val="22"/>
          <w:szCs w:val="22"/>
          <w:lang w:eastAsia="ru-RU"/>
        </w:rPr>
        <w:t xml:space="preserve"> о задатке</w:t>
      </w:r>
      <w:r w:rsidRPr="00070146">
        <w:rPr>
          <w:color w:val="0000FF"/>
          <w:sz w:val="22"/>
          <w:szCs w:val="22"/>
          <w:lang w:eastAsia="ru-RU"/>
        </w:rPr>
        <w:t>),</w:t>
      </w:r>
      <w:r w:rsidR="008026F8">
        <w:rPr>
          <w:color w:val="0000FF"/>
          <w:sz w:val="22"/>
          <w:szCs w:val="22"/>
          <w:lang w:eastAsia="ru-RU"/>
        </w:rPr>
        <w:br/>
      </w:r>
      <w:r w:rsidRPr="00070146">
        <w:rPr>
          <w:color w:val="0000FF"/>
          <w:sz w:val="22"/>
          <w:szCs w:val="22"/>
        </w:rPr>
        <w:t>НДС не облагается</w:t>
      </w:r>
      <w:r w:rsidRPr="00070146">
        <w:rPr>
          <w:color w:val="0000FF"/>
          <w:sz w:val="22"/>
          <w:szCs w:val="22"/>
          <w:lang w:eastAsia="ru-RU"/>
        </w:rPr>
        <w:t>»</w:t>
      </w:r>
      <w:permEnd w:id="1505430096"/>
      <w:r w:rsidRPr="00070146">
        <w:rPr>
          <w:color w:val="0000FF"/>
          <w:sz w:val="22"/>
          <w:szCs w:val="22"/>
          <w:lang w:eastAsia="ru-RU"/>
        </w:rPr>
        <w:t>.</w:t>
      </w:r>
    </w:p>
    <w:p w14:paraId="4F80CF8F" w14:textId="678EE019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7.6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75DE315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407CBA" w:rsidRPr="002B1734">
        <w:rPr>
          <w:sz w:val="22"/>
          <w:szCs w:val="22"/>
        </w:rPr>
        <w:t>/подачи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5EC99D6A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приема/подачи Заявок (пункт 2.</w:t>
      </w:r>
      <w:r w:rsidR="000E1794">
        <w:rPr>
          <w:sz w:val="22"/>
          <w:szCs w:val="22"/>
        </w:rPr>
        <w:t>9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приема/подачи Заявок задаток возвращается в порядке, установленном для Участников аукциона (пункт 7.10.).</w:t>
      </w:r>
    </w:p>
    <w:p w14:paraId="5D6D20D3" w14:textId="200B2878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49C51F8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314A77CC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10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15949877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7AC8436C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3A76BF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0711B842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3A76BF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7" w:name="_Toc478580949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4"/>
      <w:bookmarkEnd w:id="85"/>
      <w:bookmarkEnd w:id="86"/>
      <w:bookmarkEnd w:id="87"/>
    </w:p>
    <w:p w14:paraId="7A329681" w14:textId="3550DEC9" w:rsidR="006A6D70" w:rsidRPr="00141F6E" w:rsidRDefault="00C34CBB" w:rsidP="00141F6E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141F6E">
        <w:rPr>
          <w:b/>
          <w:bCs/>
          <w:sz w:val="22"/>
          <w:szCs w:val="22"/>
        </w:rPr>
        <w:t>8.1.</w:t>
      </w:r>
      <w:r w:rsidRPr="00141F6E">
        <w:rPr>
          <w:bCs/>
          <w:sz w:val="22"/>
          <w:szCs w:val="22"/>
        </w:rPr>
        <w:t> </w:t>
      </w:r>
      <w:r w:rsidR="00EE1868" w:rsidRPr="00141F6E">
        <w:rPr>
          <w:bCs/>
          <w:sz w:val="22"/>
          <w:szCs w:val="22"/>
        </w:rPr>
        <w:t>Аукционная к</w:t>
      </w:r>
      <w:r w:rsidR="003509B1" w:rsidRPr="00141F6E">
        <w:rPr>
          <w:bCs/>
          <w:sz w:val="22"/>
          <w:szCs w:val="22"/>
        </w:rPr>
        <w:t xml:space="preserve">омиссия </w:t>
      </w:r>
      <w:r w:rsidR="00740811" w:rsidRPr="00141F6E">
        <w:rPr>
          <w:bCs/>
          <w:sz w:val="22"/>
          <w:szCs w:val="22"/>
        </w:rPr>
        <w:t>формируется Организатором аукциона</w:t>
      </w:r>
      <w:r w:rsidR="003012AC" w:rsidRPr="00141F6E">
        <w:rPr>
          <w:bCs/>
          <w:sz w:val="22"/>
          <w:szCs w:val="22"/>
        </w:rPr>
        <w:t xml:space="preserve"> </w:t>
      </w:r>
      <w:r w:rsidR="00C44AD8" w:rsidRPr="00141F6E">
        <w:rPr>
          <w:bCs/>
          <w:sz w:val="22"/>
          <w:szCs w:val="22"/>
        </w:rPr>
        <w:t xml:space="preserve">и </w:t>
      </w:r>
      <w:r w:rsidR="00C44AD8" w:rsidRPr="00141F6E">
        <w:rPr>
          <w:sz w:val="22"/>
          <w:szCs w:val="22"/>
        </w:rPr>
        <w:t>осуществляет следующие полномочия:</w:t>
      </w:r>
    </w:p>
    <w:p w14:paraId="01C4C25C" w14:textId="4D5AC63E" w:rsidR="006A6D70" w:rsidRPr="00141F6E" w:rsidRDefault="00C34CBB" w:rsidP="00141F6E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141F6E">
        <w:rPr>
          <w:sz w:val="22"/>
          <w:szCs w:val="22"/>
        </w:rPr>
        <w:t>- </w:t>
      </w:r>
      <w:r w:rsidR="00C707CC" w:rsidRPr="00141F6E">
        <w:rPr>
          <w:sz w:val="22"/>
          <w:szCs w:val="22"/>
        </w:rPr>
        <w:t>обеспечивает в установлен</w:t>
      </w:r>
      <w:r w:rsidR="009B456F" w:rsidRPr="00141F6E">
        <w:rPr>
          <w:sz w:val="22"/>
          <w:szCs w:val="22"/>
        </w:rPr>
        <w:t>ном порядке проведение аукциона;</w:t>
      </w:r>
    </w:p>
    <w:p w14:paraId="746101AF" w14:textId="2A668E2A" w:rsidR="006A6D70" w:rsidRPr="00141F6E" w:rsidRDefault="00C34CBB" w:rsidP="00141F6E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141F6E">
        <w:rPr>
          <w:sz w:val="22"/>
          <w:szCs w:val="22"/>
        </w:rPr>
        <w:t>- </w:t>
      </w:r>
      <w:r w:rsidR="00D8026A" w:rsidRPr="00141F6E">
        <w:rPr>
          <w:sz w:val="22"/>
          <w:szCs w:val="22"/>
        </w:rPr>
        <w:t>рассматривает З</w:t>
      </w:r>
      <w:r w:rsidR="003509B1" w:rsidRPr="00141F6E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141F6E">
        <w:rPr>
          <w:sz w:val="22"/>
          <w:szCs w:val="22"/>
        </w:rPr>
        <w:t>Извещением</w:t>
      </w:r>
      <w:r w:rsidR="003509B1" w:rsidRPr="00141F6E">
        <w:rPr>
          <w:sz w:val="22"/>
          <w:szCs w:val="22"/>
        </w:rPr>
        <w:t xml:space="preserve"> о</w:t>
      </w:r>
      <w:r w:rsidR="00C3095F" w:rsidRPr="00141F6E">
        <w:rPr>
          <w:sz w:val="22"/>
          <w:szCs w:val="22"/>
        </w:rPr>
        <w:t xml:space="preserve"> проведении </w:t>
      </w:r>
      <w:r w:rsidR="003509B1" w:rsidRPr="00141F6E">
        <w:rPr>
          <w:sz w:val="22"/>
          <w:szCs w:val="22"/>
        </w:rPr>
        <w:t>аукцион</w:t>
      </w:r>
      <w:r w:rsidR="00C3095F" w:rsidRPr="00141F6E">
        <w:rPr>
          <w:sz w:val="22"/>
          <w:szCs w:val="22"/>
        </w:rPr>
        <w:t>а</w:t>
      </w:r>
      <w:r w:rsidR="003509B1" w:rsidRPr="00141F6E">
        <w:rPr>
          <w:sz w:val="22"/>
          <w:szCs w:val="22"/>
        </w:rPr>
        <w:t xml:space="preserve">, и соответствия </w:t>
      </w:r>
      <w:r w:rsidR="00A03CD4" w:rsidRPr="00141F6E">
        <w:rPr>
          <w:sz w:val="22"/>
          <w:szCs w:val="22"/>
        </w:rPr>
        <w:t>З</w:t>
      </w:r>
      <w:r w:rsidR="00AD2D5A" w:rsidRPr="00141F6E">
        <w:rPr>
          <w:sz w:val="22"/>
          <w:szCs w:val="22"/>
        </w:rPr>
        <w:t>аявителя</w:t>
      </w:r>
      <w:r w:rsidR="003509B1" w:rsidRPr="00141F6E">
        <w:rPr>
          <w:sz w:val="22"/>
          <w:szCs w:val="22"/>
        </w:rPr>
        <w:t xml:space="preserve"> требованиям, предъявляемым к </w:t>
      </w:r>
      <w:r w:rsidR="008729F6" w:rsidRPr="00141F6E">
        <w:rPr>
          <w:sz w:val="22"/>
          <w:szCs w:val="22"/>
        </w:rPr>
        <w:t>У</w:t>
      </w:r>
      <w:r w:rsidR="003509B1" w:rsidRPr="00141F6E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141F6E">
        <w:rPr>
          <w:sz w:val="22"/>
          <w:szCs w:val="22"/>
        </w:rPr>
        <w:t xml:space="preserve">получателя платежей </w:t>
      </w:r>
      <w:r w:rsidR="003509B1" w:rsidRPr="00141F6E">
        <w:rPr>
          <w:sz w:val="22"/>
          <w:szCs w:val="22"/>
        </w:rPr>
        <w:t xml:space="preserve">денежных средств от </w:t>
      </w:r>
      <w:r w:rsidR="004867E0" w:rsidRPr="00141F6E">
        <w:rPr>
          <w:sz w:val="22"/>
          <w:szCs w:val="22"/>
        </w:rPr>
        <w:t>З</w:t>
      </w:r>
      <w:r w:rsidR="0007641D" w:rsidRPr="00141F6E">
        <w:rPr>
          <w:sz w:val="22"/>
          <w:szCs w:val="22"/>
        </w:rPr>
        <w:t>аявителей</w:t>
      </w:r>
      <w:r w:rsidR="004F1481" w:rsidRPr="00141F6E">
        <w:rPr>
          <w:sz w:val="22"/>
          <w:szCs w:val="22"/>
        </w:rPr>
        <w:t xml:space="preserve"> </w:t>
      </w:r>
      <w:r w:rsidR="003509B1" w:rsidRPr="00141F6E">
        <w:rPr>
          <w:sz w:val="22"/>
          <w:szCs w:val="22"/>
        </w:rPr>
        <w:t>для оплаты задатков</w:t>
      </w:r>
      <w:r w:rsidR="009B456F" w:rsidRPr="00141F6E">
        <w:rPr>
          <w:sz w:val="22"/>
          <w:szCs w:val="22"/>
        </w:rPr>
        <w:t>;</w:t>
      </w:r>
    </w:p>
    <w:p w14:paraId="488A949B" w14:textId="501E365F" w:rsidR="006A6D70" w:rsidRPr="00141F6E" w:rsidRDefault="00C34CBB" w:rsidP="00141F6E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141F6E">
        <w:rPr>
          <w:sz w:val="22"/>
          <w:szCs w:val="22"/>
        </w:rPr>
        <w:t>- </w:t>
      </w:r>
      <w:r w:rsidR="00C44AD8" w:rsidRPr="00141F6E">
        <w:rPr>
          <w:sz w:val="22"/>
          <w:szCs w:val="22"/>
        </w:rPr>
        <w:t>принимает</w:t>
      </w:r>
      <w:r w:rsidR="003509B1" w:rsidRPr="00141F6E">
        <w:rPr>
          <w:sz w:val="22"/>
          <w:szCs w:val="22"/>
        </w:rPr>
        <w:t xml:space="preserve"> решение о признании </w:t>
      </w:r>
      <w:r w:rsidR="00D8026A" w:rsidRPr="00141F6E">
        <w:rPr>
          <w:sz w:val="22"/>
          <w:szCs w:val="22"/>
        </w:rPr>
        <w:t>З</w:t>
      </w:r>
      <w:r w:rsidR="0007641D" w:rsidRPr="00141F6E">
        <w:rPr>
          <w:sz w:val="22"/>
          <w:szCs w:val="22"/>
        </w:rPr>
        <w:t>аявителей</w:t>
      </w:r>
      <w:r w:rsidR="004F1481" w:rsidRPr="00141F6E">
        <w:rPr>
          <w:sz w:val="22"/>
          <w:szCs w:val="22"/>
        </w:rPr>
        <w:t xml:space="preserve"> </w:t>
      </w:r>
      <w:r w:rsidR="00D8026A" w:rsidRPr="00141F6E">
        <w:rPr>
          <w:sz w:val="22"/>
          <w:szCs w:val="22"/>
        </w:rPr>
        <w:t>У</w:t>
      </w:r>
      <w:r w:rsidR="003509B1" w:rsidRPr="00141F6E">
        <w:rPr>
          <w:sz w:val="22"/>
          <w:szCs w:val="22"/>
        </w:rPr>
        <w:t>частниками</w:t>
      </w:r>
      <w:r w:rsidR="009B456F" w:rsidRPr="00141F6E">
        <w:rPr>
          <w:sz w:val="22"/>
          <w:szCs w:val="22"/>
        </w:rPr>
        <w:t xml:space="preserve"> аукциона</w:t>
      </w:r>
      <w:r w:rsidR="001B51FC" w:rsidRPr="00141F6E">
        <w:rPr>
          <w:sz w:val="22"/>
          <w:szCs w:val="22"/>
        </w:rPr>
        <w:t xml:space="preserve"> или об отказе в допуске </w:t>
      </w:r>
      <w:r w:rsidR="00D8026A" w:rsidRPr="00141F6E">
        <w:rPr>
          <w:sz w:val="22"/>
          <w:szCs w:val="22"/>
        </w:rPr>
        <w:t>З</w:t>
      </w:r>
      <w:r w:rsidR="0007641D" w:rsidRPr="00141F6E">
        <w:rPr>
          <w:sz w:val="22"/>
          <w:szCs w:val="22"/>
        </w:rPr>
        <w:t>аявителей</w:t>
      </w:r>
      <w:r w:rsidR="001B51FC" w:rsidRPr="00141F6E">
        <w:rPr>
          <w:sz w:val="22"/>
          <w:szCs w:val="22"/>
        </w:rPr>
        <w:t xml:space="preserve"> к участию в аукционе, которое оформляется </w:t>
      </w:r>
      <w:r w:rsidR="009B456F" w:rsidRPr="00141F6E">
        <w:rPr>
          <w:sz w:val="22"/>
          <w:szCs w:val="22"/>
        </w:rPr>
        <w:t>п</w:t>
      </w:r>
      <w:r w:rsidR="003509B1" w:rsidRPr="00141F6E">
        <w:rPr>
          <w:sz w:val="22"/>
          <w:szCs w:val="22"/>
        </w:rPr>
        <w:t>ротоколом</w:t>
      </w:r>
      <w:r w:rsidR="00F24F5C" w:rsidRPr="00141F6E">
        <w:rPr>
          <w:sz w:val="22"/>
          <w:szCs w:val="22"/>
        </w:rPr>
        <w:t xml:space="preserve"> рассмотрения </w:t>
      </w:r>
      <w:r w:rsidR="009B456F" w:rsidRPr="00141F6E">
        <w:rPr>
          <w:sz w:val="22"/>
          <w:szCs w:val="22"/>
        </w:rPr>
        <w:t>з</w:t>
      </w:r>
      <w:r w:rsidR="00F24F5C" w:rsidRPr="00141F6E">
        <w:rPr>
          <w:sz w:val="22"/>
          <w:szCs w:val="22"/>
        </w:rPr>
        <w:t>аявок</w:t>
      </w:r>
      <w:r w:rsidR="009B456F" w:rsidRPr="00141F6E">
        <w:rPr>
          <w:sz w:val="22"/>
          <w:szCs w:val="22"/>
        </w:rPr>
        <w:t xml:space="preserve">, </w:t>
      </w:r>
      <w:r w:rsidR="00E616A6" w:rsidRPr="00141F6E">
        <w:rPr>
          <w:sz w:val="22"/>
          <w:szCs w:val="22"/>
        </w:rPr>
        <w:t>подписываемое</w:t>
      </w:r>
      <w:r w:rsidR="00D8026A" w:rsidRPr="00141F6E">
        <w:rPr>
          <w:sz w:val="22"/>
          <w:szCs w:val="22"/>
        </w:rPr>
        <w:t xml:space="preserve"> А</w:t>
      </w:r>
      <w:r w:rsidR="00B719CE" w:rsidRPr="00141F6E">
        <w:rPr>
          <w:sz w:val="22"/>
          <w:szCs w:val="22"/>
        </w:rPr>
        <w:t>укционной ко</w:t>
      </w:r>
      <w:r w:rsidR="00E616A6" w:rsidRPr="00141F6E">
        <w:rPr>
          <w:sz w:val="22"/>
          <w:szCs w:val="22"/>
        </w:rPr>
        <w:t xml:space="preserve">миссией не позднее </w:t>
      </w:r>
      <w:r w:rsidR="00D8026A" w:rsidRPr="00141F6E">
        <w:rPr>
          <w:sz w:val="22"/>
          <w:szCs w:val="22"/>
        </w:rPr>
        <w:t>одного дня со дня рассмотрения З</w:t>
      </w:r>
      <w:r w:rsidR="00B719CE" w:rsidRPr="00141F6E">
        <w:rPr>
          <w:sz w:val="22"/>
          <w:szCs w:val="22"/>
        </w:rPr>
        <w:t xml:space="preserve">аявок </w:t>
      </w:r>
      <w:r w:rsidR="00974D86" w:rsidRPr="00141F6E">
        <w:rPr>
          <w:sz w:val="22"/>
          <w:szCs w:val="22"/>
        </w:rPr>
        <w:t>и размещается на О</w:t>
      </w:r>
      <w:r w:rsidR="00B719CE" w:rsidRPr="00141F6E">
        <w:rPr>
          <w:sz w:val="22"/>
          <w:szCs w:val="22"/>
        </w:rPr>
        <w:t xml:space="preserve">фициальном сайте </w:t>
      </w:r>
      <w:r w:rsidR="003C5FF2" w:rsidRPr="00141F6E">
        <w:rPr>
          <w:sz w:val="22"/>
          <w:szCs w:val="22"/>
        </w:rPr>
        <w:t>торгов</w:t>
      </w:r>
      <w:r w:rsidR="00E616A6" w:rsidRPr="00141F6E">
        <w:rPr>
          <w:sz w:val="22"/>
          <w:szCs w:val="22"/>
        </w:rPr>
        <w:t>, на ЕПТ МО</w:t>
      </w:r>
      <w:r w:rsidR="003C5FF2" w:rsidRPr="00141F6E">
        <w:rPr>
          <w:sz w:val="22"/>
          <w:szCs w:val="22"/>
        </w:rPr>
        <w:t xml:space="preserve"> </w:t>
      </w:r>
      <w:r w:rsidR="00B719CE" w:rsidRPr="00141F6E">
        <w:rPr>
          <w:sz w:val="22"/>
          <w:szCs w:val="22"/>
        </w:rPr>
        <w:t xml:space="preserve">не позднее, чем на следующий день после </w:t>
      </w:r>
      <w:r w:rsidR="008128A4" w:rsidRPr="00141F6E">
        <w:rPr>
          <w:sz w:val="22"/>
          <w:szCs w:val="22"/>
        </w:rPr>
        <w:t xml:space="preserve">дня подписания </w:t>
      </w:r>
      <w:r w:rsidR="003012AC" w:rsidRPr="00141F6E">
        <w:rPr>
          <w:sz w:val="22"/>
          <w:szCs w:val="22"/>
        </w:rPr>
        <w:t xml:space="preserve">указанного </w:t>
      </w:r>
      <w:r w:rsidR="008128A4" w:rsidRPr="00141F6E">
        <w:rPr>
          <w:sz w:val="22"/>
          <w:szCs w:val="22"/>
        </w:rPr>
        <w:t>протокола</w:t>
      </w:r>
      <w:r w:rsidR="00974D86" w:rsidRPr="00141F6E">
        <w:rPr>
          <w:sz w:val="22"/>
          <w:szCs w:val="22"/>
        </w:rPr>
        <w:t>;</w:t>
      </w:r>
    </w:p>
    <w:p w14:paraId="0773DCCC" w14:textId="5E923EA7" w:rsidR="006A6D70" w:rsidRPr="00141F6E" w:rsidRDefault="00C34CBB" w:rsidP="00141F6E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141F6E">
        <w:rPr>
          <w:sz w:val="22"/>
          <w:szCs w:val="22"/>
        </w:rPr>
        <w:t>- </w:t>
      </w:r>
      <w:r w:rsidR="00B21005" w:rsidRPr="00141F6E">
        <w:rPr>
          <w:sz w:val="22"/>
          <w:szCs w:val="22"/>
        </w:rPr>
        <w:t>направляет (</w:t>
      </w:r>
      <w:r w:rsidR="00366E10" w:rsidRPr="00141F6E">
        <w:rPr>
          <w:sz w:val="22"/>
          <w:szCs w:val="22"/>
        </w:rPr>
        <w:t>выдает</w:t>
      </w:r>
      <w:r w:rsidR="00B21005" w:rsidRPr="00141F6E">
        <w:rPr>
          <w:sz w:val="22"/>
          <w:szCs w:val="22"/>
        </w:rPr>
        <w:t>)</w:t>
      </w:r>
      <w:r w:rsidR="00366E10" w:rsidRPr="00141F6E">
        <w:rPr>
          <w:sz w:val="22"/>
          <w:szCs w:val="22"/>
        </w:rPr>
        <w:t xml:space="preserve"> </w:t>
      </w:r>
      <w:r w:rsidR="00D8026A" w:rsidRPr="00141F6E">
        <w:rPr>
          <w:sz w:val="22"/>
          <w:szCs w:val="22"/>
        </w:rPr>
        <w:t>З</w:t>
      </w:r>
      <w:r w:rsidR="0007641D" w:rsidRPr="00141F6E">
        <w:rPr>
          <w:sz w:val="22"/>
          <w:szCs w:val="22"/>
        </w:rPr>
        <w:t>аявителям</w:t>
      </w:r>
      <w:r w:rsidR="00A03CD4" w:rsidRPr="00141F6E">
        <w:rPr>
          <w:sz w:val="22"/>
          <w:szCs w:val="22"/>
        </w:rPr>
        <w:t xml:space="preserve">, признанными </w:t>
      </w:r>
      <w:r w:rsidR="00D8026A" w:rsidRPr="00141F6E">
        <w:rPr>
          <w:sz w:val="22"/>
          <w:szCs w:val="22"/>
        </w:rPr>
        <w:t>У</w:t>
      </w:r>
      <w:r w:rsidR="00A03CD4" w:rsidRPr="00141F6E">
        <w:rPr>
          <w:sz w:val="22"/>
          <w:szCs w:val="22"/>
        </w:rPr>
        <w:t>частниками</w:t>
      </w:r>
      <w:r w:rsidR="00D8026A" w:rsidRPr="00141F6E">
        <w:rPr>
          <w:sz w:val="22"/>
          <w:szCs w:val="22"/>
        </w:rPr>
        <w:t xml:space="preserve"> аукциона и З</w:t>
      </w:r>
      <w:r w:rsidR="00A03CD4" w:rsidRPr="00141F6E">
        <w:rPr>
          <w:sz w:val="22"/>
          <w:szCs w:val="22"/>
        </w:rPr>
        <w:t>аявителям, не допущенным к участию в аукционе</w:t>
      </w:r>
      <w:r w:rsidR="00E511EA" w:rsidRPr="00141F6E">
        <w:rPr>
          <w:sz w:val="22"/>
          <w:szCs w:val="22"/>
        </w:rPr>
        <w:t>,</w:t>
      </w:r>
      <w:r w:rsidR="003509B1" w:rsidRPr="00141F6E">
        <w:rPr>
          <w:sz w:val="22"/>
          <w:szCs w:val="22"/>
        </w:rPr>
        <w:t xml:space="preserve"> уведомления о принятых решениях </w:t>
      </w:r>
      <w:r w:rsidR="00B21005" w:rsidRPr="00141F6E">
        <w:rPr>
          <w:sz w:val="22"/>
          <w:szCs w:val="22"/>
        </w:rPr>
        <w:t xml:space="preserve">в отношении их </w:t>
      </w:r>
      <w:r w:rsidR="003509B1" w:rsidRPr="00141F6E">
        <w:rPr>
          <w:sz w:val="22"/>
          <w:szCs w:val="22"/>
        </w:rPr>
        <w:t>не позднее дня,</w:t>
      </w:r>
      <w:r w:rsidR="009A5069" w:rsidRPr="00141F6E">
        <w:rPr>
          <w:sz w:val="22"/>
          <w:szCs w:val="22"/>
        </w:rPr>
        <w:t xml:space="preserve"> следующего</w:t>
      </w:r>
      <w:r w:rsidR="004D44AB" w:rsidRPr="00141F6E">
        <w:rPr>
          <w:sz w:val="22"/>
          <w:szCs w:val="22"/>
        </w:rPr>
        <w:t xml:space="preserve"> за</w:t>
      </w:r>
      <w:r w:rsidR="009A5069" w:rsidRPr="00141F6E">
        <w:rPr>
          <w:sz w:val="22"/>
          <w:szCs w:val="22"/>
        </w:rPr>
        <w:t xml:space="preserve"> </w:t>
      </w:r>
      <w:r w:rsidR="004D44AB" w:rsidRPr="00141F6E">
        <w:rPr>
          <w:sz w:val="22"/>
          <w:szCs w:val="22"/>
        </w:rPr>
        <w:t>днем</w:t>
      </w:r>
      <w:r w:rsidR="009B456F" w:rsidRPr="00141F6E">
        <w:rPr>
          <w:sz w:val="22"/>
          <w:szCs w:val="22"/>
        </w:rPr>
        <w:t xml:space="preserve"> подписания п</w:t>
      </w:r>
      <w:r w:rsidR="003509B1" w:rsidRPr="00141F6E">
        <w:rPr>
          <w:sz w:val="22"/>
          <w:szCs w:val="22"/>
        </w:rPr>
        <w:t>ротокола</w:t>
      </w:r>
      <w:r w:rsidR="007556B0" w:rsidRPr="00141F6E">
        <w:rPr>
          <w:sz w:val="22"/>
          <w:szCs w:val="22"/>
        </w:rPr>
        <w:t xml:space="preserve"> </w:t>
      </w:r>
      <w:r w:rsidR="006A6D70" w:rsidRPr="00141F6E">
        <w:rPr>
          <w:sz w:val="22"/>
          <w:szCs w:val="22"/>
        </w:rPr>
        <w:t>рассмотрения з</w:t>
      </w:r>
      <w:r w:rsidR="009A5069" w:rsidRPr="00141F6E">
        <w:rPr>
          <w:sz w:val="22"/>
          <w:szCs w:val="22"/>
        </w:rPr>
        <w:t>аявок</w:t>
      </w:r>
      <w:r w:rsidR="006A6D70" w:rsidRPr="00141F6E">
        <w:rPr>
          <w:sz w:val="22"/>
          <w:szCs w:val="22"/>
        </w:rPr>
        <w:t>;</w:t>
      </w:r>
    </w:p>
    <w:p w14:paraId="02EA3376" w14:textId="08B1099F" w:rsidR="00674AE9" w:rsidRPr="00141F6E" w:rsidRDefault="00C34CBB" w:rsidP="00141F6E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141F6E">
        <w:rPr>
          <w:sz w:val="22"/>
          <w:szCs w:val="22"/>
        </w:rPr>
        <w:t>- </w:t>
      </w:r>
      <w:r w:rsidR="00D8026A" w:rsidRPr="00141F6E">
        <w:rPr>
          <w:sz w:val="22"/>
          <w:szCs w:val="22"/>
        </w:rPr>
        <w:t>выбирает А</w:t>
      </w:r>
      <w:r w:rsidR="00674AE9" w:rsidRPr="00141F6E">
        <w:rPr>
          <w:sz w:val="22"/>
          <w:szCs w:val="22"/>
        </w:rPr>
        <w:t>укциониста путем открытого голосования;</w:t>
      </w:r>
    </w:p>
    <w:p w14:paraId="6DC4F5EE" w14:textId="4373AEFD" w:rsidR="00461EFF" w:rsidRPr="00141F6E" w:rsidRDefault="00C34CBB" w:rsidP="00141F6E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141F6E">
        <w:rPr>
          <w:sz w:val="22"/>
          <w:szCs w:val="22"/>
        </w:rPr>
        <w:t>- </w:t>
      </w:r>
      <w:r w:rsidR="00461EFF" w:rsidRPr="00141F6E">
        <w:rPr>
          <w:sz w:val="22"/>
          <w:szCs w:val="22"/>
        </w:rPr>
        <w:t>составляет</w:t>
      </w:r>
      <w:r w:rsidR="005935BF" w:rsidRPr="00141F6E">
        <w:rPr>
          <w:sz w:val="22"/>
          <w:szCs w:val="22"/>
        </w:rPr>
        <w:t xml:space="preserve"> </w:t>
      </w:r>
      <w:r w:rsidR="0003762F" w:rsidRPr="00141F6E">
        <w:rPr>
          <w:sz w:val="22"/>
          <w:szCs w:val="22"/>
        </w:rPr>
        <w:t>П</w:t>
      </w:r>
      <w:r w:rsidR="005935BF" w:rsidRPr="00141F6E">
        <w:rPr>
          <w:sz w:val="22"/>
          <w:szCs w:val="22"/>
        </w:rPr>
        <w:t>ротокол о результатах аукциона</w:t>
      </w:r>
      <w:r w:rsidR="00D8026A" w:rsidRPr="00141F6E">
        <w:rPr>
          <w:sz w:val="22"/>
          <w:szCs w:val="22"/>
        </w:rPr>
        <w:t>, один из которых передает П</w:t>
      </w:r>
      <w:r w:rsidR="00461EFF" w:rsidRPr="00141F6E">
        <w:rPr>
          <w:sz w:val="22"/>
          <w:szCs w:val="22"/>
        </w:rPr>
        <w:t>обедителю аукциона</w:t>
      </w:r>
      <w:r w:rsidR="00461EFF" w:rsidRPr="00141F6E">
        <w:rPr>
          <w:b/>
          <w:sz w:val="22"/>
          <w:szCs w:val="22"/>
        </w:rPr>
        <w:t xml:space="preserve"> </w:t>
      </w:r>
      <w:r w:rsidR="00B21005" w:rsidRPr="00141F6E">
        <w:rPr>
          <w:sz w:val="22"/>
          <w:szCs w:val="22"/>
        </w:rPr>
        <w:t xml:space="preserve">или </w:t>
      </w:r>
      <w:r w:rsidR="00461EFF" w:rsidRPr="00141F6E">
        <w:rPr>
          <w:sz w:val="22"/>
          <w:szCs w:val="22"/>
        </w:rPr>
        <w:t>уполномоченному представителю</w:t>
      </w:r>
      <w:r w:rsidR="00B21005" w:rsidRPr="00141F6E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141F6E">
        <w:rPr>
          <w:sz w:val="22"/>
          <w:szCs w:val="22"/>
        </w:rPr>
        <w:t>.</w:t>
      </w:r>
    </w:p>
    <w:p w14:paraId="14934FAE" w14:textId="2C1A63F4" w:rsidR="00461EFF" w:rsidRPr="00141F6E" w:rsidRDefault="00C34CBB" w:rsidP="00141F6E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141F6E">
        <w:rPr>
          <w:b/>
          <w:bCs/>
          <w:sz w:val="22"/>
          <w:szCs w:val="22"/>
        </w:rPr>
        <w:t>8.2.</w:t>
      </w:r>
      <w:r w:rsidRPr="00141F6E">
        <w:rPr>
          <w:bCs/>
          <w:sz w:val="22"/>
          <w:szCs w:val="22"/>
        </w:rPr>
        <w:t> </w:t>
      </w:r>
      <w:r w:rsidR="006A6D70" w:rsidRPr="00141F6E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141F6E">
        <w:rPr>
          <w:sz w:val="22"/>
          <w:szCs w:val="22"/>
        </w:rPr>
        <w:t xml:space="preserve">ов общего числа ее членов, при </w:t>
      </w:r>
      <w:r w:rsidR="006A6D70" w:rsidRPr="00141F6E">
        <w:rPr>
          <w:sz w:val="22"/>
          <w:szCs w:val="22"/>
        </w:rPr>
        <w:t xml:space="preserve">этом общее число членов </w:t>
      </w:r>
      <w:r w:rsidR="0003762F" w:rsidRPr="00141F6E">
        <w:rPr>
          <w:sz w:val="22"/>
          <w:szCs w:val="22"/>
        </w:rPr>
        <w:t>А</w:t>
      </w:r>
      <w:r w:rsidR="006A6D70" w:rsidRPr="00141F6E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4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3114CF04" w:rsidR="00421CAD" w:rsidRPr="002B1734" w:rsidRDefault="00421CAD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физические лица, при предъявлении паспорта;</w:t>
      </w:r>
    </w:p>
    <w:p w14:paraId="15C451E8" w14:textId="72E7107F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 xml:space="preserve">представители физических, имеющие право </w:t>
      </w:r>
      <w:r w:rsidRPr="00070146">
        <w:rPr>
          <w:sz w:val="22"/>
          <w:szCs w:val="22"/>
        </w:rPr>
        <w:t xml:space="preserve">действовать от имени физических лиц,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 xml:space="preserve">прилагаемой к заявке соответствующего Участника (Приложение </w:t>
      </w:r>
      <w:r w:rsidR="00070146" w:rsidRPr="00070146">
        <w:rPr>
          <w:bCs/>
          <w:color w:val="000000"/>
          <w:sz w:val="22"/>
          <w:szCs w:val="22"/>
        </w:rPr>
        <w:t>10</w:t>
      </w:r>
      <w:r w:rsidR="00E34DEC" w:rsidRPr="00070146">
        <w:rPr>
          <w:bCs/>
          <w:color w:val="000000"/>
          <w:sz w:val="22"/>
          <w:szCs w:val="22"/>
        </w:rPr>
        <w:t xml:space="preserve">),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0F170528" w14:textId="2D489866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3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>Аукцион проводится в следующем порядке:</w:t>
      </w:r>
    </w:p>
    <w:p w14:paraId="012D94D8" w14:textId="73AB9833" w:rsidR="00B43DBC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F92CAC" w:rsidRPr="002B1734">
        <w:rPr>
          <w:sz w:val="22"/>
          <w:szCs w:val="22"/>
        </w:rPr>
        <w:t xml:space="preserve">до начала аукциона </w:t>
      </w:r>
      <w:r w:rsidR="00D8026A" w:rsidRPr="002B1734">
        <w:rPr>
          <w:sz w:val="22"/>
          <w:szCs w:val="22"/>
        </w:rPr>
        <w:t>У</w:t>
      </w:r>
      <w:r w:rsidR="00F92CAC" w:rsidRPr="002B1734">
        <w:rPr>
          <w:sz w:val="22"/>
          <w:szCs w:val="22"/>
        </w:rPr>
        <w:t xml:space="preserve">частники </w:t>
      </w:r>
      <w:r w:rsidR="00B43DBC" w:rsidRPr="002B1734">
        <w:rPr>
          <w:sz w:val="22"/>
          <w:szCs w:val="22"/>
        </w:rPr>
        <w:t xml:space="preserve">или их уполномоченные </w:t>
      </w:r>
      <w:r w:rsidR="00B43DBC" w:rsidRPr="00070146">
        <w:rPr>
          <w:sz w:val="22"/>
          <w:szCs w:val="22"/>
        </w:rPr>
        <w:t xml:space="preserve">представители должны </w:t>
      </w:r>
      <w:r w:rsidR="003509B1" w:rsidRPr="00070146">
        <w:rPr>
          <w:sz w:val="22"/>
          <w:szCs w:val="22"/>
        </w:rPr>
        <w:t xml:space="preserve">пройти регистрацию и получить пронумерованные карточки </w:t>
      </w:r>
      <w:r w:rsidR="00D8026A" w:rsidRPr="00070146">
        <w:rPr>
          <w:sz w:val="22"/>
          <w:szCs w:val="22"/>
        </w:rPr>
        <w:t>У</w:t>
      </w:r>
      <w:r w:rsidR="00473D58" w:rsidRPr="00070146">
        <w:rPr>
          <w:sz w:val="22"/>
          <w:szCs w:val="22"/>
        </w:rPr>
        <w:t>частника</w:t>
      </w:r>
      <w:r w:rsidR="00B43DBC" w:rsidRPr="00070146">
        <w:rPr>
          <w:sz w:val="22"/>
          <w:szCs w:val="22"/>
        </w:rPr>
        <w:t xml:space="preserve"> аукциона</w:t>
      </w:r>
      <w:r w:rsidR="003509B1" w:rsidRPr="00070146">
        <w:rPr>
          <w:sz w:val="22"/>
          <w:szCs w:val="22"/>
        </w:rPr>
        <w:t>;</w:t>
      </w:r>
    </w:p>
    <w:p w14:paraId="4CB3E4FC" w14:textId="3F146435" w:rsidR="00B43DBC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1E2E11" w:rsidRPr="00070146">
        <w:rPr>
          <w:sz w:val="22"/>
          <w:szCs w:val="22"/>
        </w:rPr>
        <w:t xml:space="preserve">в </w:t>
      </w:r>
      <w:r w:rsidR="00F95165" w:rsidRPr="00070146">
        <w:rPr>
          <w:sz w:val="22"/>
          <w:szCs w:val="22"/>
        </w:rPr>
        <w:t xml:space="preserve">аукционный </w:t>
      </w:r>
      <w:r w:rsidR="001E2E11" w:rsidRPr="00070146">
        <w:rPr>
          <w:sz w:val="22"/>
          <w:szCs w:val="22"/>
        </w:rPr>
        <w:t xml:space="preserve">зал допускаются </w:t>
      </w:r>
      <w:r w:rsidR="00D8026A" w:rsidRPr="00070146">
        <w:rPr>
          <w:sz w:val="22"/>
          <w:szCs w:val="22"/>
        </w:rPr>
        <w:t>зарегистрированные У</w:t>
      </w:r>
      <w:r w:rsidR="00F002F7" w:rsidRPr="00070146">
        <w:rPr>
          <w:sz w:val="22"/>
          <w:szCs w:val="22"/>
        </w:rPr>
        <w:t>частники</w:t>
      </w:r>
      <w:r w:rsidR="00B43DBC" w:rsidRPr="00070146">
        <w:rPr>
          <w:sz w:val="22"/>
          <w:szCs w:val="22"/>
        </w:rPr>
        <w:t xml:space="preserve"> аукциона</w:t>
      </w:r>
      <w:r w:rsidR="001E2E11" w:rsidRPr="00070146">
        <w:rPr>
          <w:sz w:val="22"/>
          <w:szCs w:val="22"/>
        </w:rPr>
        <w:t>, а также</w:t>
      </w:r>
      <w:r w:rsidR="005C1C8D" w:rsidRPr="00070146">
        <w:rPr>
          <w:sz w:val="22"/>
          <w:szCs w:val="22"/>
        </w:rPr>
        <w:t xml:space="preserve"> иные лица</w:t>
      </w:r>
      <w:r w:rsidR="00D8026A" w:rsidRPr="00070146">
        <w:rPr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 xml:space="preserve">по решению </w:t>
      </w:r>
      <w:r w:rsidR="00D8026A" w:rsidRPr="00070146">
        <w:rPr>
          <w:sz w:val="22"/>
          <w:szCs w:val="22"/>
        </w:rPr>
        <w:t>А</w:t>
      </w:r>
      <w:r w:rsidR="000C4E49" w:rsidRPr="00070146">
        <w:rPr>
          <w:sz w:val="22"/>
          <w:szCs w:val="22"/>
        </w:rPr>
        <w:t>укционн</w:t>
      </w:r>
      <w:r w:rsidR="00E34DEC" w:rsidRPr="00070146">
        <w:rPr>
          <w:sz w:val="22"/>
          <w:szCs w:val="22"/>
        </w:rPr>
        <w:t xml:space="preserve">ой </w:t>
      </w:r>
      <w:r w:rsidR="000C4E49" w:rsidRPr="00070146">
        <w:rPr>
          <w:sz w:val="22"/>
          <w:szCs w:val="22"/>
        </w:rPr>
        <w:t>комисси</w:t>
      </w:r>
      <w:r w:rsidR="00E34DEC" w:rsidRPr="00070146">
        <w:rPr>
          <w:sz w:val="22"/>
          <w:szCs w:val="22"/>
        </w:rPr>
        <w:t>и</w:t>
      </w:r>
      <w:r w:rsidR="00435566" w:rsidRPr="00070146">
        <w:rPr>
          <w:sz w:val="22"/>
          <w:szCs w:val="22"/>
        </w:rPr>
        <w:t>;</w:t>
      </w:r>
    </w:p>
    <w:p w14:paraId="2C6484A0" w14:textId="1AFBB8CD" w:rsidR="00B43DBC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3509B1" w:rsidRPr="002B1734">
        <w:rPr>
          <w:sz w:val="22"/>
          <w:szCs w:val="22"/>
        </w:rPr>
        <w:t>аукцион начинается с объ</w:t>
      </w:r>
      <w:r w:rsidR="00F507C7" w:rsidRPr="002B1734">
        <w:rPr>
          <w:sz w:val="22"/>
          <w:szCs w:val="22"/>
        </w:rPr>
        <w:t xml:space="preserve">явления </w:t>
      </w:r>
      <w:r w:rsidR="00D8026A" w:rsidRPr="002B1734">
        <w:rPr>
          <w:sz w:val="22"/>
          <w:szCs w:val="22"/>
        </w:rPr>
        <w:t>представителем А</w:t>
      </w:r>
      <w:r w:rsidR="00F95165" w:rsidRPr="002B1734">
        <w:rPr>
          <w:sz w:val="22"/>
          <w:szCs w:val="22"/>
        </w:rPr>
        <w:t xml:space="preserve">укционной комиссии </w:t>
      </w:r>
      <w:r w:rsidR="00435566" w:rsidRPr="002B1734">
        <w:rPr>
          <w:sz w:val="22"/>
          <w:szCs w:val="22"/>
        </w:rPr>
        <w:t>о</w:t>
      </w:r>
      <w:r w:rsidR="001E2E11" w:rsidRPr="002B1734">
        <w:rPr>
          <w:sz w:val="22"/>
          <w:szCs w:val="22"/>
        </w:rPr>
        <w:t xml:space="preserve"> </w:t>
      </w:r>
      <w:r w:rsidR="00435566" w:rsidRPr="002B1734">
        <w:rPr>
          <w:sz w:val="22"/>
          <w:szCs w:val="22"/>
        </w:rPr>
        <w:t>проведении</w:t>
      </w:r>
      <w:r w:rsidR="001E2E11" w:rsidRPr="002B1734">
        <w:rPr>
          <w:sz w:val="22"/>
          <w:szCs w:val="22"/>
        </w:rPr>
        <w:t xml:space="preserve"> аукц</w:t>
      </w:r>
      <w:r w:rsidR="00D8026A" w:rsidRPr="002B1734">
        <w:rPr>
          <w:sz w:val="22"/>
          <w:szCs w:val="22"/>
        </w:rPr>
        <w:t>иона и представления А</w:t>
      </w:r>
      <w:r w:rsidR="00435566" w:rsidRPr="002B1734">
        <w:rPr>
          <w:sz w:val="22"/>
          <w:szCs w:val="22"/>
        </w:rPr>
        <w:t>укциониста</w:t>
      </w:r>
      <w:r w:rsidR="00FF1875" w:rsidRPr="002B1734">
        <w:rPr>
          <w:sz w:val="22"/>
          <w:szCs w:val="22"/>
        </w:rPr>
        <w:t>;</w:t>
      </w:r>
      <w:r w:rsidR="001E2E11" w:rsidRPr="002B1734">
        <w:rPr>
          <w:sz w:val="22"/>
          <w:szCs w:val="22"/>
        </w:rPr>
        <w:t xml:space="preserve"> </w:t>
      </w:r>
    </w:p>
    <w:p w14:paraId="2740C6EB" w14:textId="543B69A8" w:rsidR="00B43DBC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>укционистом</w:t>
      </w:r>
      <w:r w:rsidR="00FF1875" w:rsidRPr="002B1734">
        <w:rPr>
          <w:sz w:val="22"/>
          <w:szCs w:val="22"/>
        </w:rPr>
        <w:t xml:space="preserve"> оглаша</w:t>
      </w:r>
      <w:r w:rsidR="00A361CF" w:rsidRPr="002B1734">
        <w:rPr>
          <w:sz w:val="22"/>
          <w:szCs w:val="22"/>
        </w:rPr>
        <w:t>е</w:t>
      </w:r>
      <w:r w:rsidR="00FF1875" w:rsidRPr="002B1734">
        <w:rPr>
          <w:sz w:val="22"/>
          <w:szCs w:val="22"/>
        </w:rPr>
        <w:t xml:space="preserve">тся </w:t>
      </w:r>
      <w:r w:rsidR="00A361CF" w:rsidRPr="002B1734">
        <w:rPr>
          <w:sz w:val="22"/>
          <w:szCs w:val="22"/>
        </w:rPr>
        <w:t xml:space="preserve">порядок проведения аукциона, </w:t>
      </w:r>
      <w:r w:rsidR="002D72AC" w:rsidRPr="002B1734">
        <w:rPr>
          <w:sz w:val="22"/>
          <w:szCs w:val="22"/>
        </w:rPr>
        <w:t>номер</w:t>
      </w:r>
      <w:r w:rsidR="00FF1875" w:rsidRPr="002B1734">
        <w:rPr>
          <w:sz w:val="22"/>
          <w:szCs w:val="22"/>
        </w:rPr>
        <w:t xml:space="preserve"> (на</w:t>
      </w:r>
      <w:r w:rsidR="00322BC2" w:rsidRPr="002B1734">
        <w:rPr>
          <w:sz w:val="22"/>
          <w:szCs w:val="22"/>
        </w:rPr>
        <w:t>и</w:t>
      </w:r>
      <w:r w:rsidR="00FF1875" w:rsidRPr="002B1734">
        <w:rPr>
          <w:sz w:val="22"/>
          <w:szCs w:val="22"/>
        </w:rPr>
        <w:t xml:space="preserve">менование) </w:t>
      </w:r>
      <w:r w:rsidR="004405F4">
        <w:rPr>
          <w:sz w:val="22"/>
          <w:szCs w:val="22"/>
        </w:rPr>
        <w:t>Объекта (</w:t>
      </w:r>
      <w:r w:rsidR="00FF1875" w:rsidRPr="002B1734">
        <w:rPr>
          <w:sz w:val="22"/>
          <w:szCs w:val="22"/>
        </w:rPr>
        <w:t>лота</w:t>
      </w:r>
      <w:r w:rsidR="004405F4">
        <w:rPr>
          <w:sz w:val="22"/>
          <w:szCs w:val="22"/>
        </w:rPr>
        <w:t>)</w:t>
      </w:r>
      <w:r w:rsidR="00585603" w:rsidRPr="002B1734">
        <w:rPr>
          <w:sz w:val="22"/>
          <w:szCs w:val="22"/>
        </w:rPr>
        <w:t>,</w:t>
      </w:r>
      <w:r w:rsidR="00D34E8A">
        <w:rPr>
          <w:sz w:val="22"/>
          <w:szCs w:val="22"/>
        </w:rPr>
        <w:br/>
      </w:r>
      <w:r w:rsidR="00FF1875" w:rsidRPr="002B1734">
        <w:rPr>
          <w:sz w:val="22"/>
          <w:szCs w:val="22"/>
        </w:rPr>
        <w:t xml:space="preserve">его краткая </w:t>
      </w:r>
      <w:r w:rsidR="00A54447" w:rsidRPr="002B1734">
        <w:rPr>
          <w:sz w:val="22"/>
          <w:szCs w:val="22"/>
        </w:rPr>
        <w:t>характеристик</w:t>
      </w:r>
      <w:r w:rsidR="00FF1875" w:rsidRPr="002B1734">
        <w:rPr>
          <w:sz w:val="22"/>
          <w:szCs w:val="22"/>
        </w:rPr>
        <w:t>а</w:t>
      </w:r>
      <w:r w:rsidR="00E44E4E" w:rsidRPr="002B1734">
        <w:rPr>
          <w:sz w:val="22"/>
          <w:szCs w:val="22"/>
        </w:rPr>
        <w:t>,</w:t>
      </w:r>
      <w:r w:rsidR="002D72AC" w:rsidRPr="002B1734">
        <w:rPr>
          <w:sz w:val="22"/>
          <w:szCs w:val="22"/>
        </w:rPr>
        <w:t xml:space="preserve"> </w:t>
      </w:r>
      <w:r w:rsidR="00FF1875" w:rsidRPr="002B1734">
        <w:rPr>
          <w:sz w:val="22"/>
          <w:szCs w:val="22"/>
        </w:rPr>
        <w:t>начальн</w:t>
      </w:r>
      <w:r w:rsidR="00A361CF" w:rsidRPr="002B1734">
        <w:rPr>
          <w:sz w:val="22"/>
          <w:szCs w:val="22"/>
        </w:rPr>
        <w:t>ая</w:t>
      </w:r>
      <w:r w:rsidR="00FF1875" w:rsidRPr="002B1734">
        <w:rPr>
          <w:sz w:val="22"/>
          <w:szCs w:val="22"/>
        </w:rPr>
        <w:t xml:space="preserve"> цен</w:t>
      </w:r>
      <w:r w:rsidR="00A361CF" w:rsidRPr="002B1734">
        <w:rPr>
          <w:sz w:val="22"/>
          <w:szCs w:val="22"/>
        </w:rPr>
        <w:t>а</w:t>
      </w:r>
      <w:r w:rsidR="002F3F3A" w:rsidRPr="002B1734">
        <w:rPr>
          <w:sz w:val="22"/>
          <w:szCs w:val="22"/>
        </w:rPr>
        <w:t xml:space="preserve"> предмета аукциона</w:t>
      </w:r>
      <w:r w:rsidR="00FF1875" w:rsidRPr="002B1734">
        <w:rPr>
          <w:sz w:val="22"/>
          <w:szCs w:val="22"/>
        </w:rPr>
        <w:t>, «шаг</w:t>
      </w:r>
      <w:r w:rsidR="00355AA4" w:rsidRPr="002B1734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аукциона»</w:t>
      </w:r>
      <w:r w:rsidR="00FF1875" w:rsidRPr="002B1734">
        <w:rPr>
          <w:sz w:val="22"/>
          <w:szCs w:val="22"/>
        </w:rPr>
        <w:t xml:space="preserve">, </w:t>
      </w:r>
      <w:r w:rsidR="00A361CF" w:rsidRPr="002B1734">
        <w:rPr>
          <w:sz w:val="22"/>
          <w:szCs w:val="22"/>
        </w:rPr>
        <w:t xml:space="preserve">а также </w:t>
      </w:r>
      <w:r w:rsidR="00D8026A" w:rsidRPr="002B1734">
        <w:rPr>
          <w:sz w:val="22"/>
          <w:szCs w:val="22"/>
        </w:rPr>
        <w:t>номера карточек У</w:t>
      </w:r>
      <w:r w:rsidR="00FF1875" w:rsidRPr="002B1734">
        <w:rPr>
          <w:sz w:val="22"/>
          <w:szCs w:val="22"/>
        </w:rPr>
        <w:t>час</w:t>
      </w:r>
      <w:r w:rsidR="00953CF5" w:rsidRPr="002B1734">
        <w:rPr>
          <w:sz w:val="22"/>
          <w:szCs w:val="22"/>
        </w:rPr>
        <w:t>т</w:t>
      </w:r>
      <w:r w:rsidR="002D72AC" w:rsidRPr="002B1734">
        <w:rPr>
          <w:sz w:val="22"/>
          <w:szCs w:val="22"/>
        </w:rPr>
        <w:t>ников</w:t>
      </w:r>
      <w:r w:rsidR="00A361CF" w:rsidRPr="002B1734">
        <w:rPr>
          <w:sz w:val="22"/>
          <w:szCs w:val="22"/>
        </w:rPr>
        <w:t xml:space="preserve"> </w:t>
      </w:r>
      <w:r w:rsidR="00B43DBC" w:rsidRPr="002B1734">
        <w:rPr>
          <w:sz w:val="22"/>
          <w:szCs w:val="22"/>
        </w:rPr>
        <w:t xml:space="preserve">аукциона </w:t>
      </w:r>
      <w:r w:rsidR="00A361CF" w:rsidRPr="002B1734">
        <w:rPr>
          <w:sz w:val="22"/>
          <w:szCs w:val="22"/>
        </w:rPr>
        <w:t>по данному</w:t>
      </w:r>
      <w:r w:rsidR="004405F4">
        <w:rPr>
          <w:sz w:val="22"/>
          <w:szCs w:val="22"/>
        </w:rPr>
        <w:t xml:space="preserve"> Объекту (лоту) </w:t>
      </w:r>
      <w:r w:rsidR="007E4C91" w:rsidRPr="002B1734">
        <w:rPr>
          <w:sz w:val="22"/>
          <w:szCs w:val="22"/>
        </w:rPr>
        <w:t>аукциона</w:t>
      </w:r>
      <w:r w:rsidR="00FF1875" w:rsidRPr="002B1734">
        <w:rPr>
          <w:sz w:val="22"/>
          <w:szCs w:val="22"/>
        </w:rPr>
        <w:t>;</w:t>
      </w:r>
    </w:p>
    <w:p w14:paraId="7B1BE236" w14:textId="719FD1B5" w:rsidR="00B43DBC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A361CF" w:rsidRPr="002B1734">
        <w:rPr>
          <w:sz w:val="22"/>
          <w:szCs w:val="22"/>
        </w:rPr>
        <w:t>при</w:t>
      </w:r>
      <w:r w:rsidR="004C4E52" w:rsidRPr="002B1734">
        <w:rPr>
          <w:sz w:val="22"/>
          <w:szCs w:val="22"/>
        </w:rPr>
        <w:t xml:space="preserve"> об</w:t>
      </w:r>
      <w:r w:rsidR="00352852" w:rsidRPr="002B1734">
        <w:rPr>
          <w:sz w:val="22"/>
          <w:szCs w:val="22"/>
        </w:rPr>
        <w:t>ъ</w:t>
      </w:r>
      <w:r w:rsidR="004C4E52" w:rsidRPr="002B1734">
        <w:rPr>
          <w:sz w:val="22"/>
          <w:szCs w:val="22"/>
        </w:rPr>
        <w:t>явлени</w:t>
      </w:r>
      <w:r w:rsidR="00A361CF" w:rsidRPr="002B1734">
        <w:rPr>
          <w:sz w:val="22"/>
          <w:szCs w:val="22"/>
        </w:rPr>
        <w:t>и</w:t>
      </w:r>
      <w:r w:rsidR="00D8026A" w:rsidRPr="002B1734">
        <w:rPr>
          <w:sz w:val="22"/>
          <w:szCs w:val="22"/>
        </w:rPr>
        <w:t xml:space="preserve"> А</w:t>
      </w:r>
      <w:r w:rsidR="004C4E52" w:rsidRPr="002B1734">
        <w:rPr>
          <w:sz w:val="22"/>
          <w:szCs w:val="22"/>
        </w:rPr>
        <w:t xml:space="preserve">укционистом </w:t>
      </w:r>
      <w:r w:rsidR="00FA48B0" w:rsidRPr="00070146">
        <w:rPr>
          <w:sz w:val="22"/>
          <w:szCs w:val="22"/>
        </w:rPr>
        <w:t>начальной цен</w:t>
      </w:r>
      <w:r w:rsidR="002D72AC" w:rsidRPr="00070146">
        <w:rPr>
          <w:sz w:val="22"/>
          <w:szCs w:val="22"/>
        </w:rPr>
        <w:t>ы</w:t>
      </w:r>
      <w:r w:rsidR="00FF1875" w:rsidRPr="00070146">
        <w:rPr>
          <w:sz w:val="22"/>
          <w:szCs w:val="22"/>
        </w:rPr>
        <w:t xml:space="preserve"> предмета аукциона, </w:t>
      </w:r>
      <w:r w:rsidR="00D8026A" w:rsidRPr="00070146">
        <w:rPr>
          <w:sz w:val="22"/>
          <w:szCs w:val="22"/>
        </w:rPr>
        <w:t>У</w:t>
      </w:r>
      <w:r w:rsidR="002D72AC" w:rsidRPr="00070146">
        <w:rPr>
          <w:sz w:val="22"/>
          <w:szCs w:val="22"/>
        </w:rPr>
        <w:t>частникам</w:t>
      </w:r>
      <w:r w:rsidR="00B43DBC" w:rsidRPr="00070146">
        <w:rPr>
          <w:sz w:val="22"/>
          <w:szCs w:val="22"/>
        </w:rPr>
        <w:t xml:space="preserve"> аукциона</w:t>
      </w:r>
      <w:r w:rsidR="002D72AC" w:rsidRPr="00070146">
        <w:rPr>
          <w:sz w:val="22"/>
          <w:szCs w:val="22"/>
        </w:rPr>
        <w:t xml:space="preserve"> предлагается заявить цену </w:t>
      </w:r>
      <w:r w:rsidR="00352852" w:rsidRPr="00070146">
        <w:rPr>
          <w:sz w:val="22"/>
          <w:szCs w:val="22"/>
        </w:rPr>
        <w:t xml:space="preserve">предмета аукциона, увеличенную в соответствии с «шагом аукциона», </w:t>
      </w:r>
      <w:r w:rsidR="002D72AC" w:rsidRPr="00070146">
        <w:rPr>
          <w:sz w:val="22"/>
          <w:szCs w:val="22"/>
        </w:rPr>
        <w:t>путем поднятия карточек</w:t>
      </w:r>
      <w:r w:rsidR="00352852" w:rsidRPr="00070146">
        <w:rPr>
          <w:sz w:val="22"/>
          <w:szCs w:val="22"/>
        </w:rPr>
        <w:t>;</w:t>
      </w:r>
      <w:r w:rsidR="00E34DEC" w:rsidRPr="00070146">
        <w:rPr>
          <w:sz w:val="22"/>
          <w:szCs w:val="22"/>
        </w:rPr>
        <w:t xml:space="preserve"> </w:t>
      </w:r>
    </w:p>
    <w:p w14:paraId="581F1CE7" w14:textId="73C60466" w:rsidR="00E34DEC" w:rsidRPr="00070146" w:rsidRDefault="002037E9" w:rsidP="002037E9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070146">
        <w:rPr>
          <w:sz w:val="22"/>
          <w:szCs w:val="22"/>
        </w:rPr>
        <w:t>А</w:t>
      </w:r>
      <w:r w:rsidR="00FF1875" w:rsidRPr="00070146">
        <w:rPr>
          <w:sz w:val="22"/>
          <w:szCs w:val="22"/>
        </w:rPr>
        <w:t>укци</w:t>
      </w:r>
      <w:r w:rsidR="00B43DBC" w:rsidRPr="00070146">
        <w:rPr>
          <w:sz w:val="22"/>
          <w:szCs w:val="22"/>
        </w:rPr>
        <w:t>онист объя</w:t>
      </w:r>
      <w:r w:rsidR="00D8026A" w:rsidRPr="00070146">
        <w:rPr>
          <w:sz w:val="22"/>
          <w:szCs w:val="22"/>
        </w:rPr>
        <w:t>вляет номер карточки У</w:t>
      </w:r>
      <w:r w:rsidR="00FF1875" w:rsidRPr="00070146">
        <w:rPr>
          <w:sz w:val="22"/>
          <w:szCs w:val="22"/>
        </w:rPr>
        <w:t>ча</w:t>
      </w:r>
      <w:r w:rsidR="00435566" w:rsidRPr="00070146">
        <w:rPr>
          <w:sz w:val="22"/>
          <w:szCs w:val="22"/>
        </w:rPr>
        <w:t>стника</w:t>
      </w:r>
      <w:r w:rsidR="00B43DBC" w:rsidRPr="00070146">
        <w:rPr>
          <w:sz w:val="22"/>
          <w:szCs w:val="22"/>
        </w:rPr>
        <w:t xml:space="preserve"> аукциона</w:t>
      </w:r>
      <w:r w:rsidR="00435566" w:rsidRPr="00070146">
        <w:rPr>
          <w:sz w:val="22"/>
          <w:szCs w:val="22"/>
        </w:rPr>
        <w:t>, который первый</w:t>
      </w:r>
      <w:r w:rsidR="00E44033" w:rsidRPr="00070146">
        <w:rPr>
          <w:sz w:val="22"/>
          <w:szCs w:val="22"/>
        </w:rPr>
        <w:t xml:space="preserve"> поднял карточ</w:t>
      </w:r>
      <w:r w:rsidR="00D8026A" w:rsidRPr="00070146">
        <w:rPr>
          <w:sz w:val="22"/>
          <w:szCs w:val="22"/>
        </w:rPr>
        <w:t>ку после объявления А</w:t>
      </w:r>
      <w:r w:rsidR="00FF1875" w:rsidRPr="00070146">
        <w:rPr>
          <w:sz w:val="22"/>
          <w:szCs w:val="22"/>
        </w:rPr>
        <w:t xml:space="preserve">укционистом </w:t>
      </w:r>
      <w:r w:rsidR="00FA48B0" w:rsidRPr="00070146">
        <w:rPr>
          <w:sz w:val="22"/>
          <w:szCs w:val="22"/>
        </w:rPr>
        <w:t>начальной цен</w:t>
      </w:r>
      <w:r w:rsidR="00352852" w:rsidRPr="00070146">
        <w:rPr>
          <w:sz w:val="22"/>
          <w:szCs w:val="22"/>
        </w:rPr>
        <w:t>ы</w:t>
      </w:r>
      <w:r w:rsidR="00FF1875" w:rsidRPr="00070146">
        <w:rPr>
          <w:sz w:val="22"/>
          <w:szCs w:val="22"/>
        </w:rPr>
        <w:t xml:space="preserve"> </w:t>
      </w:r>
      <w:r w:rsidR="00435566" w:rsidRPr="00070146">
        <w:rPr>
          <w:sz w:val="22"/>
          <w:szCs w:val="22"/>
        </w:rPr>
        <w:t>предмета аукциона</w:t>
      </w:r>
      <w:r w:rsidR="00E34DEC" w:rsidRPr="00070146">
        <w:rPr>
          <w:sz w:val="22"/>
          <w:szCs w:val="22"/>
        </w:rPr>
        <w:t xml:space="preserve">, увеличенную в соответствии с «шагом аукциона»; </w:t>
      </w:r>
    </w:p>
    <w:p w14:paraId="6D12B8A8" w14:textId="2ACFFABC" w:rsidR="00B43DBC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F002F7" w:rsidRPr="00070146">
        <w:rPr>
          <w:sz w:val="22"/>
          <w:szCs w:val="22"/>
        </w:rPr>
        <w:t>каждая последующая цена предмета аукциона, превышающая предыдущую</w:t>
      </w:r>
      <w:r w:rsidR="00F002F7" w:rsidRPr="002B1734">
        <w:rPr>
          <w:sz w:val="22"/>
          <w:szCs w:val="22"/>
        </w:rPr>
        <w:t xml:space="preserve"> цену</w:t>
      </w:r>
      <w:r w:rsidR="00D8026A" w:rsidRPr="002B1734">
        <w:rPr>
          <w:sz w:val="22"/>
          <w:szCs w:val="22"/>
        </w:rPr>
        <w:t xml:space="preserve"> на «шаг аукциона», заявляется У</w:t>
      </w:r>
      <w:r w:rsidR="00F002F7" w:rsidRPr="002B1734">
        <w:rPr>
          <w:sz w:val="22"/>
          <w:szCs w:val="22"/>
        </w:rPr>
        <w:t>частниками</w:t>
      </w:r>
      <w:r w:rsidR="00B43DBC" w:rsidRPr="002B1734">
        <w:rPr>
          <w:sz w:val="22"/>
          <w:szCs w:val="22"/>
        </w:rPr>
        <w:t xml:space="preserve"> аукциона</w:t>
      </w:r>
      <w:r w:rsidR="00F002F7" w:rsidRPr="002B1734">
        <w:rPr>
          <w:sz w:val="22"/>
          <w:szCs w:val="22"/>
        </w:rPr>
        <w:t xml:space="preserve"> путем поднят</w:t>
      </w:r>
      <w:r w:rsidR="00D042AB" w:rsidRPr="002B1734">
        <w:rPr>
          <w:sz w:val="22"/>
          <w:szCs w:val="22"/>
        </w:rPr>
        <w:t>ия карт</w:t>
      </w:r>
      <w:r w:rsidR="00F002F7" w:rsidRPr="002B1734">
        <w:rPr>
          <w:sz w:val="22"/>
          <w:szCs w:val="22"/>
        </w:rPr>
        <w:t>очек;</w:t>
      </w:r>
    </w:p>
    <w:p w14:paraId="02430922" w14:textId="37244907" w:rsidR="008B38FC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3509B1" w:rsidRPr="002B1734">
        <w:rPr>
          <w:sz w:val="22"/>
          <w:szCs w:val="22"/>
        </w:rPr>
        <w:t xml:space="preserve">если </w:t>
      </w:r>
      <w:r w:rsidR="00D34E8A">
        <w:rPr>
          <w:sz w:val="22"/>
          <w:szCs w:val="22"/>
        </w:rPr>
        <w:t>до</w:t>
      </w:r>
      <w:r w:rsidR="003509B1" w:rsidRPr="002B1734">
        <w:rPr>
          <w:sz w:val="22"/>
          <w:szCs w:val="22"/>
        </w:rPr>
        <w:t xml:space="preserve"> троекратного объявления </w:t>
      </w:r>
      <w:r w:rsidR="00DA13F3" w:rsidRPr="002B1734">
        <w:rPr>
          <w:sz w:val="22"/>
          <w:szCs w:val="22"/>
        </w:rPr>
        <w:t>последне</w:t>
      </w:r>
      <w:r w:rsidR="00E34DEC">
        <w:rPr>
          <w:sz w:val="22"/>
          <w:szCs w:val="22"/>
        </w:rPr>
        <w:t xml:space="preserve">й </w:t>
      </w:r>
      <w:r w:rsidR="00DA13F3" w:rsidRPr="002B1734">
        <w:rPr>
          <w:sz w:val="22"/>
          <w:szCs w:val="22"/>
        </w:rPr>
        <w:t>подтвержденно</w:t>
      </w:r>
      <w:r w:rsidR="00E34DEC">
        <w:rPr>
          <w:sz w:val="22"/>
          <w:szCs w:val="22"/>
        </w:rPr>
        <w:t xml:space="preserve">й </w:t>
      </w:r>
      <w:r w:rsidR="00531056" w:rsidRPr="002B1734">
        <w:rPr>
          <w:sz w:val="22"/>
          <w:szCs w:val="22"/>
        </w:rPr>
        <w:t>цены предмета аукциона</w:t>
      </w:r>
      <w:r w:rsidR="00F92CAC" w:rsidRPr="002B1734">
        <w:rPr>
          <w:sz w:val="22"/>
          <w:szCs w:val="22"/>
        </w:rPr>
        <w:t xml:space="preserve"> ни один</w:t>
      </w:r>
      <w:r w:rsidR="00D34E8A">
        <w:rPr>
          <w:sz w:val="22"/>
          <w:szCs w:val="22"/>
        </w:rPr>
        <w:br/>
      </w:r>
      <w:r w:rsidR="00F92CAC" w:rsidRPr="002B1734">
        <w:rPr>
          <w:sz w:val="22"/>
          <w:szCs w:val="22"/>
        </w:rPr>
        <w:t xml:space="preserve">из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частников</w:t>
      </w:r>
      <w:r w:rsidR="008B38FC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 не заявил о своем намерении предложить более высокую цену </w:t>
      </w:r>
      <w:r w:rsidR="002F3F3A" w:rsidRPr="002B1734">
        <w:rPr>
          <w:sz w:val="22"/>
          <w:szCs w:val="22"/>
        </w:rPr>
        <w:t>предмета аукциона</w:t>
      </w:r>
      <w:r w:rsidR="00D34E8A">
        <w:rPr>
          <w:sz w:val="22"/>
          <w:szCs w:val="22"/>
        </w:rPr>
        <w:br/>
      </w:r>
      <w:r w:rsidR="00E44E4E" w:rsidRPr="002B1734">
        <w:rPr>
          <w:sz w:val="22"/>
          <w:szCs w:val="22"/>
        </w:rPr>
        <w:t>(не поднял карточку)</w:t>
      </w:r>
      <w:r w:rsidR="003509B1" w:rsidRPr="002B1734">
        <w:rPr>
          <w:sz w:val="22"/>
          <w:szCs w:val="22"/>
        </w:rPr>
        <w:t xml:space="preserve">, </w:t>
      </w:r>
      <w:r w:rsidR="00A54447" w:rsidRPr="002B1734">
        <w:rPr>
          <w:sz w:val="22"/>
          <w:szCs w:val="22"/>
        </w:rPr>
        <w:t>аукцион завершается</w:t>
      </w:r>
      <w:r w:rsidR="00322BC2" w:rsidRPr="002B1734">
        <w:rPr>
          <w:sz w:val="22"/>
          <w:szCs w:val="22"/>
        </w:rPr>
        <w:t>;</w:t>
      </w:r>
    </w:p>
    <w:p w14:paraId="60C219D1" w14:textId="7154032B" w:rsidR="00225CA7" w:rsidRPr="00DF0010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="00225CA7" w:rsidRPr="002B1734">
        <w:rPr>
          <w:bCs/>
          <w:sz w:val="22"/>
          <w:szCs w:val="22"/>
        </w:rPr>
        <w:t>по завершении</w:t>
      </w:r>
      <w:r w:rsidR="00D8026A" w:rsidRPr="002B1734">
        <w:rPr>
          <w:bCs/>
          <w:sz w:val="22"/>
          <w:szCs w:val="22"/>
        </w:rPr>
        <w:t xml:space="preserve"> аукциона Аукционист объявляет П</w:t>
      </w:r>
      <w:r w:rsidR="00216CE7" w:rsidRPr="002B1734">
        <w:rPr>
          <w:bCs/>
          <w:sz w:val="22"/>
          <w:szCs w:val="22"/>
        </w:rPr>
        <w:t>обедителя аукциона</w:t>
      </w:r>
      <w:r w:rsidR="009E6D21" w:rsidRPr="002B1734">
        <w:rPr>
          <w:bCs/>
          <w:sz w:val="22"/>
          <w:szCs w:val="22"/>
        </w:rPr>
        <w:t>, номер его карточки</w:t>
      </w:r>
      <w:r w:rsidR="00225CA7" w:rsidRPr="002B1734">
        <w:rPr>
          <w:bCs/>
          <w:sz w:val="22"/>
          <w:szCs w:val="22"/>
        </w:rPr>
        <w:t xml:space="preserve"> и называет размер </w:t>
      </w:r>
      <w:r w:rsidR="008B38FC" w:rsidRPr="002B1734">
        <w:rPr>
          <w:bCs/>
          <w:sz w:val="22"/>
          <w:szCs w:val="22"/>
        </w:rPr>
        <w:t xml:space="preserve">предложенной им </w:t>
      </w:r>
      <w:r w:rsidR="00097DC3" w:rsidRPr="002B1734">
        <w:rPr>
          <w:bCs/>
          <w:sz w:val="22"/>
          <w:szCs w:val="22"/>
        </w:rPr>
        <w:t>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1BEC3FCC" w14:textId="2598A6C0" w:rsidR="0003762F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Аукцион признается несостоявшимся в случаях, если:</w:t>
      </w:r>
    </w:p>
    <w:p w14:paraId="51583745" w14:textId="77777777" w:rsidR="0003762F" w:rsidRPr="007D112D" w:rsidRDefault="0003762F" w:rsidP="0071373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404D3AD1" w14:textId="77777777" w:rsidR="0003762F" w:rsidRPr="007D112D" w:rsidRDefault="0003762F" w:rsidP="0071373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6DD63B37" w14:textId="77777777" w:rsidR="0003762F" w:rsidRPr="007D112D" w:rsidRDefault="0003762F" w:rsidP="0071373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4EAA9E45" w14:textId="77777777" w:rsidR="0003762F" w:rsidRPr="007D112D" w:rsidRDefault="0003762F" w:rsidP="0071373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0286AF7C" w14:textId="77777777" w:rsidR="0003762F" w:rsidRPr="007D112D" w:rsidRDefault="0003762F" w:rsidP="0071373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0406E98A" w14:textId="77777777" w:rsidR="0003762F" w:rsidRPr="00C205AE" w:rsidRDefault="0003762F" w:rsidP="0071373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1839FD2C" w14:textId="77777777" w:rsidR="0003762F" w:rsidRDefault="0003762F" w:rsidP="0071373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42645">
        <w:rPr>
          <w:color w:val="0000FF"/>
          <w:sz w:val="22"/>
          <w:szCs w:val="22"/>
        </w:rPr>
        <w:t>Арендодатель / Организатор аукциона</w:t>
      </w:r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7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65209599" w14:textId="77777777" w:rsidR="0003762F" w:rsidRPr="002B1734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bookmarkStart w:id="98" w:name="_Toc418069456"/>
      <w:bookmarkStart w:id="99" w:name="_Toc419738552"/>
      <w:bookmarkStart w:id="100" w:name="_Toc423082994"/>
      <w:bookmarkStart w:id="101" w:name="_Toc426462884"/>
      <w:bookmarkEnd w:id="8"/>
      <w:bookmarkEnd w:id="9"/>
      <w:bookmarkEnd w:id="54"/>
      <w:r w:rsidRPr="0090226B">
        <w:rPr>
          <w:b/>
          <w:sz w:val="22"/>
          <w:szCs w:val="22"/>
        </w:rPr>
        <w:t xml:space="preserve">10.1. 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E17FFE0" w14:textId="66B89723" w:rsidR="0003762F" w:rsidRPr="002B1734" w:rsidRDefault="0003762F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Pr="002B1734">
        <w:rPr>
          <w:b/>
          <w:sz w:val="22"/>
          <w:szCs w:val="22"/>
        </w:rPr>
        <w:t xml:space="preserve"> </w:t>
      </w:r>
      <w:r w:rsidR="00042645">
        <w:rPr>
          <w:sz w:val="22"/>
          <w:szCs w:val="22"/>
        </w:rPr>
        <w:t>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  <w:r>
        <w:rPr>
          <w:sz w:val="22"/>
          <w:szCs w:val="22"/>
        </w:rPr>
        <w:t xml:space="preserve"> </w:t>
      </w:r>
    </w:p>
    <w:p w14:paraId="69C0006D" w14:textId="41D0AA30" w:rsidR="0003762F" w:rsidRPr="002B1734" w:rsidRDefault="0003762F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Pr="002B1734">
        <w:rPr>
          <w:sz w:val="22"/>
          <w:szCs w:val="22"/>
        </w:rPr>
        <w:t xml:space="preserve"> 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Pr="002B1734">
        <w:rPr>
          <w:sz w:val="22"/>
          <w:szCs w:val="22"/>
          <w:lang w:eastAsia="ru-RU"/>
        </w:rPr>
        <w:t>Заявителя,</w:t>
      </w:r>
      <w:r w:rsidRPr="002B1734">
        <w:rPr>
          <w:sz w:val="22"/>
          <w:szCs w:val="22"/>
        </w:rPr>
        <w:t xml:space="preserve"> </w:t>
      </w:r>
      <w:r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42645">
        <w:rPr>
          <w:sz w:val="22"/>
          <w:szCs w:val="22"/>
        </w:rPr>
        <w:t>Арендодатель</w:t>
      </w:r>
      <w:r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>
        <w:rPr>
          <w:sz w:val="22"/>
          <w:szCs w:val="22"/>
        </w:rPr>
        <w:t xml:space="preserve"> размер ежегодной арендной платы по</w:t>
      </w:r>
      <w:r w:rsidRPr="002B1734">
        <w:rPr>
          <w:sz w:val="22"/>
          <w:szCs w:val="22"/>
        </w:rPr>
        <w:t xml:space="preserve"> договор</w:t>
      </w:r>
      <w:r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05DD3D74" w14:textId="77777777" w:rsidR="0003762F" w:rsidRPr="002B1734" w:rsidRDefault="0003762F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lastRenderedPageBreak/>
        <w:t>10.4.</w:t>
      </w:r>
      <w:r w:rsidRPr="002B1734">
        <w:rPr>
          <w:sz w:val="22"/>
          <w:szCs w:val="22"/>
        </w:rPr>
        <w:t xml:space="preserve"> </w:t>
      </w:r>
      <w:r>
        <w:rPr>
          <w:sz w:val="22"/>
          <w:szCs w:val="22"/>
        </w:rPr>
        <w:t>Не допускается заключение д</w:t>
      </w:r>
      <w:r w:rsidRPr="002B1734">
        <w:rPr>
          <w:sz w:val="22"/>
          <w:szCs w:val="22"/>
        </w:rPr>
        <w:t>оговор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77777777" w:rsidR="0003762F" w:rsidRPr="002B1734" w:rsidRDefault="0003762F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Pr="002B1734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64A2E1F6" w:rsidR="0003762F" w:rsidRDefault="0003762F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10.6.</w:t>
      </w:r>
      <w:r w:rsidRPr="002B1734">
        <w:rPr>
          <w:sz w:val="22"/>
          <w:szCs w:val="22"/>
        </w:rPr>
        <w:t xml:space="preserve"> 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30662DF5" w:rsidR="0003762F" w:rsidRPr="008E61DB" w:rsidRDefault="0003762F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bookmarkStart w:id="102" w:name="_Ref368517744"/>
      <w:r w:rsidRPr="008E61DB">
        <w:rPr>
          <w:sz w:val="22"/>
          <w:szCs w:val="22"/>
          <w:lang w:eastAsia="ru-RU"/>
        </w:rPr>
        <w:t xml:space="preserve">В случае, если </w:t>
      </w:r>
      <w:r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>
        <w:rPr>
          <w:sz w:val="22"/>
          <w:szCs w:val="22"/>
          <w:lang w:eastAsia="ru-RU"/>
        </w:rPr>
        <w:t xml:space="preserve"> </w:t>
      </w:r>
      <w:r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>
        <w:rPr>
          <w:sz w:val="22"/>
          <w:szCs w:val="22"/>
          <w:lang w:eastAsia="ru-RU"/>
        </w:rPr>
        <w:t>,</w:t>
      </w:r>
      <w:r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2"/>
    <w:p w14:paraId="2AE1C193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3" w:name="_Toc455060530"/>
      <w:bookmarkStart w:id="104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2AE13AB3" w:rsidR="00F436E0" w:rsidRDefault="00077EEA" w:rsidP="00077EEA">
      <w:pPr>
        <w:pStyle w:val="2"/>
        <w:numPr>
          <w:ilvl w:val="0"/>
          <w:numId w:val="0"/>
        </w:numPr>
        <w:spacing w:before="0" w:after="0"/>
        <w:jc w:val="center"/>
        <w:rPr>
          <w:rFonts w:ascii="Times New Roman" w:hAnsi="Times New Roman"/>
          <w:i w:val="0"/>
          <w:sz w:val="20"/>
          <w:szCs w:val="20"/>
          <w:lang w:val="ru-RU"/>
        </w:rPr>
      </w:pPr>
      <w:permStart w:id="1257654074" w:edGrp="everyone"/>
      <w:r w:rsidRPr="00077EEA">
        <w:rPr>
          <w:rFonts w:ascii="Times New Roman" w:hAnsi="Times New Roman"/>
          <w:i w:val="0"/>
          <w:sz w:val="20"/>
          <w:szCs w:val="20"/>
          <w:lang w:val="ru-RU"/>
        </w:rPr>
        <w:t>Лот № 1</w:t>
      </w:r>
    </w:p>
    <w:p w14:paraId="64BC72F0" w14:textId="788BD6BA" w:rsidR="00702052" w:rsidRDefault="00702052" w:rsidP="00077EEA"/>
    <w:p w14:paraId="41034688" w14:textId="37DBC42D" w:rsidR="00623333" w:rsidRDefault="00623333" w:rsidP="00077EEA"/>
    <w:p w14:paraId="0501C539" w14:textId="62CA0743" w:rsidR="00623333" w:rsidRDefault="00203B55" w:rsidP="00077EEA">
      <w:r>
        <w:rPr>
          <w:noProof/>
          <w:lang w:eastAsia="ru-RU"/>
        </w:rPr>
        <w:lastRenderedPageBreak/>
        <w:drawing>
          <wp:inline distT="0" distB="0" distL="0" distR="0" wp14:anchorId="528F9769" wp14:editId="5FA3A36F">
            <wp:extent cx="6572250" cy="9029700"/>
            <wp:effectExtent l="0" t="0" r="0" b="0"/>
            <wp:docPr id="1" name="Рисунок 1" descr="Z:\__УРЗП\04. Конкурентные процедуры\АУКЦИОНЫ\2018 год\Сергиево-Посадский м.р\ЗЕМЛЯ\АРЕНДА\АЗ-СП_18-807\Документы\602-ПГ 18.04.2018 Чернецко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8 год\Сергиево-Посадский м.р\ЗЕМЛЯ\АРЕНДА\АЗ-СП_18-807\Документы\602-ПГ 18.04.2018 Чернецкое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02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858A26" w14:textId="6CCAF38D" w:rsidR="00203B55" w:rsidRDefault="00203B55" w:rsidP="00077EEA"/>
    <w:p w14:paraId="40EE486E" w14:textId="660019B5" w:rsidR="00203B55" w:rsidRDefault="00203B55" w:rsidP="00077EEA">
      <w:r>
        <w:rPr>
          <w:noProof/>
          <w:lang w:eastAsia="ru-RU"/>
        </w:rPr>
        <w:lastRenderedPageBreak/>
        <w:drawing>
          <wp:inline distT="0" distB="0" distL="0" distR="0" wp14:anchorId="3B773640" wp14:editId="613FC1F1">
            <wp:extent cx="6572250" cy="9029700"/>
            <wp:effectExtent l="0" t="0" r="0" b="0"/>
            <wp:docPr id="4" name="Рисунок 4" descr="Z:\__УРЗП\04. Конкурентные процедуры\АУКЦИОНЫ\2018 год\Сергиево-Посадский м.р\ЗЕМЛЯ\АРЕНДА\АЗ-СП_18-807\Документы\602-ПГ 18.04.2018 Чернецко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8 год\Сергиево-Посадский м.р\ЗЕМЛЯ\АРЕНДА\АЗ-СП_18-807\Документы\602-ПГ 18.04.2018 Чернецкое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02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752702" w14:textId="43B71ED5" w:rsidR="00623333" w:rsidRDefault="00623333" w:rsidP="00623333">
      <w:pPr>
        <w:jc w:val="center"/>
        <w:rPr>
          <w:b/>
        </w:rPr>
      </w:pPr>
    </w:p>
    <w:p w14:paraId="6326B5C8" w14:textId="07FA4A3D" w:rsidR="00623333" w:rsidRPr="00623333" w:rsidRDefault="00623333" w:rsidP="00623333">
      <w:pPr>
        <w:jc w:val="center"/>
        <w:rPr>
          <w:b/>
        </w:rPr>
      </w:pPr>
    </w:p>
    <w:permEnd w:id="1257654074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8580953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1F99C297" w14:textId="77777777" w:rsidR="003B3264" w:rsidRPr="00324254" w:rsidRDefault="003B3264" w:rsidP="003B3264">
      <w:pPr>
        <w:jc w:val="center"/>
        <w:rPr>
          <w:b/>
          <w:szCs w:val="28"/>
        </w:rPr>
      </w:pPr>
      <w:r w:rsidRPr="00324254">
        <w:rPr>
          <w:b/>
          <w:szCs w:val="28"/>
        </w:rPr>
        <w:t>Лот № 1</w:t>
      </w:r>
    </w:p>
    <w:p w14:paraId="1CB97EFB" w14:textId="1DAC1F88" w:rsidR="00203B55" w:rsidRDefault="00203B55" w:rsidP="00214674">
      <w:permStart w:id="1994196257" w:edGrp="everyone"/>
      <w:r>
        <w:rPr>
          <w:noProof/>
          <w:lang w:eastAsia="ru-RU"/>
        </w:rPr>
        <w:drawing>
          <wp:inline distT="0" distB="0" distL="0" distR="0" wp14:anchorId="563D932D" wp14:editId="334518FA">
            <wp:extent cx="6353850" cy="8982075"/>
            <wp:effectExtent l="0" t="0" r="8890" b="0"/>
            <wp:docPr id="5" name="Рисунок 5" descr="Z:\__УРЗП\04. Конкурентные процедуры\АУКЦИОНЫ\2018 год\Сергиево-Посадский м.р\ЗЕМЛЯ\АРЕНДА\АЗ-СП_18-807\Документы\Документы объекта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8 год\Сергиево-Посадский м.р\ЗЕМЛЯ\АРЕНДА\АЗ-СП_18-807\Документы\Документы объекта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4031" cy="8982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4278EC" w14:textId="02D5F8E6" w:rsidR="00203B55" w:rsidRDefault="00203B55" w:rsidP="00214674"/>
    <w:p w14:paraId="65BA493F" w14:textId="4A16517C" w:rsidR="00203B55" w:rsidRDefault="00203B55" w:rsidP="00214674"/>
    <w:p w14:paraId="5540D8E3" w14:textId="7C27C081" w:rsidR="00203B55" w:rsidRDefault="00203B55" w:rsidP="00214674">
      <w:r>
        <w:rPr>
          <w:noProof/>
          <w:lang w:eastAsia="ru-RU"/>
        </w:rPr>
        <w:drawing>
          <wp:inline distT="0" distB="0" distL="0" distR="0" wp14:anchorId="48F0E28E" wp14:editId="555A16C1">
            <wp:extent cx="6562725" cy="9277350"/>
            <wp:effectExtent l="0" t="0" r="9525" b="0"/>
            <wp:docPr id="10" name="Рисунок 10" descr="Z:\__УРЗП\04. Конкурентные процедуры\АУКЦИОНЫ\2018 год\Сергиево-Посадский м.р\ЗЕМЛЯ\АРЕНДА\АЗ-СП_18-807\Документы\Документы объекта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8 год\Сергиево-Посадский м.р\ЗЕМЛЯ\АРЕНДА\АЗ-СП_18-807\Документы\Документы объекта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99419625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43F8FF47" w14:textId="16B3D2DE" w:rsidR="003B3264" w:rsidRDefault="003B3264" w:rsidP="00077EEA">
      <w:pPr>
        <w:jc w:val="center"/>
        <w:rPr>
          <w:b/>
          <w:noProof/>
          <w:lang w:eastAsia="ru-RU"/>
        </w:rPr>
      </w:pPr>
      <w:permStart w:id="7567010" w:edGrp="everyone"/>
      <w:r w:rsidRPr="003B3264">
        <w:rPr>
          <w:b/>
          <w:noProof/>
          <w:lang w:eastAsia="ru-RU"/>
        </w:rPr>
        <w:t>Фотоматериалы</w:t>
      </w:r>
      <w:r w:rsidR="00077EEA">
        <w:rPr>
          <w:b/>
          <w:noProof/>
          <w:lang w:eastAsia="ru-RU"/>
        </w:rPr>
        <w:t xml:space="preserve"> по </w:t>
      </w:r>
      <w:r w:rsidR="0003762F">
        <w:rPr>
          <w:b/>
          <w:noProof/>
          <w:lang w:eastAsia="ru-RU"/>
        </w:rPr>
        <w:t>Лот</w:t>
      </w:r>
      <w:r w:rsidR="00077EEA">
        <w:rPr>
          <w:b/>
          <w:noProof/>
          <w:lang w:eastAsia="ru-RU"/>
        </w:rPr>
        <w:t>у</w:t>
      </w:r>
      <w:r w:rsidR="0003762F">
        <w:rPr>
          <w:b/>
          <w:noProof/>
          <w:lang w:eastAsia="ru-RU"/>
        </w:rPr>
        <w:t xml:space="preserve"> № 1</w:t>
      </w:r>
    </w:p>
    <w:p w14:paraId="0BAD3E3B" w14:textId="09DC194B" w:rsidR="00623333" w:rsidRDefault="00623333" w:rsidP="00077EEA">
      <w:pPr>
        <w:jc w:val="center"/>
        <w:rPr>
          <w:b/>
          <w:noProof/>
          <w:lang w:eastAsia="ru-RU"/>
        </w:rPr>
      </w:pPr>
    </w:p>
    <w:p w14:paraId="6B72384E" w14:textId="0D986A8C" w:rsidR="00B4410F" w:rsidRDefault="00576FED" w:rsidP="00077EEA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57974BC4" wp14:editId="7426BFC9">
            <wp:extent cx="6560185" cy="3827780"/>
            <wp:effectExtent l="0" t="0" r="0" b="1270"/>
            <wp:docPr id="23" name="Рисунок 23" descr="Z:\__УРЗП\04. Конкурентные процедуры\АУКЦИОНЫ\2018 год\Сергиево-Посадский м.р\ЗЕМЛЯ\АРЕНДА\АЗ-СП_18-807\Документы\Фото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8 год\Сергиево-Посадский м.р\ЗЕМЛЯ\АРЕНДА\АЗ-СП_18-807\Документы\Фото 2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3827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A3FC0D" w14:textId="6440438F" w:rsidR="00276EAC" w:rsidRDefault="00276EAC" w:rsidP="00077EEA">
      <w:pPr>
        <w:jc w:val="center"/>
        <w:rPr>
          <w:b/>
          <w:noProof/>
          <w:lang w:eastAsia="ru-RU"/>
        </w:rPr>
      </w:pPr>
    </w:p>
    <w:p w14:paraId="106CBC03" w14:textId="39B79A1D" w:rsidR="00276EAC" w:rsidRDefault="00276EAC" w:rsidP="00077EEA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14ADC18D" wp14:editId="57CB9FA0">
            <wp:extent cx="6562725" cy="4391025"/>
            <wp:effectExtent l="0" t="0" r="9525" b="9525"/>
            <wp:docPr id="12" name="Рисунок 12" descr="Z:\__УРЗП\04. Конкурентные процедуры\АУКЦИОНЫ\2018 год\Сергиево-Посадский м.р\ЗЕМЛЯ\АРЕНДА\АЗ-СП_18-807\Документы\Фото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8 год\Сергиево-Посадский м.р\ЗЕМЛЯ\АРЕНДА\АЗ-СП_18-807\Документы\Фото 1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439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B0C1DE" w14:textId="77777777" w:rsidR="00D664A1" w:rsidRPr="003B3264" w:rsidRDefault="00D664A1" w:rsidP="00077EEA">
      <w:pPr>
        <w:jc w:val="center"/>
        <w:rPr>
          <w:b/>
          <w:noProof/>
          <w:lang w:eastAsia="ru-RU"/>
        </w:rPr>
      </w:pP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3615860A" w14:textId="52FE7833" w:rsidR="003B3264" w:rsidRDefault="003B3264" w:rsidP="003B3264">
      <w:pPr>
        <w:jc w:val="center"/>
        <w:rPr>
          <w:b/>
        </w:rPr>
      </w:pPr>
      <w:permStart w:id="4008468" w:edGrp="everyone"/>
      <w:r>
        <w:rPr>
          <w:b/>
        </w:rPr>
        <w:t>Лот № 1</w:t>
      </w:r>
    </w:p>
    <w:p w14:paraId="1DEA6EE9" w14:textId="236B1AC1" w:rsidR="006A3788" w:rsidRDefault="00276EAC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19551036" wp14:editId="4EF228D0">
            <wp:extent cx="6414491" cy="9067800"/>
            <wp:effectExtent l="0" t="0" r="5715" b="0"/>
            <wp:docPr id="13" name="Рисунок 13" descr="Z:\__УРЗП\04. Конкурентные процедуры\АУКЦИОНЫ\2018 год\Сергиево-Посадский м.р\ЗЕМЛЯ\АРЕНДА\АЗ-СП_18-807\Документы\Документы объекта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8 год\Сергиево-Посадский м.р\ЗЕМЛЯ\АРЕНДА\АЗ-СП_18-807\Документы\Документы объекта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5197" cy="9068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EE2A2A" w14:textId="7581B5FE" w:rsidR="00276EAC" w:rsidRDefault="00276EAC" w:rsidP="003B3264">
      <w:pPr>
        <w:jc w:val="center"/>
        <w:rPr>
          <w:b/>
        </w:rPr>
      </w:pPr>
    </w:p>
    <w:p w14:paraId="0C2FBC93" w14:textId="3FB4AE7B" w:rsidR="00276EAC" w:rsidRDefault="00276EAC" w:rsidP="003B3264">
      <w:pPr>
        <w:jc w:val="center"/>
        <w:rPr>
          <w:b/>
        </w:rPr>
      </w:pPr>
    </w:p>
    <w:p w14:paraId="1196687F" w14:textId="2172D203" w:rsidR="00276EAC" w:rsidRDefault="00276EAC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6D83993F" wp14:editId="615C482A">
            <wp:extent cx="6562725" cy="9277350"/>
            <wp:effectExtent l="0" t="0" r="9525" b="0"/>
            <wp:docPr id="14" name="Рисунок 14" descr="Z:\__УРЗП\04. Конкурентные процедуры\АУКЦИОНЫ\2018 год\Сергиево-Посадский м.р\ЗЕМЛЯ\АРЕНДА\АЗ-СП_18-807\Документы\Документы объекта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8 год\Сергиево-Посадский м.р\ЗЕМЛЯ\АРЕНДА\АЗ-СП_18-807\Документы\Документы объекта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EF8BB0" w14:textId="4AD4ACCF" w:rsidR="00276EAC" w:rsidRDefault="00276EAC" w:rsidP="003B3264">
      <w:pPr>
        <w:jc w:val="center"/>
        <w:rPr>
          <w:b/>
        </w:rPr>
      </w:pPr>
    </w:p>
    <w:p w14:paraId="5BF667A0" w14:textId="544E6978" w:rsidR="00276EAC" w:rsidRDefault="00276EAC" w:rsidP="003B3264">
      <w:pPr>
        <w:jc w:val="center"/>
        <w:rPr>
          <w:b/>
        </w:rPr>
      </w:pPr>
    </w:p>
    <w:p w14:paraId="5F30FBC8" w14:textId="2D1A7CC2" w:rsidR="00276EAC" w:rsidRDefault="00276EAC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103A4A81" wp14:editId="18282C56">
            <wp:extent cx="6562725" cy="9277350"/>
            <wp:effectExtent l="0" t="0" r="9525" b="0"/>
            <wp:docPr id="15" name="Рисунок 15" descr="Z:\__УРЗП\04. Конкурентные процедуры\АУКЦИОНЫ\2018 год\Сергиево-Посадский м.р\ЗЕМЛЯ\АРЕНДА\АЗ-СП_18-807\Документы\Документы объекта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8 год\Сергиево-Посадский м.р\ЗЕМЛЯ\АРЕНДА\АЗ-СП_18-807\Документы\Документы объекта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30F2EC" w14:textId="07D31575" w:rsidR="00276EAC" w:rsidRDefault="00276EAC" w:rsidP="003B3264">
      <w:pPr>
        <w:jc w:val="center"/>
        <w:rPr>
          <w:b/>
        </w:rPr>
      </w:pPr>
    </w:p>
    <w:p w14:paraId="47EAD02B" w14:textId="4EB9EB66" w:rsidR="00276EAC" w:rsidRDefault="00276EAC" w:rsidP="003B3264">
      <w:pPr>
        <w:jc w:val="center"/>
        <w:rPr>
          <w:b/>
        </w:rPr>
      </w:pPr>
    </w:p>
    <w:p w14:paraId="4D889287" w14:textId="16D0305E" w:rsidR="00276EAC" w:rsidRDefault="00276EAC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46D10C76" wp14:editId="50B8252E">
            <wp:extent cx="6562725" cy="9277350"/>
            <wp:effectExtent l="0" t="0" r="9525" b="0"/>
            <wp:docPr id="16" name="Рисунок 16" descr="Z:\__УРЗП\04. Конкурентные процедуры\АУКЦИОНЫ\2018 год\Сергиево-Посадский м.р\ЗЕМЛЯ\АРЕНДА\АЗ-СП_18-807\Документы\Документы объекта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8 год\Сергиево-Посадский м.р\ЗЕМЛЯ\АРЕНДА\АЗ-СП_18-807\Документы\Документы объекта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DC43BD" w14:textId="4B0BF2B6" w:rsidR="00276EAC" w:rsidRDefault="00276EAC" w:rsidP="003B3264">
      <w:pPr>
        <w:jc w:val="center"/>
        <w:rPr>
          <w:b/>
        </w:rPr>
      </w:pPr>
    </w:p>
    <w:p w14:paraId="246B0FBA" w14:textId="2D9D52B1" w:rsidR="00276EAC" w:rsidRDefault="00276EAC" w:rsidP="003B3264">
      <w:pPr>
        <w:jc w:val="center"/>
        <w:rPr>
          <w:b/>
        </w:rPr>
      </w:pPr>
    </w:p>
    <w:p w14:paraId="077A1F5B" w14:textId="38E657C5" w:rsidR="00276EAC" w:rsidRDefault="00276EAC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5B29343C" wp14:editId="4CBCBB3E">
            <wp:extent cx="6448181" cy="9115425"/>
            <wp:effectExtent l="0" t="0" r="0" b="0"/>
            <wp:docPr id="17" name="Рисунок 17" descr="Z:\__УРЗП\04. Конкурентные процедуры\АУКЦИОНЫ\2018 год\Сергиево-Посадский м.р\ЗЕМЛЯ\АРЕНДА\АЗ-СП_18-807\Документы\Документы объекта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8 год\Сергиево-Посадский м.р\ЗЕМЛЯ\АРЕНДА\АЗ-СП_18-807\Документы\Документы объекта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8652" cy="9116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4008468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5E27CA8E" w14:textId="77777777" w:rsidR="003B3264" w:rsidRDefault="003B3264" w:rsidP="003B3264"/>
    <w:p w14:paraId="461D2C49" w14:textId="7330560F" w:rsidR="00AF62E4" w:rsidRDefault="00AF62E4" w:rsidP="00124233">
      <w:pPr>
        <w:jc w:val="center"/>
        <w:rPr>
          <w:b/>
        </w:rPr>
      </w:pPr>
      <w:permStart w:id="1717260872" w:edGrp="everyone"/>
      <w:r w:rsidRPr="00AF62E4">
        <w:rPr>
          <w:b/>
        </w:rPr>
        <w:t>Лот № 1</w:t>
      </w:r>
    </w:p>
    <w:p w14:paraId="2284168C" w14:textId="53337184" w:rsidR="00967347" w:rsidRDefault="00276EAC" w:rsidP="001242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25CAB5E3" wp14:editId="208730F6">
            <wp:extent cx="6441443" cy="9105900"/>
            <wp:effectExtent l="0" t="0" r="0" b="0"/>
            <wp:docPr id="18" name="Рисунок 18" descr="Z:\__УРЗП\04. Конкурентные процедуры\АУКЦИОНЫ\2018 год\Сергиево-Посадский м.р\ЗЕМЛЯ\АРЕНДА\АЗ-СП_18-807\Документы\Документы объекта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8 год\Сергиево-Посадский м.р\ЗЕМЛЯ\АРЕНДА\АЗ-СП_18-807\Документы\Документы объекта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1689" cy="9106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96C0D9" w14:textId="73A25BF8" w:rsidR="00276EAC" w:rsidRDefault="00276EAC" w:rsidP="00124233">
      <w:pPr>
        <w:jc w:val="center"/>
        <w:rPr>
          <w:b/>
        </w:rPr>
      </w:pPr>
    </w:p>
    <w:p w14:paraId="36AF1D80" w14:textId="3AAAA1ED" w:rsidR="00276EAC" w:rsidRDefault="00276EAC" w:rsidP="001242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2818A40B" wp14:editId="05F5F423">
            <wp:extent cx="6562725" cy="9277350"/>
            <wp:effectExtent l="0" t="0" r="9525" b="0"/>
            <wp:docPr id="19" name="Рисунок 19" descr="Z:\__УРЗП\04. Конкурентные процедуры\АУКЦИОНЫ\2018 год\Сергиево-Посадский м.р\ЗЕМЛЯ\АРЕНДА\АЗ-СП_18-807\Документы\ТУ по газу НОВЫЕ!!!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8 год\Сергиево-Посадский м.р\ЗЕМЛЯ\АРЕНДА\АЗ-СП_18-807\Документы\ТУ по газу НОВЫЕ!!!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12D65E" w14:textId="29D5D1EC" w:rsidR="00276EAC" w:rsidRDefault="00276EAC" w:rsidP="00124233">
      <w:pPr>
        <w:jc w:val="center"/>
        <w:rPr>
          <w:b/>
        </w:rPr>
      </w:pPr>
    </w:p>
    <w:p w14:paraId="0AE309C1" w14:textId="32CE197F" w:rsidR="00276EAC" w:rsidRDefault="00276EAC" w:rsidP="00124233">
      <w:pPr>
        <w:jc w:val="center"/>
        <w:rPr>
          <w:b/>
        </w:rPr>
      </w:pPr>
    </w:p>
    <w:p w14:paraId="27B4DD94" w14:textId="7D5B06CF" w:rsidR="00276EAC" w:rsidRDefault="00276EAC" w:rsidP="001242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3C6EA358" wp14:editId="425996C8">
            <wp:extent cx="6562725" cy="9277350"/>
            <wp:effectExtent l="0" t="0" r="9525" b="0"/>
            <wp:docPr id="20" name="Рисунок 20" descr="Z:\__УРЗП\04. Конкурентные процедуры\АУКЦИОНЫ\2018 год\Сергиево-Посадский м.р\ЗЕМЛЯ\АРЕНДА\АЗ-СП_18-807\Документы\ТУ по газу НОВЫЕ!!!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8 год\Сергиево-Посадский м.р\ЗЕМЛЯ\АРЕНДА\АЗ-СП_18-807\Документы\ТУ по газу НОВЫЕ!!!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21308E" w14:textId="4CD0C279" w:rsidR="00276EAC" w:rsidRDefault="00276EAC" w:rsidP="00124233">
      <w:pPr>
        <w:jc w:val="center"/>
        <w:rPr>
          <w:b/>
        </w:rPr>
      </w:pPr>
    </w:p>
    <w:p w14:paraId="7FC1823C" w14:textId="4B2A9549" w:rsidR="00276EAC" w:rsidRDefault="00276EAC" w:rsidP="00124233">
      <w:pPr>
        <w:jc w:val="center"/>
        <w:rPr>
          <w:b/>
        </w:rPr>
      </w:pPr>
    </w:p>
    <w:p w14:paraId="3BADE5E4" w14:textId="702FD636" w:rsidR="00276EAC" w:rsidRDefault="00276EAC" w:rsidP="001242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5226EAD2" wp14:editId="7E3B0898">
            <wp:extent cx="6562725" cy="9277350"/>
            <wp:effectExtent l="0" t="0" r="9525" b="0"/>
            <wp:docPr id="21" name="Рисунок 21" descr="Z:\__УРЗП\04. Конкурентные процедуры\АУКЦИОНЫ\2018 год\Сергиево-Посадский м.р\ЗЕМЛЯ\АРЕНДА\АЗ-СП_18-807\Документы\Документы объекта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8 год\Сергиево-Посадский м.р\ЗЕМЛЯ\АРЕНДА\АЗ-СП_18-807\Документы\Документы объекта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39C542" w14:textId="01989DD2" w:rsidR="00276EAC" w:rsidRDefault="00276EAC" w:rsidP="00124233">
      <w:pPr>
        <w:jc w:val="center"/>
        <w:rPr>
          <w:b/>
        </w:rPr>
      </w:pPr>
    </w:p>
    <w:p w14:paraId="56EB2674" w14:textId="2CCDF50B" w:rsidR="00276EAC" w:rsidRDefault="00276EAC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12AD0FC" wp14:editId="61C0641F">
            <wp:extent cx="6562725" cy="9277350"/>
            <wp:effectExtent l="0" t="0" r="9525" b="0"/>
            <wp:docPr id="22" name="Рисунок 22" descr="Z:\__УРЗП\04. Конкурентные процедуры\АУКЦИОНЫ\2018 год\Сергиево-Посадский м.р\ЗЕМЛЯ\АРЕНДА\АЗ-СП_18-807\Документы\Документы объекта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8 год\Сергиево-Посадский м.р\ЗЕМЛЯ\АРЕНДА\АЗ-СП_18-807\Документы\Документы объекта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E79DD1" w14:textId="3233C057" w:rsidR="00967347" w:rsidRDefault="00967347" w:rsidP="00124233">
      <w:pPr>
        <w:jc w:val="center"/>
        <w:rPr>
          <w:b/>
        </w:rPr>
      </w:pP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04B7CA1E" w14:textId="420462C0" w:rsidR="00933FF2" w:rsidRDefault="00933FF2" w:rsidP="00933FF2">
      <w:pPr>
        <w:jc w:val="right"/>
        <w:rPr>
          <w:b/>
          <w:bCs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3D4D438E" w14:textId="77777777" w:rsidR="00386D3F" w:rsidRPr="00AC4ECB" w:rsidRDefault="00386D3F" w:rsidP="00933FF2">
      <w:pPr>
        <w:jc w:val="right"/>
        <w:rPr>
          <w:b/>
          <w:sz w:val="19"/>
          <w:szCs w:val="19"/>
        </w:rPr>
      </w:pPr>
    </w:p>
    <w:p w14:paraId="19D18A69" w14:textId="77777777" w:rsidR="00933FF2" w:rsidRPr="00AC4ECB" w:rsidRDefault="00933FF2" w:rsidP="00933FF2">
      <w:pPr>
        <w:jc w:val="right"/>
        <w:rPr>
          <w:sz w:val="19"/>
          <w:szCs w:val="19"/>
        </w:rPr>
      </w:pPr>
      <w:r>
        <w:rPr>
          <w:sz w:val="19"/>
          <w:szCs w:val="19"/>
        </w:rPr>
        <w:t>_____</w:t>
      </w:r>
      <w:r w:rsidRPr="00AC4ECB">
        <w:rPr>
          <w:sz w:val="19"/>
          <w:szCs w:val="19"/>
        </w:rPr>
        <w:t>______________________________________________________________________________________________________</w:t>
      </w:r>
    </w:p>
    <w:p w14:paraId="16B7A9C0" w14:textId="77777777" w:rsidR="00933FF2" w:rsidRPr="002B1734" w:rsidRDefault="00933FF2" w:rsidP="00933FF2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Pr="002B1734">
        <w:rPr>
          <w:sz w:val="14"/>
          <w:szCs w:val="18"/>
        </w:rPr>
        <w:t>наименование</w:t>
      </w:r>
      <w:r w:rsidRPr="002B1734">
        <w:rPr>
          <w:sz w:val="16"/>
          <w:szCs w:val="18"/>
        </w:rPr>
        <w:t xml:space="preserve"> Организатора аукциона)</w:t>
      </w:r>
    </w:p>
    <w:p w14:paraId="1EF7E8CB" w14:textId="77777777" w:rsidR="00933FF2" w:rsidRPr="00AC4ECB" w:rsidRDefault="00933FF2" w:rsidP="00933FF2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8338E83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Pr="002B1734">
        <w:rPr>
          <w:bCs/>
          <w:sz w:val="16"/>
          <w:szCs w:val="18"/>
        </w:rPr>
        <w:t>Ф.И.О. физического лица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B25E607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57F6847E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3D9ED3A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129D2B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0C852FF7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27C43885" w14:textId="77777777" w:rsidR="00933FF2" w:rsidRPr="00AC4ECB" w:rsidRDefault="00933FF2" w:rsidP="00562AF6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………..……………. № Лота ………… </w:t>
            </w:r>
          </w:p>
          <w:p w14:paraId="2DB91AFD" w14:textId="77777777" w:rsidR="00933FF2" w:rsidRPr="00AC4ECB" w:rsidRDefault="00933FF2" w:rsidP="00562AF6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………………………………………………………...……...…….…</w:t>
            </w:r>
          </w:p>
          <w:p w14:paraId="314D1921" w14:textId="60431BE0" w:rsidR="00933FF2" w:rsidRPr="00AC4ECB" w:rsidRDefault="00933FF2" w:rsidP="00BB4354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BB4354">
              <w:rPr>
                <w:sz w:val="18"/>
                <w:szCs w:val="18"/>
              </w:rPr>
              <w:t xml:space="preserve">Объекта (лота) аукциона </w:t>
            </w:r>
            <w:r w:rsidRPr="00AC4ECB">
              <w:rPr>
                <w:sz w:val="18"/>
                <w:szCs w:val="18"/>
              </w:rPr>
              <w:t xml:space="preserve">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77777777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24FEF15D" w14:textId="77777777" w:rsidR="00933FF2" w:rsidRDefault="00933FF2" w:rsidP="00933FF2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637E4B62" w14:textId="77777777" w:rsidR="00933FF2" w:rsidRPr="00AC4ECB" w:rsidRDefault="00933FF2" w:rsidP="00933FF2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7259A3A0" w:rsidR="00933FF2" w:rsidRPr="00AC4ECB" w:rsidRDefault="00933FF2" w:rsidP="00933FF2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7777777" w:rsidR="00933FF2" w:rsidRPr="00AC4ECB" w:rsidRDefault="00933FF2" w:rsidP="00933FF2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77777777" w:rsidR="00933FF2" w:rsidRPr="00AC4ECB" w:rsidRDefault="00933FF2" w:rsidP="00933FF2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>
        <w:rPr>
          <w:sz w:val="18"/>
          <w:szCs w:val="18"/>
        </w:rPr>
        <w:t>Объекта (лота) аукциона</w:t>
      </w:r>
      <w:r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14:paraId="49591ABF" w14:textId="77777777" w:rsidR="00933FF2" w:rsidRPr="00AC4ECB" w:rsidRDefault="00933FF2" w:rsidP="00933FF2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77777777" w:rsidR="00933FF2" w:rsidRPr="00AC4ECB" w:rsidRDefault="00933FF2" w:rsidP="00933FF2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Объекта</w:t>
      </w:r>
      <w:r>
        <w:rPr>
          <w:sz w:val="18"/>
          <w:szCs w:val="18"/>
        </w:rPr>
        <w:t xml:space="preserve"> (лота) </w:t>
      </w:r>
      <w:r w:rsidRPr="00AC4ECB">
        <w:rPr>
          <w:sz w:val="18"/>
          <w:szCs w:val="18"/>
        </w:rPr>
        <w:t>аукциона, переданного в аренду по результатам аукциона, в течение срока действия договора аренды не допускается, если иное не предусмотрено Извещением о проведении аукциона.</w:t>
      </w:r>
    </w:p>
    <w:p w14:paraId="6882C7E0" w14:textId="77777777" w:rsidR="00933FF2" w:rsidRPr="00AC4ECB" w:rsidRDefault="00933FF2" w:rsidP="00933FF2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77777777" w:rsidR="00933FF2" w:rsidRPr="00AC4ECB" w:rsidRDefault="00933FF2" w:rsidP="00933FF2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на аукцион </w:t>
      </w:r>
      <w:r>
        <w:rPr>
          <w:sz w:val="18"/>
          <w:szCs w:val="18"/>
        </w:rPr>
        <w:t>Объекта (лота) аукциона</w:t>
      </w:r>
      <w:r w:rsidRPr="00AC4ECB">
        <w:rPr>
          <w:sz w:val="18"/>
          <w:szCs w:val="18"/>
        </w:rPr>
        <w:t xml:space="preserve"> и информацией о нем. </w:t>
      </w:r>
    </w:p>
    <w:p w14:paraId="76588C06" w14:textId="397D3BF8" w:rsidR="00933FF2" w:rsidRPr="00AC4ECB" w:rsidRDefault="00933FF2" w:rsidP="00933FF2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</w:p>
    <w:p w14:paraId="3E00C4C8" w14:textId="77777777" w:rsidR="00933FF2" w:rsidRDefault="00933FF2" w:rsidP="00933FF2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Условия аукциона по данному </w:t>
      </w:r>
      <w:r>
        <w:rPr>
          <w:sz w:val="18"/>
          <w:szCs w:val="18"/>
        </w:rPr>
        <w:t>Объекту (</w:t>
      </w:r>
      <w:r w:rsidRPr="00AC4ECB">
        <w:rPr>
          <w:sz w:val="18"/>
          <w:szCs w:val="18"/>
        </w:rPr>
        <w:t>лоту</w:t>
      </w:r>
      <w:r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 xml:space="preserve">, порядок и условия заключения договора аренды с </w:t>
      </w:r>
      <w:r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3856146F" w14:textId="77777777" w:rsidR="00070146" w:rsidRPr="00070146" w:rsidRDefault="00933FF2" w:rsidP="00933FF2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 xml:space="preserve"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</w:t>
      </w:r>
      <w:r w:rsidRPr="00070146">
        <w:rPr>
          <w:sz w:val="18"/>
          <w:szCs w:val="18"/>
        </w:rPr>
        <w:t>Заявитель подтверждает, что ознакомлен с положениями Федерального закона от 27.07.2006 №152-ФЗ «О персональных данных»,</w:t>
      </w:r>
      <w:r w:rsidRPr="00070146">
        <w:rPr>
          <w:sz w:val="18"/>
          <w:szCs w:val="18"/>
        </w:rPr>
        <w:br/>
        <w:t>права и обязанности в области защиты персональных данных ему известны</w:t>
      </w:r>
      <w:r w:rsidR="00BB4354" w:rsidRPr="00070146">
        <w:rPr>
          <w:sz w:val="18"/>
          <w:szCs w:val="18"/>
        </w:rPr>
        <w:t>.</w:t>
      </w:r>
    </w:p>
    <w:p w14:paraId="4491B360" w14:textId="77777777" w:rsidR="00070146" w:rsidRDefault="00070146" w:rsidP="00070146">
      <w:pPr>
        <w:jc w:val="both"/>
        <w:rPr>
          <w:sz w:val="18"/>
          <w:szCs w:val="18"/>
        </w:rPr>
      </w:pPr>
    </w:p>
    <w:p w14:paraId="4C3CCD28" w14:textId="77777777" w:rsidR="00070146" w:rsidRDefault="00070146" w:rsidP="00070146">
      <w:pPr>
        <w:jc w:val="both"/>
        <w:rPr>
          <w:sz w:val="18"/>
          <w:szCs w:val="18"/>
        </w:rPr>
      </w:pPr>
    </w:p>
    <w:p w14:paraId="5F997233" w14:textId="55A4B599" w:rsidR="00070146" w:rsidRDefault="00070146" w:rsidP="00070146">
      <w:pPr>
        <w:jc w:val="both"/>
        <w:rPr>
          <w:sz w:val="18"/>
          <w:szCs w:val="18"/>
        </w:rPr>
      </w:pPr>
    </w:p>
    <w:p w14:paraId="2AD7A485" w14:textId="55D966CC" w:rsidR="00070146" w:rsidRDefault="00070146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BB4354">
        <w:rPr>
          <w:b/>
          <w:sz w:val="16"/>
          <w:szCs w:val="16"/>
        </w:rPr>
        <w:t xml:space="preserve">1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6A1BCB29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(Ф.И.О. для физического лица)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77777777" w:rsidR="00933FF2" w:rsidRPr="002B1734" w:rsidRDefault="00933FF2" w:rsidP="00562AF6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49358B45" w:rsidR="00FD5298" w:rsidRDefault="00933FF2" w:rsidP="00BB4354">
      <w:pPr>
        <w:jc w:val="both"/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 (при наличии). Заявители – физические лица 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F32402C" w14:textId="77777777" w:rsidR="00F10C98" w:rsidRPr="00F10C98" w:rsidRDefault="00F10C98" w:rsidP="00F10C98">
      <w:bookmarkStart w:id="112" w:name="_Toc423619395"/>
      <w:bookmarkStart w:id="113" w:name="_Toc426462889"/>
      <w:bookmarkStart w:id="114" w:name="_Toc428969625"/>
      <w:bookmarkEnd w:id="98"/>
      <w:bookmarkEnd w:id="99"/>
      <w:bookmarkEnd w:id="100"/>
      <w:bookmarkEnd w:id="101"/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5" w:name="_Toc478580958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2"/>
      <w:bookmarkEnd w:id="113"/>
      <w:bookmarkEnd w:id="114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6" w:name="__RefHeading__73_520497706"/>
      <w:bookmarkStart w:id="117" w:name="__RefHeading__88_1698952488"/>
      <w:bookmarkEnd w:id="116"/>
      <w:bookmarkEnd w:id="117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5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F9D1834" w14:textId="77777777" w:rsidR="00373CB2" w:rsidRPr="00B32E26" w:rsidRDefault="00373CB2" w:rsidP="00373CB2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8B6562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6134EFD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DCA045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6A149168" w14:textId="77777777" w:rsidR="00373CB2" w:rsidRPr="008B7E38" w:rsidRDefault="00373CB2" w:rsidP="00373CB2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321B37E5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 w14:paraId="593C225C" w14:textId="77777777" w:rsidR="00373CB2" w:rsidRDefault="00373CB2" w:rsidP="00373CB2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Назначение платежа: «Задаток для участия в аукционе «__»________ </w:t>
      </w:r>
      <w:r>
        <w:rPr>
          <w:color w:val="0000FF"/>
          <w:sz w:val="22"/>
          <w:szCs w:val="22"/>
          <w:lang w:eastAsia="ru-RU"/>
        </w:rPr>
        <w:t xml:space="preserve">20__ (дата аукциона), </w:t>
      </w:r>
      <w:r>
        <w:rPr>
          <w:color w:val="0000FF"/>
          <w:sz w:val="22"/>
          <w:szCs w:val="22"/>
          <w:lang w:eastAsia="ru-RU"/>
        </w:rPr>
        <w:br/>
        <w:t>№ лота __</w:t>
      </w:r>
      <w:r w:rsidRPr="008B7E38">
        <w:rPr>
          <w:color w:val="0000FF"/>
          <w:sz w:val="22"/>
          <w:szCs w:val="22"/>
          <w:lang w:eastAsia="ru-RU"/>
        </w:rPr>
        <w:t xml:space="preserve">по </w:t>
      </w:r>
      <w:r>
        <w:rPr>
          <w:color w:val="0000FF"/>
          <w:sz w:val="22"/>
          <w:szCs w:val="22"/>
          <w:lang w:eastAsia="ru-RU"/>
        </w:rPr>
        <w:t xml:space="preserve">Соглашению </w:t>
      </w:r>
      <w:r w:rsidRPr="008B7E38">
        <w:rPr>
          <w:color w:val="0000FF"/>
          <w:sz w:val="22"/>
          <w:szCs w:val="22"/>
          <w:lang w:eastAsia="ru-RU"/>
        </w:rPr>
        <w:t>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Соглашения о задатке), </w:t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</w:t>
      </w:r>
      <w:permEnd w:id="789592492"/>
      <w:r w:rsidRPr="008B7E38">
        <w:rPr>
          <w:color w:val="0000FF"/>
          <w:sz w:val="22"/>
          <w:szCs w:val="22"/>
          <w:lang w:eastAsia="ru-RU"/>
        </w:rPr>
        <w:t>.</w:t>
      </w:r>
    </w:p>
    <w:p w14:paraId="72FEF8EA" w14:textId="77777777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2.2. 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41A5309A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 xml:space="preserve">2.3.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2.4. 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60F54A2F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lastRenderedPageBreak/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18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18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7ADCAB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9026C5">
              <w:rPr>
                <w:sz w:val="20"/>
                <w:szCs w:val="20"/>
                <w:lang w:eastAsia="en-US"/>
              </w:rPr>
              <w:t>гражданина (</w:t>
            </w:r>
            <w:r w:rsidRPr="002B1734">
              <w:rPr>
                <w:sz w:val="20"/>
                <w:szCs w:val="20"/>
                <w:lang w:eastAsia="en-US"/>
              </w:rPr>
              <w:t>физического лица</w:t>
            </w:r>
            <w:r w:rsidR="009026C5">
              <w:rPr>
                <w:sz w:val="20"/>
                <w:szCs w:val="20"/>
                <w:lang w:eastAsia="en-US"/>
              </w:rPr>
              <w:t>))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059F8133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</w:t>
      </w:r>
      <w:r w:rsidR="00450E81" w:rsidRPr="002B1734">
        <w:rPr>
          <w:b/>
          <w:sz w:val="26"/>
          <w:szCs w:val="26"/>
          <w:lang w:eastAsia="en-US"/>
        </w:rPr>
        <w:t xml:space="preserve"> (лота) аукциона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41FC7625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>ть документ для осмотра Объекта</w:t>
      </w:r>
      <w:r w:rsidRPr="002B1734">
        <w:rPr>
          <w:szCs w:val="20"/>
          <w:lang w:eastAsia="en-US"/>
        </w:rPr>
        <w:t xml:space="preserve"> (лота) аукциона от «__»________20</w:t>
      </w:r>
      <w:r w:rsidR="009B2EA4" w:rsidRPr="002B1734">
        <w:rPr>
          <w:szCs w:val="20"/>
          <w:lang w:eastAsia="en-US"/>
        </w:rPr>
        <w:t xml:space="preserve"> _</w:t>
      </w:r>
      <w:r w:rsidRPr="002B1734">
        <w:rPr>
          <w:szCs w:val="20"/>
          <w:lang w:eastAsia="en-US"/>
        </w:rPr>
        <w:t>__г.</w:t>
      </w:r>
      <w:r w:rsidR="00386D3F">
        <w:rPr>
          <w:szCs w:val="20"/>
          <w:lang w:eastAsia="en-US"/>
        </w:rPr>
        <w:t xml:space="preserve"> № ______</w:t>
      </w: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5F0EDA2" w14:textId="0A2EFC99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Лот №__________, расположенный по адресу: ___________________________________________</w:t>
      </w:r>
      <w:r w:rsidR="009B2EA4" w:rsidRPr="002B1734">
        <w:rPr>
          <w:szCs w:val="20"/>
          <w:lang w:eastAsia="en-US"/>
        </w:rPr>
        <w:t>__</w:t>
      </w:r>
      <w:r w:rsidRPr="002B1734">
        <w:rPr>
          <w:szCs w:val="20"/>
          <w:lang w:eastAsia="en-US"/>
        </w:rPr>
        <w:t xml:space="preserve">, 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19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19"/>
    </w:p>
    <w:p w14:paraId="7E164E62" w14:textId="16EB7330" w:rsidR="00A53A4E" w:rsidRDefault="0095275A" w:rsidP="0095275A">
      <w:pPr>
        <w:suppressAutoHyphens w:val="0"/>
        <w:ind w:right="-5"/>
        <w:jc w:val="right"/>
        <w:rPr>
          <w:lang w:eastAsia="ru-RU"/>
        </w:rPr>
      </w:pPr>
      <w:permStart w:id="687827452" w:edGrp="everyone"/>
      <w:r>
        <w:rPr>
          <w:lang w:eastAsia="ru-RU"/>
        </w:rPr>
        <w:t>Проект договора аренды</w:t>
      </w:r>
    </w:p>
    <w:p w14:paraId="70BBF623" w14:textId="77D1D31D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12ABAD86" w14:textId="77777777" w:rsidR="005033C6" w:rsidRDefault="005033C6" w:rsidP="005033C6">
      <w:pPr>
        <w:suppressAutoHyphens w:val="0"/>
        <w:ind w:right="-5"/>
        <w:jc w:val="center"/>
        <w:rPr>
          <w:lang w:eastAsia="ru-RU"/>
        </w:rPr>
      </w:pPr>
      <w:r>
        <w:rPr>
          <w:lang w:eastAsia="ru-RU"/>
        </w:rPr>
        <w:t>ДОГОВОР АРЕНДЫ ЗЕМЕЛЬНОГО УЧАСТКА(аукцион)</w:t>
      </w:r>
    </w:p>
    <w:p w14:paraId="5F2CAF3E" w14:textId="77777777" w:rsidR="005033C6" w:rsidRDefault="005033C6" w:rsidP="005033C6">
      <w:pPr>
        <w:suppressAutoHyphens w:val="0"/>
        <w:ind w:right="-5"/>
        <w:jc w:val="center"/>
        <w:rPr>
          <w:lang w:eastAsia="ru-RU"/>
        </w:rPr>
      </w:pPr>
      <w:r>
        <w:rPr>
          <w:lang w:eastAsia="ru-RU"/>
        </w:rPr>
        <w:t>№ ДЗ-____</w:t>
      </w:r>
    </w:p>
    <w:p w14:paraId="504BB4E4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036760BB" w14:textId="12A1C0C1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г. Сергиев Посад</w:t>
      </w:r>
      <w:r>
        <w:rPr>
          <w:lang w:eastAsia="ru-RU"/>
        </w:rPr>
        <w:tab/>
        <w:t xml:space="preserve">                                                                                                        «__»_______20__г.</w:t>
      </w:r>
    </w:p>
    <w:p w14:paraId="2FF68781" w14:textId="7E0F7213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 </w:t>
      </w:r>
    </w:p>
    <w:p w14:paraId="1FB921BA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ab/>
      </w:r>
    </w:p>
    <w:p w14:paraId="1C4FA973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АРЕНДОДАТЕЛЬ Администрация Сергиево-Посадского муниципального района (ИНН 5042022397, внесено в единый государственный реестр юридических лиц 05.02.2003 за основным государственным регистрационным номером 1035008354193), в лице заместителя Главы администрации Сергиево-Посадского муниципального района Московской области Горбачёва Михаила Витальевича, действующего на основании распоряжения Главы Сергиево-Посадского муниципального района Московской области от 17.02.2017г №06-РГ,</w:t>
      </w:r>
    </w:p>
    <w:p w14:paraId="37246231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АРЕНДАТОР_______________________________________________________), совместно в дальнейшем именуемые «Стороны», на основании Протокола рассмотрения заявок </w:t>
      </w:r>
    </w:p>
    <w:p w14:paraId="09D7BB3C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от __.___.2018 № АЗ-СП/_______ ____________________________________________________________________________________________________________________________________________________________________________________________________________________________________________________________________, заключили настоящий договор аренды земельного участка,(далее – Договор) о нижеследующем.</w:t>
      </w:r>
    </w:p>
    <w:p w14:paraId="3436A093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2EBAEE96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545FB966" w14:textId="2AF2C262" w:rsidR="005033C6" w:rsidRDefault="005033C6" w:rsidP="005033C6">
      <w:pPr>
        <w:suppressAutoHyphens w:val="0"/>
        <w:ind w:right="-5"/>
        <w:jc w:val="center"/>
        <w:rPr>
          <w:lang w:eastAsia="ru-RU"/>
        </w:rPr>
      </w:pPr>
      <w:r>
        <w:rPr>
          <w:lang w:eastAsia="ru-RU"/>
        </w:rPr>
        <w:t>1. Предмет Договора</w:t>
      </w:r>
    </w:p>
    <w:p w14:paraId="28CEC983" w14:textId="6D1A4E6C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1.1. Арендодатель передал, а Арендатор принял в аренду земельный участок, из земель категории: земли населенных пунктов, государств</w:t>
      </w:r>
      <w:r w:rsidR="00CB7A74">
        <w:rPr>
          <w:lang w:eastAsia="ru-RU"/>
        </w:rPr>
        <w:t xml:space="preserve">енная собственность на который </w:t>
      </w:r>
      <w:r>
        <w:rPr>
          <w:lang w:eastAsia="ru-RU"/>
        </w:rPr>
        <w:t xml:space="preserve">не разграничена, </w:t>
      </w:r>
      <w:r w:rsidR="00CB7A74">
        <w:rPr>
          <w:lang w:eastAsia="ru-RU"/>
        </w:rPr>
        <w:br/>
      </w:r>
      <w:r>
        <w:rPr>
          <w:lang w:eastAsia="ru-RU"/>
        </w:rPr>
        <w:t>с кадастровым номером 50:05:0020320:334, расположенный по адресу: Московская область, Сергиево-Посадский р-н, д. Чернецкое, сельское поселение Шеметовское, в границах указанных в выписке из Единого государственного реестра недвижимости об основных характеристиках и зарегистрированных правах на объект недвижимости от ___.___.2018г №__________________, прилагаемой к настоящему Договору и являющейся его неотъемлемой частью, общей площадью</w:t>
      </w:r>
      <w:r w:rsidR="00CB7A74">
        <w:rPr>
          <w:lang w:eastAsia="ru-RU"/>
        </w:rPr>
        <w:t xml:space="preserve"> </w:t>
      </w:r>
      <w:r w:rsidR="00CB7A74">
        <w:rPr>
          <w:lang w:eastAsia="ru-RU"/>
        </w:rPr>
        <w:br/>
      </w:r>
      <w:r>
        <w:rPr>
          <w:lang w:eastAsia="ru-RU"/>
        </w:rPr>
        <w:t>600 кв.м.(далее – Участок).</w:t>
      </w:r>
    </w:p>
    <w:p w14:paraId="20156F93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1.2. Участок предоставляется для осуществления Арендатором следующих видов деятельности (разрешенное использование): для ведения личного подсобного хозяйства.</w:t>
      </w:r>
    </w:p>
    <w:p w14:paraId="71660ABA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1.3. Участок свободен от строений.</w:t>
      </w:r>
    </w:p>
    <w:p w14:paraId="72B687D7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5F863020" w14:textId="77777777" w:rsidR="005033C6" w:rsidRDefault="005033C6" w:rsidP="005033C6">
      <w:pPr>
        <w:suppressAutoHyphens w:val="0"/>
        <w:ind w:right="-5"/>
        <w:jc w:val="center"/>
        <w:rPr>
          <w:lang w:eastAsia="ru-RU"/>
        </w:rPr>
      </w:pPr>
      <w:r>
        <w:rPr>
          <w:lang w:eastAsia="ru-RU"/>
        </w:rPr>
        <w:t>2. Срок Договора</w:t>
      </w:r>
    </w:p>
    <w:p w14:paraId="39F1208E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2.1. Договор аренды Участка устанавливается на 20 лет, с даты передачи Участка по акту приема-передачи.</w:t>
      </w:r>
    </w:p>
    <w:p w14:paraId="727AB4C2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Стороны установили, что условия Договора применяются к их отношениям, возникшим до государственной регистрации настоящего Договора, начиная с момента его подписания.</w:t>
      </w:r>
    </w:p>
    <w:p w14:paraId="68757A20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2.2. Договор считается заключенным с даты его государственной регистрации в органе регистрации прав.</w:t>
      </w:r>
    </w:p>
    <w:p w14:paraId="7DDAFD01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Права и обязанности сторон, предусмотренные настоящим Договором, возникают с момента подписания настоящего Договора.</w:t>
      </w:r>
    </w:p>
    <w:p w14:paraId="55291855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24975038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5BED37ED" w14:textId="77777777" w:rsidR="005033C6" w:rsidRDefault="005033C6" w:rsidP="005033C6">
      <w:pPr>
        <w:suppressAutoHyphens w:val="0"/>
        <w:ind w:right="-5"/>
        <w:jc w:val="center"/>
        <w:rPr>
          <w:lang w:eastAsia="ru-RU"/>
        </w:rPr>
      </w:pPr>
      <w:r>
        <w:rPr>
          <w:lang w:eastAsia="ru-RU"/>
        </w:rPr>
        <w:t>3. Размер и условия внесения арендной платы</w:t>
      </w:r>
    </w:p>
    <w:p w14:paraId="36877928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3.1. На основании Протокола рассмотрения заявок от __.___.2018 № _______________  на ___________________________________________________________________________________________________________________________________________________________________________________________________ годовая арендная плата составляет _________________руб. (________________________________________________________________</w:t>
      </w:r>
    </w:p>
    <w:p w14:paraId="063FC941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lastRenderedPageBreak/>
        <w:t>При этом арендная плата изменяется в одностороннем порядке по требованию Арендодателя на максимальный размер уровня инфляции, установленный в федеральном законе о федеральном бюджете на очередной финансовый год и плановый период (далее – размер уровня инфляции), который применяется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58186E4C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Арендная плата подлежит перерасчету в порядке, предусмотренном действующим законодательством.</w:t>
      </w:r>
    </w:p>
    <w:p w14:paraId="3C4C2F7A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Размер арендной платы за неполный период (месяц) исчисляется пропорционально количеству календарных дней аренды в месяце к количеству дней данного месяца.</w:t>
      </w:r>
    </w:p>
    <w:p w14:paraId="51C63B4D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3.2. В арендную плату Участка за 2017 включен задаток, внесенный Арендатором Организатору торгов в соответствии с извещением о проведении торгов. Размер задатка составляет _______________ (__________________________________________________________коп.).</w:t>
      </w:r>
    </w:p>
    <w:p w14:paraId="3CDDECF6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3.3. Арендная плата вносится Арендатором в Управление Федерального казначейства по Московской области (Администрация Сергиево-Посадского муниципального района) на расчетный счет 40101810845250010102 в ГУ Банка России по ЦФО, БИК 044525000, ИНН 5042022397, КПП 504201001, ОКТМО: _________ КБК: ___________________, статус плательщика 08. (Реквизиты указываются с учетом расположения ЗУ на территории района или города).</w:t>
      </w:r>
    </w:p>
    <w:p w14:paraId="28D87A1A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3.4. Арендная плата начисляется с даты подписания акта приема-передачи Участка, указанного в пункте 1.1 настоящего Договора.</w:t>
      </w:r>
    </w:p>
    <w:p w14:paraId="13D0FE08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    3.5. Арендная плата вносится Арендатором в полном объеме ежемесячно в сумме ________ руб. (_______________.) не позднее 10 числа текущего месяца.</w:t>
      </w:r>
    </w:p>
    <w:p w14:paraId="53AE306D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Исполнением обязательств по внесению арендной платы является надлежаще заверенная копия платежного документа, подтверждающая факт оплаты с отметкой банка об исполнении. </w:t>
      </w:r>
    </w:p>
    <w:p w14:paraId="5C84B64A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3.6. Обязательство по внесению арендной платы считается исполненным с даты поступления денежных средств на счет получателя по реквизитам, указанным в п.3.3. настоящего Договора. В случае возникшей необходимости по требованию Арендодателя в течение 3 рабочих дней, Арендатор обязан предоставить копии платежных документов с отметкой банка, подтверждающих перечисление в бюджет арендной платы, в управление землепользования Арендодателя, для осуществления контроля за полнотой и своевременностью внесения арендной платы.</w:t>
      </w:r>
    </w:p>
    <w:p w14:paraId="6A5215EA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3.7. В случае направления Арендатору письменного предупреждения (претензии) в связи с неисполнением им обязательств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6A1F9476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Указанный срок начинает течь с момента получения письменного предупреждения (претензии) нарочно либо по почте. </w:t>
      </w:r>
    </w:p>
    <w:p w14:paraId="588F66A1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В случае отсутствия Арендатора по адресу, указанному в настоящем Договоре, либо уклонения Арендатора от получения почтового отправления, указанный в настоящем пункте срок исчисляется с даты поступления почтового отправления в почтовое отделение по месту нахождения Арендатора.</w:t>
      </w:r>
    </w:p>
    <w:p w14:paraId="106120AF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3.8. Изменение размеров арендной платы осуществляется автоматически вне зависимости от направления Арендодателем соответствующего уведомления и (или) подписания дополнительных соглашений к настоящему Договору.</w:t>
      </w:r>
    </w:p>
    <w:p w14:paraId="792F8627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Отсутствие направленного Арендодателем уведомления об изменении размера арендной платы в случаях, предусмотренных настоящим пунктом, не является для Арендатора основанием для невнесения арендной платы в увеличенном (измененном) размере.</w:t>
      </w:r>
    </w:p>
    <w:p w14:paraId="2F3A894B" w14:textId="77777777" w:rsidR="005033C6" w:rsidRDefault="005033C6" w:rsidP="005033C6">
      <w:pPr>
        <w:suppressAutoHyphens w:val="0"/>
        <w:ind w:right="-5"/>
        <w:jc w:val="center"/>
        <w:rPr>
          <w:lang w:eastAsia="ru-RU"/>
        </w:rPr>
      </w:pPr>
      <w:r>
        <w:rPr>
          <w:lang w:eastAsia="ru-RU"/>
        </w:rPr>
        <w:t>4. Права и обязанности Сторон</w:t>
      </w:r>
    </w:p>
    <w:p w14:paraId="73B1D749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4.1. Арендодатель имеет право:</w:t>
      </w:r>
    </w:p>
    <w:p w14:paraId="089D11F2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4.1.1. На беспрепятственный доступ на территорию арендуемого Участка с целью его осмотра на предмет соблюдения условий настоящего Договора, требований земельного и иного законодательства.</w:t>
      </w:r>
    </w:p>
    <w:p w14:paraId="0CC61F4C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4.1.2. На возмещение убытков, причиненных ухудшением качества Участка и экологической обстановки в результате хозяйственной деятельности Арендатора, использования Участка не по целевому назначению или с нарушением законодательства, а также по иным основаниям, предусмотренным законодательством Российской Федерации.</w:t>
      </w:r>
    </w:p>
    <w:p w14:paraId="27AB6ACC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4.1.3. Требовать надлежащего исполнения Арендатором обязательств, предусмотренных п. 4.4. настоящего Договора.</w:t>
      </w:r>
    </w:p>
    <w:p w14:paraId="762CD2D2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lastRenderedPageBreak/>
        <w:t>4.1.4. Направлять Арендатору претензию в случае неиспользования Участка в соответствии с условиями, предусмотренными настоящим Договором.</w:t>
      </w:r>
    </w:p>
    <w:p w14:paraId="30A0C3C4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4.1.5. Изъять Участок в порядке, установленном законодательством либо муниципальными правовыми актами.</w:t>
      </w:r>
    </w:p>
    <w:p w14:paraId="22830B40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4.1.6. Требовать досрочного расторжения Договора после направления Арендатору письменного предупреждения (претензии) о необходимости исполнения им обязательств (устранения нарушения в использовании Участка) в 30-дневный срок в случаях:</w:t>
      </w:r>
    </w:p>
    <w:p w14:paraId="18534FF3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а) не внесения Арендатором арендной платы в полном объеме, либо внесение не в полном объеме более чем 2 (двух) периодов подряд в порядке, установленном п.3.3-3.5 настоящего Договора, по истечении установленного Договором срока платежа;</w:t>
      </w:r>
    </w:p>
    <w:p w14:paraId="4F2ECB82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б) использования Арендатором Участка не в соответствии с его категорией, целевым назначением и разрешенным использованием;</w:t>
      </w:r>
    </w:p>
    <w:p w14:paraId="514216D6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    в) использования Участка способами, приводящими к его порче;</w:t>
      </w:r>
    </w:p>
    <w:p w14:paraId="6F72FD0F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г) использования Арендатором Участка способами, которые приводят к значительному ухудшению экологической обстановки;</w:t>
      </w:r>
    </w:p>
    <w:p w14:paraId="2963292E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д) неустранения совершенного умышленно земельного правонарушения, выражающегося в отравлении, загрязнении, порче или уничтожении плодородного слоя почвы вследствие нарушения правил обращения с удобрениями, стимуляторами роста растений, ядохимикатами и иными опасными химическими или биологическими веществами при их хранении, использовании и транспортировке, повлекших за собой причинение вреда здоровью человека или окружающей среде;</w:t>
      </w:r>
    </w:p>
    <w:p w14:paraId="5C2F7F95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е) неосвоения Участка в течение 3 (трех) лет с даты передачи участка Арендатору по акту приема-передачи;</w:t>
      </w:r>
    </w:p>
    <w:p w14:paraId="253E67F9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ж) изъятия Участка для государственных или муниципальных нужд;</w:t>
      </w:r>
    </w:p>
    <w:p w14:paraId="6627840F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з) в случае переуступки Арендатором прав и обязанностей по настоящему договору при наличии непогашенной задолженности Арендатора перед Арендодателем;</w:t>
      </w:r>
    </w:p>
    <w:p w14:paraId="15023407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и) нахождения Арендатора в любой стадии процедуры банкротства (реструктуризация долгов гражданина, реализация имущества гражданина).</w:t>
      </w:r>
    </w:p>
    <w:p w14:paraId="1092BEB2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к) в случае осуществления Арендатором самовольной постройки на Участке;</w:t>
      </w:r>
    </w:p>
    <w:p w14:paraId="68AA7772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л) по иным основаниям, предусмотренным законодательством.</w:t>
      </w:r>
    </w:p>
    <w:p w14:paraId="6EB546E0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4.1.7. Осуществлять иные права, предусмотренные действующим законодательством и настоящим Договором.</w:t>
      </w:r>
    </w:p>
    <w:p w14:paraId="3B6CDFE2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4.2. Арендодатель обязан:</w:t>
      </w:r>
    </w:p>
    <w:p w14:paraId="5AD5B924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4.2.1. Выполнять в полном объеме все условия Договора.</w:t>
      </w:r>
    </w:p>
    <w:p w14:paraId="542C8453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4.2.2. Передать Арендатору Участок по акту приема-передачи в пятидневный срок со дня подписания Договора.</w:t>
      </w:r>
    </w:p>
    <w:p w14:paraId="4ADD53B8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4.2.3. Письменно уведомлять Арендатора об изменении реквизитов для перечисления арендной платы.</w:t>
      </w:r>
    </w:p>
    <w:p w14:paraId="27E1A571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4.2.4. Не вмешиваться в хозяйственную деятельность Арендатора, если она не противоречит условиям Договора и действующему законодательству.</w:t>
      </w:r>
    </w:p>
    <w:p w14:paraId="1694B399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4.3. Арендатор имеет право:</w:t>
      </w:r>
    </w:p>
    <w:p w14:paraId="61BABC5D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4.3.1. Использовать Участок на условиях, установленных настоящим  Договором исходя из вида деятельности, разрешенного использования и целевого назначения Участка.</w:t>
      </w:r>
    </w:p>
    <w:p w14:paraId="53D91613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4.3.2. Возводить с соблюдением правил землепользования и застройки здания, строения, сооружения в соответствии с целью, указанной в п 1.2.настоящего договора, его разрешенным использованием с соблюдением требований градостроительных регламентов и иных правил и норм и с учетом ограничений указанных в п.1.4 настоящего Договора.</w:t>
      </w:r>
    </w:p>
    <w:p w14:paraId="4A30AC05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4.3.3. Сдавать Участок в субаренду при условии письменного уведомления Арендодателя.</w:t>
      </w:r>
    </w:p>
    <w:p w14:paraId="484422D8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4.3.4. Передавать свои права и обязанности по Договору третьему лицу, в том числе в залог, внести их в качестве вклада в уставный капитал хозяйственного общества(товарищества) в пределах срока Договора при условии письменного уведомления Арендодателя.</w:t>
      </w:r>
    </w:p>
    <w:p w14:paraId="78F988F0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4.4. Арендатор обязан:</w:t>
      </w:r>
    </w:p>
    <w:p w14:paraId="1807628A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4.4.1. Выполнять в полном объеме все условия настоящего Договора.</w:t>
      </w:r>
    </w:p>
    <w:p w14:paraId="6E5C0BA4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4.4.2. Использовать Участок в соответствии с целевым назначением и видом разрешенного использования.</w:t>
      </w:r>
    </w:p>
    <w:p w14:paraId="5C3785AB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lastRenderedPageBreak/>
        <w:t>4.4.3. Регулярно производить уборку Участка, осуществлять вывоз мусора с целью его утилизации и обезвреживания в порядке, установленном федеральным законодательством и законодательством Московской области.</w:t>
      </w:r>
    </w:p>
    <w:p w14:paraId="590FCAF5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4.4.4. При наличии на Участке зеленых насаждений обеспечивать их сохранность, квалифицированный уход за зелеными насаждениями, дорожками и оборудованием, не допускать складирования на зеленые насаждения мусора, материалов, изделий, конструкций и т.п., производить текущий ремонт газонов, систематический покос.</w:t>
      </w:r>
    </w:p>
    <w:p w14:paraId="4DEA110A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4.4.5. Принять Участок по акту приема-передачи.</w:t>
      </w:r>
    </w:p>
    <w:p w14:paraId="279C8606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4.4.6. Уплачивать арендную плату в размере и сроки, установленные Договором.</w:t>
      </w:r>
    </w:p>
    <w:p w14:paraId="3ACE6268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4.4.7. Обеспечить Арендодателю доступ на Участок по требованию в целях контроля выполнения Арендатором условий настоящего Договора.</w:t>
      </w:r>
    </w:p>
    <w:p w14:paraId="1AA1FB89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Обеспечить доступ на Участок представителям органов местного самоуправления, наделенных полномочиями по осуществлению муниципального земельного контроля, проводимого в соответствии с утвержденным Регламентом. </w:t>
      </w:r>
    </w:p>
    <w:p w14:paraId="533B82BF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4.4.8. В случае передачи прав и обязанностей Арендатора в течение 3 (трех) рабочих дней направить Арендодателю надлежащим образом заверенные копии соответствующих договоров с отметкой о государственной регистрации.</w:t>
      </w:r>
    </w:p>
    <w:p w14:paraId="2D13BA45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4.4.9. Не допускать действий, приводящих к ухудшению экологической обстановки на арендуемом Участке и прилегающих к нему территориях, а также выполнять работы по благоустройству территории Участка и прилегающей территории.</w:t>
      </w:r>
    </w:p>
    <w:p w14:paraId="68DDBD95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4.4.10. Сохранять межевые, геодезические и другие специальные знаки, установленные на Участке в соответствии с законодательством.</w:t>
      </w:r>
    </w:p>
    <w:p w14:paraId="1DBEF923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4.4.11. Не допускать загрязнение, захламление, деградацию и ухудшение плодородия почв на землях соответствующих территорий.</w:t>
      </w:r>
    </w:p>
    <w:p w14:paraId="42687ECB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4.4.12. Соблюдать при использовании Участка требования градостроительных регламентов, строительных, экологических, санитарно-гигиенических, противопожарных и иных правил, нормативов.</w:t>
      </w:r>
    </w:p>
    <w:p w14:paraId="3DD50BBC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4.4.13. Своевременно письменно уведомить Арендодателя об изменении своих почтовых и банковских реквизитов. В случае неисполнения данного требования Арендатор полностью несет все риски, связанные с неполучением от Арендодателя юридически значимых сообщений. Все уведомления, извещения и претензии, направленные Арендатору по указанным в настоящем Договоре реквизитам, считаются надлежащим образом отправленными и полученными Арендатором, в том числе в случае их возвращения отправителю в связи с отсутствием адресата, его выбытием или неявкой за соответствующим почтовым отправлением.</w:t>
      </w:r>
    </w:p>
    <w:p w14:paraId="31300AE8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4.4.14. В случае направления Арендатору письменного предупреждения в связи с неисполнением им обязательства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1B1F376E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4.4.15. Возмещать Арендодателю убытки, включая упущенную выгоду, в полном объеме в связи с ухудшением качества Участка и экологической обстановки в результате своей хозяйственной деятельности.</w:t>
      </w:r>
    </w:p>
    <w:p w14:paraId="179E45F0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4.4.16. Не нарушать прав собственников, землепользователей и арендаторов смежных земельных участков, а также порядок пользования водными, лесными и другими природными объектами.</w:t>
      </w:r>
    </w:p>
    <w:p w14:paraId="2DEDCCE6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4.4.17. Выполнять в соответствии с требованиями эксплуатационных служб условия эксплуатации наземных и подземных коммуникаций, сооружений, до проездов и т.п. и не препятствовать их ремонту и обслуживанию.</w:t>
      </w:r>
    </w:p>
    <w:p w14:paraId="16DA5CB0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4.4.18. Производить земляные, строительные и иные работы на Участке при получении соответствующих разрешений (согласований, ордеров) органов государственной власти, органов местного самоуправления, коммунальных служб.</w:t>
      </w:r>
    </w:p>
    <w:p w14:paraId="52228A34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Не чинить препятствий лицам, осуществляющим (на основании соответствующего решения уполномоченных органов Арендодателя) геодезические, землеустроительные и другие изыскательские работы на Земельном участке. </w:t>
      </w:r>
    </w:p>
    <w:p w14:paraId="121CC48F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4.4.19. В случае если Участок полностью или частично расположен в охранное зоне, установленной в отношении линейного объекта, обеспечить беспрепятственный доступ представителей собственника линейного объекта или представителей организации, осуществляющей эксплуатацию </w:t>
      </w:r>
      <w:r>
        <w:rPr>
          <w:lang w:eastAsia="ru-RU"/>
        </w:rPr>
        <w:lastRenderedPageBreak/>
        <w:t>линейного объекта, к данному объекту в целях проведения работ по ремонту и обслуживанию, а также обеспечения его безопасности.</w:t>
      </w:r>
    </w:p>
    <w:p w14:paraId="74AD695A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4.4.20. Приостанавливать по письменному требованию Арендодателя любые работы, ведущиеся Арендатором или иными лицами по его поручению на Участке с нарушением, по мнению Арендодателя, условий настоящего Договора, требований земельного, градостроительного и (или) иного законодательства, строительных норм и правил.</w:t>
      </w:r>
    </w:p>
    <w:p w14:paraId="3BAFA5DF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4.4.21. Выполнять в полном объеме предписания Арендодателя, указанные в претензии согласно п. 4.1.4 настоящего Договора и  в сроки указанные в претензии.</w:t>
      </w:r>
    </w:p>
    <w:p w14:paraId="5C7B1F5F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4.4.22. Письменно сообщить Арендодателю не позднее чем за 3 (три) месяца о предстоящем освобождении Участка в связи с окончанием срока действия Договора.</w:t>
      </w:r>
    </w:p>
    <w:p w14:paraId="7A6F64A9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4.4.23. Исполнять иные обязанности, предусмотренные действующим законодательством, настоящим Договором.</w:t>
      </w:r>
    </w:p>
    <w:p w14:paraId="1E75AFD7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4.5. За действия (бездействие) третьих лиц на Участке ответственность несет Арендатор. Действия (бездействие) третьих лиц на Участке и прилегающей к нему территории, действующих как по поручению (соглашению) Арендатора (с Арендатором), так и без такового, считаются действиями (бездействием) самого Арендатора.</w:t>
      </w:r>
    </w:p>
    <w:p w14:paraId="23E79C1B" w14:textId="77777777" w:rsidR="005033C6" w:rsidRDefault="005033C6" w:rsidP="005033C6">
      <w:pPr>
        <w:suppressAutoHyphens w:val="0"/>
        <w:ind w:right="-5"/>
        <w:jc w:val="center"/>
        <w:rPr>
          <w:lang w:eastAsia="ru-RU"/>
        </w:rPr>
      </w:pPr>
      <w:r>
        <w:rPr>
          <w:lang w:eastAsia="ru-RU"/>
        </w:rPr>
        <w:t>5. Ответственность Сторон</w:t>
      </w:r>
    </w:p>
    <w:p w14:paraId="075C78DA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5.1. За неисполнение и ненадлежащее исполнение условий Договора Стороны несут ответственность, предусмотренную законодательством Российской Федерации и настоящим Договором.</w:t>
      </w:r>
    </w:p>
    <w:p w14:paraId="0194E9CA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5.2. За нарушение срока внесения арендной платы по настоящему Договору Арендатор уплачивает Арендодателю пени в размере 0,05% от неуплаченной суммы арендной платы за каждый день просрочки. </w:t>
      </w:r>
    </w:p>
    <w:p w14:paraId="48D98C66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Уплата неустойки не освобождает Арендатора от исполнения своих обязательств по настоящему Договору. </w:t>
      </w:r>
    </w:p>
    <w:p w14:paraId="5CEC10BA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5.3. В случае систематического (2 и более раза) неправильного указания в платежном документе банковских реквизитов, предусмотренных в п. 3.2 настоящего Договора, в результате чего денежные средства зачислены на код бюджетной классификации (КБК) "Невыясненные поступления", Арендатор уплачивает Арендодателю договорную неустойку в размере 0,05 (%) от суммы арендной платы, подлежащей уплате в бюджет.</w:t>
      </w:r>
    </w:p>
    <w:p w14:paraId="674A958C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5.4. Ответственность Сторон за нарушение обязательств по Договору, вызванных действием обстоятельств непреодолимой силы, регулируется законодательством Российской Федерации.</w:t>
      </w:r>
    </w:p>
    <w:p w14:paraId="3357FDDE" w14:textId="77777777" w:rsidR="005033C6" w:rsidRDefault="005033C6" w:rsidP="005033C6">
      <w:pPr>
        <w:suppressAutoHyphens w:val="0"/>
        <w:ind w:right="-5"/>
        <w:jc w:val="center"/>
        <w:rPr>
          <w:lang w:eastAsia="ru-RU"/>
        </w:rPr>
      </w:pPr>
      <w:r>
        <w:rPr>
          <w:lang w:eastAsia="ru-RU"/>
        </w:rPr>
        <w:t>6. Изменение, расторжение и прекращение Договора</w:t>
      </w:r>
    </w:p>
    <w:p w14:paraId="51B2F79A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6.1. Все изменения и дополнения к Договору оформляются Сторонами в письменной форме и являются неотъемлемой частью Договора.</w:t>
      </w:r>
    </w:p>
    <w:p w14:paraId="59D1B37F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6.2. Договор может быть досрочно расторгнут по требованию Арендодателя на основании решения суда в случаях, предусмотренных гражданским и земельным законодательством а также случаях, установленных настоящим Договором указанных в п.4.1.6.</w:t>
      </w:r>
    </w:p>
    <w:p w14:paraId="5CE00632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6.3. Договор прекращается по основаниям и в порядке, предусмотренным гражданским и земельным законодательствам.</w:t>
      </w:r>
    </w:p>
    <w:p w14:paraId="195A9E0F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6.4. В случае неиспользования Участка в соответствии с его целевым назначением в течении трех лет, Арендодатель имеет право расторгнуть Договор по своей инициативе в порядке, предусмотренном гражданским и земельным законодательством.</w:t>
      </w:r>
    </w:p>
    <w:p w14:paraId="446E5C86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6.5. При прекращении Договора Арендатор обязан вернуть Арендодателю Участок по акту приема-передачи в течении 5-ти дней со дня прекращения Договора в надлежащем состоянии. Если Арендатор не прекратил пользоваться Участком в установленный срок или прекратил использование несвоевременно, то Арендодатель вправе требовать внесения арендной платы за все время просрочки, а также возмещения убытков не покрытых суммой арендных платежей.</w:t>
      </w:r>
    </w:p>
    <w:p w14:paraId="58E04790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2F2632B6" w14:textId="77777777" w:rsidR="005033C6" w:rsidRDefault="005033C6" w:rsidP="005033C6">
      <w:pPr>
        <w:suppressAutoHyphens w:val="0"/>
        <w:ind w:right="-5"/>
        <w:jc w:val="center"/>
        <w:rPr>
          <w:lang w:eastAsia="ru-RU"/>
        </w:rPr>
      </w:pPr>
      <w:r>
        <w:rPr>
          <w:lang w:eastAsia="ru-RU"/>
        </w:rPr>
        <w:t>7. Рассмотрение и урегулирование споров</w:t>
      </w:r>
    </w:p>
    <w:p w14:paraId="677429F6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7.1. Все споры и разногласия, которые могут возникнуть между Сторонами, разрешаются путем переговоров.</w:t>
      </w:r>
    </w:p>
    <w:p w14:paraId="6E7AA4E5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7.2. При невозможности урегулирования спорных вопросов в процессе переговоров споры подлежат рассмотрению: в Сергиево-Посадском городском суде Московской области в соответствии с законодательством Российской Федерации.</w:t>
      </w:r>
    </w:p>
    <w:p w14:paraId="7214DFEC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25DF4EF5" w14:textId="0AB674EC" w:rsidR="005033C6" w:rsidRDefault="00487C0C" w:rsidP="005033C6">
      <w:pPr>
        <w:suppressAutoHyphens w:val="0"/>
        <w:ind w:right="-5"/>
        <w:jc w:val="center"/>
        <w:rPr>
          <w:lang w:eastAsia="ru-RU"/>
        </w:rPr>
      </w:pPr>
      <w:r>
        <w:rPr>
          <w:lang w:eastAsia="ru-RU"/>
        </w:rPr>
        <w:t>8. </w:t>
      </w:r>
      <w:r w:rsidR="005033C6">
        <w:rPr>
          <w:lang w:eastAsia="ru-RU"/>
        </w:rPr>
        <w:t>Особые условия Договора</w:t>
      </w:r>
    </w:p>
    <w:p w14:paraId="02E4C7FA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8.1. Об обстоятельствах непреодолимой силы каждая из Сторон обязана немедленно известить другую сторону.</w:t>
      </w:r>
    </w:p>
    <w:p w14:paraId="1DD8736D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13D0D985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8.3. Договор субаренды Участка, а также договор передачи Арендатором своих прав и обязанностей по Договору подлежат государственной регистрации в органе регистрации прав.</w:t>
      </w:r>
    </w:p>
    <w:p w14:paraId="4E358148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8.4. Срок действия договора субаренды не может превышать срока действия Договора.</w:t>
      </w:r>
    </w:p>
    <w:p w14:paraId="75AD894F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8.5. При досрочном расторжении Договора договор субаренды Участка прекращает свое действие.</w:t>
      </w:r>
    </w:p>
    <w:p w14:paraId="1D7999F5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8.6. При изменении норм действующего законодательства, настоящий Договор подлежит приведению в соответствие с такими нормами.</w:t>
      </w:r>
    </w:p>
    <w:p w14:paraId="5D140207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8.7. Стороны договорились установить следующий срок для освоения Участка – один календарный год с момента подписания акта приема-передачи Участка.</w:t>
      </w:r>
    </w:p>
    <w:p w14:paraId="639E9EF5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8.8. Внесение изменений в заключенный по результатам аукциона или в случае признания аукциона несостоявшимся с лицами, указанными в пункте 13, 14 или 20 статьи 39.12 Земельного кодекса Российской Федерации, договор аренды земельного участка, находящегося в государственной и муниципальной собственности, в части изменения вида разрешенного использования такого земельного участка не допускается.</w:t>
      </w:r>
    </w:p>
    <w:p w14:paraId="574503BB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8.9. Договор составлен в 4 (четырех) экземплярах, имеющих одинаковую юридическую силу, из которых по одному экземпляру хранится у Сторон, один экземпляр передается в орган регистрации прав, один в договорный отдел управления землепользования администрации Сергиево-Посадского муниципального района.</w:t>
      </w:r>
    </w:p>
    <w:p w14:paraId="0DACF7E6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3FAEF9A9" w14:textId="77777777" w:rsidR="005033C6" w:rsidRDefault="005033C6" w:rsidP="005033C6">
      <w:pPr>
        <w:suppressAutoHyphens w:val="0"/>
        <w:ind w:right="-5"/>
        <w:jc w:val="center"/>
        <w:rPr>
          <w:lang w:eastAsia="ru-RU"/>
        </w:rPr>
      </w:pPr>
      <w:r>
        <w:rPr>
          <w:lang w:eastAsia="ru-RU"/>
        </w:rPr>
        <w:t>К договору прилагается и является его неотъемлемой частью:</w:t>
      </w:r>
    </w:p>
    <w:p w14:paraId="36ACB0B2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1A037083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1.Выписка из ЕГРН об основных характеристиках и зарегистрированных правах на объект недвижимости.</w:t>
      </w:r>
    </w:p>
    <w:p w14:paraId="11000EE2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   2.Акт приема-передачи в аренду земельного участка.</w:t>
      </w:r>
    </w:p>
    <w:p w14:paraId="4A47BDE8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3D4D43E6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9.Реквизиты и подписи сторон</w:t>
      </w:r>
    </w:p>
    <w:p w14:paraId="5832A77E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2A507DEB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Арендодатель: </w:t>
      </w:r>
    </w:p>
    <w:p w14:paraId="6CFB5E7C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Администрация Сергиево-Посадского муниципального района.  </w:t>
      </w:r>
    </w:p>
    <w:p w14:paraId="0264AB25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Адрес (место нахождения): 141300, Московская область, г.Сергиев Посад, проспект Красной Армии, д. 169.</w:t>
      </w:r>
    </w:p>
    <w:p w14:paraId="6B0653B9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Л/с 03000000010 в Администрации Сергиево-Посадского муниципального района</w:t>
      </w:r>
    </w:p>
    <w:p w14:paraId="6CC6E3A2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Р/с 40204810345250002229 ГУ Банка России по ЦФО г. Москва 35, </w:t>
      </w:r>
    </w:p>
    <w:p w14:paraId="25179F56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БИК 044525000 </w:t>
      </w:r>
    </w:p>
    <w:p w14:paraId="164865DC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ИНН 5042022397 </w:t>
      </w:r>
    </w:p>
    <w:p w14:paraId="72786490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КПП 504201001</w:t>
      </w:r>
    </w:p>
    <w:p w14:paraId="0FB6D8A2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74A17D1D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Арендатор: ____________________</w:t>
      </w:r>
    </w:p>
    <w:p w14:paraId="7249BF90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1246E53C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10.Подписи сторон</w:t>
      </w:r>
    </w:p>
    <w:p w14:paraId="44D4F441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38AB4A10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1E452999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Арендодатель:</w:t>
      </w:r>
    </w:p>
    <w:p w14:paraId="5E5987A1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Заместитель Главы администрации</w:t>
      </w:r>
    </w:p>
    <w:p w14:paraId="2BB51C68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муниципального района</w:t>
      </w:r>
      <w:r>
        <w:rPr>
          <w:lang w:eastAsia="ru-RU"/>
        </w:rPr>
        <w:tab/>
      </w:r>
      <w:r>
        <w:rPr>
          <w:lang w:eastAsia="ru-RU"/>
        </w:rPr>
        <w:tab/>
      </w:r>
      <w:r>
        <w:rPr>
          <w:lang w:eastAsia="ru-RU"/>
        </w:rPr>
        <w:tab/>
      </w:r>
      <w:r>
        <w:rPr>
          <w:lang w:eastAsia="ru-RU"/>
        </w:rPr>
        <w:tab/>
      </w:r>
      <w:r>
        <w:rPr>
          <w:lang w:eastAsia="ru-RU"/>
        </w:rPr>
        <w:tab/>
      </w:r>
      <w:r>
        <w:rPr>
          <w:lang w:eastAsia="ru-RU"/>
        </w:rPr>
        <w:tab/>
        <w:t xml:space="preserve"> М.В. Горбачёв</w:t>
      </w:r>
    </w:p>
    <w:p w14:paraId="5E0F915B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16482627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Арендатор:</w:t>
      </w:r>
      <w:r>
        <w:rPr>
          <w:lang w:eastAsia="ru-RU"/>
        </w:rPr>
        <w:tab/>
      </w:r>
      <w:r>
        <w:rPr>
          <w:lang w:eastAsia="ru-RU"/>
        </w:rPr>
        <w:tab/>
      </w:r>
      <w:r>
        <w:rPr>
          <w:lang w:eastAsia="ru-RU"/>
        </w:rPr>
        <w:tab/>
      </w:r>
      <w:r>
        <w:rPr>
          <w:lang w:eastAsia="ru-RU"/>
        </w:rPr>
        <w:tab/>
      </w:r>
      <w:r>
        <w:rPr>
          <w:lang w:eastAsia="ru-RU"/>
        </w:rPr>
        <w:tab/>
      </w:r>
      <w:r>
        <w:rPr>
          <w:lang w:eastAsia="ru-RU"/>
        </w:rPr>
        <w:tab/>
      </w:r>
      <w:r>
        <w:rPr>
          <w:lang w:eastAsia="ru-RU"/>
        </w:rPr>
        <w:tab/>
        <w:t xml:space="preserve">      ____________</w:t>
      </w:r>
    </w:p>
    <w:p w14:paraId="68EC74B1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524591ED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51FC12F4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4E6FFD05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6AB5458B" w14:textId="77777777" w:rsidR="005033C6" w:rsidRDefault="005033C6" w:rsidP="005033C6">
      <w:pPr>
        <w:suppressAutoHyphens w:val="0"/>
        <w:ind w:right="-5"/>
        <w:jc w:val="right"/>
        <w:rPr>
          <w:lang w:eastAsia="ru-RU"/>
        </w:rPr>
      </w:pPr>
      <w:r>
        <w:rPr>
          <w:lang w:eastAsia="ru-RU"/>
        </w:rPr>
        <w:t>Приложение №2</w:t>
      </w:r>
    </w:p>
    <w:p w14:paraId="4739C375" w14:textId="77777777" w:rsidR="005033C6" w:rsidRDefault="005033C6" w:rsidP="005033C6">
      <w:pPr>
        <w:suppressAutoHyphens w:val="0"/>
        <w:ind w:right="-5"/>
        <w:jc w:val="right"/>
        <w:rPr>
          <w:lang w:eastAsia="ru-RU"/>
        </w:rPr>
      </w:pPr>
      <w:r>
        <w:rPr>
          <w:lang w:eastAsia="ru-RU"/>
        </w:rPr>
        <w:t xml:space="preserve">к договору аренды </w:t>
      </w:r>
    </w:p>
    <w:p w14:paraId="0E0C30CE" w14:textId="77777777" w:rsidR="005033C6" w:rsidRDefault="005033C6" w:rsidP="005033C6">
      <w:pPr>
        <w:suppressAutoHyphens w:val="0"/>
        <w:ind w:right="-5"/>
        <w:jc w:val="right"/>
        <w:rPr>
          <w:lang w:eastAsia="ru-RU"/>
        </w:rPr>
      </w:pPr>
      <w:r>
        <w:rPr>
          <w:lang w:eastAsia="ru-RU"/>
        </w:rPr>
        <w:t xml:space="preserve">№ДЗ-______от _________ 20____ </w:t>
      </w:r>
    </w:p>
    <w:p w14:paraId="04B90563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4910636F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14C36335" w14:textId="6ED57B4F" w:rsidR="005033C6" w:rsidRDefault="005033C6" w:rsidP="005033C6">
      <w:pPr>
        <w:suppressAutoHyphens w:val="0"/>
        <w:ind w:right="-5"/>
        <w:jc w:val="center"/>
        <w:rPr>
          <w:lang w:eastAsia="ru-RU"/>
        </w:rPr>
      </w:pPr>
      <w:r>
        <w:rPr>
          <w:lang w:eastAsia="ru-RU"/>
        </w:rPr>
        <w:t>АКТ</w:t>
      </w:r>
    </w:p>
    <w:p w14:paraId="26C19F7A" w14:textId="77777777" w:rsidR="005033C6" w:rsidRDefault="005033C6" w:rsidP="005033C6">
      <w:pPr>
        <w:suppressAutoHyphens w:val="0"/>
        <w:ind w:right="-5"/>
        <w:jc w:val="center"/>
        <w:rPr>
          <w:lang w:eastAsia="ru-RU"/>
        </w:rPr>
      </w:pPr>
      <w:r>
        <w:rPr>
          <w:lang w:eastAsia="ru-RU"/>
        </w:rPr>
        <w:t>ПРИЕМА-ПЕРЕДАЧИ В АРЕНДУ ЗЕМЕЛЬНОГО УЧАСТКА</w:t>
      </w:r>
    </w:p>
    <w:p w14:paraId="6D0FE023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1516903C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АРЕНДОДАТЕЛЬ Администрация Сергиево-Посадского муниципального района, ИНН 5042022397, КПП 504201001, ОГРН 1035008354193, в лице заместителя Главы администрации Сергиево-Посадского муниципального района Московской области Горбачёва Михаила Витальевича, действующего на основании распоряжения Главы Сергиево-Посадского муниципального района Московской области от 17.02.2017г №06-РГ, с одной стороны и </w:t>
      </w:r>
    </w:p>
    <w:p w14:paraId="1DA80878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АРЕНДАТОР_______________________________________________________, с другой стороны, подписали настоящий акт приема-передачи о нижеследующем:</w:t>
      </w:r>
    </w:p>
    <w:p w14:paraId="52599FAF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1. Арендодатель передал земельный участок с кадастровым номером 50:05:0020320:334, образованный из земель, государственная собственность на которые не разграничена, расположенный по адресу: Московская область, Сергиево-Посадский р-н, д.Чернецкое, сельское поселение Шеметовское, общей площадью 600 кв.м., категория земель – земли населенных пунктов, разрешенное использование: для ведения личного подсобного хозяйства. (далее - Участок). При заключении настоящего Договора у Сторон отсутствуют сведения о зарегистрированных обременениях и ограничениях в использовании Участка.  Арендатор принял Участок полностью в таком виде, в котором он находился в момент подписания акта приема-передачи. </w:t>
      </w:r>
    </w:p>
    <w:p w14:paraId="534FF056" w14:textId="0EACE811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2. Претензий у Арендатора к Арендодателю по передаваемому Участку не имеется.</w:t>
      </w:r>
    </w:p>
    <w:p w14:paraId="3CC4056F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3. Настоящий акт приема-передачи составлен в 4 (четырех) экземплярах, имеющих одинаковую юридическую силу, из которых по одному экземпляру хранится у Сторон, один экземпляр передается в орган регистрации прав, один в договорный отдел управления землепользования администрации Сергиево-Посадского муниципального района.</w:t>
      </w:r>
    </w:p>
    <w:p w14:paraId="47114645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7CC1A1D3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2B6A16E9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ПОДПИСИ СТОРОН:</w:t>
      </w:r>
    </w:p>
    <w:p w14:paraId="1FFDBAD8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63F5ADE8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Арендодатель:</w:t>
      </w:r>
    </w:p>
    <w:p w14:paraId="631D9B62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Заместитель Главы администрации</w:t>
      </w:r>
    </w:p>
    <w:p w14:paraId="01DEF358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муниципального района</w:t>
      </w:r>
      <w:r>
        <w:rPr>
          <w:lang w:eastAsia="ru-RU"/>
        </w:rPr>
        <w:tab/>
      </w:r>
      <w:r>
        <w:rPr>
          <w:lang w:eastAsia="ru-RU"/>
        </w:rPr>
        <w:tab/>
      </w:r>
      <w:r>
        <w:rPr>
          <w:lang w:eastAsia="ru-RU"/>
        </w:rPr>
        <w:tab/>
      </w:r>
      <w:r>
        <w:rPr>
          <w:lang w:eastAsia="ru-RU"/>
        </w:rPr>
        <w:tab/>
      </w:r>
      <w:r>
        <w:rPr>
          <w:lang w:eastAsia="ru-RU"/>
        </w:rPr>
        <w:tab/>
      </w:r>
      <w:r>
        <w:rPr>
          <w:lang w:eastAsia="ru-RU"/>
        </w:rPr>
        <w:tab/>
        <w:t xml:space="preserve">   М.В. Горбачёв</w:t>
      </w:r>
    </w:p>
    <w:p w14:paraId="612A2A4B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29A56959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49C74D9A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7DF8F7B7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Арендатор:</w:t>
      </w:r>
      <w:r>
        <w:rPr>
          <w:lang w:eastAsia="ru-RU"/>
        </w:rPr>
        <w:tab/>
      </w:r>
      <w:r>
        <w:rPr>
          <w:lang w:eastAsia="ru-RU"/>
        </w:rPr>
        <w:tab/>
      </w:r>
      <w:r>
        <w:rPr>
          <w:lang w:eastAsia="ru-RU"/>
        </w:rPr>
        <w:tab/>
      </w:r>
      <w:r>
        <w:rPr>
          <w:lang w:eastAsia="ru-RU"/>
        </w:rPr>
        <w:tab/>
      </w:r>
      <w:r>
        <w:rPr>
          <w:lang w:eastAsia="ru-RU"/>
        </w:rPr>
        <w:tab/>
      </w:r>
      <w:r>
        <w:rPr>
          <w:lang w:eastAsia="ru-RU"/>
        </w:rPr>
        <w:tab/>
      </w:r>
      <w:r>
        <w:rPr>
          <w:lang w:eastAsia="ru-RU"/>
        </w:rPr>
        <w:tab/>
      </w:r>
      <w:r>
        <w:rPr>
          <w:lang w:eastAsia="ru-RU"/>
        </w:rPr>
        <w:tab/>
        <w:t xml:space="preserve">   ______________</w:t>
      </w:r>
    </w:p>
    <w:p w14:paraId="53442176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77C4A0FA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4D60935A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0D01B957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163009B0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4BF05890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5E826BEB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4C730DE2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74E86613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12A0D1FA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3EA42D07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3B602AC7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7355E7D6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41ABEAE3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7B5EE0E6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01E6E0FA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233507C6" w14:textId="77777777" w:rsidR="005033C6" w:rsidRDefault="005033C6" w:rsidP="005033C6">
      <w:pPr>
        <w:suppressAutoHyphens w:val="0"/>
        <w:ind w:right="-5"/>
        <w:jc w:val="right"/>
        <w:rPr>
          <w:lang w:eastAsia="ru-RU"/>
        </w:rPr>
      </w:pPr>
      <w:r>
        <w:rPr>
          <w:lang w:eastAsia="ru-RU"/>
        </w:rPr>
        <w:t>Приложение №2</w:t>
      </w:r>
    </w:p>
    <w:p w14:paraId="4477FD5D" w14:textId="77777777" w:rsidR="005033C6" w:rsidRDefault="005033C6" w:rsidP="005033C6">
      <w:pPr>
        <w:suppressAutoHyphens w:val="0"/>
        <w:ind w:right="-5"/>
        <w:jc w:val="right"/>
        <w:rPr>
          <w:lang w:eastAsia="ru-RU"/>
        </w:rPr>
      </w:pPr>
      <w:r>
        <w:rPr>
          <w:lang w:eastAsia="ru-RU"/>
        </w:rPr>
        <w:t>к договору аренды</w:t>
      </w:r>
    </w:p>
    <w:p w14:paraId="4A3FA8BC" w14:textId="77777777" w:rsidR="005033C6" w:rsidRDefault="005033C6" w:rsidP="005033C6">
      <w:pPr>
        <w:suppressAutoHyphens w:val="0"/>
        <w:ind w:right="-5"/>
        <w:jc w:val="right"/>
        <w:rPr>
          <w:lang w:eastAsia="ru-RU"/>
        </w:rPr>
      </w:pPr>
      <w:r>
        <w:rPr>
          <w:lang w:eastAsia="ru-RU"/>
        </w:rPr>
        <w:t>№ ДЗ-______от ________20__ г</w:t>
      </w:r>
    </w:p>
    <w:p w14:paraId="073906DF" w14:textId="77777777" w:rsidR="005033C6" w:rsidRDefault="005033C6" w:rsidP="005033C6">
      <w:pPr>
        <w:suppressAutoHyphens w:val="0"/>
        <w:ind w:right="-5"/>
        <w:jc w:val="right"/>
        <w:rPr>
          <w:lang w:eastAsia="ru-RU"/>
        </w:rPr>
      </w:pPr>
    </w:p>
    <w:p w14:paraId="31C952EF" w14:textId="0A30DEF0" w:rsidR="005033C6" w:rsidRDefault="005033C6" w:rsidP="005033C6">
      <w:pPr>
        <w:suppressAutoHyphens w:val="0"/>
        <w:ind w:right="-5"/>
        <w:jc w:val="center"/>
        <w:rPr>
          <w:lang w:eastAsia="ru-RU"/>
        </w:rPr>
      </w:pPr>
      <w:r>
        <w:rPr>
          <w:lang w:eastAsia="ru-RU"/>
        </w:rPr>
        <w:t>Расчет арендной платы за земельный участок на 201</w:t>
      </w:r>
      <w:r w:rsidR="00471C40">
        <w:rPr>
          <w:lang w:eastAsia="ru-RU"/>
        </w:rPr>
        <w:t xml:space="preserve">8 </w:t>
      </w:r>
      <w:r>
        <w:rPr>
          <w:lang w:eastAsia="ru-RU"/>
        </w:rPr>
        <w:t>год</w:t>
      </w:r>
    </w:p>
    <w:p w14:paraId="137F5DF7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1844769E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Арендатор: ________________________</w:t>
      </w:r>
    </w:p>
    <w:p w14:paraId="1587537B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Арендодатель: Администрация Сергиево-Посадского муниципального района</w:t>
      </w:r>
    </w:p>
    <w:p w14:paraId="039A657C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55340AAE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Годовая арендная плата за Участок  определяется в соответствии с протоколом рассмотрения заявок от ___._____.2017 № АЗ-СП/17-__________  на 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488A9DBC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08D21E0D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Годовая арендная плата за Участок на 2017 год составляет:____________руб.(_________________________________________________________________________________________________________________________________ коп.)</w:t>
      </w:r>
    </w:p>
    <w:p w14:paraId="7FD789A6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0AC8969A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4C4637A2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Арендная плата должна уплачиваться ежемесячно в сумме _________руб. в срок не позднее 10 числа текущего месяца.</w:t>
      </w:r>
    </w:p>
    <w:p w14:paraId="3CD129B4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3F39AECA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22F35167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6B86A3F9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274D7335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Получатель:</w:t>
      </w:r>
    </w:p>
    <w:p w14:paraId="61497385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ab/>
        <w:t>ИНН 5042022397    КПП 504201001</w:t>
      </w:r>
    </w:p>
    <w:p w14:paraId="59E1A927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41233654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Управление федерального казначейства по Московской области</w:t>
      </w:r>
    </w:p>
    <w:p w14:paraId="7EE80356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(для администрации Сергиево-Посадского муниципального района)</w:t>
      </w:r>
    </w:p>
    <w:p w14:paraId="25D4FDBE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  Банк получателя:</w:t>
      </w:r>
      <w:r>
        <w:rPr>
          <w:lang w:eastAsia="ru-RU"/>
        </w:rPr>
        <w:tab/>
        <w:t xml:space="preserve">  ГУ Банка России по ЦФО</w:t>
      </w:r>
    </w:p>
    <w:p w14:paraId="77173378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  БИК</w:t>
      </w:r>
      <w:r>
        <w:rPr>
          <w:lang w:eastAsia="ru-RU"/>
        </w:rPr>
        <w:tab/>
        <w:t xml:space="preserve">  044525000</w:t>
      </w:r>
    </w:p>
    <w:p w14:paraId="501E6D71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  Счет получателя:</w:t>
      </w:r>
      <w:r>
        <w:rPr>
          <w:lang w:eastAsia="ru-RU"/>
        </w:rPr>
        <w:tab/>
        <w:t xml:space="preserve">  40101810845250010102</w:t>
      </w:r>
    </w:p>
    <w:p w14:paraId="3A5962CA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ОКТМО</w:t>
      </w:r>
      <w:r>
        <w:rPr>
          <w:lang w:eastAsia="ru-RU"/>
        </w:rPr>
        <w:tab/>
        <w:t xml:space="preserve">  _______________________</w:t>
      </w:r>
    </w:p>
    <w:p w14:paraId="122FB7F4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Код БК</w:t>
      </w:r>
      <w:r>
        <w:rPr>
          <w:lang w:eastAsia="ru-RU"/>
        </w:rPr>
        <w:tab/>
        <w:t xml:space="preserve">  _______________________</w:t>
      </w:r>
    </w:p>
    <w:p w14:paraId="4BB0B394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Статус плательщика</w:t>
      </w:r>
      <w:r>
        <w:rPr>
          <w:lang w:eastAsia="ru-RU"/>
        </w:rPr>
        <w:tab/>
        <w:t>08</w:t>
      </w:r>
    </w:p>
    <w:p w14:paraId="54E6077C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17BA0E45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57C227F5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Арендодатель: </w:t>
      </w:r>
    </w:p>
    <w:p w14:paraId="4E83D95D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Заместитель Главы администрации</w:t>
      </w:r>
    </w:p>
    <w:p w14:paraId="3336AC30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муниципального района </w:t>
      </w:r>
    </w:p>
    <w:p w14:paraId="53787A63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ab/>
      </w:r>
      <w:r>
        <w:rPr>
          <w:lang w:eastAsia="ru-RU"/>
        </w:rPr>
        <w:tab/>
      </w:r>
    </w:p>
    <w:p w14:paraId="4FFC16B5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___________________М.В. Горбачёв</w:t>
      </w:r>
    </w:p>
    <w:p w14:paraId="1500096E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3D76751D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ab/>
        <w:t xml:space="preserve">  Арендатор: </w:t>
      </w:r>
    </w:p>
    <w:p w14:paraId="04779D33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 </w:t>
      </w:r>
    </w:p>
    <w:p w14:paraId="7BD661D3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6A73D39C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  ________________ </w:t>
      </w:r>
    </w:p>
    <w:p w14:paraId="788A0087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                                 </w:t>
      </w:r>
    </w:p>
    <w:p w14:paraId="61433AB8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479D013C" w14:textId="416FAF1B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Расчет подготовлен ______________________</w:t>
      </w:r>
    </w:p>
    <w:p w14:paraId="47E8D73B" w14:textId="77777777" w:rsidR="005033C6" w:rsidRPr="00905E5F" w:rsidRDefault="005033C6" w:rsidP="005033C6">
      <w:pPr>
        <w:suppressAutoHyphens w:val="0"/>
        <w:ind w:right="-5"/>
        <w:jc w:val="both"/>
        <w:rPr>
          <w:b/>
          <w:lang w:eastAsia="ru-RU"/>
        </w:rPr>
      </w:pPr>
    </w:p>
    <w:p w14:paraId="38C9F89E" w14:textId="77777777" w:rsidR="00A53A4E" w:rsidRDefault="00A53A4E" w:rsidP="00A53A4E">
      <w:pPr>
        <w:suppressAutoHyphens w:val="0"/>
        <w:jc w:val="right"/>
        <w:rPr>
          <w:sz w:val="22"/>
          <w:szCs w:val="22"/>
          <w:lang w:eastAsia="ru-RU"/>
        </w:rPr>
      </w:pPr>
    </w:p>
    <w:p w14:paraId="7A7B291F" w14:textId="29DDFD8B" w:rsidR="003F0C8F" w:rsidRPr="00A53A4E" w:rsidRDefault="003F0C8F" w:rsidP="003F0C8F">
      <w:pPr>
        <w:jc w:val="both"/>
        <w:rPr>
          <w:b/>
        </w:rPr>
      </w:pPr>
    </w:p>
    <w:permEnd w:id="687827452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20" w:name="_Toc47858096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20"/>
    </w:p>
    <w:p w14:paraId="562D4B7A" w14:textId="77777777" w:rsidR="00324254" w:rsidRPr="002B1734" w:rsidRDefault="00324254" w:rsidP="00324254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72DB4E3E" w14:textId="324B261E" w:rsidR="003D4F7E" w:rsidRPr="002B1734" w:rsidRDefault="003D4F7E" w:rsidP="003D4F7E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12746223" w:rsidR="003D4F7E" w:rsidRPr="002B1734" w:rsidRDefault="00DC643A" w:rsidP="003D4F7E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728" behindDoc="1" locked="0" layoutInCell="1" allowOverlap="1" wp14:anchorId="54844F19" wp14:editId="3D0C0DA6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2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6C08F8" w14:textId="77777777" w:rsidR="00856BAF" w:rsidRDefault="00856BAF" w:rsidP="00DC643A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shapetype w14:anchorId="54844F19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" filled="f" stroked="f">
                <o:lock v:ext="edit" shapetype="t"/>
                <v:textbox style="mso-fit-shape-to-text:t">
                  <w:txbxContent>
                    <w:p w14:paraId="076C08F8" w14:textId="77777777" w:rsidR="00856BAF" w:rsidRDefault="00856BAF" w:rsidP="00DC643A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="003D4F7E"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67219968" w:rsidR="003D4F7E" w:rsidRPr="002B1734" w:rsidRDefault="00824F5A" w:rsidP="003D4F7E">
      <w:pPr>
        <w:ind w:left="564" w:firstLine="1560"/>
        <w:jc w:val="both"/>
        <w:rPr>
          <w:sz w:val="28"/>
          <w:szCs w:val="28"/>
        </w:rPr>
      </w:pPr>
      <w:r>
        <w:rPr>
          <w:sz w:val="20"/>
        </w:rPr>
        <w:t xml:space="preserve">                                </w:t>
      </w:r>
      <w:r w:rsidR="003D4F7E" w:rsidRPr="002B1734">
        <w:rPr>
          <w:sz w:val="20"/>
        </w:rPr>
        <w:t>(Ф.И.О. физического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2CE0ACC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</w:t>
      </w:r>
      <w:r w:rsidR="00824F5A">
        <w:rPr>
          <w:sz w:val="20"/>
        </w:rPr>
        <w:t xml:space="preserve"> представителя Заявителя</w:t>
      </w:r>
      <w:r w:rsidRPr="002B1734">
        <w:rPr>
          <w:sz w:val="20"/>
        </w:rPr>
        <w:t>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140099B6" w:rsidR="003D4F7E" w:rsidRPr="002B1734" w:rsidRDefault="00824F5A" w:rsidP="003D4F7E">
      <w:pPr>
        <w:ind w:left="4956" w:hanging="2832"/>
        <w:jc w:val="both"/>
        <w:rPr>
          <w:b/>
          <w:sz w:val="28"/>
          <w:szCs w:val="28"/>
        </w:rPr>
      </w:pPr>
      <w:r>
        <w:rPr>
          <w:sz w:val="20"/>
        </w:rPr>
        <w:t xml:space="preserve">                            </w:t>
      </w:r>
      <w:r w:rsidR="003D4F7E" w:rsidRPr="002B1734">
        <w:rPr>
          <w:sz w:val="20"/>
        </w:rPr>
        <w:t>(Ф.И.О физического лица)</w:t>
      </w:r>
    </w:p>
    <w:p w14:paraId="758644BA" w14:textId="6C34C94F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Pr="002B1734">
        <w:rPr>
          <w:sz w:val="28"/>
          <w:szCs w:val="28"/>
        </w:rPr>
        <w:t xml:space="preserve">на </w:t>
      </w:r>
      <w:r w:rsidR="00824F5A">
        <w:rPr>
          <w:sz w:val="28"/>
          <w:szCs w:val="28"/>
        </w:rPr>
        <w:t xml:space="preserve">Объект (лот) аукциона </w:t>
      </w:r>
      <w:r w:rsidRPr="002B1734">
        <w:rPr>
          <w:sz w:val="28"/>
          <w:szCs w:val="28"/>
        </w:rPr>
        <w:t>№</w:t>
      </w:r>
      <w:r w:rsidR="00824F5A">
        <w:rPr>
          <w:sz w:val="28"/>
          <w:szCs w:val="28"/>
        </w:rPr>
        <w:t>_________</w:t>
      </w:r>
      <w:r w:rsidRPr="002B1734">
        <w:rPr>
          <w:sz w:val="28"/>
          <w:szCs w:val="28"/>
        </w:rPr>
        <w:t>___, находящийся по адресу:______</w:t>
      </w:r>
      <w:r w:rsidR="00BA5630">
        <w:rPr>
          <w:sz w:val="28"/>
          <w:szCs w:val="28"/>
        </w:rPr>
        <w:t>__________________</w:t>
      </w:r>
      <w:r w:rsidRPr="002B1734">
        <w:rPr>
          <w:sz w:val="28"/>
          <w:szCs w:val="28"/>
        </w:rPr>
        <w:t>_____________________, площадью_______ кв.м.</w:t>
      </w:r>
    </w:p>
    <w:p w14:paraId="3B077880" w14:textId="77777777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28A693C1" w14:textId="2AA95B74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подписывать акт приема-передачи, а также представлять соответствующий пакет документов для государственной регистрации </w:t>
      </w:r>
      <w:r w:rsidR="009B2EA4" w:rsidRPr="002B1734">
        <w:rPr>
          <w:sz w:val="28"/>
          <w:szCs w:val="28"/>
        </w:rPr>
        <w:t>договора аренды</w:t>
      </w:r>
      <w:r w:rsidRPr="002B1734">
        <w:rPr>
          <w:sz w:val="28"/>
          <w:szCs w:val="28"/>
        </w:rPr>
        <w:t>.</w:t>
      </w:r>
    </w:p>
    <w:p w14:paraId="5A6DAD01" w14:textId="77777777" w:rsidR="00824F5A" w:rsidRPr="00824F5A" w:rsidRDefault="00824F5A" w:rsidP="00824F5A">
      <w:pPr>
        <w:jc w:val="both"/>
        <w:rPr>
          <w:sz w:val="28"/>
          <w:szCs w:val="28"/>
        </w:rPr>
      </w:pPr>
    </w:p>
    <w:p w14:paraId="3C92ED49" w14:textId="3D2EAADE" w:rsidR="00824F5A" w:rsidRPr="00824F5A" w:rsidRDefault="00824F5A" w:rsidP="00824F5A">
      <w:pPr>
        <w:rPr>
          <w:sz w:val="32"/>
          <w:szCs w:val="32"/>
        </w:rPr>
      </w:pPr>
      <w:r w:rsidRPr="00824F5A">
        <w:rPr>
          <w:sz w:val="28"/>
          <w:szCs w:val="28"/>
        </w:rPr>
        <w:t>Срок действия доверенности: __________</w:t>
      </w:r>
      <w:r w:rsidR="00410640" w:rsidRPr="00410640">
        <w:rPr>
          <w:sz w:val="28"/>
          <w:szCs w:val="28"/>
        </w:rPr>
        <w:t>______</w:t>
      </w:r>
      <w:r w:rsidRPr="00824F5A">
        <w:rPr>
          <w:sz w:val="28"/>
          <w:szCs w:val="28"/>
        </w:rPr>
        <w:t>_ без права передоверия.</w:t>
      </w:r>
    </w:p>
    <w:p w14:paraId="6BA5CEE7" w14:textId="295853A4" w:rsidR="00824F5A" w:rsidRPr="00824F5A" w:rsidRDefault="00824F5A" w:rsidP="00824F5A">
      <w:pPr>
        <w:rPr>
          <w:sz w:val="28"/>
          <w:szCs w:val="28"/>
        </w:rPr>
      </w:pP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="00410640">
        <w:rPr>
          <w:sz w:val="32"/>
          <w:szCs w:val="32"/>
        </w:rPr>
        <w:tab/>
      </w:r>
      <w:r w:rsidRPr="00824F5A">
        <w:rPr>
          <w:sz w:val="18"/>
          <w:szCs w:val="18"/>
        </w:rPr>
        <w:t>(не более 1 года)</w:t>
      </w:r>
    </w:p>
    <w:p w14:paraId="52FF5566" w14:textId="77777777" w:rsidR="00824F5A" w:rsidRPr="00824F5A" w:rsidRDefault="00824F5A" w:rsidP="00824F5A">
      <w:pPr>
        <w:rPr>
          <w:sz w:val="28"/>
          <w:szCs w:val="28"/>
        </w:rPr>
      </w:pPr>
    </w:p>
    <w:p w14:paraId="287C1009" w14:textId="77777777" w:rsidR="00824F5A" w:rsidRPr="00824F5A" w:rsidRDefault="00824F5A" w:rsidP="00824F5A">
      <w:pPr>
        <w:rPr>
          <w:sz w:val="20"/>
          <w:szCs w:val="20"/>
        </w:rPr>
      </w:pPr>
      <w:r w:rsidRPr="00824F5A">
        <w:rPr>
          <w:sz w:val="28"/>
          <w:szCs w:val="28"/>
        </w:rPr>
        <w:t>Представитель Заявителя  _________________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</w:t>
      </w:r>
    </w:p>
    <w:p w14:paraId="3A7FE4EA" w14:textId="77777777" w:rsidR="00824F5A" w:rsidRPr="00824F5A" w:rsidRDefault="00824F5A" w:rsidP="00824F5A">
      <w:pPr>
        <w:rPr>
          <w:sz w:val="28"/>
          <w:szCs w:val="28"/>
        </w:rPr>
      </w:pP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(Ф.И.О)</w:t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подпись</w:t>
      </w:r>
    </w:p>
    <w:p w14:paraId="577DAEF6" w14:textId="77777777" w:rsidR="00824F5A" w:rsidRPr="00824F5A" w:rsidRDefault="00824F5A" w:rsidP="00824F5A">
      <w:pPr>
        <w:rPr>
          <w:sz w:val="28"/>
          <w:szCs w:val="28"/>
        </w:rPr>
      </w:pPr>
    </w:p>
    <w:p w14:paraId="0BADF7ED" w14:textId="77777777" w:rsidR="00824F5A" w:rsidRPr="00824F5A" w:rsidRDefault="00824F5A" w:rsidP="00824F5A">
      <w:pPr>
        <w:rPr>
          <w:sz w:val="32"/>
          <w:szCs w:val="32"/>
        </w:rPr>
      </w:pPr>
      <w:r w:rsidRPr="00824F5A">
        <w:rPr>
          <w:sz w:val="28"/>
          <w:szCs w:val="28"/>
        </w:rPr>
        <w:t xml:space="preserve">Удостоверяю, </w:t>
      </w:r>
    </w:p>
    <w:p w14:paraId="2C0CE96F" w14:textId="77777777" w:rsidR="00824F5A" w:rsidRPr="00824F5A" w:rsidRDefault="00824F5A" w:rsidP="00824F5A">
      <w:pPr>
        <w:rPr>
          <w:sz w:val="32"/>
          <w:szCs w:val="32"/>
        </w:rPr>
      </w:pPr>
    </w:p>
    <w:p w14:paraId="066412DB" w14:textId="77777777" w:rsidR="00824F5A" w:rsidRPr="00824F5A" w:rsidRDefault="00824F5A" w:rsidP="00824F5A">
      <w:pPr>
        <w:rPr>
          <w:sz w:val="32"/>
          <w:szCs w:val="32"/>
        </w:rPr>
      </w:pPr>
    </w:p>
    <w:p w14:paraId="483412A1" w14:textId="77777777" w:rsidR="00824F5A" w:rsidRPr="00824F5A" w:rsidRDefault="00824F5A" w:rsidP="00824F5A">
      <w:pPr>
        <w:ind w:left="-567" w:right="-567" w:firstLine="567"/>
        <w:rPr>
          <w:sz w:val="28"/>
          <w:szCs w:val="28"/>
        </w:rPr>
      </w:pPr>
      <w:r w:rsidRPr="00824F5A">
        <w:rPr>
          <w:sz w:val="28"/>
          <w:szCs w:val="28"/>
        </w:rPr>
        <w:t xml:space="preserve">Подпись 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_____________________</w:t>
      </w:r>
    </w:p>
    <w:p w14:paraId="10BB97BD" w14:textId="77777777" w:rsidR="00824F5A" w:rsidRPr="00824F5A" w:rsidRDefault="00824F5A" w:rsidP="00824F5A">
      <w:pPr>
        <w:ind w:left="-567" w:right="-567" w:firstLine="567"/>
        <w:rPr>
          <w:sz w:val="20"/>
          <w:szCs w:val="20"/>
        </w:rPr>
      </w:pPr>
    </w:p>
    <w:p w14:paraId="07B8DAB2" w14:textId="77777777" w:rsidR="00824F5A" w:rsidRPr="00824F5A" w:rsidRDefault="00824F5A" w:rsidP="00824F5A">
      <w:pPr>
        <w:ind w:left="708"/>
        <w:jc w:val="both"/>
        <w:rPr>
          <w:sz w:val="20"/>
          <w:szCs w:val="20"/>
        </w:rPr>
      </w:pP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(Ф.И.О. Заявителя)</w:t>
      </w:r>
    </w:p>
    <w:p w14:paraId="59AA9882" w14:textId="77777777" w:rsidR="00824F5A" w:rsidRPr="00824F5A" w:rsidRDefault="00824F5A" w:rsidP="00824F5A">
      <w:pPr>
        <w:ind w:left="708"/>
        <w:jc w:val="both"/>
        <w:rPr>
          <w:sz w:val="20"/>
          <w:szCs w:val="20"/>
        </w:rPr>
      </w:pPr>
    </w:p>
    <w:p w14:paraId="00A995C3" w14:textId="77777777" w:rsidR="00824F5A" w:rsidRPr="00824F5A" w:rsidRDefault="00824F5A" w:rsidP="00824F5A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04E307DA" w14:textId="77777777" w:rsidR="00824F5A" w:rsidRPr="00824F5A" w:rsidRDefault="00824F5A" w:rsidP="00824F5A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14B0D78B" w14:textId="77777777" w:rsidR="00824F5A" w:rsidRPr="00824F5A" w:rsidRDefault="00824F5A" w:rsidP="00824F5A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83C2BBF" w14:textId="77777777" w:rsidR="00824F5A" w:rsidRDefault="00824F5A" w:rsidP="00824F5A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1767280A" w14:textId="77777777" w:rsidR="00824F5A" w:rsidRPr="005C2A04" w:rsidRDefault="00824F5A" w:rsidP="00824F5A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6B77BF74" w14:textId="77777777" w:rsidR="00824F5A" w:rsidRPr="006C5ABE" w:rsidRDefault="00824F5A" w:rsidP="00824F5A">
      <w:pPr>
        <w:suppressAutoHyphens w:val="0"/>
        <w:jc w:val="both"/>
        <w:rPr>
          <w:szCs w:val="20"/>
          <w:lang w:eastAsia="en-US"/>
        </w:rPr>
      </w:pPr>
      <w:r w:rsidRPr="005C2A04">
        <w:rPr>
          <w:szCs w:val="20"/>
          <w:lang w:eastAsia="en-US"/>
        </w:rPr>
        <w:t xml:space="preserve">*- </w:t>
      </w:r>
      <w:r>
        <w:rPr>
          <w:szCs w:val="20"/>
          <w:lang w:eastAsia="en-US"/>
        </w:rPr>
        <w:t>Д</w:t>
      </w:r>
      <w:r w:rsidRPr="005C2A04">
        <w:rPr>
          <w:szCs w:val="20"/>
          <w:lang w:eastAsia="en-US"/>
        </w:rPr>
        <w:t>оверенность должна быть оформлена нотариально.</w:t>
      </w:r>
    </w:p>
    <w:p w14:paraId="6BF8AB57" w14:textId="3DD21F84" w:rsidR="00824F5A" w:rsidRDefault="00824F5A">
      <w:pPr>
        <w:suppressAutoHyphens w:val="0"/>
        <w:rPr>
          <w:sz w:val="20"/>
          <w:szCs w:val="20"/>
        </w:rPr>
      </w:pPr>
      <w:r>
        <w:rPr>
          <w:sz w:val="20"/>
          <w:szCs w:val="20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21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11</w:t>
      </w:r>
      <w:bookmarkEnd w:id="121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48F0B6B1" w14:textId="6E78FC34" w:rsidR="00B30767" w:rsidRDefault="00B30767" w:rsidP="003D4F7E">
      <w:pPr>
        <w:jc w:val="both"/>
        <w:rPr>
          <w:sz w:val="16"/>
          <w:szCs w:val="16"/>
        </w:rPr>
      </w:pPr>
    </w:p>
    <w:p w14:paraId="32704436" w14:textId="23AE41E9" w:rsidR="00B30767" w:rsidRDefault="00B30767" w:rsidP="003D4F7E">
      <w:pPr>
        <w:jc w:val="both"/>
        <w:rPr>
          <w:sz w:val="16"/>
          <w:szCs w:val="16"/>
        </w:rPr>
      </w:pPr>
    </w:p>
    <w:p w14:paraId="287A69BB" w14:textId="77777777" w:rsidR="00B30767" w:rsidRPr="008E4A5F" w:rsidRDefault="00B30767" w:rsidP="00B30767"/>
    <w:p w14:paraId="7B36FB7A" w14:textId="77777777" w:rsidR="00B30767" w:rsidRPr="008E4A5F" w:rsidRDefault="00B30767" w:rsidP="00B3076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B30767" w:rsidRPr="008E4A5F" w14:paraId="3E216EFF" w14:textId="77777777" w:rsidTr="00562AF6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5A81A4" w14:textId="77777777" w:rsidR="00B30767" w:rsidRPr="008E4A5F" w:rsidRDefault="00B30767" w:rsidP="00562AF6">
            <w:r w:rsidRPr="008E4A5F">
              <w:lastRenderedPageBreak/>
              <w:t>ПРОШИТО И ПРОНУМЕРОВАНО</w:t>
            </w:r>
          </w:p>
          <w:p w14:paraId="362C300B" w14:textId="77777777" w:rsidR="00B30767" w:rsidRPr="008E4A5F" w:rsidRDefault="00B30767" w:rsidP="00562AF6"/>
          <w:p w14:paraId="583BEA11" w14:textId="77777777" w:rsidR="00B30767" w:rsidRPr="008E4A5F" w:rsidRDefault="00B30767" w:rsidP="00562AF6">
            <w:r w:rsidRPr="008E4A5F">
              <w:t>___________ листов</w:t>
            </w:r>
          </w:p>
          <w:p w14:paraId="0D8F6060" w14:textId="77777777" w:rsidR="00B30767" w:rsidRPr="008E4A5F" w:rsidRDefault="00B30767" w:rsidP="00562AF6"/>
          <w:p w14:paraId="50710051" w14:textId="77777777" w:rsidR="00B30767" w:rsidRPr="008E4A5F" w:rsidRDefault="00B30767" w:rsidP="00562AF6">
            <w:r w:rsidRPr="008E4A5F">
              <w:t>Исп. _____________</w:t>
            </w:r>
          </w:p>
          <w:p w14:paraId="1A25FB2B" w14:textId="77777777" w:rsidR="00B30767" w:rsidRPr="008E4A5F" w:rsidRDefault="00B30767" w:rsidP="00562AF6"/>
        </w:tc>
      </w:tr>
    </w:tbl>
    <w:p w14:paraId="23AC0654" w14:textId="6F3106A2" w:rsidR="00B30767" w:rsidRDefault="00B30767" w:rsidP="00B30767">
      <w:permStart w:id="2019770882" w:edGrp="everyone"/>
    </w:p>
    <w:p w14:paraId="46D857C2" w14:textId="77777777" w:rsidR="00BA5630" w:rsidRPr="008E4A5F" w:rsidRDefault="00BA5630" w:rsidP="00B30767"/>
    <w:p w14:paraId="197B8841" w14:textId="77777777" w:rsidR="00B30767" w:rsidRPr="008E4A5F" w:rsidRDefault="00B30767" w:rsidP="00B30767"/>
    <w:permEnd w:id="2019770882"/>
    <w:p w14:paraId="3326E0E2" w14:textId="77777777" w:rsidR="00B30767" w:rsidRPr="008E4A5F" w:rsidRDefault="00B30767" w:rsidP="00B30767"/>
    <w:p w14:paraId="758E0B93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1751991516" w:edGrp="everyone"/>
    </w:p>
    <w:p w14:paraId="655EFF8F" w14:textId="0F2B0923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1751991516"/>
      <w:r w:rsidRPr="008E4A5F">
        <w:rPr>
          <w:b/>
        </w:rPr>
        <w:t xml:space="preserve">О ПРОВЕДЕНИИ АУКЦИОНА </w:t>
      </w:r>
      <w:permStart w:id="312238476" w:edGrp="everyone"/>
      <w:r w:rsidR="005C0EFD" w:rsidRPr="008E4A5F">
        <w:rPr>
          <w:b/>
          <w:color w:val="0000FF"/>
        </w:rPr>
        <w:t xml:space="preserve">№ </w:t>
      </w:r>
      <w:r w:rsidR="005C0EFD">
        <w:rPr>
          <w:b/>
          <w:noProof/>
          <w:color w:val="0000FF"/>
          <w:sz w:val="28"/>
          <w:szCs w:val="28"/>
        </w:rPr>
        <w:t>АЗ-СП/18-807</w:t>
      </w:r>
      <w:permEnd w:id="312238476"/>
    </w:p>
    <w:p w14:paraId="087F0637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</w:p>
    <w:p w14:paraId="0C1E29BA" w14:textId="77777777" w:rsidR="00B30767" w:rsidRPr="00386D3F" w:rsidRDefault="00B30767" w:rsidP="00B30767">
      <w:pPr>
        <w:spacing w:line="276" w:lineRule="auto"/>
        <w:jc w:val="both"/>
        <w:rPr>
          <w:color w:val="0000FF"/>
        </w:rPr>
      </w:pPr>
      <w:permStart w:id="189409559" w:edGrp="everyone"/>
      <w:r w:rsidRPr="00386D3F">
        <w:rPr>
          <w:color w:val="0000FF"/>
        </w:rPr>
        <w:t>Управление реализации</w:t>
      </w:r>
    </w:p>
    <w:p w14:paraId="7C336B74" w14:textId="4CBFCD40" w:rsidR="00B30767" w:rsidRPr="008E4A5F" w:rsidRDefault="00386D3F" w:rsidP="00B30767">
      <w:pPr>
        <w:spacing w:line="276" w:lineRule="auto"/>
        <w:jc w:val="both"/>
      </w:pPr>
      <w:r w:rsidRPr="00386D3F">
        <w:rPr>
          <w:color w:val="0000FF"/>
        </w:rPr>
        <w:t>земельных</w:t>
      </w:r>
      <w:r w:rsidR="00B30767" w:rsidRPr="00386D3F">
        <w:rPr>
          <w:color w:val="0000FF"/>
        </w:rPr>
        <w:t xml:space="preserve"> прав</w:t>
      </w:r>
      <w:r w:rsidR="00B30767" w:rsidRPr="008E4A5F">
        <w:tab/>
      </w:r>
      <w:r w:rsidR="00B30767" w:rsidRPr="008E4A5F">
        <w:tab/>
      </w:r>
      <w:r w:rsidR="00B30767" w:rsidRPr="008E4A5F">
        <w:tab/>
      </w:r>
      <w:r>
        <w:tab/>
      </w:r>
      <w:r w:rsidR="00B30767" w:rsidRPr="008E4A5F">
        <w:tab/>
        <w:t>_______________________   ___________________</w:t>
      </w:r>
    </w:p>
    <w:p w14:paraId="5BAE4BC2" w14:textId="77777777" w:rsidR="00B30767" w:rsidRPr="008E4A5F" w:rsidRDefault="00B30767" w:rsidP="00B30767">
      <w:pPr>
        <w:spacing w:line="276" w:lineRule="auto"/>
        <w:jc w:val="both"/>
      </w:pPr>
    </w:p>
    <w:p w14:paraId="6C70EE25" w14:textId="77777777" w:rsidR="005863FE" w:rsidRDefault="005863FE" w:rsidP="005863FE">
      <w:pPr>
        <w:spacing w:line="276" w:lineRule="auto"/>
        <w:jc w:val="both"/>
        <w:rPr>
          <w:color w:val="0000FF"/>
        </w:rPr>
      </w:pPr>
      <w:r w:rsidRPr="00E00EF2">
        <w:rPr>
          <w:color w:val="0000FF"/>
        </w:rPr>
        <w:t xml:space="preserve">Отдел </w:t>
      </w:r>
      <w:r>
        <w:rPr>
          <w:color w:val="0000FF"/>
        </w:rPr>
        <w:t xml:space="preserve">финансово-экономической </w:t>
      </w:r>
    </w:p>
    <w:p w14:paraId="436D0278" w14:textId="77777777" w:rsidR="005863FE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деятельности и государственных </w:t>
      </w:r>
    </w:p>
    <w:p w14:paraId="48048757" w14:textId="77777777" w:rsidR="005863FE" w:rsidRPr="00F7233C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закупок </w:t>
      </w:r>
      <w:r w:rsidRPr="008E4A5F">
        <w:tab/>
      </w:r>
      <w:r w:rsidRPr="008E4A5F">
        <w:tab/>
      </w:r>
      <w:r w:rsidRPr="008E4A5F">
        <w:tab/>
      </w:r>
      <w:r>
        <w:t xml:space="preserve">                                    </w:t>
      </w:r>
      <w:r w:rsidRPr="008E4A5F">
        <w:t>_______________________   ___________________</w:t>
      </w:r>
    </w:p>
    <w:p w14:paraId="50CD1183" w14:textId="77777777" w:rsidR="00B30767" w:rsidRPr="008E4A5F" w:rsidRDefault="00B30767" w:rsidP="00B30767">
      <w:pPr>
        <w:spacing w:line="276" w:lineRule="auto"/>
        <w:jc w:val="both"/>
      </w:pPr>
    </w:p>
    <w:p w14:paraId="6625A248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</w:r>
      <w:r>
        <w:tab/>
      </w:r>
      <w:r w:rsidRPr="008E4A5F">
        <w:t>_______________________   ___________________</w:t>
      </w:r>
    </w:p>
    <w:p w14:paraId="4CCFA03D" w14:textId="77777777" w:rsidR="00B30767" w:rsidRPr="008E4A5F" w:rsidRDefault="00B30767" w:rsidP="00B30767">
      <w:pPr>
        <w:spacing w:line="276" w:lineRule="auto"/>
        <w:jc w:val="both"/>
      </w:pPr>
    </w:p>
    <w:p w14:paraId="54431635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Первый заместитель директора</w:t>
      </w:r>
      <w:r>
        <w:tab/>
      </w:r>
      <w:r>
        <w:tab/>
      </w:r>
      <w:r>
        <w:tab/>
      </w:r>
      <w:r w:rsidRPr="008E4A5F">
        <w:t>_______________________   ___________________</w:t>
      </w:r>
    </w:p>
    <w:p w14:paraId="2CB7C520" w14:textId="77777777" w:rsidR="00B30767" w:rsidRPr="008E4A5F" w:rsidRDefault="00B30767" w:rsidP="00B30767">
      <w:pPr>
        <w:spacing w:line="276" w:lineRule="auto"/>
        <w:jc w:val="both"/>
      </w:pPr>
      <w:bookmarkStart w:id="122" w:name="_Toc369197433"/>
      <w:bookmarkStart w:id="123" w:name="_Toc378353554"/>
      <w:bookmarkStart w:id="124" w:name="_Toc378591466"/>
      <w:bookmarkStart w:id="125" w:name="_Toc378790992"/>
      <w:bookmarkStart w:id="126" w:name="_Toc400732961"/>
    </w:p>
    <w:p w14:paraId="2112163F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122"/>
      <w:bookmarkEnd w:id="123"/>
      <w:bookmarkEnd w:id="124"/>
      <w:bookmarkEnd w:id="125"/>
      <w:bookmarkEnd w:id="126"/>
      <w:r w:rsidRPr="008E4A5F">
        <w:t xml:space="preserve">   ___________________</w:t>
      </w:r>
    </w:p>
    <w:permEnd w:id="189409559"/>
    <w:p w14:paraId="4DEC3C83" w14:textId="77777777" w:rsidR="00B30767" w:rsidRDefault="00B30767" w:rsidP="00B30767"/>
    <w:p w14:paraId="7ADA4E52" w14:textId="77777777" w:rsidR="00B30767" w:rsidRPr="008E4A5F" w:rsidRDefault="00B30767" w:rsidP="00B30767"/>
    <w:p w14:paraId="23FB8CBD" w14:textId="77777777" w:rsidR="00B30767" w:rsidRPr="008E4A5F" w:rsidRDefault="00B30767" w:rsidP="00B30767">
      <w:pPr>
        <w:jc w:val="center"/>
      </w:pPr>
    </w:p>
    <w:p w14:paraId="0452E656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840459120" w:edGrp="everyone"/>
    </w:p>
    <w:p w14:paraId="7B5B2324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1840459120"/>
      <w:r w:rsidRPr="008E4A5F">
        <w:rPr>
          <w:b/>
        </w:rPr>
        <w:t>О ПРОВЕДЕНИИ АУКЦИОНА</w:t>
      </w:r>
    </w:p>
    <w:p w14:paraId="72601B3B" w14:textId="77777777" w:rsidR="00B30767" w:rsidRPr="008E4A5F" w:rsidRDefault="00B30767" w:rsidP="00B30767">
      <w:pPr>
        <w:jc w:val="center"/>
      </w:pPr>
    </w:p>
    <w:p w14:paraId="6C0189B6" w14:textId="77777777" w:rsidR="00B30767" w:rsidRPr="008E4A5F" w:rsidRDefault="00B30767" w:rsidP="00B30767">
      <w:pPr>
        <w:spacing w:line="276" w:lineRule="auto"/>
        <w:rPr>
          <w:color w:val="0000FF"/>
        </w:rPr>
      </w:pPr>
      <w:permStart w:id="44185834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20CFEE2" w14:textId="77777777" w:rsidR="00B30767" w:rsidRPr="008E4A5F" w:rsidRDefault="00B30767" w:rsidP="00B30767">
      <w:pPr>
        <w:spacing w:line="276" w:lineRule="auto"/>
        <w:jc w:val="right"/>
      </w:pPr>
    </w:p>
    <w:p w14:paraId="179AF00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DF63047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58A6EC6F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6C93398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3FCD1CD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441858348"/>
    <w:p w14:paraId="3AD76C85" w14:textId="77777777" w:rsidR="00B30767" w:rsidRPr="008E4A5F" w:rsidRDefault="00B30767" w:rsidP="00B30767">
      <w:pPr>
        <w:spacing w:line="360" w:lineRule="auto"/>
        <w:jc w:val="center"/>
        <w:rPr>
          <w:b/>
        </w:rPr>
      </w:pPr>
    </w:p>
    <w:p w14:paraId="756B080C" w14:textId="77777777" w:rsidR="00B30767" w:rsidRPr="008E4A5F" w:rsidRDefault="00B30767" w:rsidP="00B30767">
      <w:pPr>
        <w:rPr>
          <w:sz w:val="22"/>
          <w:szCs w:val="22"/>
        </w:rPr>
      </w:pPr>
    </w:p>
    <w:p w14:paraId="2620BD7B" w14:textId="77777777" w:rsidR="00B30767" w:rsidRPr="008E4A5F" w:rsidRDefault="00B30767" w:rsidP="00B30767">
      <w:pPr>
        <w:rPr>
          <w:sz w:val="22"/>
          <w:szCs w:val="22"/>
        </w:rPr>
      </w:pPr>
    </w:p>
    <w:p w14:paraId="5111DABE" w14:textId="77777777" w:rsidR="00B30767" w:rsidRPr="008E4A5F" w:rsidRDefault="00B30767" w:rsidP="00B30767">
      <w:pPr>
        <w:rPr>
          <w:sz w:val="22"/>
          <w:szCs w:val="22"/>
        </w:rPr>
      </w:pPr>
    </w:p>
    <w:p w14:paraId="35019AAB" w14:textId="77777777" w:rsidR="00B30767" w:rsidRPr="008E4A5F" w:rsidRDefault="00B30767" w:rsidP="00B30767">
      <w:pPr>
        <w:rPr>
          <w:sz w:val="22"/>
          <w:szCs w:val="22"/>
        </w:rPr>
      </w:pPr>
      <w:permStart w:id="954272662" w:edGrp="everyone"/>
    </w:p>
    <w:p w14:paraId="4DFB8280" w14:textId="0BE9FA35" w:rsidR="00B30767" w:rsidRPr="008E4A5F" w:rsidRDefault="00B30767" w:rsidP="00B30767">
      <w:pPr>
        <w:rPr>
          <w:sz w:val="22"/>
          <w:szCs w:val="22"/>
        </w:rPr>
      </w:pPr>
    </w:p>
    <w:permEnd w:id="954272662"/>
    <w:p w14:paraId="44CA4F60" w14:textId="77777777" w:rsidR="00B30767" w:rsidRPr="008E4A5F" w:rsidRDefault="00B30767" w:rsidP="00B30767">
      <w:pPr>
        <w:rPr>
          <w:sz w:val="22"/>
          <w:szCs w:val="22"/>
        </w:rPr>
      </w:pPr>
    </w:p>
    <w:p w14:paraId="33834C3F" w14:textId="1E787348" w:rsidR="00386D3F" w:rsidRPr="003F0C8F" w:rsidRDefault="00B30767" w:rsidP="00386D3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5161D728" wp14:editId="31880295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w16se="http://schemas.microsoft.com/office/word/2015/wordml/symex" xmlns:w15="http://schemas.microsoft.com/office/word/2012/wordml" xmlns:cx="http://schemas.microsoft.com/office/drawing/2014/chartex">
            <w:pict>
              <v:rect w14:anchorId="1AA9BA0E" id="Прямоугольник 6" o:spid="_x0000_s1026" style="position:absolute;margin-left:-15.2pt;margin-top:38.75pt;width:538.7pt;height:100.05pt;flip:y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9D7DAEE" wp14:editId="78F6BD44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w16se="http://schemas.microsoft.com/office/word/2015/wordml/symex" xmlns:w15="http://schemas.microsoft.com/office/word/2012/wordml" xmlns:cx="http://schemas.microsoft.com/office/drawing/2014/chartex">
            <w:pict>
              <v:oval w14:anchorId="644818FF" id="Овал 7" o:spid="_x0000_s1026" style="position:absolute;margin-left:498pt;margin-top:150.6pt;width:43.5pt;height:56.2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2CC7CD9E" wp14:editId="0828003E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w16se="http://schemas.microsoft.com/office/word/2015/wordml/symex" xmlns:w15="http://schemas.microsoft.com/office/word/2012/wordml" xmlns:cx="http://schemas.microsoft.com/office/drawing/2014/chartex">
            <w:pict>
              <v:rect w14:anchorId="123DFEE4" id="Прямоугольник 9" o:spid="_x0000_s1026" style="position:absolute;margin-left:510.75pt;margin-top:95.05pt;width:17.25pt;height:13.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="00386D3F" w:rsidRPr="008E4A5F">
        <w:t>_______________________   __</w:t>
      </w:r>
      <w:r w:rsidR="00386D3F">
        <w:t>____________</w:t>
      </w:r>
      <w:r w:rsidR="00386D3F" w:rsidRPr="008E4A5F">
        <w:t>____</w:t>
      </w:r>
    </w:p>
    <w:p w14:paraId="15703DAB" w14:textId="1F9F0B5A" w:rsidR="00B30767" w:rsidRDefault="00B30767" w:rsidP="003D4F7E">
      <w:pPr>
        <w:jc w:val="both"/>
        <w:rPr>
          <w:sz w:val="16"/>
          <w:szCs w:val="16"/>
        </w:rPr>
      </w:pPr>
    </w:p>
    <w:p w14:paraId="6BEEF2C7" w14:textId="3BAC39F7" w:rsidR="00B30767" w:rsidRDefault="00B30767" w:rsidP="003D4F7E">
      <w:pPr>
        <w:jc w:val="both"/>
        <w:rPr>
          <w:sz w:val="16"/>
          <w:szCs w:val="16"/>
        </w:rPr>
      </w:pPr>
    </w:p>
    <w:p w14:paraId="59389E08" w14:textId="1DA725CA" w:rsidR="00B30767" w:rsidRDefault="00B30767" w:rsidP="003D4F7E">
      <w:pPr>
        <w:jc w:val="both"/>
        <w:rPr>
          <w:sz w:val="16"/>
          <w:szCs w:val="16"/>
        </w:rPr>
      </w:pPr>
    </w:p>
    <w:p w14:paraId="3061831C" w14:textId="33DBADC7" w:rsidR="00B30767" w:rsidRDefault="00B30767" w:rsidP="003D4F7E">
      <w:pPr>
        <w:jc w:val="both"/>
        <w:rPr>
          <w:sz w:val="16"/>
          <w:szCs w:val="16"/>
        </w:rPr>
      </w:pPr>
    </w:p>
    <w:p w14:paraId="0DA673D4" w14:textId="01D69393" w:rsidR="00B30767" w:rsidRDefault="00B30767" w:rsidP="003D4F7E">
      <w:pPr>
        <w:jc w:val="both"/>
        <w:rPr>
          <w:sz w:val="16"/>
          <w:szCs w:val="16"/>
        </w:rPr>
      </w:pPr>
    </w:p>
    <w:p w14:paraId="1FE82848" w14:textId="77777777" w:rsidR="00B30767" w:rsidRDefault="00B30767" w:rsidP="003D4F7E">
      <w:pPr>
        <w:jc w:val="both"/>
        <w:rPr>
          <w:sz w:val="16"/>
          <w:szCs w:val="16"/>
        </w:rPr>
      </w:pPr>
    </w:p>
    <w:p w14:paraId="77A46903" w14:textId="5FAF5F38" w:rsidR="00B30767" w:rsidRDefault="00B30767" w:rsidP="003D4F7E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5E4DB1B" wp14:editId="17B68D0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w16se="http://schemas.microsoft.com/office/word/2015/wordml/symex" xmlns:w15="http://schemas.microsoft.com/office/word/2012/wordml" xmlns:cx="http://schemas.microsoft.com/office/drawing/2014/chartex">
            <w:pict>
              <v:rect w14:anchorId="73CCAA7A" id="Прямоугольник 8" o:spid="_x0000_s1026" style="position:absolute;margin-left:0;margin-top:0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AF3204F" w14:textId="7A03C17C" w:rsidR="00B30767" w:rsidRPr="003F0C8F" w:rsidRDefault="00B30767" w:rsidP="003D4F7E">
      <w:pPr>
        <w:jc w:val="both"/>
        <w:rPr>
          <w:sz w:val="16"/>
          <w:szCs w:val="16"/>
        </w:rPr>
      </w:pPr>
    </w:p>
    <w:sectPr w:rsidR="00B30767" w:rsidRPr="003F0C8F" w:rsidSect="00ED77F5">
      <w:footerReference w:type="default" r:id="rId32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05FD69FC" w14:textId="77777777" w:rsidR="00206BDB" w:rsidRDefault="00206BDB">
      <w:r>
        <w:separator/>
      </w:r>
    </w:p>
  </w:endnote>
  <w:endnote w:type="continuationSeparator" w:id="0">
    <w:p w14:paraId="18D782E4" w14:textId="77777777" w:rsidR="00206BDB" w:rsidRDefault="00206BD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0A717B31" w:rsidR="00856BAF" w:rsidRDefault="00856BAF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078FB" w:rsidRPr="008078FB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75085373" w:rsidR="00856BAF" w:rsidRPr="00EF6519" w:rsidRDefault="00856BAF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0020FB4A" w14:textId="77777777" w:rsidR="00206BDB" w:rsidRDefault="00206BDB">
      <w:r>
        <w:separator/>
      </w:r>
    </w:p>
  </w:footnote>
  <w:footnote w:type="continuationSeparator" w:id="0">
    <w:p w14:paraId="2FA1F61E" w14:textId="77777777" w:rsidR="00206BDB" w:rsidRDefault="00206BDB">
      <w:r>
        <w:continuationSeparator/>
      </w:r>
    </w:p>
  </w:footnote>
  <w:footnote w:id="1">
    <w:p w14:paraId="3FE4BEB6" w14:textId="77777777" w:rsidR="00856BAF" w:rsidRDefault="00856BAF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19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1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2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3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4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6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7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8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9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1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2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3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2"/>
  </w:num>
  <w:num w:numId="6">
    <w:abstractNumId w:val="20"/>
  </w:num>
  <w:num w:numId="7">
    <w:abstractNumId w:val="15"/>
  </w:num>
  <w:num w:numId="8">
    <w:abstractNumId w:val="23"/>
  </w:num>
  <w:num w:numId="9">
    <w:abstractNumId w:val="17"/>
  </w:num>
  <w:num w:numId="10">
    <w:abstractNumId w:val="14"/>
  </w:num>
  <w:num w:numId="11">
    <w:abstractNumId w:val="30"/>
  </w:num>
  <w:num w:numId="12">
    <w:abstractNumId w:val="25"/>
  </w:num>
  <w:num w:numId="13">
    <w:abstractNumId w:val="10"/>
  </w:num>
  <w:num w:numId="14">
    <w:abstractNumId w:val="31"/>
  </w:num>
  <w:num w:numId="15">
    <w:abstractNumId w:val="21"/>
  </w:num>
  <w:num w:numId="16">
    <w:abstractNumId w:val="18"/>
  </w:num>
  <w:num w:numId="17">
    <w:abstractNumId w:val="24"/>
  </w:num>
  <w:num w:numId="18">
    <w:abstractNumId w:val="19"/>
  </w:num>
  <w:num w:numId="19">
    <w:abstractNumId w:val="26"/>
  </w:num>
  <w:num w:numId="20">
    <w:abstractNumId w:val="28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7"/>
  </w:num>
  <w:num w:numId="25">
    <w:abstractNumId w:val="33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displayBackgroundShape/>
  <w:embedSystemFonts/>
  <w:hideSpellingErrors/>
  <w:hideGrammaticalError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rjlUSJLmYCdxJXbmV4Fi+yd6DqxFTXYzSOxWafWMSDqEh35RdbvkagMTRoMApGCk7M/wDrIpgk5U+mxqvs/IWw==" w:salt="KETA15QRWK++JGy0HQ7nq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367"/>
    <w:rsid w:val="00017972"/>
    <w:rsid w:val="00017D26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794"/>
    <w:rsid w:val="000E1881"/>
    <w:rsid w:val="000E2722"/>
    <w:rsid w:val="000E41DA"/>
    <w:rsid w:val="000E5292"/>
    <w:rsid w:val="000E5BB2"/>
    <w:rsid w:val="000E5CA6"/>
    <w:rsid w:val="000E6EE7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2DB8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3CA8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3B55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06BDB"/>
    <w:rsid w:val="00211499"/>
    <w:rsid w:val="00211545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6EAC"/>
    <w:rsid w:val="0028066A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282D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0F"/>
    <w:rsid w:val="00326BDA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54D3"/>
    <w:rsid w:val="0035556C"/>
    <w:rsid w:val="00355AA4"/>
    <w:rsid w:val="00356EE1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880"/>
    <w:rsid w:val="00383F66"/>
    <w:rsid w:val="00384F60"/>
    <w:rsid w:val="00386457"/>
    <w:rsid w:val="00386D3F"/>
    <w:rsid w:val="00386E30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1C40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87C0C"/>
    <w:rsid w:val="00491CC4"/>
    <w:rsid w:val="004922FB"/>
    <w:rsid w:val="0049267A"/>
    <w:rsid w:val="004932C3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08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C62"/>
    <w:rsid w:val="004F5E43"/>
    <w:rsid w:val="004F671B"/>
    <w:rsid w:val="004F6A2D"/>
    <w:rsid w:val="00500095"/>
    <w:rsid w:val="0050025C"/>
    <w:rsid w:val="00500961"/>
    <w:rsid w:val="00502524"/>
    <w:rsid w:val="005032D0"/>
    <w:rsid w:val="005033C6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C7F"/>
    <w:rsid w:val="005769CA"/>
    <w:rsid w:val="00576BCA"/>
    <w:rsid w:val="00576C3E"/>
    <w:rsid w:val="00576FED"/>
    <w:rsid w:val="005774EA"/>
    <w:rsid w:val="00577571"/>
    <w:rsid w:val="00577848"/>
    <w:rsid w:val="00577975"/>
    <w:rsid w:val="00580F4C"/>
    <w:rsid w:val="00581288"/>
    <w:rsid w:val="00582237"/>
    <w:rsid w:val="00582CC8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5424"/>
    <w:rsid w:val="005B65EB"/>
    <w:rsid w:val="005B7610"/>
    <w:rsid w:val="005C064A"/>
    <w:rsid w:val="005C070D"/>
    <w:rsid w:val="005C0EF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1A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137B"/>
    <w:rsid w:val="006B3965"/>
    <w:rsid w:val="006B40CE"/>
    <w:rsid w:val="006B5216"/>
    <w:rsid w:val="006B62F3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003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80D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46C5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34B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26F8"/>
    <w:rsid w:val="00803482"/>
    <w:rsid w:val="00803DBC"/>
    <w:rsid w:val="008047E3"/>
    <w:rsid w:val="0080634A"/>
    <w:rsid w:val="0080640F"/>
    <w:rsid w:val="00806CF8"/>
    <w:rsid w:val="008078FB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199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9B6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B0B8B"/>
    <w:rsid w:val="008B1320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363AA"/>
    <w:rsid w:val="0094041C"/>
    <w:rsid w:val="00940BE4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275A"/>
    <w:rsid w:val="00953CF5"/>
    <w:rsid w:val="00954597"/>
    <w:rsid w:val="009556E1"/>
    <w:rsid w:val="00955EB7"/>
    <w:rsid w:val="00956F7A"/>
    <w:rsid w:val="00957BAA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D21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3528"/>
    <w:rsid w:val="00AE4D6F"/>
    <w:rsid w:val="00AE66F0"/>
    <w:rsid w:val="00AE6E35"/>
    <w:rsid w:val="00AE7AF5"/>
    <w:rsid w:val="00AF1C8D"/>
    <w:rsid w:val="00AF249E"/>
    <w:rsid w:val="00AF31C6"/>
    <w:rsid w:val="00AF31CD"/>
    <w:rsid w:val="00AF3474"/>
    <w:rsid w:val="00AF579E"/>
    <w:rsid w:val="00AF62E4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0A48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8FD"/>
    <w:rsid w:val="00B93F33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7402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5FA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715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4509"/>
    <w:rsid w:val="00C94674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A74"/>
    <w:rsid w:val="00CB7DB5"/>
    <w:rsid w:val="00CC04CA"/>
    <w:rsid w:val="00CC1056"/>
    <w:rsid w:val="00CC41D4"/>
    <w:rsid w:val="00CC497F"/>
    <w:rsid w:val="00CC679F"/>
    <w:rsid w:val="00CC6BDF"/>
    <w:rsid w:val="00CC70BD"/>
    <w:rsid w:val="00CC7215"/>
    <w:rsid w:val="00CC7F1E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775A"/>
    <w:rsid w:val="00D579C9"/>
    <w:rsid w:val="00D608D5"/>
    <w:rsid w:val="00D616BD"/>
    <w:rsid w:val="00D64EDE"/>
    <w:rsid w:val="00D664A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F8"/>
    <w:rsid w:val="00DA778E"/>
    <w:rsid w:val="00DA7DD9"/>
    <w:rsid w:val="00DB13E9"/>
    <w:rsid w:val="00DB16CC"/>
    <w:rsid w:val="00DB493B"/>
    <w:rsid w:val="00DB5019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0203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50FC"/>
    <w:rsid w:val="00EE7A74"/>
    <w:rsid w:val="00EF08E6"/>
    <w:rsid w:val="00EF6230"/>
    <w:rsid w:val="00EF6519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67D68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0BB0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 w:uiPriority="0"/>
    <w:lsdException w:name="index 2" w:uiPriority="0"/>
    <w:lsdException w:name="index 3" w:uiPriority="0"/>
    <w:lsdException w:name="toc 1" w:uiPriority="39"/>
    <w:lsdException w:name="toc 2" w:uiPriority="39"/>
    <w:lsdException w:name="toc 3" w:uiPriority="39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footnote text" w:uiPriority="0"/>
    <w:lsdException w:name="index heading" w:uiPriority="0"/>
    <w:lsdException w:name="caption" w:semiHidden="0" w:uiPriority="0" w:unhideWhenUsed="0" w:qFormat="1"/>
    <w:lsdException w:name="footnote reference" w:uiPriority="0"/>
    <w:lsdException w:name="page number" w:uiPriority="0"/>
    <w:lsdException w:name="endnote reference" w:uiPriority="0"/>
    <w:lsdException w:name="List" w:uiPriority="0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annotation subject" w:uiPriority="0"/>
    <w:lsdException w:name="Balloon Text" w:uiPriority="0"/>
    <w:lsdException w:name="Table Grid" w:semiHidden="0" w:uiPriority="0" w:unhideWhenUsed="0"/>
    <w:lsdException w:name="Placeholder Text" w:semiHidden="0" w:uiPriority="67" w:unhideWhenUsed="0"/>
    <w:lsdException w:name="No Spacing" w:semiHidden="0" w:uiPriority="1" w:unhideWhenUsed="0" w:qFormat="1"/>
    <w:lsdException w:name="Light Shading" w:semiHidden="0" w:uiPriority="69" w:unhideWhenUsed="0"/>
    <w:lsdException w:name="Light List" w:semiHidden="0" w:uiPriority="70" w:unhideWhenUsed="0"/>
    <w:lsdException w:name="Light Grid" w:semiHidden="0" w:uiPriority="71" w:unhideWhenUsed="0"/>
    <w:lsdException w:name="Medium Shading 1" w:semiHidden="0" w:uiPriority="72" w:unhideWhenUsed="0"/>
    <w:lsdException w:name="Medium Shading 2" w:semiHidden="0" w:uiPriority="73" w:unhideWhenUsed="0"/>
    <w:lsdException w:name="Medium List 1" w:semiHidden="0" w:uiPriority="60" w:unhideWhenUsed="0"/>
    <w:lsdException w:name="Medium List 2" w:semiHidden="0" w:uiPriority="61" w:unhideWhenUsed="0"/>
    <w:lsdException w:name="Medium Grid 1" w:semiHidden="0" w:uiPriority="62" w:unhideWhenUsed="0"/>
    <w:lsdException w:name="Medium Grid 2" w:semiHidden="0" w:uiPriority="63" w:unhideWhenUsed="0"/>
    <w:lsdException w:name="Medium Grid 3" w:semiHidden="0" w:uiPriority="64" w:unhideWhenUsed="0"/>
    <w:lsdException w:name="Dark List" w:semiHidden="0" w:uiPriority="65" w:unhideWhenUsed="0"/>
    <w:lsdException w:name="Colorful Shading" w:semiHidden="0" w:unhideWhenUsed="0"/>
    <w:lsdException w:name="Colorful List" w:semiHidden="0" w:uiPriority="34" w:unhideWhenUsed="0" w:qFormat="1"/>
    <w:lsdException w:name="Colorful Grid" w:semiHidden="0" w:uiPriority="29" w:unhideWhenUsed="0" w:qFormat="1"/>
    <w:lsdException w:name="Light Shading Accent 1" w:semiHidden="0" w:uiPriority="30" w:unhideWhenUsed="0" w:qFormat="1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semiHidden="0" w:uiPriority="71" w:unhideWhenUsed="0"/>
    <w:lsdException w:name="List Paragraph" w:semiHidden="0" w:uiPriority="72" w:unhideWhenUsed="0"/>
    <w:lsdException w:name="Quote" w:semiHidden="0" w:uiPriority="73" w:unhideWhenUsed="0"/>
    <w:lsdException w:name="Intense Quote" w:semiHidden="0" w:uiPriority="60" w:unhideWhenUsed="0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semiHidden="0" w:uiPriority="66" w:unhideWhenUsed="0"/>
    <w:lsdException w:name="Colorful List Accent 1" w:semiHidden="0" w:uiPriority="67" w:unhideWhenUsed="0"/>
    <w:lsdException w:name="Colorful Grid Accent 1" w:semiHidden="0" w:uiPriority="68" w:unhideWhenUsed="0"/>
    <w:lsdException w:name="Light Shading Accent 2" w:semiHidden="0" w:uiPriority="69" w:unhideWhenUsed="0"/>
    <w:lsdException w:name="Light List Accent 2" w:semiHidden="0" w:uiPriority="70" w:unhideWhenUsed="0"/>
    <w:lsdException w:name="Light Grid Accent 2" w:semiHidden="0" w:uiPriority="71" w:unhideWhenUsed="0"/>
    <w:lsdException w:name="Medium Shading 1 Accent 2" w:semiHidden="0" w:uiPriority="72" w:unhideWhenUsed="0"/>
    <w:lsdException w:name="Medium Shading 2 Accent 2" w:semiHidden="0" w:uiPriority="73" w:unhideWhenUsed="0"/>
    <w:lsdException w:name="Medium List 1 Accent 2" w:semiHidden="0" w:uiPriority="60" w:unhideWhenUsed="0"/>
    <w:lsdException w:name="Medium List 2 Accent 2" w:semiHidden="0" w:uiPriority="61" w:unhideWhenUsed="0"/>
    <w:lsdException w:name="Medium Grid 1 Accent 2" w:semiHidden="0" w:uiPriority="62" w:unhideWhenUsed="0"/>
    <w:lsdException w:name="Medium Grid 2 Accent 2" w:semiHidden="0" w:uiPriority="63" w:unhideWhenUsed="0"/>
    <w:lsdException w:name="Medium Grid 3 Accent 2" w:semiHidden="0" w:uiPriority="64" w:unhideWhenUsed="0"/>
    <w:lsdException w:name="Dark List Accent 2" w:semiHidden="0" w:uiPriority="65" w:unhideWhenUsed="0"/>
    <w:lsdException w:name="Colorful Shading Accent 2" w:semiHidden="0" w:uiPriority="66" w:unhideWhenUsed="0"/>
    <w:lsdException w:name="Colorful List Accent 2" w:semiHidden="0" w:uiPriority="67" w:unhideWhenUsed="0"/>
    <w:lsdException w:name="Colorful Grid Accent 2" w:semiHidden="0" w:uiPriority="68" w:unhideWhenUsed="0"/>
    <w:lsdException w:name="Light Shading Accent 3" w:semiHidden="0" w:uiPriority="69" w:unhideWhenUsed="0"/>
    <w:lsdException w:name="Light List Accent 3" w:semiHidden="0" w:uiPriority="70" w:unhideWhenUsed="0"/>
    <w:lsdException w:name="Light Grid Accent 3" w:semiHidden="0" w:uiPriority="71" w:unhideWhenUsed="0"/>
    <w:lsdException w:name="Medium Shading 1 Accent 3" w:semiHidden="0" w:uiPriority="72" w:unhideWhenUsed="0"/>
    <w:lsdException w:name="Medium Shading 2 Accent 3" w:semiHidden="0" w:uiPriority="73" w:unhideWhenUsed="0"/>
    <w:lsdException w:name="Medium List 1 Accent 3" w:semiHidden="0" w:uiPriority="60" w:unhideWhenUsed="0"/>
    <w:lsdException w:name="Medium List 2 Accent 3" w:semiHidden="0" w:uiPriority="61" w:unhideWhenUsed="0"/>
    <w:lsdException w:name="Medium Grid 1 Accent 3" w:semiHidden="0" w:uiPriority="62" w:unhideWhenUsed="0"/>
    <w:lsdException w:name="Medium Grid 2 Accent 3" w:semiHidden="0" w:uiPriority="63" w:unhideWhenUsed="0"/>
    <w:lsdException w:name="Medium Grid 3 Accent 3" w:semiHidden="0" w:uiPriority="64" w:unhideWhenUsed="0"/>
    <w:lsdException w:name="Dark List Accent 3" w:semiHidden="0" w:uiPriority="65" w:unhideWhenUsed="0"/>
    <w:lsdException w:name="Colorful Shading Accent 3" w:semiHidden="0" w:uiPriority="66" w:unhideWhenUsed="0"/>
    <w:lsdException w:name="Colorful List Accent 3" w:semiHidden="0" w:uiPriority="67" w:unhideWhenUsed="0"/>
    <w:lsdException w:name="Colorful Grid Accent 3" w:semiHidden="0" w:uiPriority="68" w:unhideWhenUsed="0"/>
    <w:lsdException w:name="Light Shading Accent 4" w:semiHidden="0" w:uiPriority="69" w:unhideWhenUsed="0"/>
    <w:lsdException w:name="Light List Accent 4" w:semiHidden="0" w:uiPriority="70" w:unhideWhenUsed="0"/>
    <w:lsdException w:name="Light Grid Accent 4" w:semiHidden="0" w:uiPriority="71" w:unhideWhenUsed="0"/>
    <w:lsdException w:name="Medium Shading 1 Accent 4" w:semiHidden="0" w:uiPriority="72" w:unhideWhenUsed="0"/>
    <w:lsdException w:name="Medium Shading 2 Accent 4" w:semiHidden="0" w:uiPriority="73" w:unhideWhenUsed="0"/>
    <w:lsdException w:name="Medium List 1 Accent 4" w:semiHidden="0" w:uiPriority="60" w:unhideWhenUsed="0"/>
    <w:lsdException w:name="Medium List 2 Accent 4" w:semiHidden="0" w:uiPriority="61" w:unhideWhenUsed="0"/>
    <w:lsdException w:name="Medium Grid 1 Accent 4" w:semiHidden="0" w:uiPriority="62" w:unhideWhenUsed="0"/>
    <w:lsdException w:name="Medium Grid 2 Accent 4" w:semiHidden="0" w:uiPriority="63" w:unhideWhenUsed="0"/>
    <w:lsdException w:name="Medium Grid 3 Accent 4" w:semiHidden="0" w:uiPriority="64" w:unhideWhenUsed="0"/>
    <w:lsdException w:name="Dark List Accent 4" w:semiHidden="0" w:uiPriority="65" w:unhideWhenUsed="0"/>
    <w:lsdException w:name="Colorful Shading Accent 4" w:semiHidden="0" w:uiPriority="66" w:unhideWhenUsed="0"/>
    <w:lsdException w:name="Colorful List Accent 4" w:semiHidden="0" w:uiPriority="67" w:unhideWhenUsed="0"/>
    <w:lsdException w:name="Colorful Grid Accent 4" w:semiHidden="0" w:uiPriority="68" w:unhideWhenUsed="0"/>
    <w:lsdException w:name="Light Shading Accent 5" w:semiHidden="0" w:uiPriority="69" w:unhideWhenUsed="0"/>
    <w:lsdException w:name="Light List Accent 5" w:semiHidden="0" w:uiPriority="70" w:unhideWhenUsed="0"/>
    <w:lsdException w:name="Light Grid Accent 5" w:semiHidden="0" w:uiPriority="71" w:unhideWhenUsed="0"/>
    <w:lsdException w:name="Medium Shading 1 Accent 5" w:semiHidden="0" w:uiPriority="72" w:unhideWhenUsed="0"/>
    <w:lsdException w:name="Medium Shading 2 Accent 5" w:semiHidden="0" w:uiPriority="73" w:unhideWhenUsed="0"/>
    <w:lsdException w:name="Medium List 1 Accent 5" w:semiHidden="0" w:uiPriority="60" w:unhideWhenUsed="0"/>
    <w:lsdException w:name="Medium List 2 Accent 5" w:semiHidden="0" w:uiPriority="61" w:unhideWhenUsed="0"/>
    <w:lsdException w:name="Medium Grid 1 Accent 5" w:semiHidden="0" w:uiPriority="62" w:unhideWhenUsed="0"/>
    <w:lsdException w:name="Medium Grid 2 Accent 5" w:semiHidden="0" w:uiPriority="63" w:unhideWhenUsed="0"/>
    <w:lsdException w:name="Medium Grid 3 Accent 5" w:semiHidden="0" w:uiPriority="64" w:unhideWhenUsed="0"/>
    <w:lsdException w:name="Dark List Accent 5" w:semiHidden="0" w:uiPriority="65" w:unhideWhenUsed="0"/>
    <w:lsdException w:name="Colorful Shading Accent 5" w:semiHidden="0" w:uiPriority="66" w:unhideWhenUsed="0"/>
    <w:lsdException w:name="Colorful List Accent 5" w:semiHidden="0" w:uiPriority="67" w:unhideWhenUsed="0"/>
    <w:lsdException w:name="Colorful Grid Accent 5" w:semiHidden="0" w:uiPriority="68" w:unhideWhenUsed="0"/>
    <w:lsdException w:name="Light Shading Accent 6" w:semiHidden="0" w:uiPriority="69" w:unhideWhenUsed="0"/>
    <w:lsdException w:name="Light List Accent 6" w:semiHidden="0" w:uiPriority="70" w:unhideWhenUsed="0"/>
    <w:lsdException w:name="Light Grid Accent 6" w:semiHidden="0" w:uiPriority="71" w:unhideWhenUsed="0"/>
    <w:lsdException w:name="Medium Shading 1 Accent 6" w:semiHidden="0" w:uiPriority="72" w:unhideWhenUsed="0"/>
    <w:lsdException w:name="Medium Shading 2 Accent 6" w:semiHidden="0" w:uiPriority="73" w:unhideWhenUsed="0"/>
    <w:lsdException w:name="Medium List 1 Accent 6" w:semiHidden="0" w:uiPriority="19" w:unhideWhenUsed="0" w:qFormat="1"/>
    <w:lsdException w:name="Medium List 2 Accent 6" w:semiHidden="0" w:uiPriority="21" w:unhideWhenUsed="0" w:qFormat="1"/>
    <w:lsdException w:name="Medium Grid 1 Accent 6" w:semiHidden="0" w:uiPriority="31" w:unhideWhenUsed="0" w:qFormat="1"/>
    <w:lsdException w:name="Medium Grid 2 Accent 6" w:semiHidden="0" w:uiPriority="32" w:unhideWhenUsed="0" w:qFormat="1"/>
    <w:lsdException w:name="Medium Grid 3 Accent 6" w:semiHidden="0" w:uiPriority="33" w:unhideWhenUsed="0" w:qFormat="1"/>
    <w:lsdException w:name="Dark List Accent 6" w:semiHidden="0" w:uiPriority="37" w:unhideWhenUsed="0"/>
    <w:lsdException w:name="Colorful Shading Accent 6" w:semiHidden="0" w:uiPriority="39" w:unhideWhenUsed="0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 w:uiPriority="0"/>
    <w:lsdException w:name="index 2" w:uiPriority="0"/>
    <w:lsdException w:name="index 3" w:uiPriority="0"/>
    <w:lsdException w:name="toc 1" w:uiPriority="39"/>
    <w:lsdException w:name="toc 2" w:uiPriority="39"/>
    <w:lsdException w:name="toc 3" w:uiPriority="39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footnote text" w:uiPriority="0"/>
    <w:lsdException w:name="index heading" w:uiPriority="0"/>
    <w:lsdException w:name="caption" w:semiHidden="0" w:uiPriority="0" w:unhideWhenUsed="0" w:qFormat="1"/>
    <w:lsdException w:name="footnote reference" w:uiPriority="0"/>
    <w:lsdException w:name="page number" w:uiPriority="0"/>
    <w:lsdException w:name="endnote reference" w:uiPriority="0"/>
    <w:lsdException w:name="List" w:uiPriority="0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annotation subject" w:uiPriority="0"/>
    <w:lsdException w:name="Balloon Text" w:uiPriority="0"/>
    <w:lsdException w:name="Table Grid" w:semiHidden="0" w:uiPriority="0" w:unhideWhenUsed="0"/>
    <w:lsdException w:name="Placeholder Text" w:semiHidden="0" w:uiPriority="67" w:unhideWhenUsed="0"/>
    <w:lsdException w:name="No Spacing" w:semiHidden="0" w:uiPriority="1" w:unhideWhenUsed="0" w:qFormat="1"/>
    <w:lsdException w:name="Light Shading" w:semiHidden="0" w:uiPriority="69" w:unhideWhenUsed="0"/>
    <w:lsdException w:name="Light List" w:semiHidden="0" w:uiPriority="70" w:unhideWhenUsed="0"/>
    <w:lsdException w:name="Light Grid" w:semiHidden="0" w:uiPriority="71" w:unhideWhenUsed="0"/>
    <w:lsdException w:name="Medium Shading 1" w:semiHidden="0" w:uiPriority="72" w:unhideWhenUsed="0"/>
    <w:lsdException w:name="Medium Shading 2" w:semiHidden="0" w:uiPriority="73" w:unhideWhenUsed="0"/>
    <w:lsdException w:name="Medium List 1" w:semiHidden="0" w:uiPriority="60" w:unhideWhenUsed="0"/>
    <w:lsdException w:name="Medium List 2" w:semiHidden="0" w:uiPriority="61" w:unhideWhenUsed="0"/>
    <w:lsdException w:name="Medium Grid 1" w:semiHidden="0" w:uiPriority="62" w:unhideWhenUsed="0"/>
    <w:lsdException w:name="Medium Grid 2" w:semiHidden="0" w:uiPriority="63" w:unhideWhenUsed="0"/>
    <w:lsdException w:name="Medium Grid 3" w:semiHidden="0" w:uiPriority="64" w:unhideWhenUsed="0"/>
    <w:lsdException w:name="Dark List" w:semiHidden="0" w:uiPriority="65" w:unhideWhenUsed="0"/>
    <w:lsdException w:name="Colorful Shading" w:semiHidden="0" w:unhideWhenUsed="0"/>
    <w:lsdException w:name="Colorful List" w:semiHidden="0" w:uiPriority="34" w:unhideWhenUsed="0" w:qFormat="1"/>
    <w:lsdException w:name="Colorful Grid" w:semiHidden="0" w:uiPriority="29" w:unhideWhenUsed="0" w:qFormat="1"/>
    <w:lsdException w:name="Light Shading Accent 1" w:semiHidden="0" w:uiPriority="30" w:unhideWhenUsed="0" w:qFormat="1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semiHidden="0" w:uiPriority="71" w:unhideWhenUsed="0"/>
    <w:lsdException w:name="List Paragraph" w:semiHidden="0" w:uiPriority="72" w:unhideWhenUsed="0"/>
    <w:lsdException w:name="Quote" w:semiHidden="0" w:uiPriority="73" w:unhideWhenUsed="0"/>
    <w:lsdException w:name="Intense Quote" w:semiHidden="0" w:uiPriority="60" w:unhideWhenUsed="0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semiHidden="0" w:uiPriority="66" w:unhideWhenUsed="0"/>
    <w:lsdException w:name="Colorful List Accent 1" w:semiHidden="0" w:uiPriority="67" w:unhideWhenUsed="0"/>
    <w:lsdException w:name="Colorful Grid Accent 1" w:semiHidden="0" w:uiPriority="68" w:unhideWhenUsed="0"/>
    <w:lsdException w:name="Light Shading Accent 2" w:semiHidden="0" w:uiPriority="69" w:unhideWhenUsed="0"/>
    <w:lsdException w:name="Light List Accent 2" w:semiHidden="0" w:uiPriority="70" w:unhideWhenUsed="0"/>
    <w:lsdException w:name="Light Grid Accent 2" w:semiHidden="0" w:uiPriority="71" w:unhideWhenUsed="0"/>
    <w:lsdException w:name="Medium Shading 1 Accent 2" w:semiHidden="0" w:uiPriority="72" w:unhideWhenUsed="0"/>
    <w:lsdException w:name="Medium Shading 2 Accent 2" w:semiHidden="0" w:uiPriority="73" w:unhideWhenUsed="0"/>
    <w:lsdException w:name="Medium List 1 Accent 2" w:semiHidden="0" w:uiPriority="60" w:unhideWhenUsed="0"/>
    <w:lsdException w:name="Medium List 2 Accent 2" w:semiHidden="0" w:uiPriority="61" w:unhideWhenUsed="0"/>
    <w:lsdException w:name="Medium Grid 1 Accent 2" w:semiHidden="0" w:uiPriority="62" w:unhideWhenUsed="0"/>
    <w:lsdException w:name="Medium Grid 2 Accent 2" w:semiHidden="0" w:uiPriority="63" w:unhideWhenUsed="0"/>
    <w:lsdException w:name="Medium Grid 3 Accent 2" w:semiHidden="0" w:uiPriority="64" w:unhideWhenUsed="0"/>
    <w:lsdException w:name="Dark List Accent 2" w:semiHidden="0" w:uiPriority="65" w:unhideWhenUsed="0"/>
    <w:lsdException w:name="Colorful Shading Accent 2" w:semiHidden="0" w:uiPriority="66" w:unhideWhenUsed="0"/>
    <w:lsdException w:name="Colorful List Accent 2" w:semiHidden="0" w:uiPriority="67" w:unhideWhenUsed="0"/>
    <w:lsdException w:name="Colorful Grid Accent 2" w:semiHidden="0" w:uiPriority="68" w:unhideWhenUsed="0"/>
    <w:lsdException w:name="Light Shading Accent 3" w:semiHidden="0" w:uiPriority="69" w:unhideWhenUsed="0"/>
    <w:lsdException w:name="Light List Accent 3" w:semiHidden="0" w:uiPriority="70" w:unhideWhenUsed="0"/>
    <w:lsdException w:name="Light Grid Accent 3" w:semiHidden="0" w:uiPriority="71" w:unhideWhenUsed="0"/>
    <w:lsdException w:name="Medium Shading 1 Accent 3" w:semiHidden="0" w:uiPriority="72" w:unhideWhenUsed="0"/>
    <w:lsdException w:name="Medium Shading 2 Accent 3" w:semiHidden="0" w:uiPriority="73" w:unhideWhenUsed="0"/>
    <w:lsdException w:name="Medium List 1 Accent 3" w:semiHidden="0" w:uiPriority="60" w:unhideWhenUsed="0"/>
    <w:lsdException w:name="Medium List 2 Accent 3" w:semiHidden="0" w:uiPriority="61" w:unhideWhenUsed="0"/>
    <w:lsdException w:name="Medium Grid 1 Accent 3" w:semiHidden="0" w:uiPriority="62" w:unhideWhenUsed="0"/>
    <w:lsdException w:name="Medium Grid 2 Accent 3" w:semiHidden="0" w:uiPriority="63" w:unhideWhenUsed="0"/>
    <w:lsdException w:name="Medium Grid 3 Accent 3" w:semiHidden="0" w:uiPriority="64" w:unhideWhenUsed="0"/>
    <w:lsdException w:name="Dark List Accent 3" w:semiHidden="0" w:uiPriority="65" w:unhideWhenUsed="0"/>
    <w:lsdException w:name="Colorful Shading Accent 3" w:semiHidden="0" w:uiPriority="66" w:unhideWhenUsed="0"/>
    <w:lsdException w:name="Colorful List Accent 3" w:semiHidden="0" w:uiPriority="67" w:unhideWhenUsed="0"/>
    <w:lsdException w:name="Colorful Grid Accent 3" w:semiHidden="0" w:uiPriority="68" w:unhideWhenUsed="0"/>
    <w:lsdException w:name="Light Shading Accent 4" w:semiHidden="0" w:uiPriority="69" w:unhideWhenUsed="0"/>
    <w:lsdException w:name="Light List Accent 4" w:semiHidden="0" w:uiPriority="70" w:unhideWhenUsed="0"/>
    <w:lsdException w:name="Light Grid Accent 4" w:semiHidden="0" w:uiPriority="71" w:unhideWhenUsed="0"/>
    <w:lsdException w:name="Medium Shading 1 Accent 4" w:semiHidden="0" w:uiPriority="72" w:unhideWhenUsed="0"/>
    <w:lsdException w:name="Medium Shading 2 Accent 4" w:semiHidden="0" w:uiPriority="73" w:unhideWhenUsed="0"/>
    <w:lsdException w:name="Medium List 1 Accent 4" w:semiHidden="0" w:uiPriority="60" w:unhideWhenUsed="0"/>
    <w:lsdException w:name="Medium List 2 Accent 4" w:semiHidden="0" w:uiPriority="61" w:unhideWhenUsed="0"/>
    <w:lsdException w:name="Medium Grid 1 Accent 4" w:semiHidden="0" w:uiPriority="62" w:unhideWhenUsed="0"/>
    <w:lsdException w:name="Medium Grid 2 Accent 4" w:semiHidden="0" w:uiPriority="63" w:unhideWhenUsed="0"/>
    <w:lsdException w:name="Medium Grid 3 Accent 4" w:semiHidden="0" w:uiPriority="64" w:unhideWhenUsed="0"/>
    <w:lsdException w:name="Dark List Accent 4" w:semiHidden="0" w:uiPriority="65" w:unhideWhenUsed="0"/>
    <w:lsdException w:name="Colorful Shading Accent 4" w:semiHidden="0" w:uiPriority="66" w:unhideWhenUsed="0"/>
    <w:lsdException w:name="Colorful List Accent 4" w:semiHidden="0" w:uiPriority="67" w:unhideWhenUsed="0"/>
    <w:lsdException w:name="Colorful Grid Accent 4" w:semiHidden="0" w:uiPriority="68" w:unhideWhenUsed="0"/>
    <w:lsdException w:name="Light Shading Accent 5" w:semiHidden="0" w:uiPriority="69" w:unhideWhenUsed="0"/>
    <w:lsdException w:name="Light List Accent 5" w:semiHidden="0" w:uiPriority="70" w:unhideWhenUsed="0"/>
    <w:lsdException w:name="Light Grid Accent 5" w:semiHidden="0" w:uiPriority="71" w:unhideWhenUsed="0"/>
    <w:lsdException w:name="Medium Shading 1 Accent 5" w:semiHidden="0" w:uiPriority="72" w:unhideWhenUsed="0"/>
    <w:lsdException w:name="Medium Shading 2 Accent 5" w:semiHidden="0" w:uiPriority="73" w:unhideWhenUsed="0"/>
    <w:lsdException w:name="Medium List 1 Accent 5" w:semiHidden="0" w:uiPriority="60" w:unhideWhenUsed="0"/>
    <w:lsdException w:name="Medium List 2 Accent 5" w:semiHidden="0" w:uiPriority="61" w:unhideWhenUsed="0"/>
    <w:lsdException w:name="Medium Grid 1 Accent 5" w:semiHidden="0" w:uiPriority="62" w:unhideWhenUsed="0"/>
    <w:lsdException w:name="Medium Grid 2 Accent 5" w:semiHidden="0" w:uiPriority="63" w:unhideWhenUsed="0"/>
    <w:lsdException w:name="Medium Grid 3 Accent 5" w:semiHidden="0" w:uiPriority="64" w:unhideWhenUsed="0"/>
    <w:lsdException w:name="Dark List Accent 5" w:semiHidden="0" w:uiPriority="65" w:unhideWhenUsed="0"/>
    <w:lsdException w:name="Colorful Shading Accent 5" w:semiHidden="0" w:uiPriority="66" w:unhideWhenUsed="0"/>
    <w:lsdException w:name="Colorful List Accent 5" w:semiHidden="0" w:uiPriority="67" w:unhideWhenUsed="0"/>
    <w:lsdException w:name="Colorful Grid Accent 5" w:semiHidden="0" w:uiPriority="68" w:unhideWhenUsed="0"/>
    <w:lsdException w:name="Light Shading Accent 6" w:semiHidden="0" w:uiPriority="69" w:unhideWhenUsed="0"/>
    <w:lsdException w:name="Light List Accent 6" w:semiHidden="0" w:uiPriority="70" w:unhideWhenUsed="0"/>
    <w:lsdException w:name="Light Grid Accent 6" w:semiHidden="0" w:uiPriority="71" w:unhideWhenUsed="0"/>
    <w:lsdException w:name="Medium Shading 1 Accent 6" w:semiHidden="0" w:uiPriority="72" w:unhideWhenUsed="0"/>
    <w:lsdException w:name="Medium Shading 2 Accent 6" w:semiHidden="0" w:uiPriority="73" w:unhideWhenUsed="0"/>
    <w:lsdException w:name="Medium List 1 Accent 6" w:semiHidden="0" w:uiPriority="19" w:unhideWhenUsed="0" w:qFormat="1"/>
    <w:lsdException w:name="Medium List 2 Accent 6" w:semiHidden="0" w:uiPriority="21" w:unhideWhenUsed="0" w:qFormat="1"/>
    <w:lsdException w:name="Medium Grid 1 Accent 6" w:semiHidden="0" w:uiPriority="31" w:unhideWhenUsed="0" w:qFormat="1"/>
    <w:lsdException w:name="Medium Grid 2 Accent 6" w:semiHidden="0" w:uiPriority="32" w:unhideWhenUsed="0" w:qFormat="1"/>
    <w:lsdException w:name="Medium Grid 3 Accent 6" w:semiHidden="0" w:uiPriority="33" w:unhideWhenUsed="0" w:qFormat="1"/>
    <w:lsdException w:name="Dark List Accent 6" w:semiHidden="0" w:uiPriority="37" w:unhideWhenUsed="0"/>
    <w:lsdException w:name="Colorful Shading Accent 6" w:semiHidden="0" w:uiPriority="39" w:unhideWhenUsed="0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yperlink" Target="http://www.torgi.gov.ru" TargetMode="External"/><Relationship Id="rId18" Type="http://schemas.openxmlformats.org/officeDocument/2006/relationships/image" Target="media/image4.jpeg"/><Relationship Id="rId26" Type="http://schemas.openxmlformats.org/officeDocument/2006/relationships/image" Target="media/image12.jpeg"/><Relationship Id="rId3" Type="http://schemas.openxmlformats.org/officeDocument/2006/relationships/styles" Target="styles.xml"/><Relationship Id="rId21" Type="http://schemas.openxmlformats.org/officeDocument/2006/relationships/image" Target="media/image7.jpeg"/><Relationship Id="rId34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hyperlink" Target="mailto:torgi@rctmo.ru" TargetMode="External"/><Relationship Id="rId17" Type="http://schemas.openxmlformats.org/officeDocument/2006/relationships/image" Target="media/image3.jpeg"/><Relationship Id="rId25" Type="http://schemas.openxmlformats.org/officeDocument/2006/relationships/image" Target="media/image11.jpe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2.jpeg"/><Relationship Id="rId20" Type="http://schemas.openxmlformats.org/officeDocument/2006/relationships/image" Target="media/image6.jpeg"/><Relationship Id="rId29" Type="http://schemas.openxmlformats.org/officeDocument/2006/relationships/image" Target="media/image15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://www.torgi.mosreg.ru" TargetMode="External"/><Relationship Id="rId24" Type="http://schemas.openxmlformats.org/officeDocument/2006/relationships/image" Target="media/image10.jpeg"/><Relationship Id="rId32" Type="http://schemas.openxmlformats.org/officeDocument/2006/relationships/footer" Target="footer1.xml"/><Relationship Id="rId5" Type="http://schemas.openxmlformats.org/officeDocument/2006/relationships/settings" Target="settings.xml"/><Relationship Id="rId15" Type="http://schemas.openxmlformats.org/officeDocument/2006/relationships/image" Target="media/image1.jpeg"/><Relationship Id="rId23" Type="http://schemas.openxmlformats.org/officeDocument/2006/relationships/image" Target="media/image9.jpeg"/><Relationship Id="rId28" Type="http://schemas.openxmlformats.org/officeDocument/2006/relationships/image" Target="media/image14.jpeg"/><Relationship Id="rId10" Type="http://schemas.openxmlformats.org/officeDocument/2006/relationships/hyperlink" Target="http://www.torgi.gov.ru" TargetMode="External"/><Relationship Id="rId19" Type="http://schemas.openxmlformats.org/officeDocument/2006/relationships/image" Target="media/image5.jpeg"/><Relationship Id="rId31" Type="http://schemas.openxmlformats.org/officeDocument/2006/relationships/image" Target="media/image17.jpeg"/><Relationship Id="rId4" Type="http://schemas.microsoft.com/office/2007/relationships/stylesWithEffects" Target="stylesWithEffects.xml"/><Relationship Id="rId9" Type="http://schemas.openxmlformats.org/officeDocument/2006/relationships/hyperlink" Target="http://www.torgi.gov.ru/" TargetMode="External"/><Relationship Id="rId14" Type="http://schemas.openxmlformats.org/officeDocument/2006/relationships/hyperlink" Target="http://www.sergiev-reg.ru" TargetMode="External"/><Relationship Id="rId22" Type="http://schemas.openxmlformats.org/officeDocument/2006/relationships/image" Target="media/image8.jpeg"/><Relationship Id="rId27" Type="http://schemas.openxmlformats.org/officeDocument/2006/relationships/image" Target="media/image13.jpeg"/><Relationship Id="rId30" Type="http://schemas.openxmlformats.org/officeDocument/2006/relationships/image" Target="media/image16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1D206E2-262C-4E09-8801-962639F68EC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44</Pages>
  <Words>10253</Words>
  <Characters>58447</Characters>
  <Application>Microsoft Office Word</Application>
  <DocSecurity>8</DocSecurity>
  <Lines>487</Lines>
  <Paragraphs>137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68563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Бахирева</cp:lastModifiedBy>
  <cp:revision>2</cp:revision>
  <cp:lastPrinted>2017-03-20T17:25:00Z</cp:lastPrinted>
  <dcterms:created xsi:type="dcterms:W3CDTF">2018-05-25T05:58:00Z</dcterms:created>
  <dcterms:modified xsi:type="dcterms:W3CDTF">2018-05-25T05:58:00Z</dcterms:modified>
</cp:coreProperties>
</file>