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B4B23C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451EEB">
        <w:rPr>
          <w:b/>
          <w:noProof/>
          <w:color w:val="0000FF"/>
          <w:sz w:val="28"/>
          <w:szCs w:val="28"/>
        </w:rPr>
        <w:t>11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14461AF2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38388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bookmarkEnd w:id="0"/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C630A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A65AB" w:rsidRPr="002A65AB">
        <w:rPr>
          <w:b/>
          <w:noProof/>
          <w:color w:val="0000FF"/>
          <w:sz w:val="28"/>
          <w:szCs w:val="28"/>
        </w:rPr>
        <w:t>250518/6987935/04</w:t>
      </w:r>
      <w:r w:rsidR="008143F2">
        <w:rPr>
          <w:sz w:val="26"/>
          <w:szCs w:val="26"/>
        </w:rPr>
        <w:t xml:space="preserve"> </w:t>
      </w:r>
      <w:r w:rsidR="005C0EFD">
        <w:rPr>
          <w:sz w:val="26"/>
          <w:szCs w:val="26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8B0117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055CA" w:rsidRPr="00F055CA">
        <w:rPr>
          <w:b/>
          <w:noProof/>
          <w:color w:val="0000FF"/>
          <w:sz w:val="28"/>
          <w:szCs w:val="28"/>
        </w:rPr>
        <w:t>00300060102537</w:t>
      </w:r>
      <w:r w:rsidR="005C0EFD">
        <w:rPr>
          <w:b/>
          <w:noProof/>
          <w:color w:val="0000FF"/>
          <w:sz w:val="28"/>
          <w:szCs w:val="28"/>
        </w:rPr>
        <w:t xml:space="preserve">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A06875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C0EFD" w:rsidRPr="005C0EFD">
        <w:rPr>
          <w:b/>
          <w:noProof/>
          <w:color w:val="0000FF"/>
          <w:sz w:val="28"/>
          <w:szCs w:val="28"/>
        </w:rPr>
        <w:t>2</w:t>
      </w:r>
      <w:r w:rsidR="00D942FE">
        <w:rPr>
          <w:b/>
          <w:noProof/>
          <w:color w:val="0000FF"/>
          <w:sz w:val="28"/>
          <w:szCs w:val="28"/>
        </w:rPr>
        <w:t>8</w:t>
      </w:r>
      <w:r w:rsidR="005C0EFD" w:rsidRPr="005C0EFD">
        <w:rPr>
          <w:b/>
          <w:noProof/>
          <w:color w:val="0000FF"/>
          <w:sz w:val="28"/>
          <w:szCs w:val="28"/>
        </w:rPr>
        <w:t>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7CA9FFD9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451EEB">
        <w:rPr>
          <w:color w:val="0000FF"/>
          <w:sz w:val="22"/>
          <w:szCs w:val="22"/>
        </w:rPr>
        <w:t>12</w:t>
      </w:r>
      <w:r w:rsidR="00582237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451EEB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 п. </w:t>
      </w:r>
      <w:r w:rsidR="00451EEB">
        <w:rPr>
          <w:color w:val="0000FF"/>
          <w:sz w:val="22"/>
          <w:szCs w:val="22"/>
        </w:rPr>
        <w:t>71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2DD5B9D5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AD4E84">
        <w:rPr>
          <w:color w:val="0000FF"/>
          <w:sz w:val="22"/>
          <w:szCs w:val="22"/>
        </w:rPr>
        <w:t>04.05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7E734B">
        <w:rPr>
          <w:color w:val="0000FF"/>
          <w:sz w:val="22"/>
          <w:szCs w:val="22"/>
        </w:rPr>
        <w:t>6</w:t>
      </w:r>
      <w:r w:rsidR="00AD4E84">
        <w:rPr>
          <w:color w:val="0000FF"/>
          <w:sz w:val="22"/>
          <w:szCs w:val="22"/>
        </w:rPr>
        <w:t>95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AD4E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AD4E8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AD4E8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AD4E8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AD4E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169FF4F1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 w:rsidR="00531F92">
        <w:rPr>
          <w:color w:val="0000FF"/>
          <w:sz w:val="22"/>
          <w:szCs w:val="22"/>
        </w:rPr>
        <w:t>105</w:t>
      </w:r>
    </w:p>
    <w:p w14:paraId="764F6A5A" w14:textId="5A0D71D3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7D68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40DAF9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1E3CA8">
        <w:rPr>
          <w:color w:val="0000FF"/>
          <w:sz w:val="22"/>
          <w:szCs w:val="22"/>
        </w:rPr>
        <w:t xml:space="preserve">д </w:t>
      </w:r>
      <w:r w:rsidR="00531F92">
        <w:rPr>
          <w:color w:val="0000FF"/>
          <w:sz w:val="22"/>
          <w:szCs w:val="22"/>
        </w:rPr>
        <w:t>Самойлово</w:t>
      </w:r>
      <w:r w:rsidR="001E3CA8">
        <w:rPr>
          <w:color w:val="0000FF"/>
          <w:sz w:val="22"/>
          <w:szCs w:val="22"/>
        </w:rPr>
        <w:t xml:space="preserve">, </w:t>
      </w:r>
      <w:r w:rsidR="00531F92">
        <w:rPr>
          <w:color w:val="0000FF"/>
          <w:sz w:val="22"/>
          <w:szCs w:val="22"/>
        </w:rPr>
        <w:t>городское</w:t>
      </w:r>
      <w:r w:rsidR="001E3CA8">
        <w:rPr>
          <w:color w:val="0000FF"/>
          <w:sz w:val="22"/>
          <w:szCs w:val="22"/>
        </w:rPr>
        <w:t xml:space="preserve"> поселение </w:t>
      </w:r>
      <w:r w:rsidR="00531F92">
        <w:rPr>
          <w:color w:val="0000FF"/>
          <w:sz w:val="22"/>
          <w:szCs w:val="22"/>
        </w:rPr>
        <w:t>Пересвет</w:t>
      </w:r>
      <w:r w:rsidR="001E3CA8">
        <w:rPr>
          <w:color w:val="0000FF"/>
          <w:sz w:val="22"/>
          <w:szCs w:val="22"/>
        </w:rPr>
        <w:t>.</w:t>
      </w:r>
    </w:p>
    <w:permEnd w:id="1201879608"/>
    <w:p w14:paraId="55E57AF4" w14:textId="740F54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31F92">
        <w:rPr>
          <w:color w:val="0000FF"/>
          <w:sz w:val="22"/>
          <w:szCs w:val="22"/>
        </w:rPr>
        <w:t>1 2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F80A1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531F92">
        <w:rPr>
          <w:color w:val="0000FF"/>
          <w:sz w:val="22"/>
          <w:szCs w:val="22"/>
        </w:rPr>
        <w:t>0120137:242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724003">
        <w:rPr>
          <w:color w:val="0000FF"/>
          <w:sz w:val="22"/>
          <w:szCs w:val="22"/>
        </w:rPr>
        <w:t>02</w:t>
      </w:r>
      <w:r w:rsidR="001E3CA8">
        <w:rPr>
          <w:color w:val="0000FF"/>
          <w:sz w:val="22"/>
          <w:szCs w:val="22"/>
        </w:rPr>
        <w:t>.</w:t>
      </w:r>
      <w:r w:rsidR="00724003">
        <w:rPr>
          <w:color w:val="0000FF"/>
          <w:sz w:val="22"/>
          <w:szCs w:val="22"/>
        </w:rPr>
        <w:t>0</w:t>
      </w:r>
      <w:r w:rsidR="00531F92">
        <w:rPr>
          <w:color w:val="0000FF"/>
          <w:sz w:val="22"/>
          <w:szCs w:val="22"/>
        </w:rPr>
        <w:t>2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 99/2018/</w:t>
      </w:r>
      <w:r w:rsidR="00531F92">
        <w:rPr>
          <w:color w:val="0000FF"/>
          <w:sz w:val="22"/>
          <w:szCs w:val="22"/>
        </w:rPr>
        <w:t>73139439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569B5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531F92">
        <w:rPr>
          <w:color w:val="0000FF"/>
          <w:sz w:val="22"/>
          <w:szCs w:val="22"/>
        </w:rPr>
        <w:t>от 02.02.2018</w:t>
      </w:r>
      <w:r w:rsidR="00531F92" w:rsidRPr="00242F27">
        <w:rPr>
          <w:color w:val="0000FF"/>
          <w:sz w:val="22"/>
          <w:szCs w:val="22"/>
        </w:rPr>
        <w:t xml:space="preserve"> </w:t>
      </w:r>
      <w:r w:rsidR="00531F92">
        <w:rPr>
          <w:color w:val="0000FF"/>
          <w:sz w:val="22"/>
          <w:szCs w:val="22"/>
        </w:rPr>
        <w:t>№ 99/2018/73139439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5563047D" w14:textId="49B5592A" w:rsidR="001E3CA8" w:rsidRDefault="001E3CA8" w:rsidP="001E3C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</w:t>
      </w:r>
      <w:r w:rsidR="00531F92">
        <w:rPr>
          <w:color w:val="0000FF"/>
          <w:sz w:val="22"/>
          <w:szCs w:val="22"/>
        </w:rPr>
        <w:t>от 02.02.2018</w:t>
      </w:r>
      <w:r w:rsidR="00531F92" w:rsidRPr="00242F27">
        <w:rPr>
          <w:color w:val="0000FF"/>
          <w:sz w:val="22"/>
          <w:szCs w:val="22"/>
        </w:rPr>
        <w:t xml:space="preserve"> </w:t>
      </w:r>
      <w:r w:rsidR="00531F92">
        <w:rPr>
          <w:color w:val="0000FF"/>
          <w:sz w:val="22"/>
          <w:szCs w:val="22"/>
        </w:rPr>
        <w:t>№ 99/2018/73139439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6F64783" w14:textId="3FC53780" w:rsidR="00711439" w:rsidRPr="00FC0BB0" w:rsidRDefault="001E3CA8" w:rsidP="00FC0B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>
        <w:rPr>
          <w:color w:val="0000FF"/>
          <w:sz w:val="22"/>
          <w:szCs w:val="22"/>
        </w:rPr>
        <w:br/>
        <w:t xml:space="preserve">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FC0BB0">
        <w:rPr>
          <w:color w:val="0000FF"/>
          <w:sz w:val="22"/>
          <w:szCs w:val="22"/>
        </w:rPr>
        <w:t>06.03</w:t>
      </w:r>
      <w:r>
        <w:rPr>
          <w:color w:val="0000FF"/>
          <w:sz w:val="22"/>
          <w:szCs w:val="22"/>
        </w:rPr>
        <w:t>.2018 № 30Исх-</w:t>
      </w:r>
      <w:r w:rsidR="00531F92">
        <w:rPr>
          <w:color w:val="0000FF"/>
          <w:sz w:val="22"/>
          <w:szCs w:val="22"/>
        </w:rPr>
        <w:t>6306/Т-16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72C6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3CA8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FC6A5C7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531F92" w:rsidRPr="00FC7284">
        <w:rPr>
          <w:color w:val="0000FF"/>
          <w:sz w:val="22"/>
          <w:szCs w:val="22"/>
        </w:rPr>
        <w:t xml:space="preserve">от </w:t>
      </w:r>
      <w:r w:rsidR="00531F92">
        <w:rPr>
          <w:color w:val="0000FF"/>
          <w:sz w:val="22"/>
          <w:szCs w:val="22"/>
        </w:rPr>
        <w:t>06.03.2018 № 30Исх-6306/Т-16</w:t>
      </w:r>
      <w:r w:rsidR="001E3CA8">
        <w:rPr>
          <w:color w:val="0000FF"/>
          <w:sz w:val="22"/>
          <w:szCs w:val="22"/>
        </w:rPr>
        <w:t xml:space="preserve"> 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29C92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МУП «</w:t>
      </w:r>
      <w:r w:rsidR="009C7A40">
        <w:rPr>
          <w:color w:val="0000FF"/>
          <w:sz w:val="22"/>
          <w:szCs w:val="22"/>
        </w:rPr>
        <w:t>Коммунальные сети</w:t>
      </w:r>
      <w:r w:rsidR="007C46C5">
        <w:rPr>
          <w:color w:val="0000FF"/>
          <w:sz w:val="22"/>
          <w:szCs w:val="22"/>
        </w:rPr>
        <w:t>» от 1</w:t>
      </w:r>
      <w:r w:rsidR="009C7A40">
        <w:rPr>
          <w:color w:val="0000FF"/>
          <w:sz w:val="22"/>
          <w:szCs w:val="22"/>
        </w:rPr>
        <w:t>7.04</w:t>
      </w:r>
      <w:r w:rsidR="007C46C5">
        <w:rPr>
          <w:color w:val="0000FF"/>
          <w:sz w:val="22"/>
          <w:szCs w:val="22"/>
        </w:rPr>
        <w:t xml:space="preserve">.2018 № </w:t>
      </w:r>
      <w:r w:rsidR="009C7A40">
        <w:rPr>
          <w:color w:val="0000FF"/>
          <w:sz w:val="22"/>
          <w:szCs w:val="22"/>
        </w:rPr>
        <w:t>130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D739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9C7A40">
        <w:rPr>
          <w:color w:val="0000FF"/>
          <w:sz w:val="22"/>
          <w:szCs w:val="22"/>
        </w:rPr>
        <w:t>ФКП «НИЦ РКП»</w:t>
      </w:r>
      <w:r w:rsidR="007C46C5">
        <w:rPr>
          <w:color w:val="0000FF"/>
          <w:sz w:val="22"/>
          <w:szCs w:val="22"/>
        </w:rPr>
        <w:t xml:space="preserve"> от </w:t>
      </w:r>
      <w:r w:rsidR="009C7A40">
        <w:rPr>
          <w:color w:val="0000FF"/>
          <w:sz w:val="22"/>
          <w:szCs w:val="22"/>
        </w:rPr>
        <w:t>15</w:t>
      </w:r>
      <w:r w:rsidR="007C46C5">
        <w:rPr>
          <w:color w:val="0000FF"/>
          <w:sz w:val="22"/>
          <w:szCs w:val="22"/>
        </w:rPr>
        <w:t xml:space="preserve">.03.2018 № </w:t>
      </w:r>
      <w:r w:rsidR="009C7A40">
        <w:rPr>
          <w:color w:val="0000FF"/>
          <w:sz w:val="22"/>
          <w:szCs w:val="22"/>
        </w:rPr>
        <w:t>161-267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AEDCDE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1E3CA8">
        <w:rPr>
          <w:color w:val="0000FF"/>
          <w:sz w:val="22"/>
          <w:szCs w:val="22"/>
        </w:rPr>
        <w:t xml:space="preserve">письме филиала ПАО «МОЭСК» - Северные электрические сети от </w:t>
      </w:r>
      <w:r w:rsidR="007C46C5">
        <w:rPr>
          <w:color w:val="0000FF"/>
          <w:sz w:val="22"/>
          <w:szCs w:val="22"/>
        </w:rPr>
        <w:t>13.03.2018</w:t>
      </w:r>
      <w:r w:rsidR="001E3CA8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 </w:t>
      </w:r>
      <w:r w:rsidR="009C7A40">
        <w:rPr>
          <w:color w:val="0000FF"/>
          <w:sz w:val="22"/>
          <w:szCs w:val="22"/>
        </w:rPr>
        <w:t>55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1985A2AB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F44250">
        <w:rPr>
          <w:color w:val="0000FF"/>
          <w:sz w:val="22"/>
          <w:szCs w:val="22"/>
        </w:rPr>
        <w:t>0709</w:t>
      </w:r>
      <w:r>
        <w:rPr>
          <w:color w:val="0000FF"/>
          <w:sz w:val="22"/>
          <w:szCs w:val="22"/>
        </w:rPr>
        <w:t>17/11061362/0</w:t>
      </w:r>
      <w:r w:rsidR="00C4771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F44250">
        <w:rPr>
          <w:color w:val="0000FF"/>
          <w:sz w:val="22"/>
          <w:szCs w:val="22"/>
        </w:rPr>
        <w:t>07.09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395EC4DB" w:rsidR="001E3CA8" w:rsidRPr="003B3315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F44250">
        <w:rPr>
          <w:color w:val="0000FF"/>
          <w:sz w:val="22"/>
          <w:szCs w:val="22"/>
        </w:rPr>
        <w:t>08</w:t>
      </w:r>
      <w:r w:rsidRPr="003B3315">
        <w:rPr>
          <w:color w:val="0000FF"/>
          <w:sz w:val="22"/>
          <w:szCs w:val="22"/>
        </w:rPr>
        <w:t>.</w:t>
      </w:r>
      <w:r w:rsidR="00F44250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 xml:space="preserve">.2017 № </w:t>
      </w:r>
      <w:r w:rsidR="00F44250">
        <w:rPr>
          <w:color w:val="0000FF"/>
          <w:sz w:val="22"/>
          <w:szCs w:val="22"/>
        </w:rPr>
        <w:t>90</w:t>
      </w:r>
      <w:r>
        <w:rPr>
          <w:color w:val="0000FF"/>
          <w:sz w:val="22"/>
          <w:szCs w:val="22"/>
        </w:rPr>
        <w:t xml:space="preserve"> (156</w:t>
      </w:r>
      <w:r w:rsidR="00F44250">
        <w:rPr>
          <w:color w:val="0000FF"/>
          <w:sz w:val="22"/>
          <w:szCs w:val="22"/>
        </w:rPr>
        <w:t>38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28F4C892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F44250">
        <w:rPr>
          <w:color w:val="0000FF"/>
          <w:sz w:val="22"/>
          <w:szCs w:val="22"/>
        </w:rPr>
        <w:t>07.09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45D61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8604E">
        <w:rPr>
          <w:b/>
          <w:color w:val="0000FF"/>
          <w:sz w:val="22"/>
          <w:szCs w:val="22"/>
        </w:rPr>
        <w:t>60 901,80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8604E">
        <w:rPr>
          <w:color w:val="0000FF"/>
          <w:sz w:val="22"/>
          <w:szCs w:val="22"/>
        </w:rPr>
        <w:t>Шестьдесят тысяч девятьсот один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18604E">
        <w:rPr>
          <w:color w:val="0000FF"/>
          <w:sz w:val="22"/>
          <w:szCs w:val="22"/>
        </w:rPr>
        <w:t>8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26E3EBC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8604E">
        <w:rPr>
          <w:b/>
          <w:color w:val="0000FF"/>
          <w:sz w:val="22"/>
          <w:szCs w:val="22"/>
        </w:rPr>
        <w:t>1 827,05</w:t>
      </w:r>
      <w:r w:rsidR="009363A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8604E">
        <w:rPr>
          <w:color w:val="0000FF"/>
          <w:sz w:val="22"/>
          <w:szCs w:val="22"/>
        </w:rPr>
        <w:t>Одна тысяча восемьсот двадцать 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18604E">
        <w:rPr>
          <w:color w:val="0000FF"/>
          <w:sz w:val="22"/>
          <w:szCs w:val="22"/>
        </w:rPr>
        <w:t>05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26699F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8604E">
        <w:rPr>
          <w:b/>
          <w:color w:val="0000FF"/>
          <w:sz w:val="22"/>
          <w:szCs w:val="22"/>
        </w:rPr>
        <w:t>48 721,44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8604E">
        <w:rPr>
          <w:color w:val="0000FF"/>
          <w:sz w:val="22"/>
          <w:szCs w:val="22"/>
        </w:rPr>
        <w:t>Сорок восемь тысяч семьсот двадцать один</w:t>
      </w:r>
      <w:r w:rsidR="004C0941">
        <w:rPr>
          <w:color w:val="FF0000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 xml:space="preserve">руб. </w:t>
      </w:r>
      <w:r w:rsidR="0018604E">
        <w:rPr>
          <w:color w:val="0000FF"/>
          <w:sz w:val="22"/>
          <w:szCs w:val="22"/>
        </w:rPr>
        <w:t>44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C9EE9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</w:t>
      </w:r>
      <w:r w:rsidR="00D942FE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84D690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6B3795">
        <w:rPr>
          <w:b/>
          <w:color w:val="0000FF"/>
          <w:sz w:val="22"/>
          <w:szCs w:val="22"/>
        </w:rPr>
        <w:t>2018 в 12 час. 2</w:t>
      </w:r>
      <w:r w:rsidR="001E3CA8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41034688" w14:textId="150FAE0B" w:rsidR="00623333" w:rsidRDefault="00754BAF" w:rsidP="00077EEA">
      <w:r>
        <w:rPr>
          <w:noProof/>
          <w:lang w:eastAsia="ru-RU"/>
        </w:rPr>
        <w:lastRenderedPageBreak/>
        <w:drawing>
          <wp:inline distT="0" distB="0" distL="0" distR="0" wp14:anchorId="707109AF" wp14:editId="73493330">
            <wp:extent cx="6461113" cy="9135431"/>
            <wp:effectExtent l="0" t="0" r="0" b="8890"/>
            <wp:docPr id="1" name="Рисунок 1" descr="Z:\__УРЗП\04. Конкурентные процедуры\АУКЦИОНЫ\2018 год\Сергиево-Посадский м.р\ЗЕМЛЯ\АРЕНДА\АЗ-СП_18-811\Документы\695-ПГ от 04.05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11\Документы\695-ПГ от 04.05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847" cy="913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48A01" w14:textId="496E69A3" w:rsidR="00754BAF" w:rsidRDefault="00754BAF" w:rsidP="00077EEA"/>
    <w:p w14:paraId="0501C539" w14:textId="7B29C4D1" w:rsidR="00623333" w:rsidRDefault="00754BAF" w:rsidP="00077EEA">
      <w:r>
        <w:rPr>
          <w:noProof/>
          <w:lang w:eastAsia="ru-RU"/>
        </w:rPr>
        <w:lastRenderedPageBreak/>
        <w:drawing>
          <wp:inline distT="0" distB="0" distL="0" distR="0" wp14:anchorId="7DCF5F78" wp14:editId="317546CC">
            <wp:extent cx="6564630" cy="9281795"/>
            <wp:effectExtent l="0" t="0" r="7620" b="0"/>
            <wp:docPr id="4" name="Рисунок 4" descr="Z:\__УРЗП\04. Конкурентные процедуры\АУКЦИОНЫ\2018 год\Сергиево-Посадский м.р\ЗЕМЛЯ\АРЕНДА\АЗ-СП_18-811\Документы\695-ПГ от 04.05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11\Документы\695-ПГ от 04.05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3AB04C14" w14:textId="12B8FF4F" w:rsidR="00623333" w:rsidRDefault="00754BAF" w:rsidP="00623333">
      <w:pPr>
        <w:jc w:val="center"/>
        <w:rPr>
          <w:b/>
        </w:rPr>
      </w:pPr>
      <w:permStart w:id="1994196257" w:edGrp="everyone"/>
      <w:r>
        <w:rPr>
          <w:b/>
          <w:noProof/>
          <w:lang w:eastAsia="ru-RU"/>
        </w:rPr>
        <w:drawing>
          <wp:inline distT="0" distB="0" distL="0" distR="0" wp14:anchorId="1B971E8C" wp14:editId="2E7CFBA9">
            <wp:extent cx="6400728" cy="9050052"/>
            <wp:effectExtent l="0" t="0" r="635" b="0"/>
            <wp:docPr id="5" name="Рисунок 5" descr="Z:\__УРЗП\04. Конкурентные процедуры\АУКЦИОНЫ\2018 год\Сергиево-Посадский м.р\ЗЕМЛЯ\АРЕНДА\АЗ-СП_18-811\Документы\Документы объект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11\Документы\Документы объект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806" cy="905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74048" w14:textId="1ECB6554" w:rsidR="00754BAF" w:rsidRDefault="00754BAF" w:rsidP="00623333">
      <w:pPr>
        <w:jc w:val="center"/>
        <w:rPr>
          <w:b/>
        </w:rPr>
      </w:pPr>
    </w:p>
    <w:p w14:paraId="7BFB0CF9" w14:textId="02B42422" w:rsidR="00754BAF" w:rsidRDefault="00754BAF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1F77D9" wp14:editId="7109093C">
            <wp:extent cx="6564630" cy="9281795"/>
            <wp:effectExtent l="0" t="0" r="7620" b="0"/>
            <wp:docPr id="10" name="Рисунок 10" descr="Z:\__УРЗП\04. Конкурентные процедуры\АУКЦИОНЫ\2018 год\Сергиево-Посадский м.р\ЗЕМЛЯ\АРЕНДА\АЗ-СП_18-811\Документы\Документы объект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11\Документы\Документы объект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11E21FA0" w:rsidR="00B4410F" w:rsidRDefault="00F6480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3BAEBD0" wp14:editId="5D643EDB">
            <wp:extent cx="6564630" cy="3778250"/>
            <wp:effectExtent l="0" t="0" r="7620" b="0"/>
            <wp:docPr id="11" name="Рисунок 11" descr="Z:\__УРЗП\04. Конкурентные процедуры\АУКЦИОНЫ\2018 год\Сергиево-Посадский м.р\ЗЕМЛЯ\АРЕНДА\АЗ-СП_18-81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1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40129" w14:textId="092B28D1" w:rsidR="00F64807" w:rsidRDefault="00F64807" w:rsidP="00077EEA">
      <w:pPr>
        <w:jc w:val="center"/>
        <w:rPr>
          <w:b/>
          <w:noProof/>
          <w:lang w:eastAsia="ru-RU"/>
        </w:rPr>
      </w:pPr>
    </w:p>
    <w:p w14:paraId="6F33B91B" w14:textId="65A14074" w:rsidR="00F64807" w:rsidRPr="003B3264" w:rsidRDefault="00F64807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B678C3D" wp14:editId="22991401">
            <wp:extent cx="6564630" cy="4528820"/>
            <wp:effectExtent l="0" t="0" r="7620" b="5080"/>
            <wp:docPr id="12" name="Рисунок 12" descr="Z:\__УРЗП\04. Конкурентные процедуры\АУКЦИОНЫ\2018 год\Сергиево-Посадский м.р\ЗЕМЛЯ\АРЕНДА\АЗ-СП_18-811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11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1DEA6EE9" w14:textId="255B8500" w:rsidR="006A3788" w:rsidRDefault="00F6480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A5CBAF" wp14:editId="07A27357">
            <wp:extent cx="6442608" cy="9109267"/>
            <wp:effectExtent l="0" t="0" r="0" b="0"/>
            <wp:docPr id="13" name="Рисунок 13" descr="Z:\__УРЗП\04. Конкурентные процедуры\АУКЦИОНЫ\2018 год\Сергиево-Посадский м.р\ЗЕМЛЯ\АРЕНДА\АЗ-СП_18-811\Документы\Документы объект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11\Документы\Документы объект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61" cy="911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A1C14" w14:textId="5E070C7F" w:rsidR="00F64807" w:rsidRDefault="00F64807" w:rsidP="003B3264">
      <w:pPr>
        <w:jc w:val="center"/>
        <w:rPr>
          <w:b/>
        </w:rPr>
      </w:pPr>
    </w:p>
    <w:p w14:paraId="4F7748EA" w14:textId="0BF92DAA" w:rsidR="00F64807" w:rsidRDefault="00F6480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DD89BF" wp14:editId="622D8CFF">
            <wp:extent cx="6564630" cy="9281795"/>
            <wp:effectExtent l="0" t="0" r="7620" b="0"/>
            <wp:docPr id="15" name="Рисунок 15" descr="Z:\__УРЗП\04. Конкурентные процедуры\АУКЦИОНЫ\2018 год\Сергиево-Посадский м.р\ЗЕМЛЯ\АРЕНДА\АЗ-СП_18-811\Документы\Документы объект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11\Документы\Документы объект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97DEA" w14:textId="1B575861" w:rsidR="00F64807" w:rsidRDefault="00F64807" w:rsidP="003B3264">
      <w:pPr>
        <w:jc w:val="center"/>
        <w:rPr>
          <w:b/>
        </w:rPr>
      </w:pPr>
    </w:p>
    <w:p w14:paraId="00E64966" w14:textId="3CC937BC" w:rsidR="00F64807" w:rsidRDefault="00F64807" w:rsidP="003B3264">
      <w:pPr>
        <w:jc w:val="center"/>
        <w:rPr>
          <w:b/>
        </w:rPr>
      </w:pPr>
    </w:p>
    <w:p w14:paraId="0E6BEA36" w14:textId="0EEA7C1A" w:rsidR="00F64807" w:rsidRDefault="00F6480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ADFFFD" wp14:editId="30549EDF">
            <wp:extent cx="6564630" cy="9281795"/>
            <wp:effectExtent l="0" t="0" r="7620" b="0"/>
            <wp:docPr id="16" name="Рисунок 16" descr="Z:\__УРЗП\04. Конкурентные процедуры\АУКЦИОНЫ\2018 год\Сергиево-Посадский м.р\ЗЕМЛЯ\АРЕНДА\АЗ-СП_18-811\Документы\Документы объект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11\Документы\Документы объект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7B913" w14:textId="78E8DE2C" w:rsidR="00F64807" w:rsidRDefault="00F64807" w:rsidP="003B3264">
      <w:pPr>
        <w:jc w:val="center"/>
        <w:rPr>
          <w:b/>
        </w:rPr>
      </w:pPr>
    </w:p>
    <w:p w14:paraId="18A026E3" w14:textId="43C89C0A" w:rsidR="00F64807" w:rsidRDefault="00F64807" w:rsidP="003B3264">
      <w:pPr>
        <w:jc w:val="center"/>
        <w:rPr>
          <w:b/>
        </w:rPr>
      </w:pPr>
    </w:p>
    <w:p w14:paraId="02170A59" w14:textId="1F555BA8" w:rsidR="00F64807" w:rsidRDefault="00F6480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E9A47AE" wp14:editId="4AE4FE74">
            <wp:extent cx="6564630" cy="9281795"/>
            <wp:effectExtent l="0" t="0" r="7620" b="0"/>
            <wp:docPr id="17" name="Рисунок 17" descr="Z:\__УРЗП\04. Конкурентные процедуры\АУКЦИОНЫ\2018 год\Сергиево-Посадский м.р\ЗЕМЛЯ\АРЕНДА\АЗ-СП_18-811\Документы\Документы объект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11\Документы\Документы объект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9F8E0" w14:textId="321D9C28" w:rsidR="00F64807" w:rsidRDefault="00F64807" w:rsidP="003B3264">
      <w:pPr>
        <w:jc w:val="center"/>
        <w:rPr>
          <w:b/>
        </w:rPr>
      </w:pPr>
    </w:p>
    <w:p w14:paraId="34FC7FA7" w14:textId="7C35FB14" w:rsidR="00F64807" w:rsidRDefault="00F64807" w:rsidP="003B3264">
      <w:pPr>
        <w:jc w:val="center"/>
        <w:rPr>
          <w:b/>
        </w:rPr>
      </w:pPr>
    </w:p>
    <w:p w14:paraId="3DEE3643" w14:textId="7121D625" w:rsidR="00F64807" w:rsidRDefault="00F6480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823B25C" wp14:editId="45052323">
            <wp:extent cx="6564630" cy="9281795"/>
            <wp:effectExtent l="0" t="0" r="7620" b="0"/>
            <wp:docPr id="18" name="Рисунок 18" descr="Z:\__УРЗП\04. Конкурентные процедуры\АУКЦИОНЫ\2018 год\Сергиево-Посадский м.р\ЗЕМЛЯ\АРЕНДА\АЗ-СП_18-811\Документы\Документы объект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11\Документы\Документы объект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EE79DD1" w14:textId="6DA25713" w:rsidR="0096734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9D4BE9" wp14:editId="35F132E5">
            <wp:extent cx="6393799" cy="9040255"/>
            <wp:effectExtent l="0" t="0" r="7620" b="8890"/>
            <wp:docPr id="20" name="Рисунок 20" descr="Z:\__УРЗП\04. Конкурентные процедуры\АУКЦИОНЫ\2018 год\Сергиево-Посадский м.р\ЗЕМЛЯ\АРЕНДА\АЗ-СП_18-811\Документы\ТУ по водоснабжению, вдоотведению 242,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11\Документы\ТУ по водоснабжению, вдоотведению 242,2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583" cy="904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360ED" w14:textId="2F769AA1" w:rsidR="00F64807" w:rsidRDefault="00F64807" w:rsidP="00124233">
      <w:pPr>
        <w:jc w:val="center"/>
        <w:rPr>
          <w:b/>
        </w:rPr>
      </w:pPr>
    </w:p>
    <w:p w14:paraId="7416D8EB" w14:textId="49499204" w:rsidR="00F64807" w:rsidRDefault="00F64807" w:rsidP="00124233">
      <w:pPr>
        <w:jc w:val="center"/>
        <w:rPr>
          <w:b/>
        </w:rPr>
      </w:pPr>
    </w:p>
    <w:p w14:paraId="26737E7E" w14:textId="41F8C06F" w:rsidR="00F6480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AFC2D29" wp14:editId="667F5D42">
            <wp:extent cx="6564630" cy="9281795"/>
            <wp:effectExtent l="0" t="0" r="7620" b="0"/>
            <wp:docPr id="21" name="Рисунок 21" descr="Z:\__УРЗП\04. Конкурентные процедуры\АУКЦИОНЫ\2018 год\Сергиево-Посадский м.р\ЗЕМЛЯ\АРЕНДА\АЗ-СП_18-811\Документы\Документы объекта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11\Документы\Документы объекта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4CA5" w14:textId="62AB4C68" w:rsidR="00F64807" w:rsidRDefault="00F64807" w:rsidP="00124233">
      <w:pPr>
        <w:jc w:val="center"/>
        <w:rPr>
          <w:b/>
        </w:rPr>
      </w:pPr>
    </w:p>
    <w:p w14:paraId="609F161C" w14:textId="6F8BCD48" w:rsidR="00F64807" w:rsidRDefault="00F64807" w:rsidP="00124233">
      <w:pPr>
        <w:jc w:val="center"/>
        <w:rPr>
          <w:b/>
        </w:rPr>
      </w:pPr>
    </w:p>
    <w:p w14:paraId="614F3472" w14:textId="5EC5732D" w:rsidR="00F6480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348471" wp14:editId="33E034C0">
            <wp:extent cx="6564630" cy="9281795"/>
            <wp:effectExtent l="0" t="0" r="7620" b="0"/>
            <wp:docPr id="22" name="Рисунок 22" descr="Z:\__УРЗП\04. Конкурентные процедуры\АУКЦИОНЫ\2018 год\Сергиево-Посадский м.р\ЗЕМЛЯ\АРЕНДА\АЗ-СП_18-811\Документы\ТУ по газу НОВЫЕ!!!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11\Документы\ТУ по газу НОВЫЕ!!!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0724B" w14:textId="050E0B95" w:rsidR="00F64807" w:rsidRDefault="00F64807" w:rsidP="00124233">
      <w:pPr>
        <w:jc w:val="center"/>
        <w:rPr>
          <w:b/>
        </w:rPr>
      </w:pPr>
    </w:p>
    <w:p w14:paraId="06DF1824" w14:textId="5E96BEB8" w:rsidR="00F64807" w:rsidRDefault="00F64807" w:rsidP="00124233">
      <w:pPr>
        <w:jc w:val="center"/>
        <w:rPr>
          <w:b/>
        </w:rPr>
      </w:pPr>
    </w:p>
    <w:p w14:paraId="581F7109" w14:textId="63ED31E2" w:rsidR="00F6480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95260D1" wp14:editId="4D9A5401">
            <wp:extent cx="6564630" cy="9281795"/>
            <wp:effectExtent l="0" t="0" r="7620" b="0"/>
            <wp:docPr id="23" name="Рисунок 23" descr="Z:\__УРЗП\04. Конкурентные процедуры\АУКЦИОНЫ\2018 год\Сергиево-Посадский м.р\ЗЕМЛЯ\АРЕНДА\АЗ-СП_18-811\Документы\ТУ по газу НОВЫЕ!!!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Сергиево-Посадский м.р\ЗЕМЛЯ\АРЕНДА\АЗ-СП_18-811\Документы\ТУ по газу НОВЫЕ!!!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F8671" w14:textId="6E21F77A" w:rsidR="00F64807" w:rsidRDefault="00F64807" w:rsidP="00124233">
      <w:pPr>
        <w:jc w:val="center"/>
        <w:rPr>
          <w:b/>
        </w:rPr>
      </w:pPr>
    </w:p>
    <w:p w14:paraId="282002DA" w14:textId="415E2482" w:rsidR="00F64807" w:rsidRDefault="00F64807" w:rsidP="00124233">
      <w:pPr>
        <w:jc w:val="center"/>
        <w:rPr>
          <w:b/>
        </w:rPr>
      </w:pPr>
    </w:p>
    <w:p w14:paraId="53AB56B5" w14:textId="273D56D5" w:rsidR="00F6480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245908" wp14:editId="4B2034E1">
            <wp:extent cx="6564630" cy="9281795"/>
            <wp:effectExtent l="0" t="0" r="7620" b="0"/>
            <wp:docPr id="24" name="Рисунок 24" descr="Z:\__УРЗП\04. Конкурентные процедуры\АУКЦИОНЫ\2018 год\Сергиево-Посадский м.р\ЗЕМЛЯ\АРЕНДА\АЗ-СП_18-811\Документы\Документы объекта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Сергиево-Посадский м.р\ЗЕМЛЯ\АРЕНДА\АЗ-СП_18-811\Документы\Документы объекта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8E338" w14:textId="49D80B6C" w:rsidR="00F64807" w:rsidRDefault="00F64807" w:rsidP="00124233">
      <w:pPr>
        <w:jc w:val="center"/>
        <w:rPr>
          <w:b/>
        </w:rPr>
      </w:pPr>
    </w:p>
    <w:p w14:paraId="003AFD96" w14:textId="28062A0A" w:rsidR="00F64807" w:rsidRDefault="00F64807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280C77" wp14:editId="1A07604D">
            <wp:extent cx="6564630" cy="9281795"/>
            <wp:effectExtent l="0" t="0" r="7620" b="0"/>
            <wp:docPr id="25" name="Рисунок 25" descr="Z:\__УРЗП\04. Конкурентные процедуры\АУКЦИОНЫ\2018 год\Сергиево-Посадский м.р\ЗЕМЛЯ\АРЕНДА\АЗ-СП_18-811\Документы\Документы объекта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Сергиево-Посадский м.р\ЗЕМЛЯ\АРЕНДА\АЗ-СП_18-811\Документы\Документы объекта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   «__»_______20__г.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5F1C3A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</w:t>
      </w:r>
      <w:r w:rsidR="00E75ADE">
        <w:rPr>
          <w:lang w:eastAsia="ru-RU"/>
        </w:rPr>
        <w:t>0120137</w:t>
      </w:r>
      <w:r>
        <w:rPr>
          <w:lang w:eastAsia="ru-RU"/>
        </w:rPr>
        <w:t>:</w:t>
      </w:r>
      <w:r w:rsidR="00E75ADE">
        <w:rPr>
          <w:lang w:eastAsia="ru-RU"/>
        </w:rPr>
        <w:t>242</w:t>
      </w:r>
      <w:r>
        <w:rPr>
          <w:lang w:eastAsia="ru-RU"/>
        </w:rPr>
        <w:t xml:space="preserve">, расположенный по адресу: </w:t>
      </w:r>
      <w:r w:rsidR="00E75ADE" w:rsidRPr="00E75ADE">
        <w:rPr>
          <w:lang w:eastAsia="ru-RU"/>
        </w:rPr>
        <w:t>Московская область, р-н Сергиево-Посадский, д Самойлов</w:t>
      </w:r>
      <w:r w:rsidR="00E75ADE">
        <w:rPr>
          <w:lang w:eastAsia="ru-RU"/>
        </w:rPr>
        <w:t>о, городское поселение Пересвет</w:t>
      </w:r>
      <w:r>
        <w:rPr>
          <w:lang w:eastAsia="ru-RU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 w:rsidR="00E75ADE">
        <w:rPr>
          <w:lang w:eastAsia="ru-RU"/>
        </w:rPr>
        <w:t>1200</w:t>
      </w:r>
      <w:r w:rsidR="00FC3A27">
        <w:rPr>
          <w:lang w:eastAsia="ru-RU"/>
        </w:rPr>
        <w:t xml:space="preserve"> </w:t>
      </w:r>
      <w:r>
        <w:rPr>
          <w:lang w:eastAsia="ru-RU"/>
        </w:rPr>
        <w:t>кв.м.(далее – Участок).</w:t>
      </w:r>
    </w:p>
    <w:p w14:paraId="20156F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1.2. Участок предоставляется для осуществления Арендатором следующих видов деятельности (разрешенное использование): для ведения личного подсобного хозяйства.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2.1. Договор аренды Участка устанавливается на 20 лет, с даты передачи Участка по акту 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__.___.2018 № _______________  на ___________________________________________________________________________________________________________________________________________________________________________________________________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д) 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е) неосвоения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4.3.1. 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</w:t>
      </w:r>
      <w:r>
        <w:rPr>
          <w:lang w:eastAsia="ru-RU"/>
        </w:rPr>
        <w:lastRenderedPageBreak/>
        <w:t>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C7B1F5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6F64A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4.4.23.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6.2. 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8E047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DACF7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0FB6D8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7249BF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8EC74B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24591E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1FC12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E6FFD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22FEA28A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 Арендодатель передал земельный участок с кадастровым номером 50:05:</w:t>
      </w:r>
      <w:r w:rsidR="00E75ADE">
        <w:rPr>
          <w:lang w:eastAsia="ru-RU"/>
        </w:rPr>
        <w:t>0120137:242</w:t>
      </w:r>
      <w:r>
        <w:rPr>
          <w:lang w:eastAsia="ru-RU"/>
        </w:rPr>
        <w:t xml:space="preserve">, образованный из земель, государственная собственность на которые не разграничена, расположенный по адресу: </w:t>
      </w:r>
      <w:r w:rsidR="00E75ADE" w:rsidRPr="00E75ADE">
        <w:rPr>
          <w:lang w:eastAsia="ru-RU"/>
        </w:rPr>
        <w:t>Московская область, р-н Сергиево-Посадский, д Самойлов</w:t>
      </w:r>
      <w:r w:rsidR="00E75ADE">
        <w:rPr>
          <w:lang w:eastAsia="ru-RU"/>
        </w:rPr>
        <w:t>о, городское поселение Пересвет</w:t>
      </w:r>
      <w:r>
        <w:rPr>
          <w:lang w:eastAsia="ru-RU"/>
        </w:rPr>
        <w:t xml:space="preserve">, общей площадью </w:t>
      </w:r>
      <w:r w:rsidR="00E75ADE">
        <w:rPr>
          <w:lang w:eastAsia="ru-RU"/>
        </w:rPr>
        <w:t>12</w:t>
      </w:r>
      <w:r>
        <w:rPr>
          <w:lang w:eastAsia="ru-RU"/>
        </w:rPr>
        <w:t xml:space="preserve">00 кв.м., категория земель – земли населенных пунктов, разрешенное использование: для ведения личного подсобного хозяйства. (далее - Участок). </w:t>
      </w:r>
      <w:r w:rsidR="0013202D">
        <w:rPr>
          <w:lang w:eastAsia="ru-RU"/>
        </w:rPr>
        <w:br/>
      </w:r>
      <w:r>
        <w:rPr>
          <w:lang w:eastAsia="ru-RU"/>
        </w:rPr>
        <w:t xml:space="preserve">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EA42D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B602AC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355E7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1E6E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2017 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r>
        <w:rPr>
          <w:lang w:eastAsia="ru-RU"/>
        </w:rPr>
        <w:tab/>
        <w:t xml:space="preserve">  ГУ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r>
        <w:rPr>
          <w:lang w:eastAsia="ru-RU"/>
        </w:rPr>
        <w:tab/>
        <w:t xml:space="preserve">  044525000</w:t>
      </w:r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r>
        <w:rPr>
          <w:lang w:eastAsia="ru-RU"/>
        </w:rPr>
        <w:tab/>
        <w:t xml:space="preserve">  40101810845250010102</w:t>
      </w:r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r>
        <w:rPr>
          <w:lang w:eastAsia="ru-RU"/>
        </w:rPr>
        <w:tab/>
        <w:t xml:space="preserve">  _______________________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r>
        <w:rPr>
          <w:lang w:eastAsia="ru-RU"/>
        </w:rPr>
        <w:tab/>
        <w:t xml:space="preserve">  _______________________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D4E84" w:rsidRDefault="00AD4E84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D4E84" w:rsidRDefault="00AD4E84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4F9C66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451EEB">
        <w:rPr>
          <w:b/>
          <w:noProof/>
          <w:color w:val="0000FF"/>
          <w:sz w:val="28"/>
          <w:szCs w:val="28"/>
        </w:rPr>
        <w:t>11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8302DD" w14:textId="77777777" w:rsidR="00542529" w:rsidRDefault="00542529">
      <w:r>
        <w:separator/>
      </w:r>
    </w:p>
  </w:endnote>
  <w:endnote w:type="continuationSeparator" w:id="0">
    <w:p w14:paraId="6049A07F" w14:textId="77777777" w:rsidR="00542529" w:rsidRDefault="005425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F8D4CB9" w:rsidR="00AD4E84" w:rsidRDefault="00AD4E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0C71" w:rsidRPr="00CA0C7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AD4E84" w:rsidRPr="00EF6519" w:rsidRDefault="00AD4E8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7E56A73" w14:textId="77777777" w:rsidR="00542529" w:rsidRDefault="00542529">
      <w:r>
        <w:separator/>
      </w:r>
    </w:p>
  </w:footnote>
  <w:footnote w:type="continuationSeparator" w:id="0">
    <w:p w14:paraId="52DD6DBA" w14:textId="77777777" w:rsidR="00542529" w:rsidRDefault="00542529">
      <w:r>
        <w:continuationSeparator/>
      </w:r>
    </w:p>
  </w:footnote>
  <w:footnote w:id="1">
    <w:p w14:paraId="3FE4BEB6" w14:textId="77777777" w:rsidR="00AD4E84" w:rsidRDefault="00AD4E8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02D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04E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0041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5AB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1EEB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92"/>
    <w:rsid w:val="00533CB6"/>
    <w:rsid w:val="00534B0C"/>
    <w:rsid w:val="005354D0"/>
    <w:rsid w:val="00535D87"/>
    <w:rsid w:val="0053639D"/>
    <w:rsid w:val="00537891"/>
    <w:rsid w:val="00537F31"/>
    <w:rsid w:val="0054050B"/>
    <w:rsid w:val="00542529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37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795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BAF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6C5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17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A40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4E84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C71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2FE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A0C"/>
    <w:rsid w:val="00E75ADE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5CA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5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4807"/>
    <w:rsid w:val="00F6502B"/>
    <w:rsid w:val="00F65118"/>
    <w:rsid w:val="00F65C06"/>
    <w:rsid w:val="00F65EDA"/>
    <w:rsid w:val="00F6685A"/>
    <w:rsid w:val="00F66A22"/>
    <w:rsid w:val="00F66EFD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3A27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microsoft.com/office/2007/relationships/hdphoto" Target="media/hdphoto1.wdp"/><Relationship Id="rId30" Type="http://schemas.openxmlformats.org/officeDocument/2006/relationships/image" Target="media/image1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4AADD5-C4D8-4AF8-ABFF-85B25A0325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10225</Words>
  <Characters>58286</Characters>
  <Application>Microsoft Office Word</Application>
  <DocSecurity>8</DocSecurity>
  <Lines>485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68375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2017-03-20T17:25:00Z</cp:lastPrinted>
  <dcterms:created xsi:type="dcterms:W3CDTF">2018-05-28T07:57:00Z</dcterms:created>
  <dcterms:modified xsi:type="dcterms:W3CDTF">2018-05-28T07:57:00Z</dcterms:modified>
</cp:coreProperties>
</file>