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8FAFCA6" w14:textId="77777777" w:rsidR="005C0EFD" w:rsidRPr="00915C14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915C14">
              <w:rPr>
                <w:bCs/>
                <w:color w:val="0000FF"/>
              </w:rPr>
              <w:t>Администрация Сергиево-Посадского</w:t>
            </w:r>
          </w:p>
          <w:p w14:paraId="0FBB2D45" w14:textId="77777777" w:rsidR="005C0EFD" w:rsidRPr="00915C14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15C14">
              <w:rPr>
                <w:bCs/>
                <w:color w:val="0000FF"/>
              </w:rPr>
              <w:t>муниципального района</w:t>
            </w:r>
          </w:p>
          <w:p w14:paraId="1AC4760D" w14:textId="77777777" w:rsidR="005C0EFD" w:rsidRPr="00513D43" w:rsidRDefault="005C0EFD" w:rsidP="005C0EF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15C14">
              <w:rPr>
                <w:bCs/>
                <w:color w:val="0000FF"/>
              </w:rPr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4AC41A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5C0EFD">
        <w:rPr>
          <w:b/>
          <w:color w:val="0000FF"/>
        </w:rPr>
        <w:t xml:space="preserve"> </w:t>
      </w:r>
      <w:r w:rsidR="005C0EFD">
        <w:rPr>
          <w:b/>
          <w:noProof/>
          <w:color w:val="0000FF"/>
          <w:sz w:val="28"/>
          <w:szCs w:val="28"/>
        </w:rPr>
        <w:t>АЗ-СП/18-8</w:t>
      </w:r>
      <w:r w:rsidR="001447D3">
        <w:rPr>
          <w:b/>
          <w:noProof/>
          <w:color w:val="0000FF"/>
          <w:sz w:val="28"/>
          <w:szCs w:val="28"/>
        </w:rPr>
        <w:t>10</w:t>
      </w:r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</w:p>
    <w:p w14:paraId="544DAE66" w14:textId="0C62515C" w:rsidR="005C0EFD" w:rsidRPr="0017196D" w:rsidRDefault="005C0EFD" w:rsidP="00383880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383880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17196D">
        <w:rPr>
          <w:noProof/>
          <w:color w:val="0000FF"/>
          <w:sz w:val="28"/>
          <w:szCs w:val="28"/>
        </w:rPr>
        <w:t xml:space="preserve">, расположенного </w:t>
      </w:r>
    </w:p>
    <w:p w14:paraId="43285466" w14:textId="77777777" w:rsidR="005C0EFD" w:rsidRPr="0017196D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 xml:space="preserve">на территории </w:t>
      </w:r>
      <w:r w:rsidRPr="005B0645">
        <w:rPr>
          <w:noProof/>
          <w:color w:val="0000FF"/>
          <w:sz w:val="28"/>
          <w:szCs w:val="28"/>
        </w:rPr>
        <w:t>Сергиево-Посадского</w:t>
      </w:r>
      <w:r w:rsidRPr="0017196D">
        <w:rPr>
          <w:noProof/>
          <w:color w:val="0000FF"/>
          <w:sz w:val="28"/>
          <w:szCs w:val="28"/>
        </w:rPr>
        <w:t xml:space="preserve"> </w:t>
      </w:r>
      <w:r w:rsidRPr="005B0645">
        <w:rPr>
          <w:noProof/>
          <w:color w:val="0000FF"/>
          <w:sz w:val="28"/>
          <w:szCs w:val="28"/>
        </w:rPr>
        <w:t>муниципального района</w:t>
      </w:r>
      <w:r w:rsidRPr="0017196D">
        <w:rPr>
          <w:noProof/>
          <w:color w:val="0000FF"/>
          <w:sz w:val="28"/>
          <w:szCs w:val="28"/>
        </w:rPr>
        <w:t xml:space="preserve"> Московской области, </w:t>
      </w:r>
    </w:p>
    <w:p w14:paraId="7D3AA29F" w14:textId="5D3C9233" w:rsidR="005C0EFD" w:rsidRPr="006C1AFA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17196D">
        <w:rPr>
          <w:noProof/>
          <w:color w:val="0000FF"/>
          <w:sz w:val="28"/>
          <w:szCs w:val="28"/>
        </w:rPr>
        <w:t>вид разрешенного использования:</w:t>
      </w:r>
      <w:r w:rsidRPr="006C1AFA">
        <w:rPr>
          <w:noProof/>
          <w:color w:val="0000FF"/>
          <w:sz w:val="28"/>
          <w:szCs w:val="28"/>
        </w:rPr>
        <w:t xml:space="preserve"> для </w:t>
      </w:r>
      <w:r w:rsidR="00677D0E">
        <w:rPr>
          <w:noProof/>
          <w:color w:val="0000FF"/>
          <w:sz w:val="28"/>
          <w:szCs w:val="28"/>
        </w:rPr>
        <w:t xml:space="preserve">индивидуального жилищного строительства </w:t>
      </w:r>
    </w:p>
    <w:p w14:paraId="4D7D983C" w14:textId="77777777" w:rsidR="005C0EFD" w:rsidRPr="0066427B" w:rsidRDefault="005C0EFD" w:rsidP="005C0EFD">
      <w:pPr>
        <w:jc w:val="center"/>
        <w:rPr>
          <w:noProof/>
          <w:color w:val="0000FF"/>
          <w:sz w:val="28"/>
          <w:szCs w:val="28"/>
        </w:rPr>
      </w:pPr>
      <w:r w:rsidRPr="006C1AFA">
        <w:rPr>
          <w:noProof/>
          <w:color w:val="0000FF"/>
          <w:sz w:val="28"/>
          <w:szCs w:val="28"/>
        </w:rPr>
        <w:t>(1 лот)</w:t>
      </w:r>
    </w:p>
    <w:p w14:paraId="6CE11F5E" w14:textId="15AABC7F" w:rsidR="00C36575" w:rsidRDefault="00C36575" w:rsidP="001109BE">
      <w:pPr>
        <w:autoSpaceDE w:val="0"/>
        <w:rPr>
          <w:b/>
          <w:bCs/>
          <w:sz w:val="28"/>
          <w:szCs w:val="28"/>
        </w:rPr>
      </w:pPr>
    </w:p>
    <w:p w14:paraId="520E1805" w14:textId="77777777" w:rsidR="005C0EFD" w:rsidRPr="002B1734" w:rsidRDefault="005C0EFD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B166C2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9D5474" w:rsidRPr="009D5474">
        <w:rPr>
          <w:b/>
          <w:noProof/>
          <w:color w:val="0000FF"/>
          <w:sz w:val="28"/>
          <w:szCs w:val="28"/>
        </w:rPr>
        <w:t>250518/6987935/03</w:t>
      </w:r>
      <w:r w:rsidR="008143F2">
        <w:rPr>
          <w:sz w:val="26"/>
          <w:szCs w:val="26"/>
        </w:rPr>
        <w:t xml:space="preserve"> </w:t>
      </w:r>
      <w:r w:rsidR="005C0EFD">
        <w:rPr>
          <w:sz w:val="26"/>
          <w:szCs w:val="26"/>
        </w:rPr>
        <w:t xml:space="preserve"> 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7B7978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535FD8" w:rsidRPr="00535FD8">
        <w:rPr>
          <w:b/>
          <w:noProof/>
          <w:color w:val="0000FF"/>
          <w:sz w:val="28"/>
          <w:szCs w:val="28"/>
        </w:rPr>
        <w:t>00300060102536</w:t>
      </w:r>
      <w:r w:rsidR="00E033AE">
        <w:rPr>
          <w:b/>
          <w:noProof/>
          <w:color w:val="0000FF"/>
          <w:sz w:val="28"/>
          <w:szCs w:val="28"/>
        </w:rPr>
        <w:t xml:space="preserve"> </w:t>
      </w:r>
      <w:bookmarkStart w:id="0" w:name="_GoBack"/>
      <w:bookmarkEnd w:id="0"/>
      <w:r w:rsidR="005C0EFD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A06875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5C0EFD" w:rsidRPr="005C0EFD">
        <w:rPr>
          <w:b/>
          <w:noProof/>
          <w:color w:val="0000FF"/>
          <w:sz w:val="28"/>
          <w:szCs w:val="28"/>
        </w:rPr>
        <w:t>2</w:t>
      </w:r>
      <w:r w:rsidR="00D942FE">
        <w:rPr>
          <w:b/>
          <w:noProof/>
          <w:color w:val="0000FF"/>
          <w:sz w:val="28"/>
          <w:szCs w:val="28"/>
        </w:rPr>
        <w:t>8</w:t>
      </w:r>
      <w:r w:rsidR="005C0EFD" w:rsidRPr="005C0EFD">
        <w:rPr>
          <w:b/>
          <w:noProof/>
          <w:color w:val="0000FF"/>
          <w:sz w:val="28"/>
          <w:szCs w:val="28"/>
        </w:rPr>
        <w:t>.05.2018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r w:rsidR="005C0EFD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525A1D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5C0EFD" w:rsidRPr="005C0EFD">
        <w:rPr>
          <w:b/>
          <w:noProof/>
          <w:color w:val="0000FF"/>
          <w:sz w:val="28"/>
          <w:szCs w:val="28"/>
        </w:rPr>
        <w:t>06.07.2018</w:t>
      </w:r>
      <w:r w:rsidR="005C0EFD">
        <w:rPr>
          <w:noProof/>
          <w:sz w:val="22"/>
          <w:szCs w:val="22"/>
        </w:rPr>
        <w:t xml:space="preserve">   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D3454B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5C0EFD" w:rsidRPr="005C0EFD">
        <w:rPr>
          <w:b/>
          <w:noProof/>
          <w:color w:val="0000FF"/>
          <w:sz w:val="28"/>
          <w:szCs w:val="28"/>
        </w:rPr>
        <w:t>11.07.2018</w:t>
      </w:r>
      <w:r w:rsidR="005C0EFD">
        <w:rPr>
          <w:noProof/>
          <w:sz w:val="22"/>
          <w:szCs w:val="22"/>
        </w:rPr>
        <w:t xml:space="preserve">   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FB0FA3C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F94A05">
        <w:rPr>
          <w:b/>
          <w:bCs/>
          <w:color w:val="17365D"/>
          <w:sz w:val="26"/>
          <w:szCs w:val="26"/>
        </w:rPr>
        <w:t>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3CFA6342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FA10F8F" w14:textId="1B7E3224" w:rsidR="004C0908" w:rsidRPr="0066427B" w:rsidRDefault="004C0908" w:rsidP="004C09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582237">
        <w:rPr>
          <w:color w:val="0000FF"/>
          <w:sz w:val="22"/>
          <w:szCs w:val="22"/>
        </w:rPr>
        <w:t>0</w:t>
      </w:r>
      <w:r w:rsidR="001447D3">
        <w:rPr>
          <w:color w:val="0000FF"/>
          <w:sz w:val="22"/>
          <w:szCs w:val="22"/>
        </w:rPr>
        <w:t>5</w:t>
      </w:r>
      <w:r w:rsidR="00582237">
        <w:rPr>
          <w:color w:val="0000FF"/>
          <w:sz w:val="22"/>
          <w:szCs w:val="22"/>
        </w:rPr>
        <w:t>.04</w:t>
      </w:r>
      <w:r>
        <w:rPr>
          <w:color w:val="0000FF"/>
          <w:sz w:val="22"/>
          <w:szCs w:val="22"/>
        </w:rPr>
        <w:t xml:space="preserve">.2018 </w:t>
      </w:r>
      <w:r w:rsidRPr="0066427B">
        <w:rPr>
          <w:color w:val="0000FF"/>
          <w:sz w:val="22"/>
          <w:szCs w:val="22"/>
        </w:rPr>
        <w:t xml:space="preserve">№ </w:t>
      </w:r>
      <w:r w:rsidR="001447D3">
        <w:rPr>
          <w:color w:val="0000FF"/>
          <w:sz w:val="22"/>
          <w:szCs w:val="22"/>
        </w:rPr>
        <w:t>13</w:t>
      </w:r>
      <w:r>
        <w:rPr>
          <w:color w:val="0000FF"/>
          <w:sz w:val="22"/>
          <w:szCs w:val="22"/>
        </w:rPr>
        <w:t xml:space="preserve"> п. </w:t>
      </w:r>
      <w:r w:rsidR="001447D3">
        <w:rPr>
          <w:color w:val="0000FF"/>
          <w:sz w:val="22"/>
          <w:szCs w:val="22"/>
        </w:rPr>
        <w:t>36</w:t>
      </w:r>
      <w:r>
        <w:rPr>
          <w:color w:val="0000FF"/>
          <w:sz w:val="22"/>
          <w:szCs w:val="22"/>
        </w:rPr>
        <w:t>)</w:t>
      </w:r>
      <w:r w:rsidRPr="0066427B">
        <w:rPr>
          <w:color w:val="0000FF"/>
          <w:sz w:val="22"/>
          <w:szCs w:val="22"/>
        </w:rPr>
        <w:t>;</w:t>
      </w:r>
    </w:p>
    <w:p w14:paraId="50DEBB3D" w14:textId="2217FDAF" w:rsidR="004C0908" w:rsidRPr="0066427B" w:rsidRDefault="004C0908" w:rsidP="004C09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7A469E">
        <w:rPr>
          <w:color w:val="0000FF"/>
          <w:sz w:val="22"/>
          <w:szCs w:val="22"/>
        </w:rPr>
        <w:t>постановления Главы Сергиево-Посадского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</w:t>
      </w:r>
      <w:r w:rsidR="007E734B">
        <w:rPr>
          <w:color w:val="0000FF"/>
          <w:sz w:val="22"/>
          <w:szCs w:val="22"/>
        </w:rPr>
        <w:t>18</w:t>
      </w:r>
      <w:r>
        <w:rPr>
          <w:color w:val="0000FF"/>
          <w:sz w:val="22"/>
          <w:szCs w:val="22"/>
        </w:rPr>
        <w:t>.04</w:t>
      </w:r>
      <w:r w:rsidRPr="007A46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№ </w:t>
      </w:r>
      <w:r w:rsidR="007E734B">
        <w:rPr>
          <w:color w:val="0000FF"/>
          <w:sz w:val="22"/>
          <w:szCs w:val="22"/>
        </w:rPr>
        <w:t>60</w:t>
      </w:r>
      <w:r w:rsidR="001447D3">
        <w:rPr>
          <w:color w:val="0000FF"/>
          <w:sz w:val="22"/>
          <w:szCs w:val="22"/>
        </w:rPr>
        <w:t>1</w:t>
      </w:r>
      <w:r w:rsidRPr="007A469E">
        <w:rPr>
          <w:color w:val="0000FF"/>
          <w:sz w:val="22"/>
          <w:szCs w:val="22"/>
        </w:rPr>
        <w:t>-ПГ «О проведении аукциона на право заключения договора аренды земельного участка»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6427B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7A6FAFCB" w14:textId="7D126116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b/>
          <w:sz w:val="22"/>
          <w:szCs w:val="22"/>
        </w:rPr>
        <w:t>2.1. Арендодатель –</w:t>
      </w:r>
      <w:r w:rsidRPr="00856BAF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Pr="00856BAF">
        <w:rPr>
          <w:sz w:val="22"/>
          <w:szCs w:val="22"/>
        </w:rPr>
        <w:br/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856BAF">
        <w:rPr>
          <w:sz w:val="22"/>
          <w:szCs w:val="22"/>
        </w:rPr>
        <w:br/>
        <w:t>за соблюдение сроков его заключения.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C47498A" w14:textId="77777777" w:rsidR="004C0908" w:rsidRPr="00856BAF" w:rsidRDefault="00711439" w:rsidP="006A0C4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4C0908" w:rsidRPr="00856BAF">
        <w:rPr>
          <w:b/>
          <w:color w:val="0000FF"/>
          <w:sz w:val="22"/>
          <w:szCs w:val="22"/>
        </w:rPr>
        <w:t xml:space="preserve">Администрация </w:t>
      </w:r>
      <w:r w:rsidR="004C0908">
        <w:rPr>
          <w:b/>
          <w:color w:val="0000FF"/>
          <w:sz w:val="22"/>
          <w:szCs w:val="22"/>
        </w:rPr>
        <w:t xml:space="preserve">Сергиево-Посадского муниципального района </w:t>
      </w:r>
      <w:r w:rsidR="004C0908" w:rsidRPr="00856BAF">
        <w:rPr>
          <w:b/>
          <w:color w:val="0000FF"/>
          <w:sz w:val="22"/>
          <w:szCs w:val="22"/>
        </w:rPr>
        <w:t>Московской области.</w:t>
      </w:r>
    </w:p>
    <w:p w14:paraId="25DCEB08" w14:textId="77777777" w:rsidR="004C0908" w:rsidRDefault="004C0908" w:rsidP="006A0C4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14:paraId="273158B7" w14:textId="77777777" w:rsidR="004C0908" w:rsidRDefault="004C0908" w:rsidP="006A0C4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14:paraId="2B2530E9" w14:textId="77777777" w:rsidR="004C0908" w:rsidRDefault="004C0908" w:rsidP="006A0C4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14:paraId="4CD2189C" w14:textId="3B26BF1C" w:rsidR="004C0908" w:rsidRPr="002D01A9" w:rsidRDefault="004C0908" w:rsidP="006A0C4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(496) 551-5100 факс: +7(496) 551-5193.</w:t>
      </w:r>
    </w:p>
    <w:p w14:paraId="762879F5" w14:textId="4451AC2E" w:rsidR="00711439" w:rsidRPr="00856BAF" w:rsidRDefault="00711439" w:rsidP="004C090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697ED8E" w14:textId="77777777" w:rsidR="00711439" w:rsidRPr="00856BAF" w:rsidRDefault="00711439" w:rsidP="00711439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1716609322" w:edGrp="everyone"/>
      <w:r w:rsidRPr="00856BAF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4D812E5C" w14:textId="77777777" w:rsidR="00711439" w:rsidRPr="00856BAF" w:rsidRDefault="00711439" w:rsidP="00711439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sz w:val="22"/>
          <w:szCs w:val="22"/>
        </w:rPr>
        <w:t>Получатель платежа:</w:t>
      </w:r>
    </w:p>
    <w:p w14:paraId="4EFC6D95" w14:textId="77777777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Управление Федерального казначейства по Московской области</w:t>
      </w:r>
    </w:p>
    <w:p w14:paraId="4504C446" w14:textId="77777777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(Администрация Сергиево-Посадского муниципального района Московской области)</w:t>
      </w:r>
    </w:p>
    <w:p w14:paraId="62EA856C" w14:textId="63401972" w:rsidR="004C0908" w:rsidRPr="000B63AF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ИНН 5042022397, КПП 504201001, ОКТМО 46615</w:t>
      </w:r>
      <w:r w:rsidR="0028150E">
        <w:rPr>
          <w:color w:val="0000FF"/>
          <w:sz w:val="22"/>
          <w:szCs w:val="22"/>
        </w:rPr>
        <w:t>106</w:t>
      </w:r>
    </w:p>
    <w:p w14:paraId="764F6A5A" w14:textId="5A0D71D3" w:rsidR="00711439" w:rsidRDefault="004C0908" w:rsidP="004C090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63AF">
        <w:rPr>
          <w:color w:val="0000FF"/>
          <w:sz w:val="22"/>
          <w:szCs w:val="22"/>
        </w:rPr>
        <w:t>ГУ Банк России по ЦФО, БИК 044525000, р/</w:t>
      </w:r>
      <w:proofErr w:type="spellStart"/>
      <w:r w:rsidRPr="000B63AF">
        <w:rPr>
          <w:color w:val="0000FF"/>
          <w:sz w:val="22"/>
          <w:szCs w:val="22"/>
        </w:rPr>
        <w:t>сч</w:t>
      </w:r>
      <w:proofErr w:type="spellEnd"/>
      <w:r w:rsidRPr="000B63AF">
        <w:rPr>
          <w:color w:val="0000FF"/>
          <w:sz w:val="22"/>
          <w:szCs w:val="22"/>
        </w:rPr>
        <w:t>. 4010 181 084 525 001 0102, КБК 929 1 11 050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0000 120</w:t>
      </w:r>
      <w:r>
        <w:rPr>
          <w:color w:val="0000FF"/>
          <w:sz w:val="22"/>
          <w:szCs w:val="22"/>
        </w:rPr>
        <w:t>.</w:t>
      </w:r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24FB0310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6D02A8" w:rsidRPr="006D02A8">
        <w:rPr>
          <w:b/>
          <w:bCs/>
          <w:sz w:val="22"/>
          <w:szCs w:val="22"/>
        </w:rPr>
        <w:t xml:space="preserve"> 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20CD6355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6D02A8" w:rsidRPr="006D02A8">
        <w:rPr>
          <w:b/>
          <w:sz w:val="22"/>
          <w:szCs w:val="22"/>
        </w:rPr>
        <w:t xml:space="preserve"> 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7EE9ACB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05025974" w:edGrp="everyone"/>
      <w:r w:rsidR="001E3CA8" w:rsidRPr="000A132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Сергиево-Посадского муниципального района Московской области.</w:t>
      </w:r>
    </w:p>
    <w:permEnd w:id="205025974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445401973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5E496BB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958683159" w:edGrp="everyone"/>
      <w:r w:rsidR="00F67D68">
        <w:rPr>
          <w:b/>
          <w:color w:val="0000FF"/>
          <w:sz w:val="22"/>
          <w:szCs w:val="22"/>
        </w:rPr>
        <w:t>е</w:t>
      </w:r>
      <w:permEnd w:id="1958683159"/>
      <w:r w:rsidRPr="006D02A8">
        <w:rPr>
          <w:b/>
          <w:sz w:val="22"/>
          <w:szCs w:val="22"/>
        </w:rPr>
        <w:t xml:space="preserve"> (лот</w:t>
      </w:r>
      <w:permStart w:id="477181442" w:edGrp="everyone"/>
      <w:proofErr w:type="spellStart"/>
      <w:r w:rsidR="00F67D68">
        <w:rPr>
          <w:b/>
          <w:color w:val="0000FF"/>
          <w:sz w:val="22"/>
          <w:szCs w:val="22"/>
        </w:rPr>
        <w:t>е</w:t>
      </w:r>
      <w:permEnd w:id="477181442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0B10013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42930CD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E3CA8" w:rsidRPr="000A132C">
        <w:rPr>
          <w:color w:val="0000FF"/>
          <w:sz w:val="22"/>
          <w:szCs w:val="22"/>
        </w:rPr>
        <w:t xml:space="preserve">Московская область, </w:t>
      </w:r>
      <w:r w:rsidR="001E3CA8">
        <w:rPr>
          <w:color w:val="0000FF"/>
          <w:sz w:val="22"/>
          <w:szCs w:val="22"/>
        </w:rPr>
        <w:t xml:space="preserve">р-н </w:t>
      </w:r>
      <w:r w:rsidR="001E3CA8" w:rsidRPr="000A132C">
        <w:rPr>
          <w:color w:val="0000FF"/>
          <w:sz w:val="22"/>
          <w:szCs w:val="22"/>
        </w:rPr>
        <w:t xml:space="preserve">Сергиево-Посадский, </w:t>
      </w:r>
      <w:r w:rsidR="0028150E">
        <w:rPr>
          <w:color w:val="0000FF"/>
          <w:sz w:val="22"/>
          <w:szCs w:val="22"/>
        </w:rPr>
        <w:t>г Хотьково</w:t>
      </w:r>
      <w:r w:rsidR="001E3CA8">
        <w:rPr>
          <w:color w:val="0000FF"/>
          <w:sz w:val="22"/>
          <w:szCs w:val="22"/>
        </w:rPr>
        <w:t xml:space="preserve">, </w:t>
      </w:r>
      <w:proofErr w:type="spellStart"/>
      <w:r w:rsidR="0028150E">
        <w:rPr>
          <w:color w:val="0000FF"/>
          <w:sz w:val="22"/>
          <w:szCs w:val="22"/>
        </w:rPr>
        <w:t>ул</w:t>
      </w:r>
      <w:proofErr w:type="spellEnd"/>
      <w:r w:rsidR="0028150E">
        <w:rPr>
          <w:color w:val="0000FF"/>
          <w:sz w:val="22"/>
          <w:szCs w:val="22"/>
        </w:rPr>
        <w:t xml:space="preserve"> Рябиновая, городское поселение Хотьково</w:t>
      </w:r>
      <w:r w:rsidR="001E3CA8">
        <w:rPr>
          <w:color w:val="0000FF"/>
          <w:sz w:val="22"/>
          <w:szCs w:val="22"/>
        </w:rPr>
        <w:t>.</w:t>
      </w:r>
    </w:p>
    <w:permEnd w:id="1201879608"/>
    <w:p w14:paraId="55E57AF4" w14:textId="59FB3F5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A93210">
        <w:rPr>
          <w:color w:val="0000FF"/>
          <w:sz w:val="22"/>
          <w:szCs w:val="22"/>
        </w:rPr>
        <w:t>1 2</w:t>
      </w:r>
      <w:r w:rsidR="00C55F25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52950D7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E3CA8" w:rsidRPr="000A132C">
        <w:rPr>
          <w:color w:val="0000FF"/>
          <w:sz w:val="22"/>
          <w:szCs w:val="22"/>
        </w:rPr>
        <w:t>50:05:</w:t>
      </w:r>
      <w:r w:rsidR="00A93210">
        <w:rPr>
          <w:color w:val="0000FF"/>
          <w:sz w:val="22"/>
          <w:szCs w:val="22"/>
        </w:rPr>
        <w:t>0040254</w:t>
      </w:r>
      <w:r w:rsidR="001E3CA8" w:rsidRPr="000A132C">
        <w:rPr>
          <w:color w:val="0000FF"/>
          <w:sz w:val="22"/>
          <w:szCs w:val="22"/>
        </w:rPr>
        <w:t>:</w:t>
      </w:r>
      <w:r w:rsidR="00A93210">
        <w:rPr>
          <w:color w:val="0000FF"/>
          <w:sz w:val="22"/>
          <w:szCs w:val="22"/>
        </w:rPr>
        <w:t>977</w:t>
      </w:r>
      <w:r w:rsidR="001E3CA8" w:rsidRPr="00960E6C">
        <w:rPr>
          <w:color w:val="FF0000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1E3CA8">
        <w:rPr>
          <w:color w:val="0000FF"/>
          <w:sz w:val="22"/>
          <w:szCs w:val="22"/>
        </w:rPr>
        <w:br/>
      </w:r>
      <w:r w:rsidR="001E3CA8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E3CA8">
        <w:rPr>
          <w:color w:val="0000FF"/>
          <w:sz w:val="22"/>
          <w:szCs w:val="22"/>
        </w:rPr>
        <w:t xml:space="preserve">вах на объект недвижимости от </w:t>
      </w:r>
      <w:r w:rsidR="00A93210">
        <w:rPr>
          <w:color w:val="0000FF"/>
          <w:sz w:val="22"/>
          <w:szCs w:val="22"/>
        </w:rPr>
        <w:t>10</w:t>
      </w:r>
      <w:r w:rsidR="001E3CA8">
        <w:rPr>
          <w:color w:val="0000FF"/>
          <w:sz w:val="22"/>
          <w:szCs w:val="22"/>
        </w:rPr>
        <w:t>.</w:t>
      </w:r>
      <w:r w:rsidR="00A93210">
        <w:rPr>
          <w:color w:val="0000FF"/>
          <w:sz w:val="22"/>
          <w:szCs w:val="22"/>
        </w:rPr>
        <w:t>01</w:t>
      </w:r>
      <w:r w:rsidR="001E3CA8">
        <w:rPr>
          <w:color w:val="0000FF"/>
          <w:sz w:val="22"/>
          <w:szCs w:val="22"/>
        </w:rPr>
        <w:t>.2018</w:t>
      </w:r>
      <w:r w:rsidR="001E3CA8" w:rsidRPr="00242F27">
        <w:rPr>
          <w:color w:val="0000FF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br/>
        <w:t>№ 99/2018/</w:t>
      </w:r>
      <w:r w:rsidR="00A93210">
        <w:rPr>
          <w:color w:val="0000FF"/>
          <w:sz w:val="22"/>
          <w:szCs w:val="22"/>
        </w:rPr>
        <w:t>55427028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-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609A9E9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1E3CA8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1E3CA8" w:rsidRPr="00242F27">
        <w:rPr>
          <w:color w:val="0000FF"/>
          <w:sz w:val="22"/>
          <w:szCs w:val="22"/>
        </w:rPr>
        <w:t xml:space="preserve">(выписка </w:t>
      </w:r>
      <w:r w:rsidR="001E3CA8">
        <w:rPr>
          <w:color w:val="0000FF"/>
          <w:sz w:val="22"/>
          <w:szCs w:val="22"/>
        </w:rPr>
        <w:br/>
      </w:r>
      <w:r w:rsidR="001E3CA8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1E3CA8">
        <w:rPr>
          <w:color w:val="0000FF"/>
          <w:sz w:val="22"/>
          <w:szCs w:val="22"/>
        </w:rPr>
        <w:t xml:space="preserve">вах на объект недвижимости </w:t>
      </w:r>
      <w:r w:rsidR="00A93210">
        <w:rPr>
          <w:color w:val="0000FF"/>
          <w:sz w:val="22"/>
          <w:szCs w:val="22"/>
        </w:rPr>
        <w:t>от 10.01.2018</w:t>
      </w:r>
      <w:r w:rsidR="00A93210" w:rsidRPr="00242F27">
        <w:rPr>
          <w:color w:val="0000FF"/>
          <w:sz w:val="22"/>
          <w:szCs w:val="22"/>
        </w:rPr>
        <w:t xml:space="preserve"> </w:t>
      </w:r>
      <w:r w:rsidR="00A93210">
        <w:rPr>
          <w:color w:val="0000FF"/>
          <w:sz w:val="22"/>
          <w:szCs w:val="22"/>
        </w:rPr>
        <w:t>№ 99/2018/55427028</w:t>
      </w:r>
      <w:r w:rsidR="001E3CA8">
        <w:rPr>
          <w:color w:val="0000FF"/>
          <w:sz w:val="22"/>
          <w:szCs w:val="22"/>
        </w:rPr>
        <w:t xml:space="preserve"> </w:t>
      </w:r>
      <w:r w:rsidR="001E3CA8" w:rsidRPr="00242F27">
        <w:rPr>
          <w:color w:val="0000FF"/>
          <w:sz w:val="22"/>
          <w:szCs w:val="22"/>
        </w:rPr>
        <w:t>–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5563047D" w14:textId="1144ACF0" w:rsidR="001E3CA8" w:rsidRDefault="001E3CA8" w:rsidP="001E3C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 xml:space="preserve">отсутствуют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</w:t>
      </w:r>
      <w:r>
        <w:rPr>
          <w:color w:val="0000FF"/>
          <w:sz w:val="22"/>
          <w:szCs w:val="22"/>
        </w:rPr>
        <w:t xml:space="preserve">объекте недвижимости </w:t>
      </w:r>
      <w:r w:rsidR="00F15466">
        <w:rPr>
          <w:color w:val="0000FF"/>
          <w:sz w:val="22"/>
          <w:szCs w:val="22"/>
        </w:rPr>
        <w:t>от 10.01.2018</w:t>
      </w:r>
      <w:r w:rsidR="00F15466" w:rsidRPr="00242F27">
        <w:rPr>
          <w:color w:val="0000FF"/>
          <w:sz w:val="22"/>
          <w:szCs w:val="22"/>
        </w:rPr>
        <w:t xml:space="preserve"> </w:t>
      </w:r>
      <w:r w:rsidR="00F15466">
        <w:rPr>
          <w:color w:val="0000FF"/>
          <w:sz w:val="22"/>
          <w:szCs w:val="22"/>
        </w:rPr>
        <w:t>№ 99/2018/55427028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26F64783" w14:textId="71FEFE0E" w:rsidR="00711439" w:rsidRPr="00FC0BB0" w:rsidRDefault="001E3CA8" w:rsidP="00FC0BB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 xml:space="preserve">Заключении </w:t>
      </w:r>
      <w:r w:rsidRPr="00BC24D5">
        <w:rPr>
          <w:color w:val="0000FF"/>
          <w:sz w:val="22"/>
          <w:szCs w:val="22"/>
        </w:rPr>
        <w:t xml:space="preserve">территориального </w:t>
      </w:r>
      <w:r>
        <w:rPr>
          <w:color w:val="0000FF"/>
          <w:sz w:val="22"/>
          <w:szCs w:val="22"/>
        </w:rPr>
        <w:t xml:space="preserve">управления </w:t>
      </w:r>
      <w:r>
        <w:rPr>
          <w:color w:val="0000FF"/>
          <w:sz w:val="22"/>
          <w:szCs w:val="22"/>
        </w:rPr>
        <w:br/>
        <w:t xml:space="preserve">Сергиево-Посадского </w:t>
      </w:r>
      <w:r w:rsidRPr="00BC24D5">
        <w:rPr>
          <w:color w:val="0000FF"/>
          <w:sz w:val="22"/>
          <w:szCs w:val="22"/>
        </w:rPr>
        <w:t>муниципального района 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C24D5">
        <w:rPr>
          <w:color w:val="0000FF"/>
          <w:sz w:val="22"/>
          <w:szCs w:val="22"/>
        </w:rPr>
        <w:t>и градостр</w:t>
      </w:r>
      <w:r>
        <w:rPr>
          <w:color w:val="0000FF"/>
          <w:sz w:val="22"/>
          <w:szCs w:val="22"/>
        </w:rPr>
        <w:t xml:space="preserve">оительства Московской области </w:t>
      </w:r>
      <w:r w:rsidRPr="00FC7284">
        <w:rPr>
          <w:color w:val="0000FF"/>
          <w:sz w:val="22"/>
          <w:szCs w:val="22"/>
        </w:rPr>
        <w:t xml:space="preserve">от </w:t>
      </w:r>
      <w:r w:rsidR="00F15466">
        <w:rPr>
          <w:color w:val="0000FF"/>
          <w:sz w:val="22"/>
          <w:szCs w:val="22"/>
        </w:rPr>
        <w:t>23.01.2018 № 31</w:t>
      </w:r>
      <w:r>
        <w:rPr>
          <w:color w:val="0000FF"/>
          <w:sz w:val="22"/>
          <w:szCs w:val="22"/>
        </w:rPr>
        <w:t>Исх-</w:t>
      </w:r>
      <w:r w:rsidR="00F15466">
        <w:rPr>
          <w:color w:val="0000FF"/>
          <w:sz w:val="22"/>
          <w:szCs w:val="22"/>
        </w:rPr>
        <w:t>1861/Т-16 (Приложение 4).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4D4F2F3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E3CA8">
        <w:rPr>
          <w:color w:val="0000FF"/>
          <w:sz w:val="22"/>
          <w:szCs w:val="22"/>
        </w:rPr>
        <w:t xml:space="preserve">для </w:t>
      </w:r>
      <w:r w:rsidR="00F15466">
        <w:rPr>
          <w:color w:val="0000FF"/>
          <w:sz w:val="22"/>
          <w:szCs w:val="22"/>
        </w:rPr>
        <w:t>индивидуального жилищного строительства</w:t>
      </w:r>
      <w:r w:rsidR="001E3CA8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9E80315" w:rsidR="00242F27" w:rsidRDefault="00FC252C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6003114" w:edGrp="everyone"/>
      <w:r w:rsidR="001E3CA8" w:rsidRPr="00242F27">
        <w:rPr>
          <w:color w:val="0000FF"/>
          <w:sz w:val="22"/>
          <w:szCs w:val="22"/>
        </w:rPr>
        <w:t xml:space="preserve">указаны в Заключении </w:t>
      </w:r>
      <w:r w:rsidR="001E3CA8" w:rsidRPr="00BC24D5">
        <w:rPr>
          <w:color w:val="0000FF"/>
          <w:sz w:val="22"/>
          <w:szCs w:val="22"/>
        </w:rPr>
        <w:t xml:space="preserve">территориального </w:t>
      </w:r>
      <w:r w:rsidR="001E3CA8">
        <w:rPr>
          <w:color w:val="0000FF"/>
          <w:sz w:val="22"/>
          <w:szCs w:val="22"/>
        </w:rPr>
        <w:t xml:space="preserve">управления Сергиево-Посадского </w:t>
      </w:r>
      <w:r w:rsidR="001E3CA8" w:rsidRPr="00BC24D5">
        <w:rPr>
          <w:color w:val="0000FF"/>
          <w:sz w:val="22"/>
          <w:szCs w:val="22"/>
        </w:rPr>
        <w:t>муниципального района Г</w:t>
      </w:r>
      <w:r w:rsidR="001E3CA8">
        <w:rPr>
          <w:color w:val="0000FF"/>
          <w:sz w:val="22"/>
          <w:szCs w:val="22"/>
        </w:rPr>
        <w:t xml:space="preserve">лавного управления архитектуры </w:t>
      </w:r>
      <w:r w:rsidR="001E3CA8" w:rsidRPr="00BC24D5">
        <w:rPr>
          <w:color w:val="0000FF"/>
          <w:sz w:val="22"/>
          <w:szCs w:val="22"/>
        </w:rPr>
        <w:t>и градостр</w:t>
      </w:r>
      <w:r w:rsidR="001E3CA8">
        <w:rPr>
          <w:color w:val="0000FF"/>
          <w:sz w:val="22"/>
          <w:szCs w:val="22"/>
        </w:rPr>
        <w:t xml:space="preserve">оительства Московской области </w:t>
      </w:r>
      <w:r w:rsidR="006A0C4D" w:rsidRPr="00FC7284">
        <w:rPr>
          <w:color w:val="0000FF"/>
          <w:sz w:val="22"/>
          <w:szCs w:val="22"/>
        </w:rPr>
        <w:t xml:space="preserve">от </w:t>
      </w:r>
      <w:r w:rsidR="006A0C4D">
        <w:rPr>
          <w:color w:val="0000FF"/>
          <w:sz w:val="22"/>
          <w:szCs w:val="22"/>
        </w:rPr>
        <w:t xml:space="preserve">23.01.2018 № 31Исх-1861/Т-16 </w:t>
      </w:r>
      <w:r w:rsidR="001E3CA8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417DD7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E3CA8">
        <w:rPr>
          <w:color w:val="0000FF"/>
          <w:sz w:val="22"/>
          <w:szCs w:val="22"/>
        </w:rPr>
        <w:t>указаны в письме</w:t>
      </w:r>
      <w:r w:rsidR="001E3CA8">
        <w:rPr>
          <w:color w:val="FF0000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t xml:space="preserve">МУП </w:t>
      </w:r>
      <w:r w:rsidR="006A0C4D">
        <w:rPr>
          <w:color w:val="0000FF"/>
          <w:sz w:val="22"/>
          <w:szCs w:val="22"/>
        </w:rPr>
        <w:t xml:space="preserve">городского поселения Хотьково </w:t>
      </w:r>
      <w:r w:rsidR="001E3CA8">
        <w:rPr>
          <w:color w:val="0000FF"/>
          <w:sz w:val="22"/>
          <w:szCs w:val="22"/>
        </w:rPr>
        <w:t>«</w:t>
      </w:r>
      <w:r w:rsidR="007C46C5">
        <w:rPr>
          <w:color w:val="0000FF"/>
          <w:sz w:val="22"/>
          <w:szCs w:val="22"/>
        </w:rPr>
        <w:t>Р</w:t>
      </w:r>
      <w:r w:rsidR="006A0C4D">
        <w:rPr>
          <w:color w:val="0000FF"/>
          <w:sz w:val="22"/>
          <w:szCs w:val="22"/>
        </w:rPr>
        <w:t>есурс</w:t>
      </w:r>
      <w:r w:rsidR="007C46C5">
        <w:rPr>
          <w:color w:val="0000FF"/>
          <w:sz w:val="22"/>
          <w:szCs w:val="22"/>
        </w:rPr>
        <w:t>»</w:t>
      </w:r>
      <w:r w:rsidR="006A0C4D">
        <w:rPr>
          <w:color w:val="0000FF"/>
          <w:sz w:val="22"/>
          <w:szCs w:val="22"/>
        </w:rPr>
        <w:t xml:space="preserve"> </w:t>
      </w:r>
      <w:r w:rsidR="006A0C4D">
        <w:rPr>
          <w:color w:val="0000FF"/>
          <w:sz w:val="22"/>
          <w:szCs w:val="22"/>
        </w:rPr>
        <w:br/>
      </w:r>
      <w:r w:rsidR="007C46C5">
        <w:rPr>
          <w:color w:val="0000FF"/>
          <w:sz w:val="22"/>
          <w:szCs w:val="22"/>
        </w:rPr>
        <w:t>от 16.03.2018 № 205/02-2018</w:t>
      </w:r>
      <w:r w:rsidR="001E3CA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77B1C0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6A0C4D">
        <w:rPr>
          <w:color w:val="0000FF"/>
          <w:sz w:val="22"/>
          <w:szCs w:val="22"/>
        </w:rPr>
        <w:t>указаны в письме</w:t>
      </w:r>
      <w:r w:rsidR="006A0C4D">
        <w:rPr>
          <w:color w:val="FF0000"/>
          <w:sz w:val="22"/>
          <w:szCs w:val="22"/>
        </w:rPr>
        <w:t xml:space="preserve"> </w:t>
      </w:r>
      <w:r w:rsidR="006A0C4D">
        <w:rPr>
          <w:color w:val="0000FF"/>
          <w:sz w:val="22"/>
          <w:szCs w:val="22"/>
        </w:rPr>
        <w:t xml:space="preserve">МУП городского поселения Хотьково «Ресурс» </w:t>
      </w:r>
      <w:r w:rsidR="006A0C4D">
        <w:rPr>
          <w:color w:val="0000FF"/>
          <w:sz w:val="22"/>
          <w:szCs w:val="22"/>
        </w:rPr>
        <w:br/>
        <w:t>от 16.03.2018 № 205/02-2018</w:t>
      </w:r>
      <w:r w:rsidR="001E3CA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F303E4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E3CA8" w:rsidRPr="002D2B8B">
        <w:rPr>
          <w:color w:val="0000FF"/>
          <w:sz w:val="22"/>
          <w:szCs w:val="22"/>
        </w:rPr>
        <w:t>письме филиала «</w:t>
      </w:r>
      <w:proofErr w:type="spellStart"/>
      <w:r w:rsidR="001E3CA8" w:rsidRPr="002D2B8B">
        <w:rPr>
          <w:color w:val="0000FF"/>
          <w:sz w:val="22"/>
          <w:szCs w:val="22"/>
        </w:rPr>
        <w:t>Мытищимежрайгаз</w:t>
      </w:r>
      <w:proofErr w:type="spellEnd"/>
      <w:r w:rsidR="001E3CA8" w:rsidRPr="002D2B8B">
        <w:rPr>
          <w:color w:val="0000FF"/>
          <w:sz w:val="22"/>
          <w:szCs w:val="22"/>
        </w:rPr>
        <w:t xml:space="preserve">» ГУП МО «МОСОБЛГАЗ» от </w:t>
      </w:r>
      <w:r w:rsidR="007C46C5">
        <w:rPr>
          <w:color w:val="0000FF"/>
          <w:sz w:val="22"/>
          <w:szCs w:val="22"/>
        </w:rPr>
        <w:t>18.05</w:t>
      </w:r>
      <w:r w:rsidR="001E3CA8">
        <w:rPr>
          <w:color w:val="0000FF"/>
          <w:sz w:val="22"/>
          <w:szCs w:val="22"/>
        </w:rPr>
        <w:t xml:space="preserve">.2018 </w:t>
      </w:r>
      <w:r w:rsidR="001E3CA8">
        <w:rPr>
          <w:color w:val="0000FF"/>
          <w:sz w:val="22"/>
          <w:szCs w:val="22"/>
        </w:rPr>
        <w:br/>
      </w:r>
      <w:r w:rsidR="001E3CA8" w:rsidRPr="002D2B8B">
        <w:rPr>
          <w:color w:val="0000FF"/>
          <w:sz w:val="22"/>
          <w:szCs w:val="22"/>
        </w:rPr>
        <w:t>№ И-</w:t>
      </w:r>
      <w:r w:rsidR="007C46C5">
        <w:rPr>
          <w:color w:val="0000FF"/>
          <w:sz w:val="22"/>
          <w:szCs w:val="22"/>
        </w:rPr>
        <w:t>Ю</w:t>
      </w:r>
      <w:r w:rsidR="001E3CA8" w:rsidRPr="002D2B8B">
        <w:rPr>
          <w:color w:val="0000FF"/>
          <w:sz w:val="22"/>
          <w:szCs w:val="22"/>
        </w:rPr>
        <w:t>-</w:t>
      </w:r>
      <w:r w:rsidR="007C46C5">
        <w:rPr>
          <w:color w:val="0000FF"/>
          <w:sz w:val="22"/>
          <w:szCs w:val="22"/>
        </w:rPr>
        <w:t>541</w:t>
      </w:r>
      <w:r w:rsidR="001E3CA8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23FCE91E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E3CA8" w:rsidRPr="00D75B1E">
        <w:rPr>
          <w:color w:val="0000FF"/>
          <w:sz w:val="22"/>
          <w:szCs w:val="22"/>
        </w:rPr>
        <w:t xml:space="preserve">указаны в </w:t>
      </w:r>
      <w:r w:rsidR="001E3CA8">
        <w:rPr>
          <w:color w:val="0000FF"/>
          <w:sz w:val="22"/>
          <w:szCs w:val="22"/>
        </w:rPr>
        <w:t xml:space="preserve">письме филиала ПАО «МОЭСК» - Северные электрические сети от </w:t>
      </w:r>
      <w:r w:rsidR="007C46C5">
        <w:rPr>
          <w:color w:val="0000FF"/>
          <w:sz w:val="22"/>
          <w:szCs w:val="22"/>
        </w:rPr>
        <w:t>13.03.2018</w:t>
      </w:r>
      <w:r w:rsidR="001E3CA8">
        <w:rPr>
          <w:color w:val="0000FF"/>
          <w:sz w:val="22"/>
          <w:szCs w:val="22"/>
        </w:rPr>
        <w:t xml:space="preserve"> </w:t>
      </w:r>
      <w:r w:rsidR="001E3CA8">
        <w:rPr>
          <w:color w:val="0000FF"/>
          <w:sz w:val="22"/>
          <w:szCs w:val="22"/>
        </w:rPr>
        <w:br/>
        <w:t>№ </w:t>
      </w:r>
      <w:r w:rsidR="007C46C5">
        <w:rPr>
          <w:color w:val="0000FF"/>
          <w:sz w:val="22"/>
          <w:szCs w:val="22"/>
        </w:rPr>
        <w:t>5</w:t>
      </w:r>
      <w:r w:rsidR="007C64AF">
        <w:rPr>
          <w:color w:val="0000FF"/>
          <w:sz w:val="22"/>
          <w:szCs w:val="22"/>
        </w:rPr>
        <w:t>3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8276F30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1E3CA8">
        <w:rPr>
          <w:color w:val="0000FF"/>
          <w:sz w:val="22"/>
          <w:szCs w:val="22"/>
        </w:rPr>
        <w:t xml:space="preserve"> опубликовано:</w:t>
      </w:r>
    </w:p>
    <w:p w14:paraId="2E4D4EC1" w14:textId="61C1FB42" w:rsidR="001E3CA8" w:rsidRPr="000E6EE7" w:rsidRDefault="001E3CA8" w:rsidP="001E3CA8">
      <w:pPr>
        <w:spacing w:line="276" w:lineRule="auto"/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lastRenderedPageBreak/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>
        <w:rPr>
          <w:color w:val="0000FF"/>
          <w:sz w:val="22"/>
          <w:szCs w:val="22"/>
        </w:rPr>
        <w:t xml:space="preserve">: № </w:t>
      </w:r>
      <w:r w:rsidR="007C64AF">
        <w:rPr>
          <w:color w:val="0000FF"/>
          <w:sz w:val="22"/>
          <w:szCs w:val="22"/>
        </w:rPr>
        <w:t>2102</w:t>
      </w:r>
      <w:r>
        <w:rPr>
          <w:color w:val="0000FF"/>
          <w:sz w:val="22"/>
          <w:szCs w:val="22"/>
        </w:rPr>
        <w:t>17/11061362/0</w:t>
      </w:r>
      <w:r w:rsidR="00C47715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 xml:space="preserve">, лот № 1, дата публикации </w:t>
      </w:r>
      <w:r w:rsidR="00C47715">
        <w:rPr>
          <w:color w:val="0000FF"/>
          <w:sz w:val="22"/>
          <w:szCs w:val="22"/>
        </w:rPr>
        <w:t>2</w:t>
      </w:r>
      <w:r w:rsidR="007C64AF">
        <w:rPr>
          <w:color w:val="0000FF"/>
          <w:sz w:val="22"/>
          <w:szCs w:val="22"/>
        </w:rPr>
        <w:t>1.02</w:t>
      </w:r>
      <w:r>
        <w:rPr>
          <w:color w:val="0000FF"/>
          <w:sz w:val="22"/>
          <w:szCs w:val="22"/>
        </w:rPr>
        <w:t>.2017</w:t>
      </w:r>
      <w:r w:rsidRPr="000E6EE7">
        <w:rPr>
          <w:color w:val="0000FF"/>
          <w:sz w:val="22"/>
          <w:szCs w:val="22"/>
        </w:rPr>
        <w:t>;</w:t>
      </w:r>
    </w:p>
    <w:p w14:paraId="66D30B17" w14:textId="2A4B1661" w:rsidR="001E3CA8" w:rsidRPr="00CC2CD9" w:rsidRDefault="001E3CA8" w:rsidP="001E3CA8">
      <w:pPr>
        <w:spacing w:line="276" w:lineRule="auto"/>
        <w:jc w:val="both"/>
        <w:rPr>
          <w:color w:val="FF0000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«Вперед» от </w:t>
      </w:r>
      <w:r w:rsidR="009363AA" w:rsidRPr="00677D0E">
        <w:rPr>
          <w:color w:val="0000FF"/>
          <w:sz w:val="22"/>
          <w:szCs w:val="22"/>
        </w:rPr>
        <w:t>0</w:t>
      </w:r>
      <w:r w:rsidR="007C64AF" w:rsidRPr="00677D0E">
        <w:rPr>
          <w:color w:val="0000FF"/>
          <w:sz w:val="22"/>
          <w:szCs w:val="22"/>
        </w:rPr>
        <w:t>3</w:t>
      </w:r>
      <w:r w:rsidRPr="00677D0E">
        <w:rPr>
          <w:color w:val="0000FF"/>
          <w:sz w:val="22"/>
          <w:szCs w:val="22"/>
        </w:rPr>
        <w:t>.</w:t>
      </w:r>
      <w:r w:rsidR="007C64AF" w:rsidRPr="00677D0E">
        <w:rPr>
          <w:color w:val="0000FF"/>
          <w:sz w:val="22"/>
          <w:szCs w:val="22"/>
        </w:rPr>
        <w:t>03</w:t>
      </w:r>
      <w:r w:rsidRPr="00677D0E">
        <w:rPr>
          <w:color w:val="0000FF"/>
          <w:sz w:val="22"/>
          <w:szCs w:val="22"/>
        </w:rPr>
        <w:t xml:space="preserve">.2017 № </w:t>
      </w:r>
      <w:r w:rsidR="007C64AF" w:rsidRPr="00677D0E">
        <w:rPr>
          <w:color w:val="0000FF"/>
          <w:sz w:val="22"/>
          <w:szCs w:val="22"/>
        </w:rPr>
        <w:t>15</w:t>
      </w:r>
      <w:r w:rsidRPr="00677D0E">
        <w:rPr>
          <w:color w:val="0000FF"/>
          <w:sz w:val="22"/>
          <w:szCs w:val="22"/>
        </w:rPr>
        <w:t xml:space="preserve"> (15</w:t>
      </w:r>
      <w:r w:rsidR="007C64AF" w:rsidRPr="00677D0E">
        <w:rPr>
          <w:color w:val="0000FF"/>
          <w:sz w:val="22"/>
          <w:szCs w:val="22"/>
        </w:rPr>
        <w:t>543</w:t>
      </w:r>
      <w:r w:rsidRPr="00677D0E">
        <w:rPr>
          <w:color w:val="0000FF"/>
          <w:sz w:val="22"/>
          <w:szCs w:val="22"/>
        </w:rPr>
        <w:t>);</w:t>
      </w:r>
    </w:p>
    <w:p w14:paraId="5A3C9C33" w14:textId="24386016" w:rsidR="00280E51" w:rsidRPr="007A7657" w:rsidRDefault="001E3CA8" w:rsidP="001E3CA8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Pr="00631AD1">
        <w:rPr>
          <w:color w:val="0000FF"/>
          <w:sz w:val="22"/>
          <w:szCs w:val="22"/>
        </w:rPr>
        <w:t>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области </w:t>
      </w:r>
      <w:hyperlink r:id="rId13" w:history="1">
        <w:r w:rsidRPr="000E2370">
          <w:rPr>
            <w:rStyle w:val="a3"/>
            <w:sz w:val="22"/>
            <w:szCs w:val="22"/>
            <w:u w:val="none"/>
          </w:rPr>
          <w:t>www.sergiev-reg.ru</w:t>
        </w:r>
      </w:hyperlink>
      <w:r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955B4F">
        <w:rPr>
          <w:color w:val="0000FF"/>
          <w:sz w:val="22"/>
          <w:szCs w:val="22"/>
        </w:rPr>
        <w:t>22.</w:t>
      </w:r>
      <w:r w:rsidR="00CC2CD9">
        <w:rPr>
          <w:color w:val="0000FF"/>
          <w:sz w:val="22"/>
          <w:szCs w:val="22"/>
        </w:rPr>
        <w:t>02</w:t>
      </w:r>
      <w:r>
        <w:rPr>
          <w:color w:val="0000FF"/>
          <w:sz w:val="22"/>
          <w:szCs w:val="22"/>
        </w:rPr>
        <w:t>.2017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7BBE15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DF1A6B">
        <w:rPr>
          <w:b/>
          <w:color w:val="0000FF"/>
          <w:sz w:val="22"/>
          <w:szCs w:val="22"/>
        </w:rPr>
        <w:t>198 237,60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F1A6B">
        <w:rPr>
          <w:color w:val="0000FF"/>
          <w:sz w:val="22"/>
          <w:szCs w:val="22"/>
        </w:rPr>
        <w:t>Сто девяносто восемь тысяч двести тридцать семь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DF1A6B">
        <w:rPr>
          <w:color w:val="0000FF"/>
          <w:sz w:val="22"/>
          <w:szCs w:val="22"/>
        </w:rPr>
        <w:t>6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</w:t>
      </w:r>
      <w:proofErr w:type="gramStart"/>
      <w:r w:rsidR="004C0941" w:rsidRPr="00242F27">
        <w:rPr>
          <w:color w:val="0000FF"/>
          <w:sz w:val="22"/>
          <w:szCs w:val="22"/>
        </w:rPr>
        <w:t>),НДС</w:t>
      </w:r>
      <w:proofErr w:type="gramEnd"/>
      <w:r w:rsidR="004C0941" w:rsidRPr="00242F27">
        <w:rPr>
          <w:color w:val="0000FF"/>
          <w:sz w:val="22"/>
          <w:szCs w:val="22"/>
        </w:rPr>
        <w:t xml:space="preserve"> не облагается</w:t>
      </w:r>
      <w:r w:rsidR="004C0941">
        <w:rPr>
          <w:color w:val="0000FF"/>
          <w:sz w:val="22"/>
          <w:szCs w:val="22"/>
        </w:rPr>
        <w:t>.</w:t>
      </w:r>
    </w:p>
    <w:permEnd w:id="361256662"/>
    <w:p w14:paraId="438CB446" w14:textId="34E5D48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DF1A6B">
        <w:rPr>
          <w:b/>
          <w:color w:val="0000FF"/>
          <w:sz w:val="22"/>
          <w:szCs w:val="22"/>
        </w:rPr>
        <w:t>5 947,12</w:t>
      </w:r>
      <w:r w:rsidR="009363AA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DF1A6B">
        <w:rPr>
          <w:color w:val="0000FF"/>
          <w:sz w:val="22"/>
          <w:szCs w:val="22"/>
        </w:rPr>
        <w:t>Пять тысяч девятьсот сорок семь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DF1A6B">
        <w:rPr>
          <w:color w:val="0000FF"/>
          <w:sz w:val="22"/>
          <w:szCs w:val="22"/>
        </w:rPr>
        <w:t>1</w:t>
      </w:r>
      <w:r w:rsidR="009363AA">
        <w:rPr>
          <w:color w:val="0000FF"/>
          <w:sz w:val="22"/>
          <w:szCs w:val="22"/>
        </w:rPr>
        <w:t>2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E2AB868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DF1A6B">
        <w:rPr>
          <w:b/>
          <w:color w:val="0000FF"/>
          <w:sz w:val="22"/>
          <w:szCs w:val="22"/>
        </w:rPr>
        <w:t>158 590,08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F1A6B">
        <w:rPr>
          <w:color w:val="0000FF"/>
          <w:sz w:val="22"/>
          <w:szCs w:val="22"/>
        </w:rPr>
        <w:t>Сто пятьдесят восемь тысяч пятьсот девяносто</w:t>
      </w:r>
      <w:r w:rsidR="004C0941">
        <w:rPr>
          <w:color w:val="FF0000"/>
          <w:sz w:val="22"/>
          <w:szCs w:val="22"/>
        </w:rPr>
        <w:t xml:space="preserve"> </w:t>
      </w:r>
      <w:r w:rsidR="009363AA">
        <w:rPr>
          <w:color w:val="0000FF"/>
          <w:sz w:val="22"/>
          <w:szCs w:val="22"/>
        </w:rPr>
        <w:t xml:space="preserve">руб. </w:t>
      </w:r>
      <w:r w:rsidR="00DF1A6B">
        <w:rPr>
          <w:color w:val="0000FF"/>
          <w:sz w:val="22"/>
          <w:szCs w:val="22"/>
        </w:rPr>
        <w:t>08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21893F82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BC9EE9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4223A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E3CA8">
        <w:rPr>
          <w:b/>
          <w:color w:val="0000FF"/>
          <w:sz w:val="22"/>
          <w:szCs w:val="22"/>
        </w:rPr>
        <w:t>2</w:t>
      </w:r>
      <w:r w:rsidR="00D942FE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>.</w:t>
      </w:r>
      <w:r w:rsidR="00EA03C8" w:rsidRPr="00EA03C8">
        <w:rPr>
          <w:b/>
          <w:color w:val="0000FF"/>
          <w:sz w:val="22"/>
          <w:szCs w:val="22"/>
        </w:rPr>
        <w:t>05</w:t>
      </w:r>
      <w:r w:rsidR="001E3CA8">
        <w:rPr>
          <w:b/>
          <w:color w:val="0000FF"/>
          <w:sz w:val="22"/>
          <w:szCs w:val="22"/>
        </w:rPr>
        <w:t>.2018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940B393" w:rsidR="00FA27BE" w:rsidRPr="001E3CA8" w:rsidRDefault="001E3CA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1E3CA8">
        <w:rPr>
          <w:b/>
          <w:color w:val="0000FF"/>
          <w:sz w:val="22"/>
          <w:szCs w:val="22"/>
        </w:rPr>
        <w:t>06.07</w:t>
      </w:r>
      <w:r w:rsidR="00042645" w:rsidRPr="001E3CA8">
        <w:rPr>
          <w:b/>
          <w:color w:val="0000FF"/>
          <w:sz w:val="22"/>
          <w:szCs w:val="22"/>
        </w:rPr>
        <w:t>.2018 с 09 час. 00 мин. до 16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E50206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E3CA8">
        <w:rPr>
          <w:b/>
          <w:bCs/>
          <w:color w:val="0000FF"/>
          <w:sz w:val="22"/>
          <w:szCs w:val="22"/>
        </w:rPr>
        <w:t>06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1E3CA8">
        <w:rPr>
          <w:b/>
          <w:color w:val="0000FF"/>
          <w:sz w:val="22"/>
          <w:szCs w:val="22"/>
        </w:rPr>
        <w:t>07.2018 в 16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C26059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1E3CA8">
        <w:rPr>
          <w:b/>
          <w:color w:val="0000FF"/>
          <w:sz w:val="22"/>
          <w:szCs w:val="22"/>
        </w:rPr>
        <w:t>11.07.2018 в 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5D8B229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1E3CA8">
        <w:rPr>
          <w:b/>
          <w:bCs/>
          <w:color w:val="0000FF"/>
          <w:sz w:val="22"/>
          <w:szCs w:val="22"/>
        </w:rPr>
        <w:t>11.07.2018 с 11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4E9D9AB1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C4CB36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E3CA8">
        <w:rPr>
          <w:b/>
          <w:color w:val="0000FF"/>
          <w:sz w:val="22"/>
          <w:szCs w:val="22"/>
        </w:rPr>
        <w:t>11.07</w:t>
      </w:r>
      <w:r w:rsidRPr="00FA27BE">
        <w:rPr>
          <w:b/>
          <w:color w:val="0000FF"/>
          <w:sz w:val="22"/>
          <w:szCs w:val="22"/>
        </w:rPr>
        <w:t>.</w:t>
      </w:r>
      <w:r w:rsidR="001E3CA8">
        <w:rPr>
          <w:b/>
          <w:color w:val="0000FF"/>
          <w:sz w:val="22"/>
          <w:szCs w:val="22"/>
        </w:rPr>
        <w:t xml:space="preserve">2018 в 12 час. </w:t>
      </w:r>
      <w:r w:rsidR="00B27F71">
        <w:rPr>
          <w:b/>
          <w:color w:val="0000FF"/>
          <w:sz w:val="22"/>
          <w:szCs w:val="22"/>
        </w:rPr>
        <w:t>20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DF32FC5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091D26A2" w14:textId="77777777" w:rsidR="001E3CA8" w:rsidRPr="00631AD1" w:rsidRDefault="001E3CA8" w:rsidP="001E3CA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631AD1">
        <w:rPr>
          <w:color w:val="0000FF"/>
          <w:sz w:val="22"/>
          <w:szCs w:val="22"/>
        </w:rPr>
        <w:t>- на официальном сайте Администрации 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</w:t>
      </w:r>
      <w:r w:rsidRPr="00631AD1">
        <w:rPr>
          <w:color w:val="0000FF"/>
          <w:sz w:val="22"/>
          <w:szCs w:val="22"/>
        </w:rPr>
        <w:t>области www.sergiev-reg.ru;</w:t>
      </w:r>
    </w:p>
    <w:p w14:paraId="71B98770" w14:textId="2CB13E7F" w:rsidR="00F462E6" w:rsidRPr="00FF0617" w:rsidRDefault="001E3CA8" w:rsidP="001E3CA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631AD1">
        <w:rPr>
          <w:color w:val="0000FF"/>
          <w:sz w:val="22"/>
          <w:szCs w:val="22"/>
        </w:rPr>
        <w:t>- в периодическом печатном издании – в газете «Впе</w:t>
      </w:r>
      <w:r>
        <w:rPr>
          <w:color w:val="0000FF"/>
          <w:sz w:val="22"/>
          <w:szCs w:val="22"/>
        </w:rPr>
        <w:t>ред» Сергиево-Посадского района Московской области.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436F2769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2DB94B60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3539F139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);</w:t>
      </w:r>
    </w:p>
    <w:p w14:paraId="751A7A7B" w14:textId="40FA7ABA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C233F3C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10D22916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6688E3B3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6031470E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FB3C1A" w:rsidRPr="00FB3C1A">
        <w:rPr>
          <w:color w:val="000000"/>
          <w:sz w:val="22"/>
          <w:szCs w:val="22"/>
        </w:rPr>
        <w:t>физическое лицо</w:t>
      </w:r>
      <w:r w:rsidR="005A3D3A">
        <w:rPr>
          <w:color w:val="000000"/>
          <w:sz w:val="22"/>
          <w:szCs w:val="22"/>
        </w:rPr>
        <w:t xml:space="preserve"> (гражданин)</w:t>
      </w:r>
      <w:r w:rsidR="00064D6D" w:rsidRPr="002B1734">
        <w:rPr>
          <w:sz w:val="22"/>
          <w:szCs w:val="22"/>
        </w:rPr>
        <w:t>, претендующ</w:t>
      </w:r>
      <w:r w:rsidR="005A3D3A">
        <w:rPr>
          <w:sz w:val="22"/>
          <w:szCs w:val="22"/>
        </w:rPr>
        <w:t>ее</w:t>
      </w:r>
      <w:r w:rsidR="00FB3C1A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5B063450" w:rsidR="004D1293" w:rsidRPr="00BA5630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5.1.</w:t>
      </w:r>
      <w:r>
        <w:rPr>
          <w:sz w:val="22"/>
          <w:szCs w:val="22"/>
        </w:rPr>
        <w:t> </w:t>
      </w:r>
      <w:r w:rsidR="004D1293" w:rsidRPr="00BA5630">
        <w:rPr>
          <w:sz w:val="22"/>
          <w:szCs w:val="22"/>
        </w:rPr>
        <w:t>Для участия в аукционе с учетом требований, установленных Извещени</w:t>
      </w:r>
      <w:r w:rsidR="009F14AA" w:rsidRPr="00BA5630">
        <w:rPr>
          <w:sz w:val="22"/>
          <w:szCs w:val="22"/>
        </w:rPr>
        <w:t>ем о проведении аукциона, З</w:t>
      </w:r>
      <w:r w:rsidR="004D1293" w:rsidRPr="00BA5630">
        <w:rPr>
          <w:sz w:val="22"/>
          <w:szCs w:val="22"/>
        </w:rPr>
        <w:t>аявителю необходимо представить следующие документы:</w:t>
      </w:r>
    </w:p>
    <w:p w14:paraId="5E9B85D3" w14:textId="1CFC10C3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F14AA" w:rsidRPr="00BA5630">
        <w:rPr>
          <w:sz w:val="22"/>
          <w:szCs w:val="22"/>
          <w:shd w:val="clear" w:color="auto" w:fill="FFFFFF"/>
        </w:rPr>
        <w:t>З</w:t>
      </w:r>
      <w:r w:rsidR="004D1293" w:rsidRPr="00BA5630">
        <w:rPr>
          <w:sz w:val="22"/>
          <w:szCs w:val="22"/>
          <w:shd w:val="clear" w:color="auto" w:fill="FFFFFF"/>
        </w:rPr>
        <w:t>аявку</w:t>
      </w:r>
      <w:r w:rsidR="004D1293" w:rsidRPr="00BA5630">
        <w:rPr>
          <w:sz w:val="22"/>
          <w:szCs w:val="22"/>
        </w:rPr>
        <w:t xml:space="preserve"> на участие в аукционе по уста</w:t>
      </w:r>
      <w:r w:rsidR="00463433" w:rsidRPr="00BA5630">
        <w:rPr>
          <w:sz w:val="22"/>
          <w:szCs w:val="22"/>
        </w:rPr>
        <w:t>новленной в настоящем Извещении</w:t>
      </w:r>
      <w:r w:rsidR="004D1293" w:rsidRPr="00BA5630">
        <w:rPr>
          <w:sz w:val="22"/>
          <w:szCs w:val="22"/>
        </w:rPr>
        <w:t xml:space="preserve"> о проведении аукциона форме с указани</w:t>
      </w:r>
      <w:r w:rsidR="009F14AA" w:rsidRPr="00BA5630">
        <w:rPr>
          <w:sz w:val="22"/>
          <w:szCs w:val="22"/>
        </w:rPr>
        <w:t>ем банковских реквизитов счета З</w:t>
      </w:r>
      <w:r w:rsidR="004D1293" w:rsidRPr="00BA5630">
        <w:rPr>
          <w:sz w:val="22"/>
          <w:szCs w:val="22"/>
        </w:rPr>
        <w:t>аявителя для возврата задатка</w:t>
      </w:r>
      <w:r w:rsidR="007233B4" w:rsidRPr="00BA5630">
        <w:rPr>
          <w:sz w:val="22"/>
          <w:szCs w:val="22"/>
        </w:rPr>
        <w:t xml:space="preserve"> (Приложение </w:t>
      </w:r>
      <w:r w:rsidR="00BA5630" w:rsidRPr="00BA5630">
        <w:rPr>
          <w:sz w:val="22"/>
          <w:szCs w:val="22"/>
        </w:rPr>
        <w:t>6</w:t>
      </w:r>
      <w:r w:rsidR="007233B4" w:rsidRPr="00BA5630">
        <w:rPr>
          <w:sz w:val="22"/>
          <w:szCs w:val="22"/>
        </w:rPr>
        <w:t>)</w:t>
      </w:r>
      <w:r w:rsidR="004D1293" w:rsidRPr="00BA5630">
        <w:rPr>
          <w:sz w:val="22"/>
          <w:szCs w:val="22"/>
        </w:rPr>
        <w:t>;</w:t>
      </w:r>
    </w:p>
    <w:p w14:paraId="0F69D974" w14:textId="3058C4E7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BA5630">
        <w:rPr>
          <w:sz w:val="22"/>
          <w:szCs w:val="22"/>
        </w:rPr>
        <w:t>копии докум</w:t>
      </w:r>
      <w:r w:rsidR="009F14AA" w:rsidRPr="00BA5630">
        <w:rPr>
          <w:sz w:val="22"/>
          <w:szCs w:val="22"/>
        </w:rPr>
        <w:t>ентов, удостоверяющих личность З</w:t>
      </w:r>
      <w:r w:rsidR="004D1293" w:rsidRPr="00BA5630">
        <w:rPr>
          <w:sz w:val="22"/>
          <w:szCs w:val="22"/>
        </w:rPr>
        <w:t>аявителя (для физических лиц);</w:t>
      </w:r>
    </w:p>
    <w:p w14:paraId="153DE185" w14:textId="39FCC846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2B1734">
        <w:rPr>
          <w:sz w:val="22"/>
          <w:szCs w:val="22"/>
        </w:rPr>
        <w:t xml:space="preserve">документы, подтверждающие внесение </w:t>
      </w:r>
      <w:r w:rsidR="004D1293" w:rsidRPr="00BA5630">
        <w:rPr>
          <w:sz w:val="22"/>
          <w:szCs w:val="22"/>
        </w:rPr>
        <w:t>задатка</w:t>
      </w:r>
      <w:r w:rsidR="00993875" w:rsidRPr="00BA5630">
        <w:rPr>
          <w:sz w:val="22"/>
          <w:szCs w:val="22"/>
        </w:rPr>
        <w:t xml:space="preserve"> (представление документов, подтверждающих внесение задатка, признается заключением соглашения о задатке)</w:t>
      </w:r>
      <w:r w:rsidR="004D1293" w:rsidRPr="00BA5630">
        <w:rPr>
          <w:sz w:val="22"/>
          <w:szCs w:val="22"/>
        </w:rPr>
        <w:t xml:space="preserve">. </w:t>
      </w:r>
    </w:p>
    <w:p w14:paraId="02015667" w14:textId="2043355C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63685B4D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1B5A33" w:rsidRPr="00070146">
        <w:rPr>
          <w:bCs/>
          <w:sz w:val="22"/>
          <w:szCs w:val="22"/>
        </w:rPr>
        <w:t>/подачи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.7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13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B359B43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2B1734">
        <w:rPr>
          <w:bCs/>
          <w:sz w:val="22"/>
          <w:szCs w:val="22"/>
        </w:rPr>
        <w:t>приема/</w:t>
      </w:r>
      <w:r w:rsidR="00EC358A" w:rsidRPr="002B1734">
        <w:rPr>
          <w:bCs/>
          <w:sz w:val="22"/>
          <w:szCs w:val="22"/>
        </w:rPr>
        <w:t>подачи.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C17F354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1E6ACB72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0E1794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7A91E13C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Ф.И.О. (для граждан (физических лиц))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62A9DDB0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33383E57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6F67A1A9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1A9BA7A2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784D635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6A9A718D" w:rsidR="0009589D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2CF52756" w14:textId="0C5209CA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C62B3">
        <w:rPr>
          <w:sz w:val="22"/>
          <w:szCs w:val="22"/>
        </w:rPr>
        <w:t xml:space="preserve"> в аренду.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707448BD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440F9E99" w14:textId="06DC38CA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A67EBD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</w:t>
      </w:r>
      <w:r w:rsidR="00A67EBD">
        <w:rPr>
          <w:color w:val="0000FF"/>
          <w:sz w:val="22"/>
          <w:szCs w:val="22"/>
          <w:lang w:eastAsia="ru-RU"/>
        </w:rPr>
        <w:t xml:space="preserve"> №___» (при наличии реквизитов Соглашения</w:t>
      </w:r>
      <w:r w:rsidR="008026F8">
        <w:rPr>
          <w:color w:val="0000FF"/>
          <w:sz w:val="22"/>
          <w:szCs w:val="22"/>
          <w:lang w:eastAsia="ru-RU"/>
        </w:rPr>
        <w:t xml:space="preserve">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8026F8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1505430096"/>
      <w:r w:rsidRPr="00070146">
        <w:rPr>
          <w:color w:val="0000FF"/>
          <w:sz w:val="22"/>
          <w:szCs w:val="22"/>
          <w:lang w:eastAsia="ru-RU"/>
        </w:rPr>
        <w:t>.</w:t>
      </w:r>
    </w:p>
    <w:p w14:paraId="4F80CF8F" w14:textId="678EE019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5DE315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5EC99D6A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0E1794">
        <w:rPr>
          <w:sz w:val="22"/>
          <w:szCs w:val="22"/>
        </w:rPr>
        <w:t>9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14:paraId="5D6D20D3" w14:textId="200B2878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49C51F8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314A77CC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15949877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7AC8436C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0711B842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7A329681" w14:textId="3550DEC9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> </w:t>
      </w:r>
      <w:r w:rsidR="00EE1868" w:rsidRPr="00141F6E">
        <w:rPr>
          <w:bCs/>
          <w:sz w:val="22"/>
          <w:szCs w:val="22"/>
        </w:rPr>
        <w:t>Аукционная к</w:t>
      </w:r>
      <w:r w:rsidR="003509B1" w:rsidRPr="00141F6E">
        <w:rPr>
          <w:bCs/>
          <w:sz w:val="22"/>
          <w:szCs w:val="22"/>
        </w:rPr>
        <w:t xml:space="preserve">омиссия </w:t>
      </w:r>
      <w:r w:rsidR="00740811" w:rsidRPr="00141F6E">
        <w:rPr>
          <w:bCs/>
          <w:sz w:val="22"/>
          <w:szCs w:val="22"/>
        </w:rPr>
        <w:t>формируется Организатором аукциона</w:t>
      </w:r>
      <w:r w:rsidR="003012AC" w:rsidRPr="00141F6E">
        <w:rPr>
          <w:bCs/>
          <w:sz w:val="22"/>
          <w:szCs w:val="22"/>
        </w:rPr>
        <w:t xml:space="preserve"> </w:t>
      </w:r>
      <w:r w:rsidR="00C44AD8" w:rsidRPr="00141F6E">
        <w:rPr>
          <w:bCs/>
          <w:sz w:val="22"/>
          <w:szCs w:val="22"/>
        </w:rPr>
        <w:t xml:space="preserve">и </w:t>
      </w:r>
      <w:r w:rsidR="00C44AD8" w:rsidRPr="00141F6E">
        <w:rPr>
          <w:sz w:val="22"/>
          <w:szCs w:val="22"/>
        </w:rPr>
        <w:t>осуществляет следующие полномочия:</w:t>
      </w:r>
    </w:p>
    <w:p w14:paraId="01C4C25C" w14:textId="4D5AC63E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707CC" w:rsidRPr="00141F6E">
        <w:rPr>
          <w:sz w:val="22"/>
          <w:szCs w:val="22"/>
        </w:rPr>
        <w:t>обеспечивает в установлен</w:t>
      </w:r>
      <w:r w:rsidR="009B456F" w:rsidRPr="00141F6E">
        <w:rPr>
          <w:sz w:val="22"/>
          <w:szCs w:val="22"/>
        </w:rPr>
        <w:t>ном порядке проведение аукциона;</w:t>
      </w:r>
    </w:p>
    <w:p w14:paraId="746101AF" w14:textId="2A668E2A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рассматривает З</w:t>
      </w:r>
      <w:r w:rsidR="003509B1" w:rsidRPr="00141F6E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141F6E">
        <w:rPr>
          <w:sz w:val="22"/>
          <w:szCs w:val="22"/>
        </w:rPr>
        <w:t>Извещением</w:t>
      </w:r>
      <w:r w:rsidR="003509B1" w:rsidRPr="00141F6E">
        <w:rPr>
          <w:sz w:val="22"/>
          <w:szCs w:val="22"/>
        </w:rPr>
        <w:t xml:space="preserve"> о</w:t>
      </w:r>
      <w:r w:rsidR="00C3095F" w:rsidRPr="00141F6E">
        <w:rPr>
          <w:sz w:val="22"/>
          <w:szCs w:val="22"/>
        </w:rPr>
        <w:t xml:space="preserve"> проведении </w:t>
      </w:r>
      <w:r w:rsidR="003509B1" w:rsidRPr="00141F6E">
        <w:rPr>
          <w:sz w:val="22"/>
          <w:szCs w:val="22"/>
        </w:rPr>
        <w:t>аукцион</w:t>
      </w:r>
      <w:r w:rsidR="00C3095F" w:rsidRPr="00141F6E">
        <w:rPr>
          <w:sz w:val="22"/>
          <w:szCs w:val="22"/>
        </w:rPr>
        <w:t>а</w:t>
      </w:r>
      <w:r w:rsidR="003509B1" w:rsidRPr="00141F6E">
        <w:rPr>
          <w:sz w:val="22"/>
          <w:szCs w:val="22"/>
        </w:rPr>
        <w:t xml:space="preserve">, и соответствия </w:t>
      </w:r>
      <w:r w:rsidR="00A03CD4" w:rsidRPr="00141F6E">
        <w:rPr>
          <w:sz w:val="22"/>
          <w:szCs w:val="22"/>
        </w:rPr>
        <w:t>З</w:t>
      </w:r>
      <w:r w:rsidR="00AD2D5A" w:rsidRPr="00141F6E">
        <w:rPr>
          <w:sz w:val="22"/>
          <w:szCs w:val="22"/>
        </w:rPr>
        <w:t>аявителя</w:t>
      </w:r>
      <w:r w:rsidR="003509B1" w:rsidRPr="00141F6E">
        <w:rPr>
          <w:sz w:val="22"/>
          <w:szCs w:val="22"/>
        </w:rPr>
        <w:t xml:space="preserve"> требованиям, предъявляемым к </w:t>
      </w:r>
      <w:r w:rsidR="008729F6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141F6E">
        <w:rPr>
          <w:sz w:val="22"/>
          <w:szCs w:val="22"/>
        </w:rPr>
        <w:t xml:space="preserve">получателя платежей </w:t>
      </w:r>
      <w:r w:rsidR="003509B1" w:rsidRPr="00141F6E">
        <w:rPr>
          <w:sz w:val="22"/>
          <w:szCs w:val="22"/>
        </w:rPr>
        <w:t xml:space="preserve">денежных средств от </w:t>
      </w:r>
      <w:r w:rsidR="004867E0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3509B1" w:rsidRPr="00141F6E">
        <w:rPr>
          <w:sz w:val="22"/>
          <w:szCs w:val="22"/>
        </w:rPr>
        <w:t>для оплаты задатков</w:t>
      </w:r>
      <w:r w:rsidR="009B456F" w:rsidRPr="00141F6E">
        <w:rPr>
          <w:sz w:val="22"/>
          <w:szCs w:val="22"/>
        </w:rPr>
        <w:t>;</w:t>
      </w:r>
    </w:p>
    <w:p w14:paraId="488A949B" w14:textId="501E365F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lastRenderedPageBreak/>
        <w:t>- </w:t>
      </w:r>
      <w:r w:rsidR="00C44AD8" w:rsidRPr="00141F6E">
        <w:rPr>
          <w:sz w:val="22"/>
          <w:szCs w:val="22"/>
        </w:rPr>
        <w:t>принимает</w:t>
      </w:r>
      <w:r w:rsidR="003509B1" w:rsidRPr="00141F6E">
        <w:rPr>
          <w:sz w:val="22"/>
          <w:szCs w:val="22"/>
        </w:rPr>
        <w:t xml:space="preserve"> решение о признании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>частниками</w:t>
      </w:r>
      <w:r w:rsidR="009B456F" w:rsidRPr="00141F6E">
        <w:rPr>
          <w:sz w:val="22"/>
          <w:szCs w:val="22"/>
        </w:rPr>
        <w:t xml:space="preserve"> аукциона</w:t>
      </w:r>
      <w:r w:rsidR="001B51FC" w:rsidRPr="00141F6E">
        <w:rPr>
          <w:sz w:val="22"/>
          <w:szCs w:val="22"/>
        </w:rPr>
        <w:t xml:space="preserve"> или об отказе в допуске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1B51FC" w:rsidRPr="00141F6E">
        <w:rPr>
          <w:sz w:val="22"/>
          <w:szCs w:val="22"/>
        </w:rPr>
        <w:t xml:space="preserve"> к участию в аукционе, которое оформляется </w:t>
      </w:r>
      <w:r w:rsidR="009B456F" w:rsidRPr="00141F6E">
        <w:rPr>
          <w:sz w:val="22"/>
          <w:szCs w:val="22"/>
        </w:rPr>
        <w:t>п</w:t>
      </w:r>
      <w:r w:rsidR="003509B1" w:rsidRPr="00141F6E">
        <w:rPr>
          <w:sz w:val="22"/>
          <w:szCs w:val="22"/>
        </w:rPr>
        <w:t>ротоколом</w:t>
      </w:r>
      <w:r w:rsidR="00F24F5C" w:rsidRPr="00141F6E">
        <w:rPr>
          <w:sz w:val="22"/>
          <w:szCs w:val="22"/>
        </w:rPr>
        <w:t xml:space="preserve"> рассмотрения </w:t>
      </w:r>
      <w:r w:rsidR="009B456F" w:rsidRPr="00141F6E">
        <w:rPr>
          <w:sz w:val="22"/>
          <w:szCs w:val="22"/>
        </w:rPr>
        <w:t>з</w:t>
      </w:r>
      <w:r w:rsidR="00F24F5C" w:rsidRPr="00141F6E">
        <w:rPr>
          <w:sz w:val="22"/>
          <w:szCs w:val="22"/>
        </w:rPr>
        <w:t>аявок</w:t>
      </w:r>
      <w:r w:rsidR="009B456F" w:rsidRPr="00141F6E">
        <w:rPr>
          <w:sz w:val="22"/>
          <w:szCs w:val="22"/>
        </w:rPr>
        <w:t xml:space="preserve">, </w:t>
      </w:r>
      <w:r w:rsidR="00E616A6" w:rsidRPr="00141F6E">
        <w:rPr>
          <w:sz w:val="22"/>
          <w:szCs w:val="22"/>
        </w:rPr>
        <w:t>подписываемое</w:t>
      </w:r>
      <w:r w:rsidR="00D8026A" w:rsidRPr="00141F6E">
        <w:rPr>
          <w:sz w:val="22"/>
          <w:szCs w:val="22"/>
        </w:rPr>
        <w:t xml:space="preserve"> А</w:t>
      </w:r>
      <w:r w:rsidR="00B719CE" w:rsidRPr="00141F6E">
        <w:rPr>
          <w:sz w:val="22"/>
          <w:szCs w:val="22"/>
        </w:rPr>
        <w:t>укционной ко</w:t>
      </w:r>
      <w:r w:rsidR="00E616A6" w:rsidRPr="00141F6E">
        <w:rPr>
          <w:sz w:val="22"/>
          <w:szCs w:val="22"/>
        </w:rPr>
        <w:t xml:space="preserve">миссией не позднее </w:t>
      </w:r>
      <w:r w:rsidR="00D8026A" w:rsidRPr="00141F6E">
        <w:rPr>
          <w:sz w:val="22"/>
          <w:szCs w:val="22"/>
        </w:rPr>
        <w:t>одного дня со дня рассмотрения З</w:t>
      </w:r>
      <w:r w:rsidR="00B719CE" w:rsidRPr="00141F6E">
        <w:rPr>
          <w:sz w:val="22"/>
          <w:szCs w:val="22"/>
        </w:rPr>
        <w:t xml:space="preserve">аявок </w:t>
      </w:r>
      <w:r w:rsidR="00974D86" w:rsidRPr="00141F6E">
        <w:rPr>
          <w:sz w:val="22"/>
          <w:szCs w:val="22"/>
        </w:rPr>
        <w:t>и размещается на О</w:t>
      </w:r>
      <w:r w:rsidR="00B719CE" w:rsidRPr="00141F6E">
        <w:rPr>
          <w:sz w:val="22"/>
          <w:szCs w:val="22"/>
        </w:rPr>
        <w:t xml:space="preserve">фициальном сайте </w:t>
      </w:r>
      <w:r w:rsidR="003C5FF2" w:rsidRPr="00141F6E">
        <w:rPr>
          <w:sz w:val="22"/>
          <w:szCs w:val="22"/>
        </w:rPr>
        <w:t>торгов</w:t>
      </w:r>
      <w:r w:rsidR="00E616A6" w:rsidRPr="00141F6E">
        <w:rPr>
          <w:sz w:val="22"/>
          <w:szCs w:val="22"/>
        </w:rPr>
        <w:t>, на ЕПТ МО</w:t>
      </w:r>
      <w:r w:rsidR="003C5FF2" w:rsidRPr="00141F6E">
        <w:rPr>
          <w:sz w:val="22"/>
          <w:szCs w:val="22"/>
        </w:rPr>
        <w:t xml:space="preserve"> </w:t>
      </w:r>
      <w:r w:rsidR="00B719CE" w:rsidRPr="00141F6E">
        <w:rPr>
          <w:sz w:val="22"/>
          <w:szCs w:val="22"/>
        </w:rPr>
        <w:t xml:space="preserve">не позднее, чем на следующий день после </w:t>
      </w:r>
      <w:r w:rsidR="008128A4" w:rsidRPr="00141F6E">
        <w:rPr>
          <w:sz w:val="22"/>
          <w:szCs w:val="22"/>
        </w:rPr>
        <w:t xml:space="preserve">дня подписания </w:t>
      </w:r>
      <w:r w:rsidR="003012AC" w:rsidRPr="00141F6E">
        <w:rPr>
          <w:sz w:val="22"/>
          <w:szCs w:val="22"/>
        </w:rPr>
        <w:t xml:space="preserve">указанного </w:t>
      </w:r>
      <w:r w:rsidR="008128A4" w:rsidRPr="00141F6E">
        <w:rPr>
          <w:sz w:val="22"/>
          <w:szCs w:val="22"/>
        </w:rPr>
        <w:t>протокола</w:t>
      </w:r>
      <w:r w:rsidR="00974D86" w:rsidRPr="00141F6E">
        <w:rPr>
          <w:sz w:val="22"/>
          <w:szCs w:val="22"/>
        </w:rPr>
        <w:t>;</w:t>
      </w:r>
    </w:p>
    <w:p w14:paraId="0773DCCC" w14:textId="5E923EA7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B21005" w:rsidRPr="00141F6E">
        <w:rPr>
          <w:sz w:val="22"/>
          <w:szCs w:val="22"/>
        </w:rPr>
        <w:t>направляет (</w:t>
      </w:r>
      <w:r w:rsidR="00366E10" w:rsidRPr="00141F6E">
        <w:rPr>
          <w:sz w:val="22"/>
          <w:szCs w:val="22"/>
        </w:rPr>
        <w:t>выдает</w:t>
      </w:r>
      <w:r w:rsidR="00B21005" w:rsidRPr="00141F6E">
        <w:rPr>
          <w:sz w:val="22"/>
          <w:szCs w:val="22"/>
        </w:rPr>
        <w:t>)</w:t>
      </w:r>
      <w:r w:rsidR="00366E10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аявителям</w:t>
      </w:r>
      <w:r w:rsidR="00A03CD4" w:rsidRPr="00141F6E">
        <w:rPr>
          <w:sz w:val="22"/>
          <w:szCs w:val="22"/>
        </w:rPr>
        <w:t xml:space="preserve">, признанными </w:t>
      </w:r>
      <w:r w:rsidR="00D8026A" w:rsidRPr="00141F6E">
        <w:rPr>
          <w:sz w:val="22"/>
          <w:szCs w:val="22"/>
        </w:rPr>
        <w:t>У</w:t>
      </w:r>
      <w:r w:rsidR="00A03CD4" w:rsidRPr="00141F6E">
        <w:rPr>
          <w:sz w:val="22"/>
          <w:szCs w:val="22"/>
        </w:rPr>
        <w:t>частниками</w:t>
      </w:r>
      <w:r w:rsidR="00D8026A" w:rsidRPr="00141F6E">
        <w:rPr>
          <w:sz w:val="22"/>
          <w:szCs w:val="22"/>
        </w:rPr>
        <w:t xml:space="preserve"> аукциона и З</w:t>
      </w:r>
      <w:r w:rsidR="00A03CD4" w:rsidRPr="00141F6E">
        <w:rPr>
          <w:sz w:val="22"/>
          <w:szCs w:val="22"/>
        </w:rPr>
        <w:t>аявителям, не допущенным к участию в аукционе</w:t>
      </w:r>
      <w:r w:rsidR="00E511EA" w:rsidRPr="00141F6E">
        <w:rPr>
          <w:sz w:val="22"/>
          <w:szCs w:val="22"/>
        </w:rPr>
        <w:t>,</w:t>
      </w:r>
      <w:r w:rsidR="003509B1" w:rsidRPr="00141F6E">
        <w:rPr>
          <w:sz w:val="22"/>
          <w:szCs w:val="22"/>
        </w:rPr>
        <w:t xml:space="preserve"> уведомления о принятых решениях </w:t>
      </w:r>
      <w:r w:rsidR="00B21005" w:rsidRPr="00141F6E">
        <w:rPr>
          <w:sz w:val="22"/>
          <w:szCs w:val="22"/>
        </w:rPr>
        <w:t xml:space="preserve">в отношении их </w:t>
      </w:r>
      <w:r w:rsidR="003509B1" w:rsidRPr="00141F6E">
        <w:rPr>
          <w:sz w:val="22"/>
          <w:szCs w:val="22"/>
        </w:rPr>
        <w:t>не позднее дня,</w:t>
      </w:r>
      <w:r w:rsidR="009A5069" w:rsidRPr="00141F6E">
        <w:rPr>
          <w:sz w:val="22"/>
          <w:szCs w:val="22"/>
        </w:rPr>
        <w:t xml:space="preserve"> следующего</w:t>
      </w:r>
      <w:r w:rsidR="004D44AB" w:rsidRPr="00141F6E">
        <w:rPr>
          <w:sz w:val="22"/>
          <w:szCs w:val="22"/>
        </w:rPr>
        <w:t xml:space="preserve"> за</w:t>
      </w:r>
      <w:r w:rsidR="009A5069" w:rsidRPr="00141F6E">
        <w:rPr>
          <w:sz w:val="22"/>
          <w:szCs w:val="22"/>
        </w:rPr>
        <w:t xml:space="preserve"> </w:t>
      </w:r>
      <w:r w:rsidR="004D44AB" w:rsidRPr="00141F6E">
        <w:rPr>
          <w:sz w:val="22"/>
          <w:szCs w:val="22"/>
        </w:rPr>
        <w:t>днем</w:t>
      </w:r>
      <w:r w:rsidR="009B456F" w:rsidRPr="00141F6E">
        <w:rPr>
          <w:sz w:val="22"/>
          <w:szCs w:val="22"/>
        </w:rPr>
        <w:t xml:space="preserve"> подписания п</w:t>
      </w:r>
      <w:r w:rsidR="003509B1" w:rsidRPr="00141F6E">
        <w:rPr>
          <w:sz w:val="22"/>
          <w:szCs w:val="22"/>
        </w:rPr>
        <w:t>ротокола</w:t>
      </w:r>
      <w:r w:rsidR="007556B0" w:rsidRPr="00141F6E">
        <w:rPr>
          <w:sz w:val="22"/>
          <w:szCs w:val="22"/>
        </w:rPr>
        <w:t xml:space="preserve"> </w:t>
      </w:r>
      <w:r w:rsidR="006A6D70" w:rsidRPr="00141F6E">
        <w:rPr>
          <w:sz w:val="22"/>
          <w:szCs w:val="22"/>
        </w:rPr>
        <w:t>рассмотрения з</w:t>
      </w:r>
      <w:r w:rsidR="009A5069" w:rsidRPr="00141F6E">
        <w:rPr>
          <w:sz w:val="22"/>
          <w:szCs w:val="22"/>
        </w:rPr>
        <w:t>аявок</w:t>
      </w:r>
      <w:r w:rsidR="006A6D70" w:rsidRPr="00141F6E">
        <w:rPr>
          <w:sz w:val="22"/>
          <w:szCs w:val="22"/>
        </w:rPr>
        <w:t>;</w:t>
      </w:r>
    </w:p>
    <w:p w14:paraId="02EA3376" w14:textId="08B1099F" w:rsidR="00674AE9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выбирает А</w:t>
      </w:r>
      <w:r w:rsidR="00674AE9" w:rsidRPr="00141F6E">
        <w:rPr>
          <w:sz w:val="22"/>
          <w:szCs w:val="22"/>
        </w:rPr>
        <w:t>укциониста путем открытого голосования;</w:t>
      </w:r>
    </w:p>
    <w:p w14:paraId="6DC4F5EE" w14:textId="4373AEFD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461EFF" w:rsidRPr="00141F6E">
        <w:rPr>
          <w:sz w:val="22"/>
          <w:szCs w:val="22"/>
        </w:rPr>
        <w:t>составляет</w:t>
      </w:r>
      <w:r w:rsidR="005935BF" w:rsidRPr="00141F6E">
        <w:rPr>
          <w:sz w:val="22"/>
          <w:szCs w:val="22"/>
        </w:rPr>
        <w:t xml:space="preserve"> </w:t>
      </w:r>
      <w:r w:rsidR="0003762F" w:rsidRPr="00141F6E">
        <w:rPr>
          <w:sz w:val="22"/>
          <w:szCs w:val="22"/>
        </w:rPr>
        <w:t>П</w:t>
      </w:r>
      <w:r w:rsidR="005935BF" w:rsidRPr="00141F6E">
        <w:rPr>
          <w:sz w:val="22"/>
          <w:szCs w:val="22"/>
        </w:rPr>
        <w:t>ротокол о результатах аукциона</w:t>
      </w:r>
      <w:r w:rsidR="00D8026A" w:rsidRPr="00141F6E">
        <w:rPr>
          <w:sz w:val="22"/>
          <w:szCs w:val="22"/>
        </w:rPr>
        <w:t>, один из которых передает П</w:t>
      </w:r>
      <w:r w:rsidR="00461EFF" w:rsidRPr="00141F6E">
        <w:rPr>
          <w:sz w:val="22"/>
          <w:szCs w:val="22"/>
        </w:rPr>
        <w:t>обедителю аукциона</w:t>
      </w:r>
      <w:r w:rsidR="00461EFF" w:rsidRPr="00141F6E">
        <w:rPr>
          <w:b/>
          <w:sz w:val="22"/>
          <w:szCs w:val="22"/>
        </w:rPr>
        <w:t xml:space="preserve"> </w:t>
      </w:r>
      <w:r w:rsidR="00B21005" w:rsidRPr="00141F6E">
        <w:rPr>
          <w:sz w:val="22"/>
          <w:szCs w:val="22"/>
        </w:rPr>
        <w:t xml:space="preserve">или </w:t>
      </w:r>
      <w:r w:rsidR="00461EFF" w:rsidRPr="00141F6E">
        <w:rPr>
          <w:sz w:val="22"/>
          <w:szCs w:val="22"/>
        </w:rPr>
        <w:t>уполномоченному представителю</w:t>
      </w:r>
      <w:r w:rsidR="00B21005" w:rsidRPr="00141F6E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141F6E">
        <w:rPr>
          <w:sz w:val="22"/>
          <w:szCs w:val="22"/>
        </w:rPr>
        <w:t>.</w:t>
      </w:r>
    </w:p>
    <w:p w14:paraId="14934FAE" w14:textId="2C1A63F4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="006A6D70"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141F6E">
        <w:rPr>
          <w:sz w:val="22"/>
          <w:szCs w:val="22"/>
        </w:rPr>
        <w:t xml:space="preserve">ов общего числа ее членов, при </w:t>
      </w:r>
      <w:r w:rsidR="006A6D70" w:rsidRPr="00141F6E">
        <w:rPr>
          <w:sz w:val="22"/>
          <w:szCs w:val="22"/>
        </w:rPr>
        <w:t xml:space="preserve">этом общее число членов </w:t>
      </w:r>
      <w:r w:rsidR="0003762F" w:rsidRPr="00141F6E">
        <w:rPr>
          <w:sz w:val="22"/>
          <w:szCs w:val="22"/>
        </w:rPr>
        <w:t>А</w:t>
      </w:r>
      <w:r w:rsidR="006A6D70" w:rsidRPr="00141F6E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3114CF04" w:rsidR="00421CAD" w:rsidRPr="002B1734" w:rsidRDefault="00421CAD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14:paraId="15C451E8" w14:textId="72E7107F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0F170528" w14:textId="2D489866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>Аукцион проводится в следующем порядке:</w:t>
      </w:r>
    </w:p>
    <w:p w14:paraId="012D94D8" w14:textId="73AB9833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92CAC" w:rsidRPr="002B1734">
        <w:rPr>
          <w:sz w:val="22"/>
          <w:szCs w:val="22"/>
        </w:rPr>
        <w:t xml:space="preserve">до начала аукциона </w:t>
      </w:r>
      <w:r w:rsidR="00D8026A" w:rsidRPr="002B1734">
        <w:rPr>
          <w:sz w:val="22"/>
          <w:szCs w:val="22"/>
        </w:rPr>
        <w:t>У</w:t>
      </w:r>
      <w:r w:rsidR="00F92CAC" w:rsidRPr="002B1734">
        <w:rPr>
          <w:sz w:val="22"/>
          <w:szCs w:val="22"/>
        </w:rPr>
        <w:t xml:space="preserve">частники </w:t>
      </w:r>
      <w:r w:rsidR="00B43DBC" w:rsidRPr="002B1734">
        <w:rPr>
          <w:sz w:val="22"/>
          <w:szCs w:val="22"/>
        </w:rPr>
        <w:t xml:space="preserve">или их уполномоченные </w:t>
      </w:r>
      <w:r w:rsidR="00B43DBC" w:rsidRPr="00070146">
        <w:rPr>
          <w:sz w:val="22"/>
          <w:szCs w:val="22"/>
        </w:rPr>
        <w:t xml:space="preserve">представители должны </w:t>
      </w:r>
      <w:r w:rsidR="003509B1" w:rsidRPr="00070146">
        <w:rPr>
          <w:sz w:val="22"/>
          <w:szCs w:val="22"/>
        </w:rPr>
        <w:t xml:space="preserve">пройти регистрацию и получить пронумерованные карточки </w:t>
      </w:r>
      <w:r w:rsidR="00D8026A" w:rsidRPr="00070146">
        <w:rPr>
          <w:sz w:val="22"/>
          <w:szCs w:val="22"/>
        </w:rPr>
        <w:t>У</w:t>
      </w:r>
      <w:r w:rsidR="00473D58" w:rsidRPr="00070146">
        <w:rPr>
          <w:sz w:val="22"/>
          <w:szCs w:val="22"/>
        </w:rPr>
        <w:t>частника</w:t>
      </w:r>
      <w:r w:rsidR="00B43DBC" w:rsidRPr="00070146">
        <w:rPr>
          <w:sz w:val="22"/>
          <w:szCs w:val="22"/>
        </w:rPr>
        <w:t xml:space="preserve"> аукциона</w:t>
      </w:r>
      <w:r w:rsidR="003509B1" w:rsidRPr="00070146">
        <w:rPr>
          <w:sz w:val="22"/>
          <w:szCs w:val="22"/>
        </w:rPr>
        <w:t>;</w:t>
      </w:r>
    </w:p>
    <w:p w14:paraId="4CB3E4FC" w14:textId="3F14643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1E2E11" w:rsidRPr="00070146">
        <w:rPr>
          <w:sz w:val="22"/>
          <w:szCs w:val="22"/>
        </w:rPr>
        <w:t xml:space="preserve">в </w:t>
      </w:r>
      <w:r w:rsidR="00F95165" w:rsidRPr="00070146">
        <w:rPr>
          <w:sz w:val="22"/>
          <w:szCs w:val="22"/>
        </w:rPr>
        <w:t xml:space="preserve">аукционный </w:t>
      </w:r>
      <w:r w:rsidR="001E2E11" w:rsidRPr="00070146">
        <w:rPr>
          <w:sz w:val="22"/>
          <w:szCs w:val="22"/>
        </w:rPr>
        <w:t xml:space="preserve">зал допускаются </w:t>
      </w:r>
      <w:r w:rsidR="00D8026A" w:rsidRPr="00070146">
        <w:rPr>
          <w:sz w:val="22"/>
          <w:szCs w:val="22"/>
        </w:rPr>
        <w:t>зарегистрированные У</w:t>
      </w:r>
      <w:r w:rsidR="00F002F7" w:rsidRPr="00070146">
        <w:rPr>
          <w:sz w:val="22"/>
          <w:szCs w:val="22"/>
        </w:rPr>
        <w:t>частники</w:t>
      </w:r>
      <w:r w:rsidR="00B43DBC" w:rsidRPr="00070146">
        <w:rPr>
          <w:sz w:val="22"/>
          <w:szCs w:val="22"/>
        </w:rPr>
        <w:t xml:space="preserve"> аукциона</w:t>
      </w:r>
      <w:r w:rsidR="001E2E11" w:rsidRPr="00070146">
        <w:rPr>
          <w:sz w:val="22"/>
          <w:szCs w:val="22"/>
        </w:rPr>
        <w:t>, а также</w:t>
      </w:r>
      <w:r w:rsidR="005C1C8D" w:rsidRPr="00070146">
        <w:rPr>
          <w:sz w:val="22"/>
          <w:szCs w:val="22"/>
        </w:rPr>
        <w:t xml:space="preserve"> иные лица</w:t>
      </w:r>
      <w:r w:rsidR="00D8026A" w:rsidRPr="00070146">
        <w:rPr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 xml:space="preserve">по решению </w:t>
      </w:r>
      <w:r w:rsidR="00D8026A" w:rsidRPr="00070146">
        <w:rPr>
          <w:sz w:val="22"/>
          <w:szCs w:val="22"/>
        </w:rPr>
        <w:t>А</w:t>
      </w:r>
      <w:r w:rsidR="000C4E49" w:rsidRPr="00070146">
        <w:rPr>
          <w:sz w:val="22"/>
          <w:szCs w:val="22"/>
        </w:rPr>
        <w:t>укционн</w:t>
      </w:r>
      <w:r w:rsidR="00E34DEC" w:rsidRPr="00070146">
        <w:rPr>
          <w:sz w:val="22"/>
          <w:szCs w:val="22"/>
        </w:rPr>
        <w:t xml:space="preserve">ой </w:t>
      </w:r>
      <w:r w:rsidR="000C4E49" w:rsidRPr="00070146">
        <w:rPr>
          <w:sz w:val="22"/>
          <w:szCs w:val="22"/>
        </w:rPr>
        <w:t>комисси</w:t>
      </w:r>
      <w:r w:rsidR="00E34DEC" w:rsidRPr="00070146">
        <w:rPr>
          <w:sz w:val="22"/>
          <w:szCs w:val="22"/>
        </w:rPr>
        <w:t>и</w:t>
      </w:r>
      <w:r w:rsidR="00435566" w:rsidRPr="00070146">
        <w:rPr>
          <w:sz w:val="22"/>
          <w:szCs w:val="22"/>
        </w:rPr>
        <w:t>;</w:t>
      </w:r>
    </w:p>
    <w:p w14:paraId="2C6484A0" w14:textId="1AFBB8CD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>аукцион начинается с объ</w:t>
      </w:r>
      <w:r w:rsidR="00F507C7" w:rsidRPr="002B1734">
        <w:rPr>
          <w:sz w:val="22"/>
          <w:szCs w:val="22"/>
        </w:rPr>
        <w:t xml:space="preserve">явления </w:t>
      </w:r>
      <w:r w:rsidR="00D8026A" w:rsidRPr="002B1734">
        <w:rPr>
          <w:sz w:val="22"/>
          <w:szCs w:val="22"/>
        </w:rPr>
        <w:t>представителем А</w:t>
      </w:r>
      <w:r w:rsidR="00F95165" w:rsidRPr="002B1734">
        <w:rPr>
          <w:sz w:val="22"/>
          <w:szCs w:val="22"/>
        </w:rPr>
        <w:t xml:space="preserve">укционной комиссии </w:t>
      </w:r>
      <w:r w:rsidR="00435566" w:rsidRPr="002B1734">
        <w:rPr>
          <w:sz w:val="22"/>
          <w:szCs w:val="22"/>
        </w:rPr>
        <w:t>о</w:t>
      </w:r>
      <w:r w:rsidR="001E2E11" w:rsidRPr="002B1734">
        <w:rPr>
          <w:sz w:val="22"/>
          <w:szCs w:val="22"/>
        </w:rPr>
        <w:t xml:space="preserve"> </w:t>
      </w:r>
      <w:r w:rsidR="00435566" w:rsidRPr="002B1734">
        <w:rPr>
          <w:sz w:val="22"/>
          <w:szCs w:val="22"/>
        </w:rPr>
        <w:t>проведении</w:t>
      </w:r>
      <w:r w:rsidR="001E2E11" w:rsidRPr="002B1734">
        <w:rPr>
          <w:sz w:val="22"/>
          <w:szCs w:val="22"/>
        </w:rPr>
        <w:t xml:space="preserve"> аукц</w:t>
      </w:r>
      <w:r w:rsidR="00D8026A" w:rsidRPr="002B1734">
        <w:rPr>
          <w:sz w:val="22"/>
          <w:szCs w:val="22"/>
        </w:rPr>
        <w:t>иона и представления А</w:t>
      </w:r>
      <w:r w:rsidR="00435566" w:rsidRPr="002B1734">
        <w:rPr>
          <w:sz w:val="22"/>
          <w:szCs w:val="22"/>
        </w:rPr>
        <w:t>укциониста</w:t>
      </w:r>
      <w:r w:rsidR="00FF1875" w:rsidRPr="002B1734">
        <w:rPr>
          <w:sz w:val="22"/>
          <w:szCs w:val="22"/>
        </w:rPr>
        <w:t>;</w:t>
      </w:r>
      <w:r w:rsidR="001E2E11" w:rsidRPr="002B1734">
        <w:rPr>
          <w:sz w:val="22"/>
          <w:szCs w:val="22"/>
        </w:rPr>
        <w:t xml:space="preserve"> </w:t>
      </w:r>
    </w:p>
    <w:p w14:paraId="2740C6EB" w14:textId="543B69A8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>укционистом</w:t>
      </w:r>
      <w:r w:rsidR="00FF1875" w:rsidRPr="002B1734">
        <w:rPr>
          <w:sz w:val="22"/>
          <w:szCs w:val="22"/>
        </w:rPr>
        <w:t xml:space="preserve"> оглаша</w:t>
      </w:r>
      <w:r w:rsidR="00A361CF" w:rsidRPr="002B1734">
        <w:rPr>
          <w:sz w:val="22"/>
          <w:szCs w:val="22"/>
        </w:rPr>
        <w:t>е</w:t>
      </w:r>
      <w:r w:rsidR="00FF1875" w:rsidRPr="002B1734">
        <w:rPr>
          <w:sz w:val="22"/>
          <w:szCs w:val="22"/>
        </w:rPr>
        <w:t xml:space="preserve">тся </w:t>
      </w:r>
      <w:r w:rsidR="00A361CF" w:rsidRPr="002B1734">
        <w:rPr>
          <w:sz w:val="22"/>
          <w:szCs w:val="22"/>
        </w:rPr>
        <w:t xml:space="preserve">порядок проведения аукциона, </w:t>
      </w:r>
      <w:r w:rsidR="002D72AC" w:rsidRPr="002B1734">
        <w:rPr>
          <w:sz w:val="22"/>
          <w:szCs w:val="22"/>
        </w:rPr>
        <w:t>номер</w:t>
      </w:r>
      <w:r w:rsidR="00FF1875" w:rsidRPr="002B1734">
        <w:rPr>
          <w:sz w:val="22"/>
          <w:szCs w:val="22"/>
        </w:rPr>
        <w:t xml:space="preserve"> (на</w:t>
      </w:r>
      <w:r w:rsidR="00322BC2" w:rsidRPr="002B1734">
        <w:rPr>
          <w:sz w:val="22"/>
          <w:szCs w:val="22"/>
        </w:rPr>
        <w:t>и</w:t>
      </w:r>
      <w:r w:rsidR="00FF1875" w:rsidRPr="002B1734">
        <w:rPr>
          <w:sz w:val="22"/>
          <w:szCs w:val="22"/>
        </w:rPr>
        <w:t xml:space="preserve">менование) </w:t>
      </w:r>
      <w:r w:rsidR="004405F4">
        <w:rPr>
          <w:sz w:val="22"/>
          <w:szCs w:val="22"/>
        </w:rPr>
        <w:t>Объекта (</w:t>
      </w:r>
      <w:r w:rsidR="00FF1875" w:rsidRPr="002B1734">
        <w:rPr>
          <w:sz w:val="22"/>
          <w:szCs w:val="22"/>
        </w:rPr>
        <w:t>лота</w:t>
      </w:r>
      <w:r w:rsidR="004405F4">
        <w:rPr>
          <w:sz w:val="22"/>
          <w:szCs w:val="22"/>
        </w:rPr>
        <w:t>)</w:t>
      </w:r>
      <w:r w:rsidR="00585603" w:rsidRPr="002B1734">
        <w:rPr>
          <w:sz w:val="22"/>
          <w:szCs w:val="22"/>
        </w:rPr>
        <w:t>,</w:t>
      </w:r>
      <w:r w:rsidR="00D34E8A">
        <w:rPr>
          <w:sz w:val="22"/>
          <w:szCs w:val="22"/>
        </w:rPr>
        <w:br/>
      </w:r>
      <w:r w:rsidR="00FF1875" w:rsidRPr="002B1734">
        <w:rPr>
          <w:sz w:val="22"/>
          <w:szCs w:val="22"/>
        </w:rPr>
        <w:t xml:space="preserve">его краткая </w:t>
      </w:r>
      <w:r w:rsidR="00A54447" w:rsidRPr="002B1734">
        <w:rPr>
          <w:sz w:val="22"/>
          <w:szCs w:val="22"/>
        </w:rPr>
        <w:t>характеристик</w:t>
      </w:r>
      <w:r w:rsidR="00FF1875" w:rsidRPr="002B1734">
        <w:rPr>
          <w:sz w:val="22"/>
          <w:szCs w:val="22"/>
        </w:rPr>
        <w:t>а</w:t>
      </w:r>
      <w:r w:rsidR="00E44E4E" w:rsidRPr="002B1734">
        <w:rPr>
          <w:sz w:val="22"/>
          <w:szCs w:val="22"/>
        </w:rPr>
        <w:t>,</w:t>
      </w:r>
      <w:r w:rsidR="002D72AC" w:rsidRPr="002B1734">
        <w:rPr>
          <w:sz w:val="22"/>
          <w:szCs w:val="22"/>
        </w:rPr>
        <w:t xml:space="preserve"> </w:t>
      </w:r>
      <w:r w:rsidR="00FF1875" w:rsidRPr="002B1734">
        <w:rPr>
          <w:sz w:val="22"/>
          <w:szCs w:val="22"/>
        </w:rPr>
        <w:t>начальн</w:t>
      </w:r>
      <w:r w:rsidR="00A361CF" w:rsidRPr="002B1734">
        <w:rPr>
          <w:sz w:val="22"/>
          <w:szCs w:val="22"/>
        </w:rPr>
        <w:t>ая</w:t>
      </w:r>
      <w:r w:rsidR="00FF1875" w:rsidRPr="002B1734">
        <w:rPr>
          <w:sz w:val="22"/>
          <w:szCs w:val="22"/>
        </w:rPr>
        <w:t xml:space="preserve"> цен</w:t>
      </w:r>
      <w:r w:rsidR="00A361CF" w:rsidRPr="002B1734">
        <w:rPr>
          <w:sz w:val="22"/>
          <w:szCs w:val="22"/>
        </w:rPr>
        <w:t>а</w:t>
      </w:r>
      <w:r w:rsidR="002F3F3A" w:rsidRPr="002B1734">
        <w:rPr>
          <w:sz w:val="22"/>
          <w:szCs w:val="22"/>
        </w:rPr>
        <w:t xml:space="preserve"> предмета аукциона</w:t>
      </w:r>
      <w:r w:rsidR="00FF1875" w:rsidRPr="002B1734">
        <w:rPr>
          <w:sz w:val="22"/>
          <w:szCs w:val="22"/>
        </w:rPr>
        <w:t>, «шаг</w:t>
      </w:r>
      <w:r w:rsidR="00355AA4" w:rsidRPr="002B1734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аукциона»</w:t>
      </w:r>
      <w:r w:rsidR="00FF1875" w:rsidRPr="002B1734">
        <w:rPr>
          <w:sz w:val="22"/>
          <w:szCs w:val="22"/>
        </w:rPr>
        <w:t xml:space="preserve">, </w:t>
      </w:r>
      <w:r w:rsidR="00A361CF" w:rsidRPr="002B1734">
        <w:rPr>
          <w:sz w:val="22"/>
          <w:szCs w:val="22"/>
        </w:rPr>
        <w:t xml:space="preserve">а также </w:t>
      </w:r>
      <w:r w:rsidR="00D8026A" w:rsidRPr="002B1734">
        <w:rPr>
          <w:sz w:val="22"/>
          <w:szCs w:val="22"/>
        </w:rPr>
        <w:t>номера карточек У</w:t>
      </w:r>
      <w:r w:rsidR="00FF1875" w:rsidRPr="002B1734">
        <w:rPr>
          <w:sz w:val="22"/>
          <w:szCs w:val="22"/>
        </w:rPr>
        <w:t>час</w:t>
      </w:r>
      <w:r w:rsidR="00953CF5" w:rsidRPr="002B1734">
        <w:rPr>
          <w:sz w:val="22"/>
          <w:szCs w:val="22"/>
        </w:rPr>
        <w:t>т</w:t>
      </w:r>
      <w:r w:rsidR="002D72AC" w:rsidRPr="002B1734">
        <w:rPr>
          <w:sz w:val="22"/>
          <w:szCs w:val="22"/>
        </w:rPr>
        <w:t>ников</w:t>
      </w:r>
      <w:r w:rsidR="00A361CF" w:rsidRPr="002B1734">
        <w:rPr>
          <w:sz w:val="22"/>
          <w:szCs w:val="22"/>
        </w:rPr>
        <w:t xml:space="preserve"> </w:t>
      </w:r>
      <w:r w:rsidR="00B43DBC" w:rsidRPr="002B1734">
        <w:rPr>
          <w:sz w:val="22"/>
          <w:szCs w:val="22"/>
        </w:rPr>
        <w:t xml:space="preserve">аукциона </w:t>
      </w:r>
      <w:r w:rsidR="00A361CF" w:rsidRPr="002B1734">
        <w:rPr>
          <w:sz w:val="22"/>
          <w:szCs w:val="22"/>
        </w:rPr>
        <w:t>по данному</w:t>
      </w:r>
      <w:r w:rsidR="004405F4">
        <w:rPr>
          <w:sz w:val="22"/>
          <w:szCs w:val="22"/>
        </w:rPr>
        <w:t xml:space="preserve"> Объекту (лоту) </w:t>
      </w:r>
      <w:r w:rsidR="007E4C91" w:rsidRPr="002B1734">
        <w:rPr>
          <w:sz w:val="22"/>
          <w:szCs w:val="22"/>
        </w:rPr>
        <w:t>аукциона</w:t>
      </w:r>
      <w:r w:rsidR="00FF1875" w:rsidRPr="002B1734">
        <w:rPr>
          <w:sz w:val="22"/>
          <w:szCs w:val="22"/>
        </w:rPr>
        <w:t>;</w:t>
      </w:r>
    </w:p>
    <w:p w14:paraId="7B1BE236" w14:textId="719FD1B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A361CF" w:rsidRPr="002B1734">
        <w:rPr>
          <w:sz w:val="22"/>
          <w:szCs w:val="22"/>
        </w:rPr>
        <w:t>при</w:t>
      </w:r>
      <w:r w:rsidR="004C4E52" w:rsidRPr="002B1734">
        <w:rPr>
          <w:sz w:val="22"/>
          <w:szCs w:val="22"/>
        </w:rPr>
        <w:t xml:space="preserve"> об</w:t>
      </w:r>
      <w:r w:rsidR="00352852" w:rsidRPr="002B1734">
        <w:rPr>
          <w:sz w:val="22"/>
          <w:szCs w:val="22"/>
        </w:rPr>
        <w:t>ъ</w:t>
      </w:r>
      <w:r w:rsidR="004C4E52" w:rsidRPr="002B1734">
        <w:rPr>
          <w:sz w:val="22"/>
          <w:szCs w:val="22"/>
        </w:rPr>
        <w:t>явлени</w:t>
      </w:r>
      <w:r w:rsidR="00A361CF" w:rsidRPr="002B1734">
        <w:rPr>
          <w:sz w:val="22"/>
          <w:szCs w:val="22"/>
        </w:rPr>
        <w:t>и</w:t>
      </w:r>
      <w:r w:rsidR="00D8026A" w:rsidRPr="002B1734">
        <w:rPr>
          <w:sz w:val="22"/>
          <w:szCs w:val="22"/>
        </w:rPr>
        <w:t xml:space="preserve"> А</w:t>
      </w:r>
      <w:r w:rsidR="004C4E52" w:rsidRPr="002B1734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2D72AC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предмета аукциона, </w:t>
      </w:r>
      <w:r w:rsidR="00D8026A" w:rsidRPr="00070146">
        <w:rPr>
          <w:sz w:val="22"/>
          <w:szCs w:val="22"/>
        </w:rPr>
        <w:t>У</w:t>
      </w:r>
      <w:r w:rsidR="002D72AC" w:rsidRPr="00070146">
        <w:rPr>
          <w:sz w:val="22"/>
          <w:szCs w:val="22"/>
        </w:rPr>
        <w:t>частникам</w:t>
      </w:r>
      <w:r w:rsidR="00B43DBC" w:rsidRPr="00070146">
        <w:rPr>
          <w:sz w:val="22"/>
          <w:szCs w:val="22"/>
        </w:rPr>
        <w:t xml:space="preserve"> аукциона</w:t>
      </w:r>
      <w:r w:rsidR="002D72AC" w:rsidRPr="00070146">
        <w:rPr>
          <w:sz w:val="22"/>
          <w:szCs w:val="22"/>
        </w:rPr>
        <w:t xml:space="preserve"> предлагается заявить цену </w:t>
      </w:r>
      <w:r w:rsidR="00352852" w:rsidRPr="00070146">
        <w:rPr>
          <w:sz w:val="22"/>
          <w:szCs w:val="22"/>
        </w:rPr>
        <w:t xml:space="preserve">предмета аукциона, увеличенную в соответствии с «шагом аукциона», </w:t>
      </w:r>
      <w:r w:rsidR="002D72AC" w:rsidRPr="00070146">
        <w:rPr>
          <w:sz w:val="22"/>
          <w:szCs w:val="22"/>
        </w:rPr>
        <w:t>путем поднятия карточек</w:t>
      </w:r>
      <w:r w:rsidR="00352852" w:rsidRPr="00070146">
        <w:rPr>
          <w:sz w:val="22"/>
          <w:szCs w:val="22"/>
        </w:rPr>
        <w:t>;</w:t>
      </w:r>
      <w:r w:rsidR="00E34DEC" w:rsidRPr="00070146">
        <w:rPr>
          <w:sz w:val="22"/>
          <w:szCs w:val="22"/>
        </w:rPr>
        <w:t xml:space="preserve"> </w:t>
      </w:r>
    </w:p>
    <w:p w14:paraId="581F1CE7" w14:textId="73C60466" w:rsidR="00E34DEC" w:rsidRPr="00070146" w:rsidRDefault="002037E9" w:rsidP="002037E9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070146">
        <w:rPr>
          <w:sz w:val="22"/>
          <w:szCs w:val="22"/>
        </w:rPr>
        <w:t>А</w:t>
      </w:r>
      <w:r w:rsidR="00FF1875" w:rsidRPr="00070146">
        <w:rPr>
          <w:sz w:val="22"/>
          <w:szCs w:val="22"/>
        </w:rPr>
        <w:t>укци</w:t>
      </w:r>
      <w:r w:rsidR="00B43DBC" w:rsidRPr="00070146">
        <w:rPr>
          <w:sz w:val="22"/>
          <w:szCs w:val="22"/>
        </w:rPr>
        <w:t>онист объя</w:t>
      </w:r>
      <w:r w:rsidR="00D8026A" w:rsidRPr="00070146">
        <w:rPr>
          <w:sz w:val="22"/>
          <w:szCs w:val="22"/>
        </w:rPr>
        <w:t>вляет номер карточки У</w:t>
      </w:r>
      <w:r w:rsidR="00FF1875" w:rsidRPr="00070146">
        <w:rPr>
          <w:sz w:val="22"/>
          <w:szCs w:val="22"/>
        </w:rPr>
        <w:t>ча</w:t>
      </w:r>
      <w:r w:rsidR="00435566" w:rsidRPr="00070146">
        <w:rPr>
          <w:sz w:val="22"/>
          <w:szCs w:val="22"/>
        </w:rPr>
        <w:t>стника</w:t>
      </w:r>
      <w:r w:rsidR="00B43DBC" w:rsidRPr="00070146">
        <w:rPr>
          <w:sz w:val="22"/>
          <w:szCs w:val="22"/>
        </w:rPr>
        <w:t xml:space="preserve"> аукциона</w:t>
      </w:r>
      <w:r w:rsidR="00435566" w:rsidRPr="00070146">
        <w:rPr>
          <w:sz w:val="22"/>
          <w:szCs w:val="22"/>
        </w:rPr>
        <w:t>, который первый</w:t>
      </w:r>
      <w:r w:rsidR="00E44033" w:rsidRPr="00070146">
        <w:rPr>
          <w:sz w:val="22"/>
          <w:szCs w:val="22"/>
        </w:rPr>
        <w:t xml:space="preserve"> поднял карточ</w:t>
      </w:r>
      <w:r w:rsidR="00D8026A" w:rsidRPr="00070146">
        <w:rPr>
          <w:sz w:val="22"/>
          <w:szCs w:val="22"/>
        </w:rPr>
        <w:t>ку после объявления А</w:t>
      </w:r>
      <w:r w:rsidR="00FF1875" w:rsidRPr="00070146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352852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</w:t>
      </w:r>
      <w:r w:rsidR="00435566" w:rsidRPr="00070146">
        <w:rPr>
          <w:sz w:val="22"/>
          <w:szCs w:val="22"/>
        </w:rPr>
        <w:t>предмета аукциона</w:t>
      </w:r>
      <w:r w:rsidR="00E34DEC" w:rsidRPr="00070146">
        <w:rPr>
          <w:sz w:val="22"/>
          <w:szCs w:val="22"/>
        </w:rPr>
        <w:t xml:space="preserve">, увеличенную в соответствии с «шагом аукциона»; </w:t>
      </w:r>
    </w:p>
    <w:p w14:paraId="6D12B8A8" w14:textId="2ACFFABC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002F7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F002F7" w:rsidRPr="002B1734">
        <w:rPr>
          <w:sz w:val="22"/>
          <w:szCs w:val="22"/>
        </w:rPr>
        <w:t xml:space="preserve"> цену</w:t>
      </w:r>
      <w:r w:rsidR="00D8026A" w:rsidRPr="002B1734">
        <w:rPr>
          <w:sz w:val="22"/>
          <w:szCs w:val="22"/>
        </w:rPr>
        <w:t xml:space="preserve"> на «шаг аукциона», заявляется У</w:t>
      </w:r>
      <w:r w:rsidR="00F002F7" w:rsidRPr="002B1734">
        <w:rPr>
          <w:sz w:val="22"/>
          <w:szCs w:val="22"/>
        </w:rPr>
        <w:t>частниками</w:t>
      </w:r>
      <w:r w:rsidR="00B43DBC" w:rsidRPr="002B1734">
        <w:rPr>
          <w:sz w:val="22"/>
          <w:szCs w:val="22"/>
        </w:rPr>
        <w:t xml:space="preserve"> аукциона</w:t>
      </w:r>
      <w:r w:rsidR="00F002F7" w:rsidRPr="002B1734">
        <w:rPr>
          <w:sz w:val="22"/>
          <w:szCs w:val="22"/>
        </w:rPr>
        <w:t xml:space="preserve"> путем поднят</w:t>
      </w:r>
      <w:r w:rsidR="00D042AB" w:rsidRPr="002B1734">
        <w:rPr>
          <w:sz w:val="22"/>
          <w:szCs w:val="22"/>
        </w:rPr>
        <w:t>ия карт</w:t>
      </w:r>
      <w:r w:rsidR="00F002F7" w:rsidRPr="002B1734">
        <w:rPr>
          <w:sz w:val="22"/>
          <w:szCs w:val="22"/>
        </w:rPr>
        <w:t>очек;</w:t>
      </w:r>
    </w:p>
    <w:p w14:paraId="02430922" w14:textId="37244907" w:rsidR="008B38F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 xml:space="preserve">если </w:t>
      </w:r>
      <w:r w:rsidR="00D34E8A">
        <w:rPr>
          <w:sz w:val="22"/>
          <w:szCs w:val="22"/>
        </w:rPr>
        <w:t>до</w:t>
      </w:r>
      <w:r w:rsidR="003509B1" w:rsidRPr="002B1734">
        <w:rPr>
          <w:sz w:val="22"/>
          <w:szCs w:val="22"/>
        </w:rPr>
        <w:t xml:space="preserve"> троекратного объявления </w:t>
      </w:r>
      <w:r w:rsidR="00DA13F3" w:rsidRPr="002B1734">
        <w:rPr>
          <w:sz w:val="22"/>
          <w:szCs w:val="22"/>
        </w:rPr>
        <w:t>последне</w:t>
      </w:r>
      <w:r w:rsidR="00E34DEC">
        <w:rPr>
          <w:sz w:val="22"/>
          <w:szCs w:val="22"/>
        </w:rPr>
        <w:t xml:space="preserve">й </w:t>
      </w:r>
      <w:r w:rsidR="00DA13F3" w:rsidRPr="002B1734">
        <w:rPr>
          <w:sz w:val="22"/>
          <w:szCs w:val="22"/>
        </w:rPr>
        <w:t>подтвержденно</w:t>
      </w:r>
      <w:r w:rsidR="00E34DEC">
        <w:rPr>
          <w:sz w:val="22"/>
          <w:szCs w:val="22"/>
        </w:rPr>
        <w:t xml:space="preserve">й </w:t>
      </w:r>
      <w:r w:rsidR="00531056" w:rsidRPr="002B1734">
        <w:rPr>
          <w:sz w:val="22"/>
          <w:szCs w:val="22"/>
        </w:rPr>
        <w:t>цены предмета аукциона</w:t>
      </w:r>
      <w:r w:rsidR="00F92CAC" w:rsidRPr="002B1734">
        <w:rPr>
          <w:sz w:val="22"/>
          <w:szCs w:val="22"/>
        </w:rPr>
        <w:t xml:space="preserve"> ни один</w:t>
      </w:r>
      <w:r w:rsidR="00D34E8A">
        <w:rPr>
          <w:sz w:val="22"/>
          <w:szCs w:val="22"/>
        </w:rPr>
        <w:br/>
      </w:r>
      <w:r w:rsidR="00F92CAC" w:rsidRPr="002B1734">
        <w:rPr>
          <w:sz w:val="22"/>
          <w:szCs w:val="22"/>
        </w:rPr>
        <w:t xml:space="preserve">из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частников</w:t>
      </w:r>
      <w:r w:rsidR="008B38FC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 не заявил о своем намерении предложить более высокую цену </w:t>
      </w:r>
      <w:r w:rsidR="002F3F3A" w:rsidRPr="002B1734">
        <w:rPr>
          <w:sz w:val="22"/>
          <w:szCs w:val="22"/>
        </w:rPr>
        <w:t>предмета аукциона</w:t>
      </w:r>
      <w:r w:rsidR="00D34E8A">
        <w:rPr>
          <w:sz w:val="22"/>
          <w:szCs w:val="22"/>
        </w:rPr>
        <w:br/>
      </w:r>
      <w:r w:rsidR="00E44E4E" w:rsidRPr="002B1734">
        <w:rPr>
          <w:sz w:val="22"/>
          <w:szCs w:val="22"/>
        </w:rPr>
        <w:t>(не поднял карточку)</w:t>
      </w:r>
      <w:r w:rsidR="003509B1" w:rsidRPr="002B1734">
        <w:rPr>
          <w:sz w:val="22"/>
          <w:szCs w:val="22"/>
        </w:rPr>
        <w:t xml:space="preserve">, </w:t>
      </w:r>
      <w:r w:rsidR="00A54447" w:rsidRPr="002B1734">
        <w:rPr>
          <w:sz w:val="22"/>
          <w:szCs w:val="22"/>
        </w:rPr>
        <w:t>аукцион завершается</w:t>
      </w:r>
      <w:r w:rsidR="00322BC2" w:rsidRPr="002B1734">
        <w:rPr>
          <w:sz w:val="22"/>
          <w:szCs w:val="22"/>
        </w:rPr>
        <w:t>;</w:t>
      </w:r>
    </w:p>
    <w:p w14:paraId="60C219D1" w14:textId="7154032B" w:rsidR="00225CA7" w:rsidRPr="00DF0010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225CA7" w:rsidRPr="002B1734">
        <w:rPr>
          <w:bCs/>
          <w:sz w:val="22"/>
          <w:szCs w:val="22"/>
        </w:rPr>
        <w:t>по завершении</w:t>
      </w:r>
      <w:r w:rsidR="00D8026A" w:rsidRPr="002B1734">
        <w:rPr>
          <w:bCs/>
          <w:sz w:val="22"/>
          <w:szCs w:val="22"/>
        </w:rPr>
        <w:t xml:space="preserve"> аукциона Аукционист объявляет П</w:t>
      </w:r>
      <w:r w:rsidR="00216CE7" w:rsidRPr="002B1734">
        <w:rPr>
          <w:bCs/>
          <w:sz w:val="22"/>
          <w:szCs w:val="22"/>
        </w:rPr>
        <w:t>обедителя аукциона</w:t>
      </w:r>
      <w:r w:rsidR="009E6D21" w:rsidRPr="002B1734">
        <w:rPr>
          <w:bCs/>
          <w:sz w:val="22"/>
          <w:szCs w:val="22"/>
        </w:rPr>
        <w:t>, номер его карточки</w:t>
      </w:r>
      <w:r w:rsidR="00225CA7" w:rsidRPr="002B1734">
        <w:rPr>
          <w:bCs/>
          <w:sz w:val="22"/>
          <w:szCs w:val="22"/>
        </w:rPr>
        <w:t xml:space="preserve"> и называет размер </w:t>
      </w:r>
      <w:r w:rsidR="008B38FC" w:rsidRPr="002B1734">
        <w:rPr>
          <w:bCs/>
          <w:sz w:val="22"/>
          <w:szCs w:val="22"/>
        </w:rPr>
        <w:t xml:space="preserve">предложенной им </w:t>
      </w:r>
      <w:r w:rsidR="00097DC3" w:rsidRPr="002B1734">
        <w:rPr>
          <w:bCs/>
          <w:sz w:val="22"/>
          <w:szCs w:val="22"/>
        </w:rPr>
        <w:t>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1BEC3FCC" w14:textId="2598A6C0" w:rsidR="0003762F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Аукцион признается несостоявшимся в случаях, если:</w:t>
      </w:r>
    </w:p>
    <w:p w14:paraId="515837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404D3AD1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6DD63B37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4EAA9E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0286AF7C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0406E98A" w14:textId="77777777" w:rsidR="0003762F" w:rsidRPr="00C205AE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1839FD2C" w14:textId="77777777" w:rsidR="0003762F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42645">
        <w:rPr>
          <w:color w:val="0000FF"/>
          <w:sz w:val="22"/>
          <w:szCs w:val="22"/>
        </w:rPr>
        <w:t>Арендодатель / Организатор аукциона</w:t>
      </w:r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77777777" w:rsidR="0003762F" w:rsidRPr="002B1734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E17FFE0" w14:textId="66B89723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69C0006D" w14:textId="41D0AA30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05DD3D74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64A2E1F6" w:rsidR="0003762F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30662DF5" w:rsidR="0003762F" w:rsidRPr="008E61DB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lastRenderedPageBreak/>
        <w:t>10.7.</w:t>
      </w:r>
      <w:r>
        <w:rPr>
          <w:sz w:val="22"/>
          <w:szCs w:val="22"/>
        </w:rPr>
        <w:t> </w:t>
      </w:r>
      <w:bookmarkStart w:id="102" w:name="_Ref368517744"/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2AE13AB3" w:rsidR="00F436E0" w:rsidRDefault="00077EEA" w:rsidP="00077EEA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/>
          <w:i w:val="0"/>
          <w:sz w:val="20"/>
          <w:szCs w:val="20"/>
          <w:lang w:val="ru-RU"/>
        </w:rPr>
      </w:pPr>
      <w:permStart w:id="1257654074" w:edGrp="everyone"/>
      <w:r w:rsidRPr="00077EEA">
        <w:rPr>
          <w:rFonts w:ascii="Times New Roman" w:hAnsi="Times New Roman"/>
          <w:i w:val="0"/>
          <w:sz w:val="20"/>
          <w:szCs w:val="20"/>
          <w:lang w:val="ru-RU"/>
        </w:rPr>
        <w:t>Лот № 1</w:t>
      </w:r>
    </w:p>
    <w:p w14:paraId="64BC72F0" w14:textId="788BD6BA" w:rsidR="00702052" w:rsidRDefault="00702052" w:rsidP="00077EEA"/>
    <w:p w14:paraId="0501C539" w14:textId="7E951647" w:rsidR="00623333" w:rsidRDefault="00183E10" w:rsidP="00077EEA">
      <w:r>
        <w:rPr>
          <w:noProof/>
          <w:lang w:eastAsia="ru-RU"/>
        </w:rPr>
        <w:drawing>
          <wp:inline distT="0" distB="0" distL="0" distR="0" wp14:anchorId="0B844B28" wp14:editId="55A313E7">
            <wp:extent cx="6572250" cy="9029700"/>
            <wp:effectExtent l="0" t="0" r="0" b="0"/>
            <wp:docPr id="1" name="Рисунок 1" descr="Z:\__УРЗП\04. Конкурентные процедуры\АУКЦИОНЫ\2018 год\Сергиево-Посадский м.р\ЗЕМЛЯ\АРЕНДА\АЗ-СП_18-810\Документы\601-ПГ 18.04.2018 Хотьково, ул.Рябинова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Сергиево-Посадский м.р\ЗЕМЛЯ\АРЕНДА\АЗ-СП_18-810\Документы\601-ПГ 18.04.2018 Хотьково, ул.Рябинова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48B98" w14:textId="7FF58A39" w:rsidR="00183E10" w:rsidRDefault="00183E10" w:rsidP="00077EEA"/>
    <w:p w14:paraId="09C4A98B" w14:textId="392163D4" w:rsidR="00183E10" w:rsidRDefault="00183E10" w:rsidP="00077EEA">
      <w:r>
        <w:rPr>
          <w:noProof/>
          <w:lang w:eastAsia="ru-RU"/>
        </w:rPr>
        <w:lastRenderedPageBreak/>
        <w:drawing>
          <wp:inline distT="0" distB="0" distL="0" distR="0" wp14:anchorId="6D319538" wp14:editId="71DFFE08">
            <wp:extent cx="6572250" cy="9029700"/>
            <wp:effectExtent l="0" t="0" r="0" b="0"/>
            <wp:docPr id="4" name="Рисунок 4" descr="Z:\__УРЗП\04. Конкурентные процедуры\АУКЦИОНЫ\2018 год\Сергиево-Посадский м.р\ЗЕМЛЯ\АРЕНДА\АЗ-СП_18-810\Документы\601-ПГ 18.04.2018 Хотьково, ул.Рябинова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Сергиево-Посадский м.р\ЗЕМЛЯ\АРЕНДА\АЗ-СП_18-810\Документы\601-ПГ 18.04.2018 Хотьково, ул.Рябинова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52702" w14:textId="43B71ED5" w:rsidR="00623333" w:rsidRDefault="00623333" w:rsidP="00623333">
      <w:pPr>
        <w:jc w:val="center"/>
        <w:rPr>
          <w:b/>
        </w:rPr>
      </w:pPr>
    </w:p>
    <w:p w14:paraId="6326B5C8" w14:textId="07FA4A3D" w:rsidR="00623333" w:rsidRPr="00623333" w:rsidRDefault="00623333" w:rsidP="00623333">
      <w:pPr>
        <w:jc w:val="center"/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14:paraId="4E244FE1" w14:textId="7AEB4608" w:rsidR="003B3264" w:rsidRDefault="003B3264" w:rsidP="00214674">
      <w:permStart w:id="1994196257" w:edGrp="everyone"/>
    </w:p>
    <w:p w14:paraId="395B2A1B" w14:textId="04B98FD1" w:rsidR="00623333" w:rsidRDefault="00183E10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B51F6AA" wp14:editId="3FBA2143">
            <wp:extent cx="6572250" cy="9029700"/>
            <wp:effectExtent l="0" t="0" r="0" b="0"/>
            <wp:docPr id="5" name="Рисунок 5" descr="Z:\__УРЗП\04. Конкурентные процедуры\АУКЦИОНЫ\2018 год\Сергиево-Посадский м.р\ЗЕМЛЯ\АРЕНДА\АЗ-СП_18-810\Документы\4 ЕГРН+КС+ГУАИГ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Сергиево-Посадский м.р\ЗЕМЛЯ\АРЕНДА\АЗ-СП_18-810\Документы\4 ЕГРН+КС+ГУАИГ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F013E" w14:textId="404AE1B2" w:rsidR="00183E10" w:rsidRDefault="00183E10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18669C5" wp14:editId="64A99F4F">
            <wp:extent cx="6572250" cy="9029700"/>
            <wp:effectExtent l="0" t="0" r="0" b="0"/>
            <wp:docPr id="10" name="Рисунок 10" descr="Z:\__УРЗП\04. Конкурентные процедуры\АУКЦИОНЫ\2018 год\Сергиево-Посадский м.р\ЗЕМЛЯ\АРЕНДА\АЗ-СП_18-810\Документы\4 ЕГРН+КС+ГУАИГ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Сергиево-Посадский м.р\ЗЕМЛЯ\АРЕНДА\АЗ-СП_18-810\Документы\4 ЕГРН+КС+ГУАИГ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132A6" w14:textId="6171779A" w:rsidR="00183E10" w:rsidRDefault="00183E10" w:rsidP="00623333">
      <w:pPr>
        <w:jc w:val="center"/>
        <w:rPr>
          <w:b/>
        </w:rPr>
      </w:pPr>
    </w:p>
    <w:p w14:paraId="5906470E" w14:textId="41D4A607" w:rsidR="00183E10" w:rsidRDefault="00183E10" w:rsidP="00623333">
      <w:pPr>
        <w:jc w:val="center"/>
        <w:rPr>
          <w:b/>
        </w:rPr>
      </w:pPr>
    </w:p>
    <w:p w14:paraId="15F233C9" w14:textId="57B88A08" w:rsidR="00183E10" w:rsidRDefault="00183E10" w:rsidP="00623333">
      <w:pPr>
        <w:jc w:val="center"/>
        <w:rPr>
          <w:b/>
        </w:rPr>
      </w:pPr>
    </w:p>
    <w:p w14:paraId="5D943F9A" w14:textId="6B69CF6F" w:rsidR="00183E10" w:rsidRDefault="00183E10" w:rsidP="00623333">
      <w:pPr>
        <w:jc w:val="center"/>
        <w:rPr>
          <w:b/>
        </w:rPr>
      </w:pPr>
    </w:p>
    <w:p w14:paraId="5547C75D" w14:textId="0D354225" w:rsidR="00183E10" w:rsidRDefault="00183E10" w:rsidP="00623333">
      <w:pPr>
        <w:jc w:val="center"/>
        <w:rPr>
          <w:b/>
        </w:rPr>
      </w:pPr>
    </w:p>
    <w:p w14:paraId="4F372DC1" w14:textId="3F5ABD1D" w:rsidR="00183E10" w:rsidRDefault="00183E10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B469BD2" wp14:editId="077993B0">
            <wp:extent cx="6572250" cy="9029700"/>
            <wp:effectExtent l="0" t="0" r="0" b="0"/>
            <wp:docPr id="11" name="Рисунок 11" descr="Z:\__УРЗП\04. Конкурентные процедуры\АУКЦИОНЫ\2018 год\Сергиево-Посадский м.р\ЗЕМЛЯ\АРЕНДА\АЗ-СП_18-810\Документы\4 ЕГРН+КС+ГУАИГ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Сергиево-Посадский м.р\ЗЕМЛЯ\АРЕНДА\АЗ-СП_18-810\Документы\4 ЕГРН+КС+ГУАИГ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5D921" w14:textId="24BDC855" w:rsidR="00183E10" w:rsidRDefault="00183E10" w:rsidP="00623333">
      <w:pPr>
        <w:jc w:val="center"/>
        <w:rPr>
          <w:b/>
        </w:rPr>
      </w:pPr>
    </w:p>
    <w:p w14:paraId="1FBB1BF4" w14:textId="1FC8C3CC" w:rsidR="00183E10" w:rsidRDefault="00183E10" w:rsidP="00623333">
      <w:pPr>
        <w:jc w:val="center"/>
        <w:rPr>
          <w:b/>
        </w:rPr>
      </w:pPr>
    </w:p>
    <w:p w14:paraId="740C20DA" w14:textId="42EA11B2" w:rsidR="00183E10" w:rsidRDefault="00183E10" w:rsidP="00623333">
      <w:pPr>
        <w:jc w:val="center"/>
        <w:rPr>
          <w:b/>
        </w:rPr>
      </w:pPr>
    </w:p>
    <w:p w14:paraId="28B5B826" w14:textId="35EDE7D2" w:rsidR="00183E10" w:rsidRDefault="00183E10" w:rsidP="00623333">
      <w:pPr>
        <w:jc w:val="center"/>
        <w:rPr>
          <w:b/>
        </w:rPr>
      </w:pPr>
    </w:p>
    <w:p w14:paraId="02E3442D" w14:textId="4672108C" w:rsidR="00183E10" w:rsidRDefault="00183E10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50E4906" wp14:editId="52C45D69">
            <wp:extent cx="6572250" cy="9029700"/>
            <wp:effectExtent l="0" t="0" r="0" b="0"/>
            <wp:docPr id="12" name="Рисунок 12" descr="Z:\__УРЗП\04. Конкурентные процедуры\АУКЦИОНЫ\2018 год\Сергиево-Посадский м.р\ЗЕМЛЯ\АРЕНДА\АЗ-СП_18-810\Документы\4 ЕГРН+КС+ГУАИГ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Сергиево-Посадский м.р\ЗЕМЛЯ\АРЕНДА\АЗ-СП_18-810\Документы\4 ЕГРН+КС+ГУАИГ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1A766" w14:textId="517BDA5A" w:rsidR="00183E10" w:rsidRDefault="00183E10" w:rsidP="00623333">
      <w:pPr>
        <w:jc w:val="center"/>
        <w:rPr>
          <w:b/>
        </w:rPr>
      </w:pPr>
    </w:p>
    <w:p w14:paraId="17748757" w14:textId="458618F1" w:rsidR="00183E10" w:rsidRDefault="00183E10" w:rsidP="00623333">
      <w:pPr>
        <w:jc w:val="center"/>
        <w:rPr>
          <w:b/>
        </w:rPr>
      </w:pPr>
    </w:p>
    <w:p w14:paraId="4477C040" w14:textId="0CE136E4" w:rsidR="00183E10" w:rsidRDefault="00183E10" w:rsidP="00623333">
      <w:pPr>
        <w:jc w:val="center"/>
        <w:rPr>
          <w:b/>
        </w:rPr>
      </w:pPr>
    </w:p>
    <w:p w14:paraId="37037AE2" w14:textId="55D9FD72" w:rsidR="00183E10" w:rsidRDefault="00183E10" w:rsidP="00623333">
      <w:pPr>
        <w:jc w:val="center"/>
        <w:rPr>
          <w:b/>
        </w:rPr>
      </w:pPr>
    </w:p>
    <w:p w14:paraId="26DCEB49" w14:textId="5CB314DA" w:rsidR="00183E10" w:rsidRDefault="00183E10" w:rsidP="006233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D7283E5" wp14:editId="020C6BA4">
            <wp:extent cx="6572250" cy="9029700"/>
            <wp:effectExtent l="0" t="0" r="0" b="0"/>
            <wp:docPr id="13" name="Рисунок 13" descr="Z:\__УРЗП\04. Конкурентные процедуры\АУКЦИОНЫ\2018 год\Сергиево-Посадский м.р\ЗЕМЛЯ\АРЕНДА\АЗ-СП_18-810\Документы\4 ЕГРН+КС+ГУАИГ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Сергиево-Посадский м.р\ЗЕМЛЯ\АРЕНДА\АЗ-СП_18-810\Документы\4 ЕГРН+КС+ГУАИГ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3C61C" w14:textId="562839F2" w:rsidR="00183E10" w:rsidRDefault="00183E10" w:rsidP="00623333">
      <w:pPr>
        <w:jc w:val="center"/>
        <w:rPr>
          <w:b/>
        </w:rPr>
      </w:pPr>
    </w:p>
    <w:p w14:paraId="6043CDF5" w14:textId="7FE72627" w:rsidR="00183E10" w:rsidRDefault="00183E10" w:rsidP="00623333">
      <w:pPr>
        <w:jc w:val="center"/>
        <w:rPr>
          <w:b/>
        </w:rPr>
      </w:pPr>
    </w:p>
    <w:p w14:paraId="61AFADC9" w14:textId="5B79FA08" w:rsidR="00183E10" w:rsidRDefault="00183E10" w:rsidP="00623333">
      <w:pPr>
        <w:jc w:val="center"/>
        <w:rPr>
          <w:b/>
        </w:rPr>
      </w:pPr>
    </w:p>
    <w:p w14:paraId="7179DA3F" w14:textId="28C59693" w:rsidR="00183E10" w:rsidRDefault="00183E10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36DCEB6" wp14:editId="7932B137">
            <wp:extent cx="6572250" cy="9029700"/>
            <wp:effectExtent l="0" t="0" r="0" b="0"/>
            <wp:docPr id="14" name="Рисунок 14" descr="Z:\__УРЗП\04. Конкурентные процедуры\АУКЦИОНЫ\2018 год\Сергиево-Посадский м.р\ЗЕМЛЯ\АРЕНДА\АЗ-СП_18-810\Документы\4 ЕГРН+КС+ГУАИГ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Сергиево-Посадский м.р\ЗЕМЛЯ\АРЕНДА\АЗ-СП_18-810\Документы\4 ЕГРН+КС+ГУАИГ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04C14" w14:textId="7AD54541" w:rsidR="00623333" w:rsidRDefault="00623333" w:rsidP="00623333">
      <w:pPr>
        <w:jc w:val="center"/>
        <w:rPr>
          <w:b/>
        </w:rPr>
      </w:pPr>
    </w:p>
    <w:p w14:paraId="1A56AA39" w14:textId="77777777" w:rsidR="00623333" w:rsidRPr="00623333" w:rsidRDefault="00623333" w:rsidP="00623333">
      <w:pPr>
        <w:jc w:val="center"/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6B3D2DE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по </w:t>
      </w:r>
      <w:r w:rsidR="0003762F">
        <w:rPr>
          <w:b/>
          <w:noProof/>
          <w:lang w:eastAsia="ru-RU"/>
        </w:rPr>
        <w:t>Лот</w:t>
      </w:r>
      <w:r w:rsidR="00077EEA">
        <w:rPr>
          <w:b/>
          <w:noProof/>
          <w:lang w:eastAsia="ru-RU"/>
        </w:rPr>
        <w:t>у</w:t>
      </w:r>
      <w:r w:rsidR="0003762F">
        <w:rPr>
          <w:b/>
          <w:noProof/>
          <w:lang w:eastAsia="ru-RU"/>
        </w:rPr>
        <w:t xml:space="preserve"> № 1</w:t>
      </w:r>
    </w:p>
    <w:p w14:paraId="0BAD3E3B" w14:textId="09DC194B" w:rsidR="00623333" w:rsidRDefault="00623333" w:rsidP="00077EEA">
      <w:pPr>
        <w:jc w:val="center"/>
        <w:rPr>
          <w:b/>
          <w:noProof/>
          <w:lang w:eastAsia="ru-RU"/>
        </w:rPr>
      </w:pPr>
    </w:p>
    <w:p w14:paraId="6B72384E" w14:textId="1D02B06A" w:rsidR="00B4410F" w:rsidRDefault="00F1135C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BA2FEF7" wp14:editId="40D3049D">
            <wp:extent cx="6562725" cy="4076700"/>
            <wp:effectExtent l="0" t="0" r="9525" b="0"/>
            <wp:docPr id="15" name="Рисунок 15" descr="Z:\__УРЗП\04. Конкурентные процедуры\АУКЦИОНЫ\2018 год\Сергиево-Посадский м.р\ЗЕМЛЯ\АРЕНДА\АЗ-СП_18-810\Документы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Сергиево-Посадский м.р\ЗЕМЛЯ\АРЕНДА\АЗ-СП_18-810\Документы\Фото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69858" w14:textId="239CE417" w:rsidR="00F1135C" w:rsidRDefault="00F1135C" w:rsidP="00077EEA">
      <w:pPr>
        <w:jc w:val="center"/>
        <w:rPr>
          <w:b/>
          <w:noProof/>
          <w:lang w:eastAsia="ru-RU"/>
        </w:rPr>
      </w:pPr>
    </w:p>
    <w:p w14:paraId="54E70705" w14:textId="16D38784" w:rsidR="00F1135C" w:rsidRPr="003B3264" w:rsidRDefault="00F1135C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128559E" wp14:editId="49031899">
            <wp:extent cx="6572250" cy="4286250"/>
            <wp:effectExtent l="0" t="0" r="0" b="0"/>
            <wp:docPr id="16" name="Рисунок 16" descr="Z:\__УРЗП\04. Конкурентные процедуры\АУКЦИОНЫ\2018 год\Сергиево-Посадский м.р\ЗЕМЛЯ\АРЕНДА\АЗ-СП_18-810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Сергиево-Посадский м.р\ЗЕМЛЯ\АРЕНДА\АЗ-СП_18-810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52FE7833" w:rsidR="003B3264" w:rsidRDefault="003B3264" w:rsidP="003B3264">
      <w:pPr>
        <w:jc w:val="center"/>
        <w:rPr>
          <w:b/>
        </w:rPr>
      </w:pPr>
      <w:permStart w:id="4008468" w:edGrp="everyone"/>
      <w:r>
        <w:rPr>
          <w:b/>
        </w:rPr>
        <w:t>Лот № 1</w:t>
      </w:r>
    </w:p>
    <w:p w14:paraId="075626B4" w14:textId="41A849D9" w:rsidR="00077EEA" w:rsidRDefault="00077EEA" w:rsidP="003B3264">
      <w:pPr>
        <w:jc w:val="center"/>
        <w:rPr>
          <w:b/>
        </w:rPr>
      </w:pPr>
    </w:p>
    <w:p w14:paraId="1DEA6EE9" w14:textId="222AF8E3" w:rsidR="006A3788" w:rsidRDefault="00F1135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7AFE825" wp14:editId="3E5DE2FB">
            <wp:extent cx="6572250" cy="9029700"/>
            <wp:effectExtent l="0" t="0" r="0" b="0"/>
            <wp:docPr id="17" name="Рисунок 17" descr="Z:\__УРЗП\04. Конкурентные процедуры\АУКЦИОНЫ\2018 год\Сергиево-Посадский м.р\ЗЕМЛЯ\АРЕНДА\АЗ-СП_18-810\Документы\4 ЕГРН+КС+ГУАИГ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Сергиево-Посадский м.р\ЗЕМЛЯ\АРЕНДА\АЗ-СП_18-810\Документы\4 ЕГРН+КС+ГУАИГ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AD15D" w14:textId="2F8AC6D7" w:rsidR="00F1135C" w:rsidRDefault="00F1135C" w:rsidP="003B3264">
      <w:pPr>
        <w:jc w:val="center"/>
        <w:rPr>
          <w:b/>
        </w:rPr>
      </w:pPr>
    </w:p>
    <w:p w14:paraId="79FAE4E5" w14:textId="27BFFE23" w:rsidR="00F1135C" w:rsidRDefault="00F1135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B657242" wp14:editId="37724F87">
            <wp:extent cx="6572250" cy="9029700"/>
            <wp:effectExtent l="0" t="0" r="0" b="0"/>
            <wp:docPr id="18" name="Рисунок 18" descr="Z:\__УРЗП\04. Конкурентные процедуры\АУКЦИОНЫ\2018 год\Сергиево-Посадский м.р\ЗЕМЛЯ\АРЕНДА\АЗ-СП_18-810\Документы\4 ЕГРН+КС+ГУАИГ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Сергиево-Посадский м.р\ЗЕМЛЯ\АРЕНДА\АЗ-СП_18-810\Документы\4 ЕГРН+КС+ГУАИГ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53E6A" w14:textId="4C4F4393" w:rsidR="00F1135C" w:rsidRDefault="00F1135C" w:rsidP="003B3264">
      <w:pPr>
        <w:jc w:val="center"/>
        <w:rPr>
          <w:b/>
        </w:rPr>
      </w:pPr>
    </w:p>
    <w:p w14:paraId="17E02D3B" w14:textId="3B82F9D1" w:rsidR="00F1135C" w:rsidRDefault="00F1135C" w:rsidP="003B3264">
      <w:pPr>
        <w:jc w:val="center"/>
        <w:rPr>
          <w:b/>
        </w:rPr>
      </w:pPr>
    </w:p>
    <w:p w14:paraId="2AB68F29" w14:textId="5501FB6D" w:rsidR="00F1135C" w:rsidRDefault="00F1135C" w:rsidP="003B3264">
      <w:pPr>
        <w:jc w:val="center"/>
        <w:rPr>
          <w:b/>
        </w:rPr>
      </w:pPr>
    </w:p>
    <w:p w14:paraId="48177417" w14:textId="10D5388C" w:rsidR="00F1135C" w:rsidRDefault="00F1135C" w:rsidP="003B3264">
      <w:pPr>
        <w:jc w:val="center"/>
        <w:rPr>
          <w:b/>
        </w:rPr>
      </w:pPr>
    </w:p>
    <w:p w14:paraId="5EE70B81" w14:textId="62A5245E" w:rsidR="00F1135C" w:rsidRDefault="00F1135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C3FFC92" wp14:editId="56F724EB">
            <wp:extent cx="6572250" cy="9029700"/>
            <wp:effectExtent l="0" t="0" r="0" b="0"/>
            <wp:docPr id="19" name="Рисунок 19" descr="Z:\__УРЗП\04. Конкурентные процедуры\АУКЦИОНЫ\2018 год\Сергиево-Посадский м.р\ЗЕМЛЯ\АРЕНДА\АЗ-СП_18-810\Документы\4 ЕГРН+КС+ГУАИГ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Сергиево-Посадский м.р\ЗЕМЛЯ\АРЕНДА\АЗ-СП_18-810\Документы\4 ЕГРН+КС+ГУАИГ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10A81" w14:textId="6C1915BF" w:rsidR="00F1135C" w:rsidRDefault="00F1135C" w:rsidP="003B3264">
      <w:pPr>
        <w:jc w:val="center"/>
        <w:rPr>
          <w:b/>
        </w:rPr>
      </w:pPr>
    </w:p>
    <w:p w14:paraId="19642EC2" w14:textId="3BEE2DAC" w:rsidR="00F1135C" w:rsidRDefault="00F1135C" w:rsidP="003B3264">
      <w:pPr>
        <w:jc w:val="center"/>
        <w:rPr>
          <w:b/>
        </w:rPr>
      </w:pPr>
    </w:p>
    <w:p w14:paraId="3B5AF26E" w14:textId="56472107" w:rsidR="00F1135C" w:rsidRDefault="00F1135C" w:rsidP="003B3264">
      <w:pPr>
        <w:jc w:val="center"/>
        <w:rPr>
          <w:b/>
        </w:rPr>
      </w:pPr>
    </w:p>
    <w:p w14:paraId="01CADE37" w14:textId="136E225A" w:rsidR="00F1135C" w:rsidRDefault="00F1135C" w:rsidP="003B3264">
      <w:pPr>
        <w:jc w:val="center"/>
        <w:rPr>
          <w:b/>
        </w:rPr>
      </w:pPr>
    </w:p>
    <w:p w14:paraId="03288AA0" w14:textId="5C4AAE0C" w:rsidR="00F1135C" w:rsidRDefault="00F1135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6E8DF8F" wp14:editId="61EDF9BE">
            <wp:extent cx="6572250" cy="9029700"/>
            <wp:effectExtent l="0" t="0" r="0" b="0"/>
            <wp:docPr id="20" name="Рисунок 20" descr="Z:\__УРЗП\04. Конкурентные процедуры\АУКЦИОНЫ\2018 год\Сергиево-Посадский м.р\ЗЕМЛЯ\АРЕНДА\АЗ-СП_18-810\Документы\4 ЕГРН+КС+ГУАИГ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Сергиево-Посадский м.р\ЗЕМЛЯ\АРЕНДА\АЗ-СП_18-810\Документы\4 ЕГРН+КС+ГУАИГ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3E198" w14:textId="78CCB5D9" w:rsidR="00F1135C" w:rsidRDefault="00F1135C" w:rsidP="003B3264">
      <w:pPr>
        <w:jc w:val="center"/>
        <w:rPr>
          <w:b/>
        </w:rPr>
      </w:pPr>
    </w:p>
    <w:p w14:paraId="60694CC7" w14:textId="4946EA90" w:rsidR="00F1135C" w:rsidRDefault="00F1135C" w:rsidP="003B3264">
      <w:pPr>
        <w:jc w:val="center"/>
        <w:rPr>
          <w:b/>
        </w:rPr>
      </w:pPr>
    </w:p>
    <w:p w14:paraId="40A166B6" w14:textId="289B3F0E" w:rsidR="00F1135C" w:rsidRDefault="00F1135C" w:rsidP="003B3264">
      <w:pPr>
        <w:jc w:val="center"/>
        <w:rPr>
          <w:b/>
        </w:rPr>
      </w:pPr>
    </w:p>
    <w:p w14:paraId="66CECAAF" w14:textId="2742CCFF" w:rsidR="00F1135C" w:rsidRDefault="00F1135C" w:rsidP="003B3264">
      <w:pPr>
        <w:jc w:val="center"/>
        <w:rPr>
          <w:b/>
        </w:rPr>
      </w:pPr>
    </w:p>
    <w:p w14:paraId="48BF1001" w14:textId="6A0C69E5" w:rsidR="00F1135C" w:rsidRDefault="00F1135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F479697" wp14:editId="5BB92D51">
            <wp:extent cx="6572250" cy="9029700"/>
            <wp:effectExtent l="0" t="0" r="0" b="0"/>
            <wp:docPr id="21" name="Рисунок 21" descr="Z:\__УРЗП\04. Конкурентные процедуры\АУКЦИОНЫ\2018 год\Сергиево-Посадский м.р\ЗЕМЛЯ\АРЕНДА\АЗ-СП_18-810\Документы\4 ЕГРН+КС+ГУАИГ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Сергиево-Посадский м.р\ЗЕМЛЯ\АРЕНДА\АЗ-СП_18-810\Документы\4 ЕГРН+КС+ГУАИГ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461D2C49" w14:textId="7330560F" w:rsidR="00AF62E4" w:rsidRDefault="00AF62E4" w:rsidP="00124233">
      <w:pPr>
        <w:jc w:val="center"/>
        <w:rPr>
          <w:b/>
        </w:rPr>
      </w:pPr>
      <w:permStart w:id="1717260872" w:edGrp="everyone"/>
      <w:r w:rsidRPr="00AF62E4">
        <w:rPr>
          <w:b/>
        </w:rPr>
        <w:t>Лот № 1</w:t>
      </w:r>
    </w:p>
    <w:p w14:paraId="20627ABB" w14:textId="2A098DD5" w:rsidR="00077EEA" w:rsidRDefault="00077EEA" w:rsidP="00124233">
      <w:pPr>
        <w:jc w:val="center"/>
        <w:rPr>
          <w:b/>
        </w:rPr>
      </w:pPr>
    </w:p>
    <w:p w14:paraId="2284168C" w14:textId="6892002D" w:rsidR="00967347" w:rsidRDefault="00F1135C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6978412" wp14:editId="1347F12B">
            <wp:extent cx="6572250" cy="9029700"/>
            <wp:effectExtent l="0" t="0" r="0" b="0"/>
            <wp:docPr id="22" name="Рисунок 22" descr="Z:\__УРЗП\04. Конкурентные процедуры\АУКЦИОНЫ\2018 год\Сергиево-Посадский м.р\ЗЕМЛЯ\АРЕНДА\АЗ-СП_18-810\Документы\5 Техусловия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Сергиево-Посадский м.р\ЗЕМЛЯ\АРЕНДА\АЗ-СП_18-810\Документы\5 Техусловия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DB93B" w14:textId="105D1A32" w:rsidR="00F1135C" w:rsidRDefault="00F1135C" w:rsidP="00124233">
      <w:pPr>
        <w:jc w:val="center"/>
        <w:rPr>
          <w:b/>
        </w:rPr>
      </w:pPr>
    </w:p>
    <w:p w14:paraId="3CD7B844" w14:textId="7A6253B4" w:rsidR="00F1135C" w:rsidRDefault="00F1135C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EF96997" wp14:editId="3A6972B5">
            <wp:extent cx="6572250" cy="9029700"/>
            <wp:effectExtent l="0" t="0" r="0" b="0"/>
            <wp:docPr id="23" name="Рисунок 23" descr="Z:\__УРЗП\04. Конкурентные процедуры\АУКЦИОНЫ\2018 год\Сергиево-Посадский м.р\ЗЕМЛЯ\АРЕНДА\АЗ-СП_18-810\Документы\НОВЫЕ ТУ по газу Хотьково, ул.Рябинова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Сергиево-Посадский м.р\ЗЕМЛЯ\АРЕНДА\АЗ-СП_18-810\Документы\НОВЫЕ ТУ по газу Хотьково, ул.Рябинова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79DD1" w14:textId="3233C057" w:rsidR="00967347" w:rsidRDefault="00967347" w:rsidP="00124233">
      <w:pPr>
        <w:jc w:val="center"/>
        <w:rPr>
          <w:b/>
        </w:rPr>
      </w:pPr>
    </w:p>
    <w:p w14:paraId="13EC5C8C" w14:textId="36B89008" w:rsidR="00967347" w:rsidRDefault="00967347" w:rsidP="00967347">
      <w:pPr>
        <w:rPr>
          <w:b/>
        </w:rPr>
      </w:pPr>
    </w:p>
    <w:p w14:paraId="617A4FDB" w14:textId="0AB8FCD8" w:rsidR="00F1135C" w:rsidRDefault="00F1135C" w:rsidP="00967347">
      <w:pPr>
        <w:rPr>
          <w:b/>
        </w:rPr>
      </w:pPr>
    </w:p>
    <w:p w14:paraId="75C89DDE" w14:textId="63511291" w:rsidR="00F1135C" w:rsidRDefault="00F1135C" w:rsidP="00967347">
      <w:pPr>
        <w:rPr>
          <w:b/>
        </w:rPr>
      </w:pPr>
    </w:p>
    <w:p w14:paraId="384232E5" w14:textId="6EFDE5E9" w:rsidR="00F1135C" w:rsidRDefault="00F1135C" w:rsidP="00967347">
      <w:pPr>
        <w:rPr>
          <w:b/>
        </w:rPr>
      </w:pPr>
    </w:p>
    <w:p w14:paraId="1D6A1C73" w14:textId="66FD0FF0" w:rsidR="00F1135C" w:rsidRDefault="00F1135C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37756B4" wp14:editId="7599E0DE">
            <wp:extent cx="6572250" cy="9029700"/>
            <wp:effectExtent l="0" t="0" r="0" b="0"/>
            <wp:docPr id="24" name="Рисунок 24" descr="Z:\__УРЗП\04. Конкурентные процедуры\АУКЦИОНЫ\2018 год\Сергиево-Посадский м.р\ЗЕМЛЯ\АРЕНДА\АЗ-СП_18-810\Документы\НОВЫЕ ТУ по газу Хотьково, ул.Рябинова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Сергиево-Посадский м.р\ЗЕМЛЯ\АРЕНДА\АЗ-СП_18-810\Документы\НОВЫЕ ТУ по газу Хотьково, ул.Рябинова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96200" w14:textId="54D7F537" w:rsidR="00F1135C" w:rsidRDefault="00F1135C" w:rsidP="00967347">
      <w:pPr>
        <w:rPr>
          <w:b/>
        </w:rPr>
      </w:pPr>
    </w:p>
    <w:p w14:paraId="7BE73524" w14:textId="5504B6CB" w:rsidR="00F1135C" w:rsidRDefault="00F1135C" w:rsidP="00967347">
      <w:pPr>
        <w:rPr>
          <w:b/>
        </w:rPr>
      </w:pPr>
    </w:p>
    <w:p w14:paraId="30E57292" w14:textId="6EB19A57" w:rsidR="00F1135C" w:rsidRDefault="00F1135C" w:rsidP="00967347">
      <w:pPr>
        <w:rPr>
          <w:b/>
        </w:rPr>
      </w:pPr>
    </w:p>
    <w:p w14:paraId="2E7AEAF3" w14:textId="7593C7E5" w:rsidR="00F1135C" w:rsidRDefault="00F1135C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19838CC" wp14:editId="657B79DA">
            <wp:extent cx="6572250" cy="9029700"/>
            <wp:effectExtent l="0" t="0" r="0" b="0"/>
            <wp:docPr id="25" name="Рисунок 25" descr="Z:\__УРЗП\04. Конкурентные процедуры\АУКЦИОНЫ\2018 год\Сергиево-Посадский м.р\ЗЕМЛЯ\АРЕНДА\АЗ-СП_18-810\Документы\5 Техуслови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Сергиево-Посадский м.р\ЗЕМЛЯ\АРЕНДА\АЗ-СП_18-810\Документы\5 Техуслови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89B45" w14:textId="1461DB9A" w:rsidR="00F1135C" w:rsidRDefault="00F1135C" w:rsidP="00967347">
      <w:pPr>
        <w:rPr>
          <w:b/>
        </w:rPr>
      </w:pPr>
    </w:p>
    <w:p w14:paraId="09324E68" w14:textId="3C8D2837" w:rsidR="00F1135C" w:rsidRDefault="00F1135C" w:rsidP="00967347">
      <w:pPr>
        <w:rPr>
          <w:b/>
        </w:rPr>
      </w:pPr>
    </w:p>
    <w:p w14:paraId="0E4CA285" w14:textId="3B7CB228" w:rsidR="00F1135C" w:rsidRDefault="00F1135C" w:rsidP="00967347">
      <w:pPr>
        <w:rPr>
          <w:b/>
        </w:rPr>
      </w:pPr>
    </w:p>
    <w:p w14:paraId="39CB69F2" w14:textId="51A35AC3" w:rsidR="00F1135C" w:rsidRDefault="00F1135C" w:rsidP="00967347">
      <w:pPr>
        <w:rPr>
          <w:b/>
        </w:rPr>
      </w:pPr>
    </w:p>
    <w:p w14:paraId="02DDC090" w14:textId="290FDC1E" w:rsidR="00F1135C" w:rsidRDefault="00F1135C" w:rsidP="00967347">
      <w:pPr>
        <w:rPr>
          <w:b/>
        </w:rPr>
      </w:pPr>
    </w:p>
    <w:p w14:paraId="607C2BDC" w14:textId="3E9512FE" w:rsidR="00F1135C" w:rsidRPr="00AF62E4" w:rsidRDefault="00F1135C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D6C5854" wp14:editId="26770204">
            <wp:extent cx="6572250" cy="9029700"/>
            <wp:effectExtent l="0" t="0" r="0" b="0"/>
            <wp:docPr id="26" name="Рисунок 26" descr="Z:\__УРЗП\04. Конкурентные процедуры\АУКЦИОНЫ\2018 год\Сергиево-Посадский м.р\ЗЕМЛЯ\АРЕНДА\АЗ-СП_18-810\Документы\5 Техуслови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Сергиево-Посадский м.р\ЗЕМЛЯ\АРЕНДА\АЗ-СП_18-810\Документы\5 Техуслови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04B7CA1E" w14:textId="420462C0" w:rsidR="00933FF2" w:rsidRDefault="00933FF2" w:rsidP="00933FF2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3D4D438E" w14:textId="77777777" w:rsidR="00386D3F" w:rsidRPr="00AC4ECB" w:rsidRDefault="00386D3F" w:rsidP="00933FF2">
      <w:pPr>
        <w:jc w:val="right"/>
        <w:rPr>
          <w:b/>
          <w:sz w:val="19"/>
          <w:szCs w:val="19"/>
        </w:rPr>
      </w:pPr>
    </w:p>
    <w:p w14:paraId="19D18A69" w14:textId="77777777" w:rsidR="00933FF2" w:rsidRPr="00AC4ECB" w:rsidRDefault="00933FF2" w:rsidP="00933FF2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16B7A9C0" w14:textId="77777777" w:rsidR="00933FF2" w:rsidRPr="002B1734" w:rsidRDefault="00933FF2" w:rsidP="00933FF2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1EF7E8CB" w14:textId="77777777" w:rsidR="00933FF2" w:rsidRPr="00AC4ECB" w:rsidRDefault="00933FF2" w:rsidP="00933FF2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8338E83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7C43885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2DB91AFD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14D1921" w14:textId="60431BE0" w:rsidR="00933FF2" w:rsidRPr="00AC4ECB" w:rsidRDefault="00933FF2" w:rsidP="00BB435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BB4354"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77777777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4FEF15D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637E4B62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7259A3A0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49591ABF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6882C7E0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76588C06" w14:textId="397D3BF8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3E00C4C8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77777777" w:rsidR="00070146" w:rsidRPr="00070146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2AD7A485" w14:textId="55D966CC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6A1BCB29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49358B45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2" w:name="_Toc423619395"/>
      <w:bookmarkStart w:id="113" w:name="_Toc426462889"/>
      <w:bookmarkStart w:id="114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2"/>
      <w:bookmarkEnd w:id="113"/>
      <w:bookmarkEnd w:id="114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593C225C" w14:textId="77777777" w:rsidR="00373CB2" w:rsidRDefault="00373CB2" w:rsidP="00373CB2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</w:t>
      </w:r>
      <w:permEnd w:id="789592492"/>
      <w:r w:rsidRPr="008B7E38">
        <w:rPr>
          <w:color w:val="0000FF"/>
          <w:sz w:val="22"/>
          <w:szCs w:val="22"/>
          <w:lang w:eastAsia="ru-RU"/>
        </w:rPr>
        <w:t>.</w:t>
      </w:r>
    </w:p>
    <w:p w14:paraId="72FEF8EA" w14:textId="77777777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41A5309A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8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7ADCAB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026C5">
              <w:rPr>
                <w:sz w:val="20"/>
                <w:szCs w:val="20"/>
                <w:lang w:eastAsia="en-US"/>
              </w:rPr>
              <w:t>гражданина (</w:t>
            </w:r>
            <w:r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026C5">
              <w:rPr>
                <w:sz w:val="20"/>
                <w:szCs w:val="20"/>
                <w:lang w:eastAsia="en-US"/>
              </w:rPr>
              <w:t>))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41FC7625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386D3F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9"/>
    </w:p>
    <w:p w14:paraId="7E164E62" w14:textId="16EB7330" w:rsidR="00A53A4E" w:rsidRDefault="0095275A" w:rsidP="0095275A">
      <w:pPr>
        <w:suppressAutoHyphens w:val="0"/>
        <w:ind w:right="-5"/>
        <w:jc w:val="right"/>
        <w:rPr>
          <w:lang w:eastAsia="ru-RU"/>
        </w:rPr>
      </w:pPr>
      <w:permStart w:id="687827452" w:edGrp="everyone"/>
      <w:r>
        <w:rPr>
          <w:lang w:eastAsia="ru-RU"/>
        </w:rPr>
        <w:t>Проект договора аренды</w:t>
      </w:r>
    </w:p>
    <w:p w14:paraId="70BBF623" w14:textId="77D1D31D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ABAD86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ДОГОВОР АРЕНДЫ ЗЕМЕЛЬНОГО УЧАСТКА(аукцион)</w:t>
      </w:r>
    </w:p>
    <w:p w14:paraId="5F2CAF3E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№ ДЗ-____</w:t>
      </w:r>
    </w:p>
    <w:p w14:paraId="504BB4E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36760BB" w14:textId="12A1C0C1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г. Сергиев Посад</w:t>
      </w:r>
      <w:r>
        <w:rPr>
          <w:lang w:eastAsia="ru-RU"/>
        </w:rPr>
        <w:tab/>
        <w:t xml:space="preserve">                                                                                                     </w:t>
      </w:r>
      <w:proofErr w:type="gramStart"/>
      <w:r>
        <w:rPr>
          <w:lang w:eastAsia="ru-RU"/>
        </w:rPr>
        <w:t xml:space="preserve">   «</w:t>
      </w:r>
      <w:proofErr w:type="gramEnd"/>
      <w:r>
        <w:rPr>
          <w:lang w:eastAsia="ru-RU"/>
        </w:rPr>
        <w:t>__»_______20__г.</w:t>
      </w:r>
    </w:p>
    <w:p w14:paraId="2FF68781" w14:textId="7E0F7213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</w:t>
      </w:r>
    </w:p>
    <w:p w14:paraId="1FB921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</w:r>
    </w:p>
    <w:p w14:paraId="1C4FA97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 Администрация Сергиево-Посадского муниципального района (ИНН 5042022397, внесено в единый государственный реестр юридических лиц 05.02.2003 за основным государственным регистрационным номером 1035008354193), 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от 17.02.2017г №06-РГ,</w:t>
      </w:r>
    </w:p>
    <w:p w14:paraId="3724623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АРЕНДАТОР_______________________________________________________), совместно в дальнейшем именуемые «Стороны», на основании Протокола рассмотрения заявок </w:t>
      </w:r>
    </w:p>
    <w:p w14:paraId="09D7BB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от _</w:t>
      </w:r>
      <w:proofErr w:type="gramStart"/>
      <w:r>
        <w:rPr>
          <w:lang w:eastAsia="ru-RU"/>
        </w:rPr>
        <w:t>_._</w:t>
      </w:r>
      <w:proofErr w:type="gramEnd"/>
      <w:r>
        <w:rPr>
          <w:lang w:eastAsia="ru-RU"/>
        </w:rPr>
        <w:t>__.2018 № АЗ-СП/_______ ____________________________________________________________________________________________________________________________________________________________________________________________________________________________________________________________________, заключили настоящий договор аренды земельного участка,(далее – Договор) о нижеследующем.</w:t>
      </w:r>
    </w:p>
    <w:p w14:paraId="3436A09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EBAEE9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45FB966" w14:textId="2AF2C262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1. Предмет Договора</w:t>
      </w:r>
    </w:p>
    <w:p w14:paraId="28CEC983" w14:textId="6D274444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1.1. Арендодатель передал, а Арендатор принял в аренду земельный участок, из земель категории: земли населенных пунктов, государств</w:t>
      </w:r>
      <w:r w:rsidR="00CB7A74">
        <w:rPr>
          <w:lang w:eastAsia="ru-RU"/>
        </w:rPr>
        <w:t xml:space="preserve">енная собственность на который </w:t>
      </w:r>
      <w:r>
        <w:rPr>
          <w:lang w:eastAsia="ru-RU"/>
        </w:rPr>
        <w:t xml:space="preserve">не разграничена, </w:t>
      </w:r>
      <w:r w:rsidR="00CB7A74">
        <w:rPr>
          <w:lang w:eastAsia="ru-RU"/>
        </w:rPr>
        <w:br/>
      </w:r>
      <w:r>
        <w:rPr>
          <w:lang w:eastAsia="ru-RU"/>
        </w:rPr>
        <w:t>с кадастровым номером 50:05:</w:t>
      </w:r>
      <w:r w:rsidR="00CF6AEF">
        <w:rPr>
          <w:lang w:eastAsia="ru-RU"/>
        </w:rPr>
        <w:t>0040254</w:t>
      </w:r>
      <w:r>
        <w:rPr>
          <w:lang w:eastAsia="ru-RU"/>
        </w:rPr>
        <w:t>:</w:t>
      </w:r>
      <w:r w:rsidR="00CF6AEF">
        <w:rPr>
          <w:lang w:eastAsia="ru-RU"/>
        </w:rPr>
        <w:t>977</w:t>
      </w:r>
      <w:r>
        <w:rPr>
          <w:lang w:eastAsia="ru-RU"/>
        </w:rPr>
        <w:t xml:space="preserve">, расположенный по адресу: </w:t>
      </w:r>
      <w:r w:rsidR="00CF6AEF" w:rsidRPr="00CF6AEF">
        <w:rPr>
          <w:lang w:eastAsia="ru-RU"/>
        </w:rPr>
        <w:t xml:space="preserve">Московская область, </w:t>
      </w:r>
      <w:r w:rsidR="00CF6AEF">
        <w:rPr>
          <w:lang w:eastAsia="ru-RU"/>
        </w:rPr>
        <w:br/>
      </w:r>
      <w:r w:rsidR="00CF6AEF" w:rsidRPr="00CF6AEF">
        <w:rPr>
          <w:lang w:eastAsia="ru-RU"/>
        </w:rPr>
        <w:t xml:space="preserve">р-н Сергиево-Посадский, г Хотьково, </w:t>
      </w:r>
      <w:proofErr w:type="spellStart"/>
      <w:r w:rsidR="00CF6AEF" w:rsidRPr="00CF6AEF">
        <w:rPr>
          <w:lang w:eastAsia="ru-RU"/>
        </w:rPr>
        <w:t>ул</w:t>
      </w:r>
      <w:proofErr w:type="spellEnd"/>
      <w:r w:rsidR="00CF6AEF" w:rsidRPr="00CF6AEF">
        <w:rPr>
          <w:lang w:eastAsia="ru-RU"/>
        </w:rPr>
        <w:t xml:space="preserve"> Рябинова</w:t>
      </w:r>
      <w:r w:rsidR="00CF6AEF">
        <w:rPr>
          <w:lang w:eastAsia="ru-RU"/>
        </w:rPr>
        <w:t>я, городское поселение Хотьково</w:t>
      </w:r>
      <w:r>
        <w:rPr>
          <w:lang w:eastAsia="ru-RU"/>
        </w:rPr>
        <w:t>, в границах указанных в выписке из Единого государственного реестра недвижимости об основных характеристиках и зарегистрированных правах на объект недвижимости от ___.___.2018г №__________________, прилагаемой к настоящему Договору и являющейся его неотъемлемой частью, общей площадью</w:t>
      </w:r>
      <w:r w:rsidR="00CB7A74">
        <w:rPr>
          <w:lang w:eastAsia="ru-RU"/>
        </w:rPr>
        <w:t xml:space="preserve"> </w:t>
      </w:r>
      <w:r w:rsidR="00CB7A74">
        <w:rPr>
          <w:lang w:eastAsia="ru-RU"/>
        </w:rPr>
        <w:br/>
      </w:r>
      <w:r w:rsidR="00CF6AEF">
        <w:rPr>
          <w:lang w:eastAsia="ru-RU"/>
        </w:rPr>
        <w:t>1200</w:t>
      </w:r>
      <w:r>
        <w:rPr>
          <w:lang w:eastAsia="ru-RU"/>
        </w:rPr>
        <w:t xml:space="preserve"> </w:t>
      </w:r>
      <w:proofErr w:type="spellStart"/>
      <w:r>
        <w:rPr>
          <w:lang w:eastAsia="ru-RU"/>
        </w:rPr>
        <w:t>кв.м</w:t>
      </w:r>
      <w:proofErr w:type="spellEnd"/>
      <w:r>
        <w:rPr>
          <w:lang w:eastAsia="ru-RU"/>
        </w:rPr>
        <w:t>.(далее – Участок).</w:t>
      </w:r>
    </w:p>
    <w:p w14:paraId="20156F93" w14:textId="70E4F136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1.2. Участок предоставляется для осуществления Арендатором следующих видов деятельности (разрешенное использование): для </w:t>
      </w:r>
      <w:r w:rsidR="00CF6AEF">
        <w:rPr>
          <w:lang w:eastAsia="ru-RU"/>
        </w:rPr>
        <w:t>индивидуального жилищного строительства</w:t>
      </w:r>
      <w:r>
        <w:rPr>
          <w:lang w:eastAsia="ru-RU"/>
        </w:rPr>
        <w:t>.</w:t>
      </w:r>
    </w:p>
    <w:p w14:paraId="71660A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1.3. Участок свободен от строений.</w:t>
      </w:r>
    </w:p>
    <w:p w14:paraId="72B687D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F863020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2. Срок Договора</w:t>
      </w:r>
    </w:p>
    <w:p w14:paraId="39F1208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2.1. Договор аренды Участка устанавливается на 20 лет, с даты передачи Участка по акту приема-передачи.</w:t>
      </w:r>
    </w:p>
    <w:p w14:paraId="727AB4C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Стороны установили, что условия Договора применяются к их отношениям, возникшим до государственной регистрации настоящего Договора, начиная с момента его подписания.</w:t>
      </w:r>
    </w:p>
    <w:p w14:paraId="68757A2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2.2. Договор считается заключенным с даты его государственной регистрации в органе регистрации прав.</w:t>
      </w:r>
    </w:p>
    <w:p w14:paraId="7DDAFD0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Права и обязанности сторон, предусмотренные настоящим Договором, возникают с момента подписания настоящего Договора.</w:t>
      </w:r>
    </w:p>
    <w:p w14:paraId="5529185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497503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BED37ED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3. Размер и условия внесения арендной платы</w:t>
      </w:r>
    </w:p>
    <w:p w14:paraId="3687792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3.1. На основании Протокола рассмотрения заявок от _</w:t>
      </w:r>
      <w:proofErr w:type="gramStart"/>
      <w:r>
        <w:rPr>
          <w:lang w:eastAsia="ru-RU"/>
        </w:rPr>
        <w:t>_._</w:t>
      </w:r>
      <w:proofErr w:type="gramEnd"/>
      <w:r>
        <w:rPr>
          <w:lang w:eastAsia="ru-RU"/>
        </w:rPr>
        <w:t>__.2018 № _______________  на ___________________________________________________________________________________________________________________________________________________________________________________________________ годовая арендная плата составляет _________________руб. (________________________________________________________________</w:t>
      </w:r>
    </w:p>
    <w:p w14:paraId="063FC94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При этом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8186E4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Арендная плата подлежит перерасчету в порядке, предусмотренном действующим законодательством.</w:t>
      </w:r>
    </w:p>
    <w:p w14:paraId="3C4C2F7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Размер арендной платы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51C63B4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3.2. В арендную плату Участка за 2017 включен задаток, внесенный Арендатором Организатору торгов в соответствии с извещением о проведении торгов. Размер задатка составляет _______________ (__________________________________________________________коп.).</w:t>
      </w:r>
    </w:p>
    <w:p w14:paraId="3CDDECF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3.3. Арендная плата вносится Арендатором в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КПП 504201001, ОКТМО: _________ КБК: ___________________, статус плательщика 08. (Реквизиты указываются с учетом расположения ЗУ на территории района или города).</w:t>
      </w:r>
    </w:p>
    <w:p w14:paraId="28D87A1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3.4. Арендная плата начисляется с даты подписания акта приема-передачи Участка, указанного в пункте 1.1 настоящего Договора.</w:t>
      </w:r>
    </w:p>
    <w:p w14:paraId="13D0FE0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3.5. Арендная плата вносится Арендатором в полном объеме ежемесячно в сумме ________ руб. (_______________.) не позднее 10 числа текущего месяца.</w:t>
      </w:r>
    </w:p>
    <w:p w14:paraId="53AE306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Исполнением обязательств по внесению арендной платы является надлежаще заверенная копия платежного документа, подтверждающая факт оплаты с отметкой банка об исполнении. </w:t>
      </w:r>
    </w:p>
    <w:p w14:paraId="5C84B64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3.6. Обязательство по внесению арендной платы считается исполненным с даты поступления денежных средств на счет получателя по реквизитам, указанным в п.3.3. настоящего Договора. В случае возникшей необходимости по требованию Арендодателя в течение 3 рабочих дней, Арендатор обязан предоставить копии платежных документов с отметкой банка, подтверждающих перечисление в бюджет арендной платы, в управление землепользования Арендодателя, для осуществления контроля за полнотой и своевременностью внесения арендной платы.</w:t>
      </w:r>
    </w:p>
    <w:p w14:paraId="6A5215E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3.7.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A1F947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88F66A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06120A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3.8. Изменение размеров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92F86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(измененном) размере.</w:t>
      </w:r>
    </w:p>
    <w:p w14:paraId="2F3A894B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4. Права и обязанности Сторон</w:t>
      </w:r>
    </w:p>
    <w:p w14:paraId="73B1D74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 Арендодатель имеет право:</w:t>
      </w:r>
    </w:p>
    <w:p w14:paraId="089D11F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4.1.1. На беспрепятственный доступ на территорию арендуемого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CC61F4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4.1.2. На возмещение убытков, причиненных ухудшением качества Участка и экологической обстановки в результате хозяйственной деятельности Арендатора, использования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7AB6AC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762CD2D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4.1.4. Направлять Арендатору претензию в случае неиспользования Участка в соответствии с условиями, предусмотренными настоящим Договором.</w:t>
      </w:r>
    </w:p>
    <w:p w14:paraId="30A0C3C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4.1.5. Изъять Участок в порядке, установленном законодательством либо муниципальными правовыми актами.</w:t>
      </w:r>
    </w:p>
    <w:p w14:paraId="22830B4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Участка) в 30-дневный срок в случаях:</w:t>
      </w:r>
    </w:p>
    <w:p w14:paraId="18534FF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а) не внесения Арендатором арендной платы в полном объеме, либо внесение не в полном объеме более чем 2 (двух) периодов подряд в порядке, установленном п.3.3-3.5 настоящего Договора, по истечении установленного Договором срока платежа;</w:t>
      </w:r>
    </w:p>
    <w:p w14:paraId="4F2ECB8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б) использования Арендатором Участка не в соответствии с его категорией, целевым назначением и разрешенным использованием;</w:t>
      </w:r>
    </w:p>
    <w:p w14:paraId="514216D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в) использования Участка способами, приводящими к его порче;</w:t>
      </w:r>
    </w:p>
    <w:p w14:paraId="6F72FD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г) использования Арендатором Участка способами, которые приводят к значительному ухудшению экологической обстановки;</w:t>
      </w:r>
    </w:p>
    <w:p w14:paraId="2963292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д) </w:t>
      </w:r>
      <w:proofErr w:type="spellStart"/>
      <w:r>
        <w:rPr>
          <w:lang w:eastAsia="ru-RU"/>
        </w:rPr>
        <w:t>неустранения</w:t>
      </w:r>
      <w:proofErr w:type="spellEnd"/>
      <w:r>
        <w:rPr>
          <w:lang w:eastAsia="ru-RU"/>
        </w:rPr>
        <w:t xml:space="preserve">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5C2F7F9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е) </w:t>
      </w:r>
      <w:proofErr w:type="spellStart"/>
      <w:r>
        <w:rPr>
          <w:lang w:eastAsia="ru-RU"/>
        </w:rPr>
        <w:t>неосвоения</w:t>
      </w:r>
      <w:proofErr w:type="spellEnd"/>
      <w:r>
        <w:rPr>
          <w:lang w:eastAsia="ru-RU"/>
        </w:rPr>
        <w:t xml:space="preserve"> Участка в течение 3 (трех) лет с даты передачи участка Арендатору по акту приема-передачи;</w:t>
      </w:r>
    </w:p>
    <w:p w14:paraId="253E67F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ж) изъятия Участка для государственных или муниципальных нужд;</w:t>
      </w:r>
    </w:p>
    <w:p w14:paraId="662784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з)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150234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и) нахождения Арендатора в любой стадии процедуры банкротства (реструктуризация долгов гражданина, реализация имущества гражданина).</w:t>
      </w:r>
    </w:p>
    <w:p w14:paraId="1092BEB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к) в случае осуществления Арендатором самовольной постройки на Участке;</w:t>
      </w:r>
    </w:p>
    <w:p w14:paraId="68AA777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л) по иным основаниям, предусмотренным законодательством.</w:t>
      </w:r>
    </w:p>
    <w:p w14:paraId="6EB546E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4.1.7. Осуществлять иные права, предусмотренные действующим законодательством и настоящим Договором.</w:t>
      </w:r>
    </w:p>
    <w:p w14:paraId="3B6CDF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 Арендодатель обязан:</w:t>
      </w:r>
    </w:p>
    <w:p w14:paraId="5AD5B92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4.2.1. Выполнять в полном объеме все условия Договора.</w:t>
      </w:r>
    </w:p>
    <w:p w14:paraId="542C845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4.2.2. Передать Арендатору Участок по акту приема-передачи в пятидневный срок со дня подписания Договора.</w:t>
      </w:r>
    </w:p>
    <w:p w14:paraId="4ADD53B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4.2.3. Письменно уведомлять Арендатора об изменении реквизитов для перечисления арендной платы.</w:t>
      </w:r>
    </w:p>
    <w:p w14:paraId="27E1A57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1694B39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 Арендатор имеет право:</w:t>
      </w:r>
    </w:p>
    <w:p w14:paraId="61BABC5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4.3.1. Использовать Участок на условиях, установленных </w:t>
      </w:r>
      <w:proofErr w:type="gramStart"/>
      <w:r>
        <w:rPr>
          <w:lang w:eastAsia="ru-RU"/>
        </w:rPr>
        <w:t>настоящим  Договором</w:t>
      </w:r>
      <w:proofErr w:type="gramEnd"/>
      <w:r>
        <w:rPr>
          <w:lang w:eastAsia="ru-RU"/>
        </w:rPr>
        <w:t xml:space="preserve"> исходя из вида деятельности, разрешенного использования и целевого назначения Участка.</w:t>
      </w:r>
    </w:p>
    <w:p w14:paraId="53D9161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 1.</w:t>
      </w:r>
      <w:proofErr w:type="gramStart"/>
      <w:r>
        <w:rPr>
          <w:lang w:eastAsia="ru-RU"/>
        </w:rPr>
        <w:t>2.настоящего</w:t>
      </w:r>
      <w:proofErr w:type="gramEnd"/>
      <w:r>
        <w:rPr>
          <w:lang w:eastAsia="ru-RU"/>
        </w:rPr>
        <w:t xml:space="preserve"> договора, его разрешенным использованием с соблюдением требований градостроительных регламентов и иных правил и норм и с учетом ограничений указанных в п.1.4 настоящего Договора.</w:t>
      </w:r>
    </w:p>
    <w:p w14:paraId="4A30AC0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4.3.3. Сдавать Участок в субаренду при условии письменного уведомления Арендодателя.</w:t>
      </w:r>
    </w:p>
    <w:p w14:paraId="484422D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4.3.4. 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уведомления Арендодателя.</w:t>
      </w:r>
    </w:p>
    <w:p w14:paraId="78F988F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 Арендатор обязан:</w:t>
      </w:r>
    </w:p>
    <w:p w14:paraId="1807628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4.4.1. Выполнять в полном объеме все условия настоящего Договора.</w:t>
      </w:r>
    </w:p>
    <w:p w14:paraId="6E5C0BA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4.4.2. Использовать Участок в соответствии с целевым назначением и видом разрешенного использования.</w:t>
      </w:r>
    </w:p>
    <w:p w14:paraId="5C3785A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lastRenderedPageBreak/>
        <w:t>4.4.3. Регулярно производить уборку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590FCA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4.4.4. При наличии на Участке зеленых насаждений обеспечивать их сохранность, квалифицированный уход за зелеными насаждениями, дорожками и оборудованием,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4DEA110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4.4.5. Принять Участок по акту приема-передачи.</w:t>
      </w:r>
    </w:p>
    <w:p w14:paraId="279C860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4.4.6. Уплачивать арендную плату в размере и сроки, установленные Договором.</w:t>
      </w:r>
    </w:p>
    <w:p w14:paraId="3ACE626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4.4.7. Обеспечить Арендодателю доступ на Участок по требованию в целях контроля выполнения Арендатором условий настоящего Договора.</w:t>
      </w:r>
    </w:p>
    <w:p w14:paraId="1AA1FB8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Обеспечить доступ на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533B82B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2D13BA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4.4.9. Не допускать действий, приводящих к ухудшению экологической обстановки на арендуемом Участке и прилегающих к нему территориях, а также выполнять работы по благоустройству территории Участка и прилегающей территории.</w:t>
      </w:r>
    </w:p>
    <w:p w14:paraId="68DDBD9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4.4.10. Сохранять межевые, геодезические и другие специальные знаки, установленные на Участке в соответствии с законодательством.</w:t>
      </w:r>
    </w:p>
    <w:p w14:paraId="1DBEF92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42687EC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4.4.12. Соблюдать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3DD50BB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1300A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B1F376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4.4.15. Возмещать Арендодателю убытки, включая упущенную выгоду, в полном объеме в связи с ухудшением качества Участка и экологической обстановки в результате своей хозяйственной деятельности.</w:t>
      </w:r>
    </w:p>
    <w:p w14:paraId="179E45F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4.4.16. Не нарушать прав собственников, землепользователей и арендаторов смежных земельных участков, а также порядок пользования водными, лесными и другими природными объектами.</w:t>
      </w:r>
    </w:p>
    <w:p w14:paraId="2DEDCC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16DA5CB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4.4.18. Производить земляные, строительные и иные работы на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2228A3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121CC48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4.4.19. В случае если Участок полностью или частично расположен в охранное зоне, установленной в отношении линейного объекта, обеспечить беспрепятственный доступ представителей собственника линейного объекта или представителей организации, осуществляющей эксплуатацию </w:t>
      </w:r>
      <w:r>
        <w:rPr>
          <w:lang w:eastAsia="ru-RU"/>
        </w:rPr>
        <w:lastRenderedPageBreak/>
        <w:t>линейного объекта, к данному объекту в целях проведения работ по ремонту и обслуживанию, а также обеспечения его безопасности.</w:t>
      </w:r>
    </w:p>
    <w:p w14:paraId="74AD695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3BAFA5D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4.4.21. Выполнять в полном объеме предписания Арендодателя, указанные в претензии согласно п. 4.1.4 настоящего Договора </w:t>
      </w:r>
      <w:proofErr w:type="gramStart"/>
      <w:r>
        <w:rPr>
          <w:lang w:eastAsia="ru-RU"/>
        </w:rPr>
        <w:t>и  в</w:t>
      </w:r>
      <w:proofErr w:type="gramEnd"/>
      <w:r>
        <w:rPr>
          <w:lang w:eastAsia="ru-RU"/>
        </w:rPr>
        <w:t xml:space="preserve"> сроки указанные в претензии.</w:t>
      </w:r>
    </w:p>
    <w:p w14:paraId="5C7B1F5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4.4.22. Письменно сообщить Арендодателю не позднее чем за 3 (три) месяца о предстоящем освобождении Участка в связи с окончанием срока действия Договора.</w:t>
      </w:r>
    </w:p>
    <w:p w14:paraId="7A6F64A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4.4.23. Исполнять иные обязанности, предусмотренные действующим законодательством, настоящим Договором.</w:t>
      </w:r>
    </w:p>
    <w:p w14:paraId="1E75AFD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4.5. За действия (бездействие) третьих лиц на Участке ответственность несет Арендатор. Действия (бездействие) третьих лиц на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23E79C1B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5. Ответственность Сторон</w:t>
      </w:r>
    </w:p>
    <w:p w14:paraId="075C78D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194E9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48D98C6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5CEC10B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674A958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3357FDDE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6. Изменение, расторжение и прекращение Договора</w:t>
      </w:r>
    </w:p>
    <w:p w14:paraId="51B2F7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6.1. Все изменения и дополнения к Договору оформляются Сторонами в письменной форме и являются неотъемлемой частью Договора.</w:t>
      </w:r>
    </w:p>
    <w:p w14:paraId="59D1B37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6.2. Договор может быть досрочно расторгнут по требованию Арендодателя на основании решения суда в случаях, предусмотренных гражданским и земельным </w:t>
      </w:r>
      <w:proofErr w:type="gramStart"/>
      <w:r>
        <w:rPr>
          <w:lang w:eastAsia="ru-RU"/>
        </w:rPr>
        <w:t>законодательством</w:t>
      </w:r>
      <w:proofErr w:type="gramEnd"/>
      <w:r>
        <w:rPr>
          <w:lang w:eastAsia="ru-RU"/>
        </w:rPr>
        <w:t xml:space="preserve"> а также случаях, установленных настоящим Договором указанных в п.4.1.6.</w:t>
      </w:r>
    </w:p>
    <w:p w14:paraId="5CE0063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6.3. Договор прекращается по основаниям и в порядке, предусмотренным гражданским и земельным законодательствам.</w:t>
      </w:r>
    </w:p>
    <w:p w14:paraId="195A9E0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6.4. В случае неиспользования Участка в соответствии с его целевым назначением в течении трех лет, Арендодатель имеет право расторгнуть Договор по своей инициативе в порядке, предусмотренном гражданским и земельным законодательством.</w:t>
      </w:r>
    </w:p>
    <w:p w14:paraId="446E5C8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6.5. При прекращении Договора Арендатор обязан вернуть Арендодателю Участок по акту приема-передачи в течении 5-ти дней со дня прекращения Договора в надлежащем состоянии. Если Арендатор не прекратил пользоваться Участком в установленный срок или прекратил использование несвоевременно, то Арендодатель вправе требовать внесения арендной платы за все время просрочки, а также возмещения </w:t>
      </w:r>
      <w:proofErr w:type="gramStart"/>
      <w:r>
        <w:rPr>
          <w:lang w:eastAsia="ru-RU"/>
        </w:rPr>
        <w:t>убытков</w:t>
      </w:r>
      <w:proofErr w:type="gramEnd"/>
      <w:r>
        <w:rPr>
          <w:lang w:eastAsia="ru-RU"/>
        </w:rPr>
        <w:t xml:space="preserve"> не покрытых суммой арендных платежей.</w:t>
      </w:r>
    </w:p>
    <w:p w14:paraId="58E047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F2632B6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7. Рассмотрение и урегулирование споров</w:t>
      </w:r>
    </w:p>
    <w:p w14:paraId="677429F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7.1. Все споры и разногласия, которые могут возникнуть между Сторонами, разрешаются путем переговоров.</w:t>
      </w:r>
    </w:p>
    <w:p w14:paraId="6E7AA4E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7.2. При невозможности урегулирования спорных вопросов в процессе переговоров споры подлежат рассмотрению: в Сергиево-Посадском городском суде Московской области в соответствии с законодательством Российской Федерации.</w:t>
      </w:r>
    </w:p>
    <w:p w14:paraId="7214DFE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5DF4EF5" w14:textId="0AB674EC" w:rsidR="005033C6" w:rsidRDefault="00487C0C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lastRenderedPageBreak/>
        <w:t>8. </w:t>
      </w:r>
      <w:r w:rsidR="005033C6">
        <w:rPr>
          <w:lang w:eastAsia="ru-RU"/>
        </w:rPr>
        <w:t>Особые условия Договора</w:t>
      </w:r>
    </w:p>
    <w:p w14:paraId="02E4C7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8.1. Об обстоятельствах непреодолимой силы каждая из Сторон обязана немедленно известить другую сторону.</w:t>
      </w:r>
    </w:p>
    <w:p w14:paraId="1DD8736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3D0D98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8.3. Договор субаренды Участка, а также договор передачи Арендатором своих прав и обязанностей по Договору подлежат государственной регистрации в органе регистрации прав.</w:t>
      </w:r>
    </w:p>
    <w:p w14:paraId="4E35814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8.4. Срок действия договора субаренды не может превышать срока действия Договора.</w:t>
      </w:r>
    </w:p>
    <w:p w14:paraId="75AD894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8.5. При досрочном расторжении Договора договор субаренды Участка прекращает свое действие.</w:t>
      </w:r>
    </w:p>
    <w:p w14:paraId="1D7999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8.6. При изменении норм действующего законодательства, настоящий Договор подлежит приведению в соответствие с такими нормами.</w:t>
      </w:r>
    </w:p>
    <w:p w14:paraId="5D1402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8.7. Стороны договорились установить следующий срок для освоения Участка – один календарный год с момента подписания акта приема-передачи Участка.</w:t>
      </w:r>
    </w:p>
    <w:p w14:paraId="639E9E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8.8.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574503B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8.9. 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0DACF7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FAEF9A9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К договору прилагается и является его неотъемлемой частью:</w:t>
      </w:r>
    </w:p>
    <w:p w14:paraId="36ACB0B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A03708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1.Выписка из ЕГРН об основных характеристиках и зарегистрированных правах на объект недвижимости.</w:t>
      </w:r>
    </w:p>
    <w:p w14:paraId="11000E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2.Акт приема-передачи в аренду земельного участка.</w:t>
      </w:r>
    </w:p>
    <w:p w14:paraId="4A47BD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D4D43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9.Реквизиты и подписи сторон</w:t>
      </w:r>
    </w:p>
    <w:p w14:paraId="5832A77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A507DE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Арендодатель: </w:t>
      </w:r>
    </w:p>
    <w:p w14:paraId="6CFB5E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Администрация Сергиево-Посадского муниципального района.  </w:t>
      </w:r>
    </w:p>
    <w:p w14:paraId="0264AB2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Адрес (место нахождения): 141300, Московская область, </w:t>
      </w:r>
      <w:proofErr w:type="spellStart"/>
      <w:r>
        <w:rPr>
          <w:lang w:eastAsia="ru-RU"/>
        </w:rPr>
        <w:t>г.Сергиев</w:t>
      </w:r>
      <w:proofErr w:type="spellEnd"/>
      <w:r>
        <w:rPr>
          <w:lang w:eastAsia="ru-RU"/>
        </w:rPr>
        <w:t xml:space="preserve"> Посад, проспект Красной Армии, д. 169.</w:t>
      </w:r>
    </w:p>
    <w:p w14:paraId="6B0653B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Л/с 03000000010 в Администрации Сергиево-Посадского муниципального района</w:t>
      </w:r>
    </w:p>
    <w:p w14:paraId="6CC6E3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Р/с 40204810345250002229 ГУ Банка России по ЦФО г. Москва 35, </w:t>
      </w:r>
    </w:p>
    <w:p w14:paraId="25179F5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БИК 044525000 </w:t>
      </w:r>
    </w:p>
    <w:p w14:paraId="164865D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ИНН 5042022397 </w:t>
      </w:r>
    </w:p>
    <w:p w14:paraId="727864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КПП 504201001</w:t>
      </w:r>
    </w:p>
    <w:p w14:paraId="0FB6D8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4A17D1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 ____________________</w:t>
      </w:r>
    </w:p>
    <w:p w14:paraId="7249BF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46E5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10.Подписи сторон</w:t>
      </w:r>
    </w:p>
    <w:p w14:paraId="44D4F44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8AB4A1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E45299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</w:t>
      </w:r>
    </w:p>
    <w:p w14:paraId="5E5987A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2BB51C6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муниципального района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М.В. Горбачёв</w:t>
      </w:r>
    </w:p>
    <w:p w14:paraId="5E0F915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64826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   ____________</w:t>
      </w:r>
    </w:p>
    <w:p w14:paraId="68EC74B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24591E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1FC12F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E6FFD0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AB5458B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lastRenderedPageBreak/>
        <w:t>Приложение №2</w:t>
      </w:r>
    </w:p>
    <w:p w14:paraId="4739C375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 xml:space="preserve">к договору аренды </w:t>
      </w:r>
    </w:p>
    <w:p w14:paraId="0E0C30CE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 xml:space="preserve">№ДЗ-______от _________ 20____ </w:t>
      </w:r>
    </w:p>
    <w:p w14:paraId="04B9056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910636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4C36335" w14:textId="6ED57B4F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АКТ</w:t>
      </w:r>
    </w:p>
    <w:p w14:paraId="26C19F7A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ПРИЕМА-ПЕРЕДАЧИ В АРЕНДУ ЗЕМЕЛЬНОГО УЧАСТКА</w:t>
      </w:r>
    </w:p>
    <w:p w14:paraId="6D0FE02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516903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 Администрация Сергиево-Посадского муниципального района, ИНН 5042022397, КПП 504201001, ОГРН 1035008354193, 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от 17.02.2017г №06-РГ, с одной стороны и </w:t>
      </w:r>
    </w:p>
    <w:p w14:paraId="1DA8087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АРЕНДАТОР_______________________________________________________, с другой стороны, подписали настоящий акт приема-передачи о нижеследующем:</w:t>
      </w:r>
    </w:p>
    <w:p w14:paraId="52599FAF" w14:textId="20D827F5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1. Арендодатель передал земельный участок с кадастровым номером 50:05:</w:t>
      </w:r>
      <w:r w:rsidR="00B11077">
        <w:rPr>
          <w:lang w:eastAsia="ru-RU"/>
        </w:rPr>
        <w:t>0040254:977</w:t>
      </w:r>
      <w:r>
        <w:rPr>
          <w:lang w:eastAsia="ru-RU"/>
        </w:rPr>
        <w:t xml:space="preserve">, образованный из земель, государственная собственность на которые не разграничена, расположенный по адресу: </w:t>
      </w:r>
      <w:r w:rsidR="00B11077" w:rsidRPr="00CF6AEF">
        <w:rPr>
          <w:lang w:eastAsia="ru-RU"/>
        </w:rPr>
        <w:t xml:space="preserve">Московская область, р-н Сергиево-Посадский, г Хотьково, </w:t>
      </w:r>
      <w:proofErr w:type="spellStart"/>
      <w:r w:rsidR="00B11077" w:rsidRPr="00CF6AEF">
        <w:rPr>
          <w:lang w:eastAsia="ru-RU"/>
        </w:rPr>
        <w:t>ул</w:t>
      </w:r>
      <w:proofErr w:type="spellEnd"/>
      <w:r w:rsidR="00B11077" w:rsidRPr="00CF6AEF">
        <w:rPr>
          <w:lang w:eastAsia="ru-RU"/>
        </w:rPr>
        <w:t xml:space="preserve"> Рябинова</w:t>
      </w:r>
      <w:r w:rsidR="00B11077">
        <w:rPr>
          <w:lang w:eastAsia="ru-RU"/>
        </w:rPr>
        <w:t>я, городское поселение Хотьково</w:t>
      </w:r>
      <w:r>
        <w:rPr>
          <w:lang w:eastAsia="ru-RU"/>
        </w:rPr>
        <w:t xml:space="preserve">, общей площадью </w:t>
      </w:r>
      <w:r w:rsidR="00B11077">
        <w:rPr>
          <w:lang w:eastAsia="ru-RU"/>
        </w:rPr>
        <w:t>1200</w:t>
      </w:r>
      <w:r>
        <w:rPr>
          <w:lang w:eastAsia="ru-RU"/>
        </w:rPr>
        <w:t xml:space="preserve"> </w:t>
      </w:r>
      <w:proofErr w:type="spellStart"/>
      <w:r>
        <w:rPr>
          <w:lang w:eastAsia="ru-RU"/>
        </w:rPr>
        <w:t>кв.м</w:t>
      </w:r>
      <w:proofErr w:type="spellEnd"/>
      <w:r>
        <w:rPr>
          <w:lang w:eastAsia="ru-RU"/>
        </w:rPr>
        <w:t xml:space="preserve">., категория земель – земли населенных пунктов, разрешенное использование: </w:t>
      </w:r>
      <w:r w:rsidR="00B11077">
        <w:rPr>
          <w:lang w:eastAsia="ru-RU"/>
        </w:rPr>
        <w:t>для индивидуального жилищного строительства</w:t>
      </w:r>
      <w:r>
        <w:rPr>
          <w:lang w:eastAsia="ru-RU"/>
        </w:rPr>
        <w:t xml:space="preserve">. (далее - Участок). При заключении настоящего Договора у Сторон отсутствуют сведения о зарегистрированных обременениях и ограничениях в использовании Участка.  Арендатор принял Участок полностью в таком виде, в котором он находился в момент подписания акта </w:t>
      </w:r>
      <w:r w:rsidR="002C2DC7">
        <w:rPr>
          <w:lang w:eastAsia="ru-RU"/>
        </w:rPr>
        <w:br/>
      </w:r>
      <w:r>
        <w:rPr>
          <w:lang w:eastAsia="ru-RU"/>
        </w:rPr>
        <w:t xml:space="preserve">приема-передачи. </w:t>
      </w:r>
    </w:p>
    <w:p w14:paraId="534FF056" w14:textId="0EACE811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2. Претензий у Арендатора к Арендодателю по передаваемому Участку не имеется.</w:t>
      </w:r>
    </w:p>
    <w:p w14:paraId="3CC4056F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3. Настоящий акт приема-передачи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471146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CC1A1D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B6A16E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ПОДПИСИ СТОРОН:</w:t>
      </w:r>
    </w:p>
    <w:p w14:paraId="1FFDBAD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3F5ADE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</w:t>
      </w:r>
    </w:p>
    <w:p w14:paraId="631D9B6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01DEF35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муниципального района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М.В. Горбачёв</w:t>
      </w:r>
    </w:p>
    <w:p w14:paraId="612A2A4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9A5695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9C74D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DF8F7B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</w:t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</w:r>
      <w:r>
        <w:rPr>
          <w:lang w:eastAsia="ru-RU"/>
        </w:rPr>
        <w:tab/>
        <w:t xml:space="preserve">   ______________</w:t>
      </w:r>
    </w:p>
    <w:p w14:paraId="5344217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7C4A0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D60935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D01B95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63009B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BF0589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E826BE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C730DE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4E8661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2A0D1F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EA42D0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B602AC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355E7D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1ABEAE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7B5EE0E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33507C6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lastRenderedPageBreak/>
        <w:t>Приложение №2</w:t>
      </w:r>
    </w:p>
    <w:p w14:paraId="4477FD5D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к договору аренды</w:t>
      </w:r>
    </w:p>
    <w:p w14:paraId="4A3FA8BC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№ ДЗ-______от ________20__ г</w:t>
      </w:r>
    </w:p>
    <w:p w14:paraId="073906DF" w14:textId="77777777" w:rsidR="005033C6" w:rsidRDefault="005033C6" w:rsidP="005033C6">
      <w:pPr>
        <w:suppressAutoHyphens w:val="0"/>
        <w:ind w:right="-5"/>
        <w:jc w:val="right"/>
        <w:rPr>
          <w:lang w:eastAsia="ru-RU"/>
        </w:rPr>
      </w:pPr>
    </w:p>
    <w:p w14:paraId="31C952EF" w14:textId="77777777" w:rsidR="005033C6" w:rsidRDefault="005033C6" w:rsidP="005033C6">
      <w:pPr>
        <w:suppressAutoHyphens w:val="0"/>
        <w:ind w:right="-5"/>
        <w:jc w:val="center"/>
        <w:rPr>
          <w:lang w:eastAsia="ru-RU"/>
        </w:rPr>
      </w:pPr>
      <w:r>
        <w:rPr>
          <w:lang w:eastAsia="ru-RU"/>
        </w:rPr>
        <w:t>Расчет арендной платы за земельный участок на 2017 год</w:t>
      </w:r>
    </w:p>
    <w:p w14:paraId="137F5DF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844769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Арендатор: ________________________</w:t>
      </w:r>
    </w:p>
    <w:p w14:paraId="1587537B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Арендодатель: Администрация Сергиево-Посадского муниципального района</w:t>
      </w:r>
    </w:p>
    <w:p w14:paraId="039A65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5340AA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Годовая арендная плата за </w:t>
      </w:r>
      <w:proofErr w:type="gramStart"/>
      <w:r>
        <w:rPr>
          <w:lang w:eastAsia="ru-RU"/>
        </w:rPr>
        <w:t>Участок  определяется</w:t>
      </w:r>
      <w:proofErr w:type="gramEnd"/>
      <w:r>
        <w:rPr>
          <w:lang w:eastAsia="ru-RU"/>
        </w:rPr>
        <w:t xml:space="preserve"> в соответствии с протоколом рассмотрения заявок от ___._____.2017 № АЗ-СП/17-__________  на 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88A9DB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8D21E0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Годовая арендная плата за Участок на 2017 год </w:t>
      </w:r>
      <w:proofErr w:type="gramStart"/>
      <w:r>
        <w:rPr>
          <w:lang w:eastAsia="ru-RU"/>
        </w:rPr>
        <w:t>составляет:_</w:t>
      </w:r>
      <w:proofErr w:type="gramEnd"/>
      <w:r>
        <w:rPr>
          <w:lang w:eastAsia="ru-RU"/>
        </w:rPr>
        <w:t>___________руб.(_________________________________________________________________________________________________________________________________ коп.)</w:t>
      </w:r>
    </w:p>
    <w:p w14:paraId="7FD789A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0AC8969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C4637A2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Арендная плата должна уплачиваться ежемесячно в сумме _________руб. в срок не позднее 10 числа текущего месяца.</w:t>
      </w:r>
    </w:p>
    <w:p w14:paraId="3CD129B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F39AE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2F3516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B86A3F9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274D733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Получатель:</w:t>
      </w:r>
    </w:p>
    <w:p w14:paraId="6149738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  <w:t>ИНН 5042022397    КПП 504201001</w:t>
      </w:r>
    </w:p>
    <w:p w14:paraId="59E1A92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123365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Управление федерального казначейства по Московской области</w:t>
      </w:r>
    </w:p>
    <w:p w14:paraId="7EE80356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(для администрации Сергиево-Посадского муниципального района)</w:t>
      </w:r>
    </w:p>
    <w:p w14:paraId="25D4FDB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Банк получателя:</w:t>
      </w:r>
      <w:proofErr w:type="gramStart"/>
      <w:r>
        <w:rPr>
          <w:lang w:eastAsia="ru-RU"/>
        </w:rPr>
        <w:tab/>
        <w:t xml:space="preserve">  ГУ</w:t>
      </w:r>
      <w:proofErr w:type="gramEnd"/>
      <w:r>
        <w:rPr>
          <w:lang w:eastAsia="ru-RU"/>
        </w:rPr>
        <w:t xml:space="preserve"> Банка России по ЦФО</w:t>
      </w:r>
    </w:p>
    <w:p w14:paraId="7717337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БИК</w:t>
      </w:r>
      <w:proofErr w:type="gramStart"/>
      <w:r>
        <w:rPr>
          <w:lang w:eastAsia="ru-RU"/>
        </w:rPr>
        <w:tab/>
        <w:t xml:space="preserve">  044525000</w:t>
      </w:r>
      <w:proofErr w:type="gramEnd"/>
    </w:p>
    <w:p w14:paraId="501E6D71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Счет получателя:</w:t>
      </w:r>
      <w:proofErr w:type="gramStart"/>
      <w:r>
        <w:rPr>
          <w:lang w:eastAsia="ru-RU"/>
        </w:rPr>
        <w:tab/>
        <w:t xml:space="preserve">  40101810845250010102</w:t>
      </w:r>
      <w:proofErr w:type="gramEnd"/>
    </w:p>
    <w:p w14:paraId="3A5962CA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ОКТМО</w:t>
      </w:r>
      <w:proofErr w:type="gramStart"/>
      <w:r>
        <w:rPr>
          <w:lang w:eastAsia="ru-RU"/>
        </w:rPr>
        <w:tab/>
        <w:t xml:space="preserve">  _</w:t>
      </w:r>
      <w:proofErr w:type="gramEnd"/>
      <w:r>
        <w:rPr>
          <w:lang w:eastAsia="ru-RU"/>
        </w:rPr>
        <w:t>______________________</w:t>
      </w:r>
    </w:p>
    <w:p w14:paraId="122FB7F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Код БК</w:t>
      </w:r>
      <w:proofErr w:type="gramStart"/>
      <w:r>
        <w:rPr>
          <w:lang w:eastAsia="ru-RU"/>
        </w:rPr>
        <w:tab/>
        <w:t xml:space="preserve">  _</w:t>
      </w:r>
      <w:proofErr w:type="gramEnd"/>
      <w:r>
        <w:rPr>
          <w:lang w:eastAsia="ru-RU"/>
        </w:rPr>
        <w:t>______________________</w:t>
      </w:r>
    </w:p>
    <w:p w14:paraId="4BB0B394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Статус плательщика</w:t>
      </w:r>
      <w:r>
        <w:rPr>
          <w:lang w:eastAsia="ru-RU"/>
        </w:rPr>
        <w:tab/>
        <w:t>08</w:t>
      </w:r>
    </w:p>
    <w:p w14:paraId="54E6077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17BA0E4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57C227F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Арендодатель: </w:t>
      </w:r>
    </w:p>
    <w:p w14:paraId="4E83D95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Заместитель Главы администрации</w:t>
      </w:r>
    </w:p>
    <w:p w14:paraId="3336AC30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муниципального района </w:t>
      </w:r>
    </w:p>
    <w:p w14:paraId="53787A6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</w:r>
      <w:r>
        <w:rPr>
          <w:lang w:eastAsia="ru-RU"/>
        </w:rPr>
        <w:tab/>
      </w:r>
    </w:p>
    <w:p w14:paraId="4FFC16B5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___________________М.В. Горбачёв</w:t>
      </w:r>
    </w:p>
    <w:p w14:paraId="1500096E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3D76751D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ab/>
        <w:t xml:space="preserve">  Арендатор: </w:t>
      </w:r>
    </w:p>
    <w:p w14:paraId="04779D3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</w:t>
      </w:r>
    </w:p>
    <w:p w14:paraId="7BD661D3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6A73D39C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________________ </w:t>
      </w:r>
    </w:p>
    <w:p w14:paraId="788A0087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 xml:space="preserve">                                 </w:t>
      </w:r>
    </w:p>
    <w:p w14:paraId="61433AB8" w14:textId="77777777" w:rsidR="005033C6" w:rsidRDefault="005033C6" w:rsidP="005033C6">
      <w:pPr>
        <w:suppressAutoHyphens w:val="0"/>
        <w:ind w:right="-5"/>
        <w:jc w:val="both"/>
        <w:rPr>
          <w:lang w:eastAsia="ru-RU"/>
        </w:rPr>
      </w:pPr>
    </w:p>
    <w:p w14:paraId="479D013C" w14:textId="416FAF1B" w:rsidR="005033C6" w:rsidRDefault="005033C6" w:rsidP="005033C6">
      <w:pPr>
        <w:suppressAutoHyphens w:val="0"/>
        <w:ind w:right="-5"/>
        <w:jc w:val="both"/>
        <w:rPr>
          <w:lang w:eastAsia="ru-RU"/>
        </w:rPr>
      </w:pPr>
      <w:r>
        <w:rPr>
          <w:lang w:eastAsia="ru-RU"/>
        </w:rPr>
        <w:t>Расчет подготовлен ______________________</w:t>
      </w:r>
    </w:p>
    <w:p w14:paraId="47E8D73B" w14:textId="77777777" w:rsidR="005033C6" w:rsidRPr="00905E5F" w:rsidRDefault="005033C6" w:rsidP="005033C6">
      <w:pPr>
        <w:suppressAutoHyphens w:val="0"/>
        <w:ind w:right="-5"/>
        <w:jc w:val="both"/>
        <w:rPr>
          <w:b/>
          <w:lang w:eastAsia="ru-RU"/>
        </w:rPr>
      </w:pP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0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0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6A0C4D" w:rsidRDefault="006A0C4D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6A0C4D" w:rsidRDefault="006A0C4D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67219968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 физического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140099B6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 физического лица)</w:t>
      </w:r>
    </w:p>
    <w:p w14:paraId="758644BA" w14:textId="6C34C94F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 xml:space="preserve">на </w:t>
      </w:r>
      <w:r w:rsidR="00824F5A"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 w:rsidR="00824F5A"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BA5630"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5A6DAD01" w14:textId="77777777" w:rsidR="00824F5A" w:rsidRPr="00824F5A" w:rsidRDefault="00824F5A" w:rsidP="00824F5A">
      <w:pPr>
        <w:jc w:val="both"/>
        <w:rPr>
          <w:sz w:val="28"/>
          <w:szCs w:val="28"/>
        </w:rPr>
      </w:pPr>
    </w:p>
    <w:p w14:paraId="3C92ED49" w14:textId="3D2EAADE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="00410640"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6BA5CEE7" w14:textId="295853A4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="00410640"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52FF5566" w14:textId="77777777" w:rsidR="00824F5A" w:rsidRPr="00824F5A" w:rsidRDefault="00824F5A" w:rsidP="00824F5A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1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1C5917D8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5C0EFD" w:rsidRPr="008E4A5F">
        <w:rPr>
          <w:b/>
          <w:color w:val="0000FF"/>
        </w:rPr>
        <w:t xml:space="preserve">№ </w:t>
      </w:r>
      <w:r w:rsidR="005C0EFD">
        <w:rPr>
          <w:b/>
          <w:noProof/>
          <w:color w:val="0000FF"/>
          <w:sz w:val="28"/>
          <w:szCs w:val="28"/>
        </w:rPr>
        <w:t>АЗ-СП/18-8</w:t>
      </w:r>
      <w:r w:rsidR="001447D3">
        <w:rPr>
          <w:b/>
          <w:noProof/>
          <w:color w:val="0000FF"/>
          <w:sz w:val="28"/>
          <w:szCs w:val="28"/>
        </w:rPr>
        <w:t>10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22" w:name="_Toc369197433"/>
      <w:bookmarkStart w:id="123" w:name="_Toc378353554"/>
      <w:bookmarkStart w:id="124" w:name="_Toc378591466"/>
      <w:bookmarkStart w:id="125" w:name="_Toc378790992"/>
      <w:bookmarkStart w:id="126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22"/>
      <w:bookmarkEnd w:id="123"/>
      <w:bookmarkEnd w:id="124"/>
      <w:bookmarkEnd w:id="125"/>
      <w:bookmarkEnd w:id="126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1E787348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386D3F" w:rsidRPr="008E4A5F">
        <w:t>_______________________   __</w:t>
      </w:r>
      <w:r w:rsidR="00386D3F">
        <w:t>____________</w:t>
      </w:r>
      <w:r w:rsidR="00386D3F" w:rsidRPr="008E4A5F">
        <w:t>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3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8E48DE" w14:textId="77777777" w:rsidR="006A0C4D" w:rsidRDefault="006A0C4D">
      <w:r>
        <w:separator/>
      </w:r>
    </w:p>
  </w:endnote>
  <w:endnote w:type="continuationSeparator" w:id="0">
    <w:p w14:paraId="0E35AF72" w14:textId="77777777" w:rsidR="006A0C4D" w:rsidRDefault="006A0C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14C6F40" w:rsidR="006A0C4D" w:rsidRDefault="006A0C4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033AE" w:rsidRPr="00E033AE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75085373" w:rsidR="006A0C4D" w:rsidRPr="00EF6519" w:rsidRDefault="006A0C4D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ECA93B5" w14:textId="77777777" w:rsidR="006A0C4D" w:rsidRDefault="006A0C4D">
      <w:r>
        <w:separator/>
      </w:r>
    </w:p>
  </w:footnote>
  <w:footnote w:type="continuationSeparator" w:id="0">
    <w:p w14:paraId="232A6536" w14:textId="77777777" w:rsidR="006A0C4D" w:rsidRDefault="006A0C4D">
      <w:r>
        <w:continuationSeparator/>
      </w:r>
    </w:p>
  </w:footnote>
  <w:footnote w:id="1">
    <w:p w14:paraId="3FE4BEB6" w14:textId="77777777" w:rsidR="006A0C4D" w:rsidRDefault="006A0C4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3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2"/>
  </w:num>
  <w:num w:numId="6">
    <w:abstractNumId w:val="20"/>
  </w:num>
  <w:num w:numId="7">
    <w:abstractNumId w:val="15"/>
  </w:num>
  <w:num w:numId="8">
    <w:abstractNumId w:val="23"/>
  </w:num>
  <w:num w:numId="9">
    <w:abstractNumId w:val="17"/>
  </w:num>
  <w:num w:numId="10">
    <w:abstractNumId w:val="14"/>
  </w:num>
  <w:num w:numId="11">
    <w:abstractNumId w:val="30"/>
  </w:num>
  <w:num w:numId="12">
    <w:abstractNumId w:val="25"/>
  </w:num>
  <w:num w:numId="13">
    <w:abstractNumId w:val="10"/>
  </w:num>
  <w:num w:numId="14">
    <w:abstractNumId w:val="31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26"/>
  </w:num>
  <w:num w:numId="20">
    <w:abstractNumId w:val="28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7"/>
  </w:num>
  <w:num w:numId="25">
    <w:abstractNumId w:val="3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jlUSJLmYCdxJXbmV4Fi+yd6DqxFTXYzSOxWafWMSDqEh35RdbvkagMTRoMApGCk7M/wDrIpgk5U+mxqvs/IWw==" w:salt="KETA15QRWK++JGy0HQ7nq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7D3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3E10"/>
    <w:rsid w:val="0018485F"/>
    <w:rsid w:val="00185037"/>
    <w:rsid w:val="0018511F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3CA8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0041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50E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DC7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56EE1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880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2DE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87C0C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08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C62"/>
    <w:rsid w:val="004F5E43"/>
    <w:rsid w:val="004F671B"/>
    <w:rsid w:val="004F6A2D"/>
    <w:rsid w:val="00500095"/>
    <w:rsid w:val="0050025C"/>
    <w:rsid w:val="00500961"/>
    <w:rsid w:val="00502524"/>
    <w:rsid w:val="005032D0"/>
    <w:rsid w:val="005033C6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5FD8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237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424"/>
    <w:rsid w:val="005B65EB"/>
    <w:rsid w:val="005B7610"/>
    <w:rsid w:val="005C064A"/>
    <w:rsid w:val="005C070D"/>
    <w:rsid w:val="005C0EF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2E07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1A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0E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0C4D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003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6C5"/>
    <w:rsid w:val="007C64AF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34B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9B6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0B8B"/>
    <w:rsid w:val="008B132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363AA"/>
    <w:rsid w:val="0094041C"/>
    <w:rsid w:val="00940BE4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275A"/>
    <w:rsid w:val="00953CF5"/>
    <w:rsid w:val="00954597"/>
    <w:rsid w:val="009556E1"/>
    <w:rsid w:val="00955B4F"/>
    <w:rsid w:val="00955EB7"/>
    <w:rsid w:val="00956F7A"/>
    <w:rsid w:val="00957BAA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474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210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077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27F7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0A4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715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A74"/>
    <w:rsid w:val="00CB7DB5"/>
    <w:rsid w:val="00CC04CA"/>
    <w:rsid w:val="00CC1056"/>
    <w:rsid w:val="00CC2CD9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AEF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2FE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F8"/>
    <w:rsid w:val="00DA778E"/>
    <w:rsid w:val="00DA7DD9"/>
    <w:rsid w:val="00DB13E9"/>
    <w:rsid w:val="00DB16CC"/>
    <w:rsid w:val="00DB493B"/>
    <w:rsid w:val="00DB5019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A6B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33AE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20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35C"/>
    <w:rsid w:val="00F11A85"/>
    <w:rsid w:val="00F11DC6"/>
    <w:rsid w:val="00F11E99"/>
    <w:rsid w:val="00F14424"/>
    <w:rsid w:val="00F14F90"/>
    <w:rsid w:val="00F15466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67D68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0BB0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http://www.sergiev-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714307-8471-412C-BDEF-FC9E6BAC6A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45</Pages>
  <Words>10250</Words>
  <Characters>58428</Characters>
  <Application>Microsoft Office Word</Application>
  <DocSecurity>8</DocSecurity>
  <Lines>486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68541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62</cp:revision>
  <cp:lastPrinted>2017-03-20T17:25:00Z</cp:lastPrinted>
  <dcterms:created xsi:type="dcterms:W3CDTF">2017-12-14T07:55:00Z</dcterms:created>
  <dcterms:modified xsi:type="dcterms:W3CDTF">2018-05-25T12:19:00Z</dcterms:modified>
  <cp:contentStatus/>
</cp:coreProperties>
</file>