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bookmarkStart w:id="0" w:name="_GoBack"/>
      <w:bookmarkEnd w:id="0"/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  <w:permStart w:id="1086747884" w:edGrp="everyone"/>
    </w:p>
    <w:p w14:paraId="311FF2B9" w14:textId="31AF5F3A" w:rsidR="00513D43" w:rsidRPr="006A3053" w:rsidRDefault="00513D43" w:rsidP="006A3053">
      <w:pPr>
        <w:autoSpaceDE w:val="0"/>
        <w:rPr>
          <w:b/>
          <w:bCs/>
          <w:sz w:val="22"/>
          <w:szCs w:val="22"/>
        </w:rPr>
      </w:pPr>
    </w:p>
    <w:permEnd w:id="1086747884"/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270" w:type="dxa"/>
        <w:tblLook w:val="04A0" w:firstRow="1" w:lastRow="0" w:firstColumn="1" w:lastColumn="0" w:noHBand="0" w:noVBand="1"/>
      </w:tblPr>
      <w:tblGrid>
        <w:gridCol w:w="5353"/>
        <w:gridCol w:w="4917"/>
      </w:tblGrid>
      <w:tr w:rsidR="00513D43" w:rsidRPr="00513D43" w14:paraId="0911E856" w14:textId="77777777" w:rsidTr="00513D43">
        <w:trPr>
          <w:trHeight w:val="2467"/>
        </w:trPr>
        <w:tc>
          <w:tcPr>
            <w:tcW w:w="5353" w:type="dxa"/>
            <w:shd w:val="clear" w:color="auto" w:fill="auto"/>
          </w:tcPr>
          <w:p w14:paraId="3E3035F4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5A92B645" w14:textId="77777777" w:rsidR="00513D43" w:rsidRPr="00513D43" w:rsidRDefault="00513D43" w:rsidP="00513D43">
            <w:pPr>
              <w:autoSpaceDE w:val="0"/>
              <w:rPr>
                <w:iCs/>
                <w:sz w:val="22"/>
                <w:szCs w:val="22"/>
              </w:rPr>
            </w:pPr>
          </w:p>
          <w:p w14:paraId="1AF100CD" w14:textId="77777777" w:rsidR="00013720" w:rsidRDefault="00013720" w:rsidP="00013720">
            <w:pPr>
              <w:suppressAutoHyphens w:val="0"/>
              <w:autoSpaceDE w:val="0"/>
              <w:autoSpaceDN w:val="0"/>
              <w:adjustRightInd w:val="0"/>
              <w:rPr>
                <w:color w:val="0000FF"/>
                <w:lang w:eastAsia="ru-RU"/>
              </w:rPr>
            </w:pPr>
            <w:permStart w:id="285016654" w:edGrp="everyone"/>
            <w:r>
              <w:rPr>
                <w:color w:val="0000FF"/>
                <w:lang w:eastAsia="ru-RU"/>
              </w:rPr>
              <w:t>Администрация Сергиево-Посадского</w:t>
            </w:r>
          </w:p>
          <w:p w14:paraId="2AB881AE" w14:textId="77777777" w:rsidR="00013720" w:rsidRDefault="00013720" w:rsidP="00013720">
            <w:pPr>
              <w:suppressAutoHyphens w:val="0"/>
              <w:autoSpaceDE w:val="0"/>
              <w:autoSpaceDN w:val="0"/>
              <w:adjustRightInd w:val="0"/>
              <w:rPr>
                <w:color w:val="0000FF"/>
                <w:lang w:eastAsia="ru-RU"/>
              </w:rPr>
            </w:pPr>
            <w:r>
              <w:rPr>
                <w:color w:val="0000FF"/>
                <w:lang w:eastAsia="ru-RU"/>
              </w:rPr>
              <w:t>муниципального района</w:t>
            </w:r>
          </w:p>
          <w:p w14:paraId="0353B573" w14:textId="77777777" w:rsidR="00013720" w:rsidRDefault="00013720" w:rsidP="00013720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>
              <w:rPr>
                <w:color w:val="0000FF"/>
                <w:lang w:eastAsia="ru-RU"/>
              </w:rPr>
              <w:t>Московской области</w:t>
            </w:r>
          </w:p>
          <w:p w14:paraId="0469F041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F32AC67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60CCD81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34347880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5BFF8789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85016654"/>
          </w:p>
        </w:tc>
        <w:tc>
          <w:tcPr>
            <w:tcW w:w="4917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62E046BB" w14:textId="6E7F00D1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1937506576" w:edGrp="everyone"/>
            <w:r w:rsidRPr="00513D43">
              <w:rPr>
                <w:bCs/>
                <w:color w:val="0000FF"/>
                <w:sz w:val="22"/>
                <w:szCs w:val="22"/>
              </w:rPr>
              <w:t>_</w:t>
            </w:r>
            <w:r w:rsidR="00B7634D">
              <w:rPr>
                <w:bCs/>
                <w:color w:val="0000FF"/>
                <w:sz w:val="22"/>
                <w:szCs w:val="22"/>
              </w:rPr>
              <w:t>___________________ С.Н. Журавл</w:t>
            </w:r>
            <w:r w:rsidR="00DC1D6B">
              <w:rPr>
                <w:bCs/>
                <w:color w:val="0000FF"/>
                <w:sz w:val="22"/>
                <w:szCs w:val="22"/>
              </w:rPr>
              <w:t>е</w:t>
            </w:r>
            <w:r w:rsidR="0051422A">
              <w:rPr>
                <w:bCs/>
                <w:color w:val="0000FF"/>
                <w:sz w:val="22"/>
                <w:szCs w:val="22"/>
              </w:rPr>
              <w:t>ва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937506576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99894EB" w14:textId="7E6AF6CF" w:rsidR="0011232C" w:rsidRDefault="0011232C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517098590" w:edGrp="everyone"/>
    </w:p>
    <w:p w14:paraId="688B5C22" w14:textId="455A64C9" w:rsidR="00513D43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37D94418" w14:textId="77777777" w:rsidR="00513D43" w:rsidRPr="002B1734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5D3C30E2" w14:textId="11082860" w:rsidR="00AA002F" w:rsidRPr="002B1734" w:rsidRDefault="00AA002F" w:rsidP="00AA002F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517098590"/>
      <w:r w:rsidR="0011232C" w:rsidRPr="002B1734">
        <w:rPr>
          <w:b/>
          <w:bCs/>
          <w:sz w:val="26"/>
          <w:szCs w:val="26"/>
        </w:rPr>
        <w:t>О ПРОВЕДЕНИИ АУКЦИОНА №</w:t>
      </w:r>
      <w:r w:rsidR="002A2759">
        <w:rPr>
          <w:b/>
          <w:bCs/>
          <w:sz w:val="26"/>
          <w:szCs w:val="26"/>
        </w:rPr>
        <w:t xml:space="preserve"> </w:t>
      </w:r>
      <w:permStart w:id="1699494554" w:edGrp="everyone"/>
      <w:r w:rsidR="00013720" w:rsidRPr="00013720">
        <w:rPr>
          <w:b/>
          <w:noProof/>
          <w:color w:val="0000FF"/>
          <w:sz w:val="28"/>
          <w:szCs w:val="28"/>
        </w:rPr>
        <w:t>АЗ-СП/18-</w:t>
      </w:r>
      <w:r w:rsidR="00890EDC">
        <w:rPr>
          <w:b/>
          <w:noProof/>
          <w:color w:val="0000FF"/>
          <w:sz w:val="28"/>
          <w:szCs w:val="28"/>
        </w:rPr>
        <w:t>1</w:t>
      </w:r>
      <w:r w:rsidR="00422E6C">
        <w:rPr>
          <w:b/>
          <w:noProof/>
          <w:color w:val="0000FF"/>
          <w:sz w:val="28"/>
          <w:szCs w:val="28"/>
        </w:rPr>
        <w:t>2</w:t>
      </w:r>
      <w:r w:rsidR="00157FA6">
        <w:rPr>
          <w:b/>
          <w:noProof/>
          <w:color w:val="0000FF"/>
          <w:sz w:val="28"/>
          <w:szCs w:val="28"/>
        </w:rPr>
        <w:t>90</w:t>
      </w:r>
      <w:r w:rsidR="00422E6C">
        <w:rPr>
          <w:b/>
          <w:noProof/>
          <w:color w:val="0000FF"/>
          <w:sz w:val="28"/>
          <w:szCs w:val="28"/>
        </w:rPr>
        <w:t xml:space="preserve"> </w:t>
      </w:r>
      <w:permEnd w:id="1699494554"/>
    </w:p>
    <w:p w14:paraId="6D30A471" w14:textId="465EF02E" w:rsidR="00013720" w:rsidRPr="000126CD" w:rsidRDefault="00013720" w:rsidP="00013720">
      <w:pPr>
        <w:jc w:val="center"/>
        <w:rPr>
          <w:noProof/>
          <w:color w:val="0000FF"/>
          <w:sz w:val="28"/>
          <w:szCs w:val="28"/>
        </w:rPr>
      </w:pPr>
      <w:permStart w:id="691163565" w:edGrp="everyone"/>
      <w:r w:rsidRPr="000126CD">
        <w:rPr>
          <w:noProof/>
          <w:color w:val="0000FF"/>
          <w:sz w:val="28"/>
          <w:szCs w:val="28"/>
        </w:rPr>
        <w:t xml:space="preserve">на право заключения договора аренды земельного участка, </w:t>
      </w:r>
      <w:r>
        <w:rPr>
          <w:noProof/>
          <w:color w:val="0000FF"/>
          <w:sz w:val="28"/>
          <w:szCs w:val="28"/>
        </w:rPr>
        <w:t xml:space="preserve">государственная </w:t>
      </w:r>
      <w:r w:rsidRPr="000126CD">
        <w:rPr>
          <w:noProof/>
          <w:color w:val="0000FF"/>
          <w:sz w:val="28"/>
          <w:szCs w:val="28"/>
        </w:rPr>
        <w:t xml:space="preserve">собственность на который не разграничена, расположенного на </w:t>
      </w:r>
      <w:r>
        <w:rPr>
          <w:noProof/>
          <w:color w:val="0000FF"/>
          <w:sz w:val="28"/>
          <w:szCs w:val="28"/>
        </w:rPr>
        <w:t xml:space="preserve">территории </w:t>
      </w:r>
      <w:r w:rsidR="00890EDC">
        <w:rPr>
          <w:noProof/>
          <w:color w:val="0000FF"/>
          <w:sz w:val="28"/>
          <w:szCs w:val="28"/>
        </w:rPr>
        <w:br/>
      </w:r>
      <w:r>
        <w:rPr>
          <w:noProof/>
          <w:color w:val="0000FF"/>
          <w:sz w:val="28"/>
          <w:szCs w:val="28"/>
        </w:rPr>
        <w:t xml:space="preserve">Сергиево-Посадского </w:t>
      </w:r>
      <w:r w:rsidRPr="000126CD">
        <w:rPr>
          <w:noProof/>
          <w:color w:val="0000FF"/>
          <w:sz w:val="28"/>
          <w:szCs w:val="28"/>
        </w:rPr>
        <w:t xml:space="preserve">муниципального района Московской области, </w:t>
      </w:r>
      <w:r w:rsidR="00890EDC">
        <w:rPr>
          <w:noProof/>
          <w:color w:val="0000FF"/>
          <w:sz w:val="28"/>
          <w:szCs w:val="28"/>
        </w:rPr>
        <w:br/>
      </w:r>
      <w:r w:rsidRPr="000126CD">
        <w:rPr>
          <w:noProof/>
          <w:color w:val="0000FF"/>
          <w:sz w:val="28"/>
          <w:szCs w:val="28"/>
        </w:rPr>
        <w:t>вид разрешенного испо</w:t>
      </w:r>
      <w:r>
        <w:rPr>
          <w:noProof/>
          <w:color w:val="0000FF"/>
          <w:sz w:val="28"/>
          <w:szCs w:val="28"/>
        </w:rPr>
        <w:t xml:space="preserve">льзования: </w:t>
      </w:r>
      <w:r w:rsidR="00422E6C">
        <w:rPr>
          <w:noProof/>
          <w:color w:val="0000FF"/>
          <w:sz w:val="28"/>
          <w:szCs w:val="28"/>
        </w:rPr>
        <w:t>для индивидуального жилищного строительства</w:t>
      </w:r>
    </w:p>
    <w:p w14:paraId="7E2187AC" w14:textId="77777777" w:rsidR="00013720" w:rsidRPr="0066427B" w:rsidRDefault="00013720" w:rsidP="00013720">
      <w:pPr>
        <w:jc w:val="center"/>
        <w:rPr>
          <w:noProof/>
          <w:color w:val="0000FF"/>
          <w:sz w:val="28"/>
          <w:szCs w:val="28"/>
        </w:rPr>
      </w:pPr>
      <w:r w:rsidRPr="000126CD">
        <w:rPr>
          <w:noProof/>
          <w:color w:val="0000FF"/>
          <w:sz w:val="28"/>
          <w:szCs w:val="28"/>
        </w:rPr>
        <w:t>(1 лот)</w:t>
      </w:r>
    </w:p>
    <w:p w14:paraId="6CE11F5E" w14:textId="77777777" w:rsidR="00C36575" w:rsidRPr="002B1734" w:rsidRDefault="00C36575" w:rsidP="001109BE">
      <w:pPr>
        <w:autoSpaceDE w:val="0"/>
        <w:rPr>
          <w:b/>
          <w:bCs/>
          <w:sz w:val="28"/>
          <w:szCs w:val="28"/>
        </w:rPr>
      </w:pPr>
    </w:p>
    <w:p w14:paraId="137D3A55" w14:textId="77777777" w:rsidR="001109BE" w:rsidRPr="002B1734" w:rsidRDefault="001109BE" w:rsidP="001109BE">
      <w:pPr>
        <w:autoSpaceDE w:val="0"/>
        <w:rPr>
          <w:b/>
          <w:bCs/>
          <w:sz w:val="28"/>
          <w:szCs w:val="28"/>
        </w:rPr>
      </w:pPr>
    </w:p>
    <w:permEnd w:id="691163565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4480C7AD" w14:textId="36F22A84" w:rsidR="00B92924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9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650395305" w:edGrp="everyone"/>
      <w:r w:rsidR="00310885" w:rsidRPr="00310885">
        <w:rPr>
          <w:b/>
          <w:noProof/>
          <w:color w:val="0000FF"/>
          <w:sz w:val="28"/>
          <w:szCs w:val="28"/>
        </w:rPr>
        <w:t>250718/6987935/06</w:t>
      </w:r>
      <w:r w:rsidR="00422E6C">
        <w:rPr>
          <w:b/>
          <w:noProof/>
          <w:color w:val="0000FF"/>
          <w:sz w:val="28"/>
          <w:szCs w:val="28"/>
        </w:rPr>
        <w:t xml:space="preserve">    </w:t>
      </w:r>
      <w:permEnd w:id="1650395305"/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5FD90338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permStart w:id="1891390158" w:edGrp="everyone"/>
      <w:r w:rsidR="00422E6C">
        <w:rPr>
          <w:b/>
          <w:noProof/>
          <w:color w:val="0000FF"/>
          <w:sz w:val="28"/>
          <w:szCs w:val="28"/>
        </w:rPr>
        <w:t xml:space="preserve">    </w:t>
      </w:r>
      <w:permEnd w:id="1891390158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7DC4FF5B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44392210" w:edGrp="everyone"/>
      <w:r w:rsidR="00422E6C">
        <w:rPr>
          <w:b/>
          <w:noProof/>
          <w:color w:val="0000FF"/>
          <w:sz w:val="28"/>
          <w:szCs w:val="28"/>
        </w:rPr>
        <w:t>26</w:t>
      </w:r>
      <w:r w:rsidR="00890EDC">
        <w:rPr>
          <w:b/>
          <w:noProof/>
          <w:color w:val="0000FF"/>
          <w:sz w:val="28"/>
          <w:szCs w:val="28"/>
        </w:rPr>
        <w:t>.07</w:t>
      </w:r>
      <w:r w:rsidR="00013720" w:rsidRPr="00013720">
        <w:rPr>
          <w:b/>
          <w:noProof/>
          <w:color w:val="0000FF"/>
          <w:sz w:val="28"/>
          <w:szCs w:val="28"/>
        </w:rPr>
        <w:t>.2018</w:t>
      </w:r>
      <w:permEnd w:id="344392210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17C219D7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557013715" w:edGrp="everyone"/>
      <w:r w:rsidR="00422E6C">
        <w:rPr>
          <w:b/>
          <w:noProof/>
          <w:color w:val="0000FF"/>
          <w:sz w:val="28"/>
          <w:szCs w:val="28"/>
        </w:rPr>
        <w:t>05.09</w:t>
      </w:r>
      <w:r w:rsidR="00013720" w:rsidRPr="00013720">
        <w:rPr>
          <w:b/>
          <w:noProof/>
          <w:color w:val="0000FF"/>
          <w:sz w:val="28"/>
          <w:szCs w:val="28"/>
        </w:rPr>
        <w:t>.2018</w:t>
      </w:r>
      <w:permEnd w:id="557013715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4BFE57DC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1368860409" w:edGrp="everyone"/>
      <w:r w:rsidR="00422E6C">
        <w:rPr>
          <w:b/>
          <w:noProof/>
          <w:color w:val="0000FF"/>
          <w:sz w:val="28"/>
          <w:szCs w:val="28"/>
        </w:rPr>
        <w:t>10.09</w:t>
      </w:r>
      <w:r w:rsidR="00890EDC">
        <w:rPr>
          <w:b/>
          <w:noProof/>
          <w:color w:val="0000FF"/>
          <w:sz w:val="28"/>
          <w:szCs w:val="28"/>
        </w:rPr>
        <w:t>.</w:t>
      </w:r>
      <w:r w:rsidR="00013720" w:rsidRPr="00013720">
        <w:rPr>
          <w:b/>
          <w:noProof/>
          <w:color w:val="0000FF"/>
          <w:sz w:val="28"/>
          <w:szCs w:val="28"/>
        </w:rPr>
        <w:t>2018</w:t>
      </w:r>
      <w:permEnd w:id="1368860409"/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570FD278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  <w:permStart w:id="1805804803" w:edGrp="everyone"/>
    </w:p>
    <w:p w14:paraId="150A2A13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18C00D90" w14:textId="77777777" w:rsidR="005F46B6" w:rsidRPr="002B1734" w:rsidRDefault="005F46B6" w:rsidP="00C0256F">
      <w:pPr>
        <w:autoSpaceDE w:val="0"/>
        <w:jc w:val="both"/>
        <w:rPr>
          <w:b/>
          <w:bCs/>
          <w:sz w:val="26"/>
          <w:szCs w:val="26"/>
        </w:rPr>
      </w:pPr>
    </w:p>
    <w:permEnd w:id="1805804803"/>
    <w:p w14:paraId="7BFBAF7A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59515773" w14:textId="207071A9" w:rsidR="00C347EB" w:rsidRDefault="0051422A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1919557836" w:edGrp="everyone"/>
      <w:r>
        <w:rPr>
          <w:b/>
          <w:bCs/>
          <w:color w:val="17365D"/>
          <w:sz w:val="26"/>
          <w:szCs w:val="26"/>
        </w:rPr>
        <w:t>2018</w:t>
      </w:r>
      <w:r w:rsidR="00513D43" w:rsidRPr="00513D43">
        <w:rPr>
          <w:b/>
          <w:bCs/>
          <w:color w:val="17365D"/>
          <w:sz w:val="26"/>
          <w:szCs w:val="26"/>
        </w:rPr>
        <w:t xml:space="preserve"> год</w:t>
      </w:r>
    </w:p>
    <w:p w14:paraId="3551C48B" w14:textId="77777777" w:rsidR="00C347EB" w:rsidRDefault="00C347EB">
      <w:pPr>
        <w:suppressAutoHyphens w:val="0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br w:type="page"/>
      </w:r>
    </w:p>
    <w:p w14:paraId="38FD1208" w14:textId="3D3E0B1C" w:rsidR="0011232C" w:rsidRPr="002B1734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" w:name="_Toc479691583"/>
      <w:permEnd w:id="1919557836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1"/>
    </w:p>
    <w:p w14:paraId="2F1A672A" w14:textId="4E9AEE43" w:rsidR="00185037" w:rsidRPr="002B1734" w:rsidRDefault="000847F7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Аукцион, открытый по составу У</w:t>
      </w:r>
      <w:r w:rsidR="002739E8" w:rsidRPr="002B1734">
        <w:rPr>
          <w:iCs/>
          <w:sz w:val="22"/>
          <w:szCs w:val="22"/>
        </w:rPr>
        <w:t>частников и форме подачи предложений, проводится в соответствии</w:t>
      </w:r>
      <w:r w:rsidR="00B7634D">
        <w:rPr>
          <w:iCs/>
          <w:sz w:val="22"/>
          <w:szCs w:val="22"/>
        </w:rPr>
        <w:br/>
      </w:r>
      <w:r w:rsidR="002739E8" w:rsidRPr="002B1734">
        <w:rPr>
          <w:iCs/>
          <w:sz w:val="22"/>
          <w:szCs w:val="22"/>
        </w:rPr>
        <w:t>с</w:t>
      </w:r>
      <w:r w:rsidR="00670216" w:rsidRPr="00670216">
        <w:rPr>
          <w:iCs/>
          <w:sz w:val="22"/>
          <w:szCs w:val="22"/>
        </w:rPr>
        <w:t xml:space="preserve"> </w:t>
      </w:r>
      <w:r w:rsidR="00670216">
        <w:rPr>
          <w:iCs/>
          <w:sz w:val="22"/>
          <w:szCs w:val="22"/>
        </w:rPr>
        <w:t>требованиями</w:t>
      </w:r>
      <w:r w:rsidR="002739E8" w:rsidRPr="002B1734">
        <w:rPr>
          <w:iCs/>
          <w:sz w:val="22"/>
          <w:szCs w:val="22"/>
        </w:rPr>
        <w:t>:</w:t>
      </w:r>
    </w:p>
    <w:p w14:paraId="22F47367" w14:textId="1CE41D35" w:rsidR="004F5A3B" w:rsidRPr="00670216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7641342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3E7B657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1EF1164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</w:t>
      </w:r>
      <w:r w:rsidR="00B7634D">
        <w:rPr>
          <w:noProof/>
          <w:color w:val="000000"/>
          <w:sz w:val="22"/>
          <w:szCs w:val="22"/>
        </w:rPr>
        <w:br/>
      </w:r>
      <w:r w:rsidR="000F7A7A" w:rsidRPr="002B1734">
        <w:rPr>
          <w:noProof/>
          <w:color w:val="000000"/>
          <w:sz w:val="22"/>
          <w:szCs w:val="22"/>
        </w:rPr>
        <w:t>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0B2D672B" w14:textId="0D221A8D" w:rsidR="00513D43" w:rsidRPr="0066427B" w:rsidRDefault="00470131" w:rsidP="00470131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permStart w:id="2003647137" w:edGrp="everyone"/>
      <w:r>
        <w:rPr>
          <w:color w:val="0000FF"/>
          <w:sz w:val="22"/>
          <w:szCs w:val="22"/>
        </w:rPr>
        <w:t>- </w:t>
      </w:r>
      <w:r w:rsidR="004F5A3B" w:rsidRPr="0066427B">
        <w:rPr>
          <w:color w:val="0000FF"/>
          <w:sz w:val="22"/>
          <w:szCs w:val="22"/>
        </w:rPr>
        <w:t>решени</w:t>
      </w:r>
      <w:r w:rsidR="00670216">
        <w:rPr>
          <w:color w:val="0000FF"/>
          <w:sz w:val="22"/>
          <w:szCs w:val="22"/>
        </w:rPr>
        <w:t>я</w:t>
      </w:r>
      <w:r w:rsidR="001C6A75" w:rsidRPr="0066427B">
        <w:rPr>
          <w:color w:val="0000FF"/>
          <w:sz w:val="22"/>
          <w:szCs w:val="22"/>
        </w:rPr>
        <w:t xml:space="preserve"> </w:t>
      </w:r>
      <w:r w:rsidR="00B7634D" w:rsidRPr="00B7634D">
        <w:rPr>
          <w:color w:val="0000FF"/>
          <w:sz w:val="22"/>
          <w:szCs w:val="22"/>
        </w:rPr>
        <w:t>Межведомственной комиссии по вопросам земельно-имущественных отношений в Московской области</w:t>
      </w:r>
      <w:r w:rsidR="00B7634D">
        <w:rPr>
          <w:color w:val="0000FF"/>
          <w:sz w:val="22"/>
          <w:szCs w:val="22"/>
        </w:rPr>
        <w:t xml:space="preserve"> </w:t>
      </w:r>
      <w:r w:rsidR="00B7634D" w:rsidRPr="0066427B">
        <w:rPr>
          <w:color w:val="0000FF"/>
          <w:sz w:val="22"/>
          <w:szCs w:val="22"/>
        </w:rPr>
        <w:t xml:space="preserve">(протокол от </w:t>
      </w:r>
      <w:r w:rsidR="0098246F">
        <w:rPr>
          <w:color w:val="0000FF"/>
          <w:sz w:val="22"/>
          <w:szCs w:val="22"/>
        </w:rPr>
        <w:t>13.07</w:t>
      </w:r>
      <w:r w:rsidR="00013720">
        <w:rPr>
          <w:color w:val="0000FF"/>
          <w:sz w:val="22"/>
          <w:szCs w:val="22"/>
        </w:rPr>
        <w:t>.2018</w:t>
      </w:r>
      <w:r w:rsidR="00B7634D" w:rsidRPr="0066427B">
        <w:rPr>
          <w:color w:val="0000FF"/>
          <w:sz w:val="22"/>
          <w:szCs w:val="22"/>
        </w:rPr>
        <w:t xml:space="preserve"> № </w:t>
      </w:r>
      <w:r w:rsidR="0098246F">
        <w:rPr>
          <w:color w:val="0000FF"/>
          <w:sz w:val="22"/>
          <w:szCs w:val="22"/>
        </w:rPr>
        <w:t>97</w:t>
      </w:r>
      <w:r w:rsidR="00890EDC">
        <w:rPr>
          <w:color w:val="0000FF"/>
          <w:sz w:val="22"/>
          <w:szCs w:val="22"/>
        </w:rPr>
        <w:t xml:space="preserve">-З, </w:t>
      </w:r>
      <w:r w:rsidR="00B7634D">
        <w:rPr>
          <w:color w:val="0000FF"/>
          <w:sz w:val="22"/>
          <w:szCs w:val="22"/>
        </w:rPr>
        <w:t xml:space="preserve">п. </w:t>
      </w:r>
      <w:r w:rsidR="00890EDC">
        <w:rPr>
          <w:color w:val="0000FF"/>
          <w:sz w:val="22"/>
          <w:szCs w:val="22"/>
        </w:rPr>
        <w:t>2</w:t>
      </w:r>
      <w:r w:rsidR="0098246F">
        <w:rPr>
          <w:color w:val="0000FF"/>
          <w:sz w:val="22"/>
          <w:szCs w:val="22"/>
        </w:rPr>
        <w:t>9</w:t>
      </w:r>
      <w:r w:rsidR="0081250A">
        <w:rPr>
          <w:color w:val="0000FF"/>
          <w:sz w:val="22"/>
          <w:szCs w:val="22"/>
        </w:rPr>
        <w:t>2</w:t>
      </w:r>
      <w:r w:rsidR="00B7634D" w:rsidRPr="0066427B">
        <w:rPr>
          <w:color w:val="0000FF"/>
          <w:sz w:val="22"/>
          <w:szCs w:val="22"/>
        </w:rPr>
        <w:t>);</w:t>
      </w:r>
    </w:p>
    <w:p w14:paraId="4C979EFB" w14:textId="6E246E8D" w:rsidR="004F5A3B" w:rsidRPr="0066427B" w:rsidRDefault="00470131" w:rsidP="00470131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 </w:t>
      </w:r>
      <w:r w:rsidR="00013720" w:rsidRPr="007A469E">
        <w:rPr>
          <w:color w:val="0000FF"/>
          <w:sz w:val="22"/>
          <w:szCs w:val="22"/>
        </w:rPr>
        <w:t>постановления Главы Сергиево-Посадского муниципального</w:t>
      </w:r>
      <w:r w:rsidR="00890EDC">
        <w:rPr>
          <w:color w:val="0000FF"/>
          <w:sz w:val="22"/>
          <w:szCs w:val="22"/>
        </w:rPr>
        <w:t xml:space="preserve"> района Московской области от </w:t>
      </w:r>
      <w:r w:rsidR="0014627A">
        <w:rPr>
          <w:color w:val="0000FF"/>
          <w:sz w:val="22"/>
          <w:szCs w:val="22"/>
        </w:rPr>
        <w:t>19</w:t>
      </w:r>
      <w:r w:rsidR="00890EDC">
        <w:rPr>
          <w:color w:val="0000FF"/>
          <w:sz w:val="22"/>
          <w:szCs w:val="22"/>
        </w:rPr>
        <w:t>.07</w:t>
      </w:r>
      <w:r w:rsidR="00013720" w:rsidRPr="007A469E">
        <w:rPr>
          <w:color w:val="0000FF"/>
          <w:sz w:val="22"/>
          <w:szCs w:val="22"/>
        </w:rPr>
        <w:t>.2018</w:t>
      </w:r>
      <w:r w:rsidR="00013720">
        <w:rPr>
          <w:color w:val="0000FF"/>
          <w:sz w:val="22"/>
          <w:szCs w:val="22"/>
        </w:rPr>
        <w:t xml:space="preserve"> </w:t>
      </w:r>
      <w:r w:rsidR="00890EDC">
        <w:rPr>
          <w:color w:val="0000FF"/>
          <w:sz w:val="22"/>
          <w:szCs w:val="22"/>
        </w:rPr>
        <w:br/>
      </w:r>
      <w:r w:rsidR="00013720">
        <w:rPr>
          <w:color w:val="0000FF"/>
          <w:sz w:val="22"/>
          <w:szCs w:val="22"/>
        </w:rPr>
        <w:t xml:space="preserve">№ </w:t>
      </w:r>
      <w:r w:rsidR="0014627A">
        <w:rPr>
          <w:color w:val="0000FF"/>
          <w:sz w:val="22"/>
          <w:szCs w:val="22"/>
        </w:rPr>
        <w:t>122</w:t>
      </w:r>
      <w:r w:rsidR="0081250A">
        <w:rPr>
          <w:color w:val="0000FF"/>
          <w:sz w:val="22"/>
          <w:szCs w:val="22"/>
        </w:rPr>
        <w:t>8</w:t>
      </w:r>
      <w:r w:rsidR="00013720" w:rsidRPr="007A469E">
        <w:rPr>
          <w:color w:val="0000FF"/>
          <w:sz w:val="22"/>
          <w:szCs w:val="22"/>
        </w:rPr>
        <w:t>-ПГ «О проведении аукциона на право заключения договора аренды земельного участка»</w:t>
      </w:r>
      <w:r w:rsidR="00013720">
        <w:rPr>
          <w:color w:val="0000FF"/>
          <w:sz w:val="22"/>
          <w:szCs w:val="22"/>
        </w:rPr>
        <w:t xml:space="preserve"> </w:t>
      </w:r>
      <w:r w:rsidR="00890EDC">
        <w:rPr>
          <w:color w:val="0000FF"/>
          <w:sz w:val="22"/>
          <w:szCs w:val="22"/>
        </w:rPr>
        <w:br/>
      </w:r>
      <w:r w:rsidR="00013720" w:rsidRPr="0066427B">
        <w:rPr>
          <w:color w:val="0000FF"/>
          <w:sz w:val="22"/>
          <w:szCs w:val="22"/>
        </w:rPr>
        <w:t>(Приложение 1</w:t>
      </w:r>
      <w:r w:rsidR="00013720">
        <w:rPr>
          <w:color w:val="0000FF"/>
          <w:sz w:val="22"/>
          <w:szCs w:val="22"/>
        </w:rPr>
        <w:t>);</w:t>
      </w:r>
    </w:p>
    <w:permEnd w:id="2003647137"/>
    <w:p w14:paraId="342EBF1F" w14:textId="3229BA22" w:rsidR="0011232C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2" w:name="__RefHeading__48_1698952488"/>
      <w:bookmarkStart w:id="3" w:name="__RefHeading__35_520497706"/>
      <w:bookmarkStart w:id="4" w:name="__RefHeading__50_1698952488"/>
      <w:bookmarkStart w:id="5" w:name="_Toc423619374"/>
      <w:bookmarkStart w:id="6" w:name="_Toc426462869"/>
      <w:bookmarkStart w:id="7" w:name="_Toc428969604"/>
      <w:bookmarkStart w:id="8" w:name="__RefHeading__33_520497706"/>
      <w:bookmarkStart w:id="9" w:name="_%2525D0%25259F%2525D1%252580%2525D0%252"/>
      <w:bookmarkEnd w:id="2"/>
      <w:bookmarkEnd w:id="3"/>
      <w:bookmarkEnd w:id="4"/>
    </w:p>
    <w:p w14:paraId="1990CB05" w14:textId="77777777" w:rsidR="006E5EED" w:rsidRPr="00670216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8"/>
          <w:szCs w:val="18"/>
        </w:rPr>
      </w:pPr>
    </w:p>
    <w:p w14:paraId="0E094094" w14:textId="07998778" w:rsidR="0041474A" w:rsidRPr="00513D43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0" w:name="_Toc479691584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5"/>
      <w:bookmarkEnd w:id="6"/>
      <w:bookmarkEnd w:id="7"/>
      <w:bookmarkEnd w:id="10"/>
    </w:p>
    <w:p w14:paraId="38520BB6" w14:textId="481BED32" w:rsidR="00DC1D6B" w:rsidRPr="002D01A9" w:rsidRDefault="00DC1D6B" w:rsidP="00DC1D6B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22"/>
          <w:szCs w:val="22"/>
        </w:rPr>
      </w:pPr>
      <w:r w:rsidRPr="002D01A9">
        <w:rPr>
          <w:b/>
          <w:sz w:val="22"/>
          <w:szCs w:val="22"/>
        </w:rPr>
        <w:t>2.1. Арендодатель –</w:t>
      </w:r>
      <w:r w:rsidRPr="002D01A9">
        <w:rPr>
          <w:sz w:val="22"/>
          <w:szCs w:val="22"/>
        </w:rPr>
        <w:t xml:space="preserve"> орган местного самоуправления муниципального образования Московской области, принимающий решение о проведении аукциона, об отказе от проведения аукциона, об условиях аукциона</w:t>
      </w:r>
      <w:r w:rsidR="002D01A9">
        <w:rPr>
          <w:sz w:val="22"/>
          <w:szCs w:val="22"/>
        </w:rPr>
        <w:br/>
      </w:r>
      <w:r w:rsidRPr="002D01A9">
        <w:rPr>
          <w:sz w:val="22"/>
          <w:szCs w:val="22"/>
        </w:rPr>
        <w:t>(в том числе о начальной цене предмета аукциона, условиях и сроках договора аренды), отвечающий за соответствие земельного участка (лота) характеристикам, указанным в Извещении</w:t>
      </w:r>
      <w:r w:rsidR="002D01A9">
        <w:rPr>
          <w:sz w:val="22"/>
          <w:szCs w:val="22"/>
        </w:rPr>
        <w:t xml:space="preserve"> </w:t>
      </w:r>
      <w:r w:rsidRPr="002D01A9">
        <w:rPr>
          <w:sz w:val="22"/>
          <w:szCs w:val="22"/>
        </w:rPr>
        <w:t>о проведении аукциона, за своевременное опубликование Извещения о проведении аукциона в порядке, установленном для официального опубликования (обнародования) муниципальных правовых актов по месту нахождения земельного участка, за заключение договора аренды земельного участка, в том числе</w:t>
      </w:r>
      <w:r w:rsidRPr="002D01A9">
        <w:rPr>
          <w:sz w:val="22"/>
          <w:szCs w:val="22"/>
        </w:rPr>
        <w:br/>
        <w:t>за соблюдение сроков его заключения.</w:t>
      </w:r>
    </w:p>
    <w:p w14:paraId="3E980A0D" w14:textId="77777777" w:rsidR="00DC1D6B" w:rsidRPr="002D01A9" w:rsidRDefault="00DC1D6B" w:rsidP="00DC1D6B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6"/>
          <w:szCs w:val="6"/>
        </w:rPr>
      </w:pPr>
    </w:p>
    <w:p w14:paraId="7EED1755" w14:textId="77777777" w:rsidR="00013720" w:rsidRPr="00856BAF" w:rsidRDefault="00DC1D6B" w:rsidP="00013720">
      <w:pPr>
        <w:tabs>
          <w:tab w:val="left" w:pos="567"/>
          <w:tab w:val="left" w:pos="1276"/>
        </w:tabs>
        <w:suppressAutoHyphens w:val="0"/>
        <w:autoSpaceDE w:val="0"/>
        <w:autoSpaceDN w:val="0"/>
        <w:adjustRightInd w:val="0"/>
        <w:jc w:val="both"/>
        <w:rPr>
          <w:b/>
          <w:sz w:val="22"/>
          <w:szCs w:val="22"/>
        </w:rPr>
      </w:pPr>
      <w:r w:rsidRPr="002D01A9">
        <w:rPr>
          <w:b/>
          <w:noProof/>
          <w:color w:val="000000"/>
          <w:sz w:val="22"/>
          <w:szCs w:val="22"/>
        </w:rPr>
        <w:t xml:space="preserve">Наименование: </w:t>
      </w:r>
      <w:permStart w:id="2095258148" w:edGrp="everyone"/>
      <w:r w:rsidR="00013720" w:rsidRPr="00856BAF">
        <w:rPr>
          <w:b/>
          <w:color w:val="0000FF"/>
          <w:sz w:val="22"/>
          <w:szCs w:val="22"/>
        </w:rPr>
        <w:t xml:space="preserve">Администрация </w:t>
      </w:r>
      <w:r w:rsidR="00013720">
        <w:rPr>
          <w:b/>
          <w:color w:val="0000FF"/>
          <w:sz w:val="22"/>
          <w:szCs w:val="22"/>
        </w:rPr>
        <w:t xml:space="preserve">Сергиево-Посадского муниципального района </w:t>
      </w:r>
      <w:r w:rsidR="00013720" w:rsidRPr="00856BAF">
        <w:rPr>
          <w:b/>
          <w:color w:val="0000FF"/>
          <w:sz w:val="22"/>
          <w:szCs w:val="22"/>
        </w:rPr>
        <w:t>Московской области.</w:t>
      </w:r>
    </w:p>
    <w:p w14:paraId="68A51049" w14:textId="77777777" w:rsidR="00013720" w:rsidRDefault="00013720" w:rsidP="00013720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>
        <w:rPr>
          <w:color w:val="000000"/>
          <w:sz w:val="22"/>
          <w:szCs w:val="22"/>
          <w:lang w:eastAsia="ru-RU"/>
        </w:rPr>
        <w:t xml:space="preserve">Адрес: </w:t>
      </w:r>
      <w:r>
        <w:rPr>
          <w:color w:val="0000FF"/>
          <w:sz w:val="22"/>
          <w:szCs w:val="22"/>
          <w:lang w:eastAsia="ru-RU"/>
        </w:rPr>
        <w:t>141300, Московская область, г. Сергиев Посад, проспект Красной Армии, д. 169.</w:t>
      </w:r>
    </w:p>
    <w:p w14:paraId="1F6EBCD4" w14:textId="77777777" w:rsidR="00013720" w:rsidRDefault="00013720" w:rsidP="00013720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>
        <w:rPr>
          <w:color w:val="000000"/>
          <w:sz w:val="22"/>
          <w:szCs w:val="22"/>
          <w:lang w:eastAsia="ru-RU"/>
        </w:rPr>
        <w:t xml:space="preserve">Сайт: </w:t>
      </w:r>
      <w:r>
        <w:rPr>
          <w:color w:val="0000FF"/>
          <w:sz w:val="22"/>
          <w:szCs w:val="22"/>
          <w:lang w:eastAsia="ru-RU"/>
        </w:rPr>
        <w:t>www.sergiev-reg.ru</w:t>
      </w:r>
    </w:p>
    <w:p w14:paraId="764ED19A" w14:textId="77777777" w:rsidR="00013720" w:rsidRDefault="00013720" w:rsidP="00013720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>
        <w:rPr>
          <w:color w:val="000000"/>
          <w:sz w:val="22"/>
          <w:szCs w:val="22"/>
          <w:lang w:eastAsia="ru-RU"/>
        </w:rPr>
        <w:t xml:space="preserve">Адрес электронной почты: </w:t>
      </w:r>
      <w:r>
        <w:rPr>
          <w:color w:val="0000FF"/>
          <w:sz w:val="22"/>
          <w:szCs w:val="22"/>
          <w:lang w:eastAsia="ru-RU"/>
        </w:rPr>
        <w:t>adm@sergiev-reg.ru</w:t>
      </w:r>
    </w:p>
    <w:p w14:paraId="52E23CBE" w14:textId="4CB7B974" w:rsidR="00013720" w:rsidRPr="002D01A9" w:rsidRDefault="00013720" w:rsidP="00013720">
      <w:pPr>
        <w:suppressAutoHyphens w:val="0"/>
        <w:autoSpaceDE w:val="0"/>
        <w:autoSpaceDN w:val="0"/>
        <w:adjustRightInd w:val="0"/>
        <w:rPr>
          <w:color w:val="0000FF"/>
          <w:sz w:val="14"/>
          <w:szCs w:val="14"/>
        </w:rPr>
      </w:pPr>
      <w:r>
        <w:rPr>
          <w:color w:val="000000"/>
          <w:sz w:val="22"/>
          <w:szCs w:val="22"/>
          <w:lang w:eastAsia="ru-RU"/>
        </w:rPr>
        <w:t xml:space="preserve">Телефон факс: </w:t>
      </w:r>
      <w:r>
        <w:rPr>
          <w:color w:val="0000FF"/>
          <w:sz w:val="22"/>
          <w:szCs w:val="22"/>
          <w:lang w:eastAsia="ru-RU"/>
        </w:rPr>
        <w:t>+7 (496) 551-5100 факс: +7(496) 551-5193</w:t>
      </w:r>
    </w:p>
    <w:p w14:paraId="7DC71CF7" w14:textId="14223237" w:rsidR="00DC1D6B" w:rsidRPr="002D01A9" w:rsidRDefault="00DC1D6B" w:rsidP="00013720">
      <w:pPr>
        <w:tabs>
          <w:tab w:val="left" w:pos="567"/>
          <w:tab w:val="left" w:pos="1276"/>
        </w:tabs>
        <w:suppressAutoHyphens w:val="0"/>
        <w:autoSpaceDE w:val="0"/>
        <w:autoSpaceDN w:val="0"/>
        <w:adjustRightInd w:val="0"/>
        <w:jc w:val="both"/>
        <w:rPr>
          <w:color w:val="0000FF"/>
          <w:sz w:val="10"/>
          <w:szCs w:val="10"/>
        </w:rPr>
      </w:pPr>
    </w:p>
    <w:p w14:paraId="07CC1BA5" w14:textId="77777777" w:rsidR="00DC1D6B" w:rsidRPr="002D01A9" w:rsidRDefault="00DC1D6B" w:rsidP="00DC1D6B">
      <w:pPr>
        <w:tabs>
          <w:tab w:val="num" w:pos="0"/>
        </w:tabs>
        <w:autoSpaceDE w:val="0"/>
        <w:spacing w:line="276" w:lineRule="auto"/>
        <w:jc w:val="both"/>
        <w:rPr>
          <w:sz w:val="22"/>
          <w:szCs w:val="22"/>
        </w:rPr>
      </w:pPr>
      <w:permStart w:id="700541509" w:edGrp="everyone"/>
      <w:permEnd w:id="2095258148"/>
      <w:r w:rsidRPr="002D01A9">
        <w:rPr>
          <w:sz w:val="22"/>
          <w:szCs w:val="22"/>
        </w:rPr>
        <w:t>Реквизиты для перечисления задатка Победителя аукциона или иного лица, с которым заключается договор аренды земельного участка в соответствии с Земельным Кодексом Российской Федерации:</w:t>
      </w:r>
    </w:p>
    <w:p w14:paraId="3C4D2FFB" w14:textId="77777777" w:rsidR="00DC1D6B" w:rsidRPr="002D01A9" w:rsidRDefault="00DC1D6B" w:rsidP="00DC1D6B">
      <w:pPr>
        <w:tabs>
          <w:tab w:val="num" w:pos="0"/>
        </w:tabs>
        <w:autoSpaceDE w:val="0"/>
        <w:spacing w:line="276" w:lineRule="auto"/>
        <w:jc w:val="both"/>
        <w:rPr>
          <w:sz w:val="22"/>
          <w:szCs w:val="22"/>
        </w:rPr>
      </w:pPr>
      <w:r w:rsidRPr="002D01A9">
        <w:rPr>
          <w:sz w:val="22"/>
          <w:szCs w:val="22"/>
        </w:rPr>
        <w:t>Получатель платежа:</w:t>
      </w:r>
    </w:p>
    <w:p w14:paraId="682A9196" w14:textId="77777777" w:rsidR="00013720" w:rsidRPr="000B63AF" w:rsidRDefault="00013720" w:rsidP="00013720">
      <w:pPr>
        <w:tabs>
          <w:tab w:val="left" w:pos="142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0B63AF">
        <w:rPr>
          <w:color w:val="0000FF"/>
          <w:sz w:val="22"/>
          <w:szCs w:val="22"/>
        </w:rPr>
        <w:t>Управление Федерального казначейства по Московской области</w:t>
      </w:r>
    </w:p>
    <w:p w14:paraId="44200D8B" w14:textId="77777777" w:rsidR="00013720" w:rsidRPr="000B63AF" w:rsidRDefault="00013720" w:rsidP="00013720">
      <w:pPr>
        <w:tabs>
          <w:tab w:val="left" w:pos="142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0B63AF">
        <w:rPr>
          <w:color w:val="0000FF"/>
          <w:sz w:val="22"/>
          <w:szCs w:val="22"/>
        </w:rPr>
        <w:t>(Администрация Сергиево-Посадского муниципального района Московской области)</w:t>
      </w:r>
    </w:p>
    <w:p w14:paraId="1CB47679" w14:textId="7621E0CF" w:rsidR="00013720" w:rsidRPr="000B63AF" w:rsidRDefault="00013720" w:rsidP="00013720">
      <w:pPr>
        <w:tabs>
          <w:tab w:val="left" w:pos="142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0B63AF">
        <w:rPr>
          <w:color w:val="0000FF"/>
          <w:sz w:val="22"/>
          <w:szCs w:val="22"/>
        </w:rPr>
        <w:t xml:space="preserve">ИНН 5042022397, КПП 504201001, ОКТМО </w:t>
      </w:r>
      <w:r w:rsidR="00890EDC">
        <w:rPr>
          <w:color w:val="0000FF"/>
          <w:sz w:val="22"/>
          <w:szCs w:val="22"/>
        </w:rPr>
        <w:t>46615</w:t>
      </w:r>
      <w:r w:rsidR="0014627A">
        <w:rPr>
          <w:color w:val="0000FF"/>
          <w:sz w:val="22"/>
          <w:szCs w:val="22"/>
        </w:rPr>
        <w:t>101</w:t>
      </w:r>
    </w:p>
    <w:p w14:paraId="6D48E7AB" w14:textId="0AA236AF" w:rsidR="00DC1D6B" w:rsidRDefault="00013720" w:rsidP="00013720">
      <w:pPr>
        <w:tabs>
          <w:tab w:val="left" w:pos="142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0B63AF">
        <w:rPr>
          <w:color w:val="0000FF"/>
          <w:sz w:val="22"/>
          <w:szCs w:val="22"/>
        </w:rPr>
        <w:t>ГУ Банк России по ЦФО, БИК 044525000, р/</w:t>
      </w:r>
      <w:proofErr w:type="spellStart"/>
      <w:r w:rsidRPr="000B63AF">
        <w:rPr>
          <w:color w:val="0000FF"/>
          <w:sz w:val="22"/>
          <w:szCs w:val="22"/>
        </w:rPr>
        <w:t>сч</w:t>
      </w:r>
      <w:proofErr w:type="spellEnd"/>
      <w:r w:rsidRPr="000B63AF">
        <w:rPr>
          <w:color w:val="0000FF"/>
          <w:sz w:val="22"/>
          <w:szCs w:val="22"/>
        </w:rPr>
        <w:t>. 4010 181 084 525 001 0102, КБК 929 1 11 050</w:t>
      </w:r>
      <w:r>
        <w:rPr>
          <w:color w:val="0000FF"/>
          <w:sz w:val="22"/>
          <w:szCs w:val="22"/>
        </w:rPr>
        <w:t>13</w:t>
      </w:r>
      <w:r w:rsidRPr="000B63AF">
        <w:rPr>
          <w:color w:val="0000FF"/>
          <w:sz w:val="22"/>
          <w:szCs w:val="22"/>
        </w:rPr>
        <w:t xml:space="preserve"> </w:t>
      </w:r>
      <w:r w:rsidR="0014627A">
        <w:rPr>
          <w:color w:val="0000FF"/>
          <w:sz w:val="22"/>
          <w:szCs w:val="22"/>
        </w:rPr>
        <w:t>13</w:t>
      </w:r>
      <w:r w:rsidRPr="000B63AF">
        <w:rPr>
          <w:color w:val="0000FF"/>
          <w:sz w:val="22"/>
          <w:szCs w:val="22"/>
        </w:rPr>
        <w:t xml:space="preserve"> 0000 120</w:t>
      </w:r>
      <w:r>
        <w:rPr>
          <w:color w:val="0000FF"/>
          <w:sz w:val="22"/>
          <w:szCs w:val="22"/>
        </w:rPr>
        <w:t>.</w:t>
      </w:r>
    </w:p>
    <w:permEnd w:id="700541509"/>
    <w:p w14:paraId="7EA681CA" w14:textId="77777777" w:rsidR="0066427B" w:rsidRPr="00670216" w:rsidRDefault="0066427B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2ACAD9F1" w14:textId="6E9FE257" w:rsidR="00781C67" w:rsidRPr="002B1734" w:rsidRDefault="008D20B2" w:rsidP="005E5AAF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="00C347EB">
        <w:rPr>
          <w:b/>
          <w:bCs/>
          <w:sz w:val="22"/>
          <w:szCs w:val="22"/>
        </w:rPr>
        <w:t> </w:t>
      </w:r>
      <w:r w:rsidR="00A27A91" w:rsidRPr="002B1734">
        <w:rPr>
          <w:b/>
          <w:bCs/>
          <w:sz w:val="22"/>
          <w:szCs w:val="22"/>
        </w:rPr>
        <w:t>Организатор аукциона</w:t>
      </w:r>
      <w:r w:rsidR="00327B52" w:rsidRPr="002B1734">
        <w:rPr>
          <w:b/>
          <w:bCs/>
          <w:sz w:val="22"/>
          <w:szCs w:val="22"/>
        </w:rPr>
        <w:t xml:space="preserve"> – </w:t>
      </w:r>
      <w:r w:rsidR="0059720B" w:rsidRPr="002B1734">
        <w:rPr>
          <w:bCs/>
          <w:sz w:val="22"/>
          <w:szCs w:val="22"/>
        </w:rPr>
        <w:t xml:space="preserve">орган, </w:t>
      </w:r>
      <w:r w:rsidR="0007061F" w:rsidRPr="002B1734">
        <w:rPr>
          <w:bCs/>
          <w:sz w:val="22"/>
          <w:szCs w:val="22"/>
        </w:rPr>
        <w:t>осуществляющий функции</w:t>
      </w:r>
      <w:r w:rsidR="0059720B" w:rsidRPr="002B1734">
        <w:rPr>
          <w:bCs/>
          <w:sz w:val="22"/>
          <w:szCs w:val="22"/>
        </w:rPr>
        <w:t xml:space="preserve"> по орг</w:t>
      </w:r>
      <w:r w:rsidR="00E21993" w:rsidRPr="002B1734">
        <w:rPr>
          <w:bCs/>
          <w:sz w:val="22"/>
          <w:szCs w:val="22"/>
        </w:rPr>
        <w:t>анизации и пров</w:t>
      </w:r>
      <w:r w:rsidR="00E14011" w:rsidRPr="002B1734">
        <w:rPr>
          <w:bCs/>
          <w:sz w:val="22"/>
          <w:szCs w:val="22"/>
        </w:rPr>
        <w:t>едению аукциона, утверждающий Из</w:t>
      </w:r>
      <w:r w:rsidR="00E21993" w:rsidRPr="002B1734">
        <w:rPr>
          <w:bCs/>
          <w:sz w:val="22"/>
          <w:szCs w:val="22"/>
        </w:rPr>
        <w:t xml:space="preserve">вещение о проведении аукциона, состав Аукционной комиссии, </w:t>
      </w:r>
      <w:r w:rsidR="00670216">
        <w:rPr>
          <w:bCs/>
          <w:sz w:val="22"/>
          <w:szCs w:val="22"/>
        </w:rPr>
        <w:t xml:space="preserve">в том числе </w:t>
      </w:r>
      <w:r w:rsidR="00E21993" w:rsidRPr="002B1734">
        <w:rPr>
          <w:bCs/>
          <w:sz w:val="22"/>
          <w:szCs w:val="22"/>
        </w:rPr>
        <w:t>об</w:t>
      </w:r>
      <w:r w:rsidR="00E14011" w:rsidRPr="002B1734">
        <w:rPr>
          <w:bCs/>
          <w:sz w:val="22"/>
          <w:szCs w:val="22"/>
        </w:rPr>
        <w:t>еспеч</w:t>
      </w:r>
      <w:r w:rsidR="00E21993" w:rsidRPr="002B1734">
        <w:rPr>
          <w:bCs/>
          <w:sz w:val="22"/>
          <w:szCs w:val="22"/>
        </w:rPr>
        <w:t>ивающий прием и возврат задатков в установленном порядке</w:t>
      </w:r>
      <w:r w:rsidR="00103015" w:rsidRPr="002B1734">
        <w:rPr>
          <w:bCs/>
          <w:sz w:val="22"/>
          <w:szCs w:val="22"/>
        </w:rPr>
        <w:t>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249B2C90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 электронной почты: zakaz-mo@mosreg.ru</w:t>
      </w:r>
    </w:p>
    <w:p w14:paraId="70095A44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Тел.: /факс:+7 (498) 602-05-69.</w:t>
      </w:r>
    </w:p>
    <w:p w14:paraId="25D09880" w14:textId="77777777" w:rsidR="006D02A8" w:rsidRPr="00670216" w:rsidRDefault="006D02A8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6"/>
          <w:szCs w:val="16"/>
          <w:u w:val="none"/>
        </w:rPr>
      </w:pPr>
    </w:p>
    <w:p w14:paraId="1A6D572E" w14:textId="49CFB274" w:rsidR="0098355C" w:rsidRPr="006D02A8" w:rsidRDefault="008D20B2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="00C347EB">
        <w:rPr>
          <w:b/>
          <w:sz w:val="22"/>
          <w:szCs w:val="22"/>
        </w:rPr>
        <w:t> </w:t>
      </w:r>
      <w:r w:rsidR="0098355C"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="0098355C" w:rsidRPr="002B1734">
        <w:rPr>
          <w:sz w:val="22"/>
          <w:szCs w:val="22"/>
        </w:rPr>
        <w:t xml:space="preserve"> – отвечает за соответствие организации и проведения аукциона требованиям действующего законодательства, соблюдение сроков размещения </w:t>
      </w:r>
      <w:r w:rsidR="0098355C"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10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 xml:space="preserve">, </w:t>
      </w:r>
      <w:hyperlink r:id="rId11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lastRenderedPageBreak/>
        <w:t>Адрес: 143441, Московская область, Красногорский район, п/о Путилково, 69-й км МКАД, бизнес-центр «Гринвуд», стр. 17, 5 этаж (Приложение 11).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7B8F6730" w14:textId="255F1920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2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28C4307B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E85C744" w14:textId="609A8900" w:rsidR="006D02A8" w:rsidRPr="006D02A8" w:rsidRDefault="006D02A8" w:rsidP="005E5AAF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6D02A8">
        <w:rPr>
          <w:b/>
          <w:iCs/>
          <w:sz w:val="22"/>
          <w:szCs w:val="22"/>
        </w:rPr>
        <w:t>2.4. </w:t>
      </w:r>
      <w:r w:rsidRPr="006D02A8">
        <w:rPr>
          <w:b/>
          <w:sz w:val="22"/>
          <w:szCs w:val="22"/>
        </w:rPr>
        <w:t xml:space="preserve">Объект (лот) аукциона: </w:t>
      </w:r>
      <w:permStart w:id="2117216131" w:edGrp="everyone"/>
      <w:r w:rsidR="00013720" w:rsidRPr="006D02A8">
        <w:rPr>
          <w:color w:val="0000FF"/>
          <w:sz w:val="22"/>
          <w:szCs w:val="22"/>
        </w:rPr>
        <w:t>земельный участок</w:t>
      </w:r>
      <w:r w:rsidR="00013720">
        <w:rPr>
          <w:color w:val="0000FF"/>
          <w:sz w:val="22"/>
          <w:szCs w:val="22"/>
        </w:rPr>
        <w:t>, государственная собственность на который не разграничена, расположенный на территории Сергиево-Посадского муниципального района Московской области</w:t>
      </w:r>
      <w:r w:rsidR="00013720" w:rsidRPr="006D02A8">
        <w:rPr>
          <w:color w:val="0000FF"/>
          <w:sz w:val="22"/>
          <w:szCs w:val="22"/>
        </w:rPr>
        <w:t>.</w:t>
      </w:r>
    </w:p>
    <w:permEnd w:id="2117216131"/>
    <w:p w14:paraId="6D3A826C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8AA59D9" w14:textId="2919DCC3" w:rsidR="006D02A8" w:rsidRPr="006D02A8" w:rsidRDefault="006D02A8" w:rsidP="005E5AAF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 xml:space="preserve">2.5. Предмет аукциона: </w:t>
      </w:r>
      <w:permStart w:id="1987082714" w:edGrp="everyone"/>
      <w:r w:rsidRPr="006D02A8">
        <w:rPr>
          <w:color w:val="0000FF"/>
          <w:sz w:val="22"/>
          <w:szCs w:val="22"/>
        </w:rPr>
        <w:t xml:space="preserve">право заключения договора аренды </w:t>
      </w:r>
      <w:r w:rsidR="00670216">
        <w:rPr>
          <w:color w:val="0000FF"/>
          <w:sz w:val="22"/>
          <w:szCs w:val="22"/>
        </w:rPr>
        <w:t>Объекта (лота) аукциона</w:t>
      </w:r>
      <w:permEnd w:id="1987082714"/>
      <w:r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4D5DC80" w14:textId="62516445" w:rsidR="006D02A8" w:rsidRPr="006D02A8" w:rsidRDefault="006D02A8" w:rsidP="005E5AAF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2.6. Сведения об Объект</w:t>
      </w:r>
      <w:permStart w:id="2118086242" w:edGrp="everyone"/>
      <w:r w:rsidRPr="008104E1">
        <w:rPr>
          <w:b/>
          <w:color w:val="0000FF"/>
          <w:sz w:val="22"/>
          <w:szCs w:val="22"/>
        </w:rPr>
        <w:t>е</w:t>
      </w:r>
      <w:permEnd w:id="2118086242"/>
      <w:r w:rsidRPr="006D02A8">
        <w:rPr>
          <w:b/>
          <w:sz w:val="22"/>
          <w:szCs w:val="22"/>
        </w:rPr>
        <w:t xml:space="preserve"> (лот</w:t>
      </w:r>
      <w:permStart w:id="1490118181" w:edGrp="everyone"/>
      <w:proofErr w:type="spellStart"/>
      <w:r w:rsidRPr="008104E1">
        <w:rPr>
          <w:b/>
          <w:color w:val="0000FF"/>
          <w:sz w:val="22"/>
          <w:szCs w:val="22"/>
        </w:rPr>
        <w:t>е</w:t>
      </w:r>
      <w:permEnd w:id="1490118181"/>
      <w:proofErr w:type="spellEnd"/>
      <w:r w:rsidRPr="006D02A8">
        <w:rPr>
          <w:b/>
          <w:sz w:val="22"/>
          <w:szCs w:val="22"/>
        </w:rPr>
        <w:t>) аукциона: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  <w:bookmarkStart w:id="11" w:name="_Toc415224054"/>
      <w:bookmarkStart w:id="12" w:name="_Toc415682150"/>
      <w:bookmarkStart w:id="13" w:name="_Toc416972837"/>
      <w:bookmarkStart w:id="14" w:name="_Toc417030418"/>
      <w:bookmarkStart w:id="15" w:name="_Toc417047217"/>
      <w:bookmarkStart w:id="16" w:name="_Toc417059229"/>
      <w:bookmarkStart w:id="17" w:name="_Toc418676399"/>
      <w:bookmarkStart w:id="18" w:name="_Toc418676431"/>
      <w:bookmarkStart w:id="19" w:name="_Toc418676477"/>
      <w:bookmarkStart w:id="20" w:name="_Toc419295272"/>
      <w:bookmarkStart w:id="21" w:name="_Toc419479793"/>
      <w:bookmarkStart w:id="22" w:name="_Toc419480293"/>
      <w:bookmarkStart w:id="23" w:name="_Toc419726793"/>
      <w:bookmarkStart w:id="24" w:name="_Toc419803376"/>
      <w:bookmarkStart w:id="25" w:name="_Toc419803713"/>
      <w:bookmarkStart w:id="26" w:name="_Toc419895199"/>
      <w:bookmarkStart w:id="27" w:name="_Toc419970524"/>
      <w:bookmarkStart w:id="28" w:name="_Toc419971379"/>
      <w:bookmarkStart w:id="29" w:name="_Toc419971683"/>
      <w:bookmarkStart w:id="30" w:name="_Toc420055143"/>
      <w:bookmarkStart w:id="31" w:name="_Toc420060976"/>
      <w:bookmarkStart w:id="32" w:name="_Toc420088341"/>
      <w:bookmarkStart w:id="33" w:name="_Toc420088757"/>
      <w:bookmarkStart w:id="34" w:name="_Toc420088840"/>
      <w:bookmarkStart w:id="35" w:name="_Toc420330910"/>
      <w:bookmarkStart w:id="36" w:name="_Toc420331610"/>
      <w:bookmarkStart w:id="37" w:name="_Toc420512385"/>
      <w:bookmarkStart w:id="38" w:name="_Toc420519204"/>
      <w:bookmarkStart w:id="39" w:name="_Toc420593730"/>
      <w:bookmarkStart w:id="40" w:name="_Toc423615954"/>
      <w:bookmarkStart w:id="41" w:name="_Toc423619097"/>
      <w:bookmarkStart w:id="42" w:name="_Toc423619375"/>
      <w:bookmarkStart w:id="43" w:name="_Toc426462870"/>
      <w:bookmarkStart w:id="44" w:name="_Toc426463174"/>
      <w:bookmarkStart w:id="45" w:name="_Toc428969605"/>
    </w:p>
    <w:p w14:paraId="6ECA123C" w14:textId="425E7087" w:rsidR="00015039" w:rsidRDefault="00593A1B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  <w:r w:rsidRPr="006D02A8">
        <w:rPr>
          <w:b/>
          <w:sz w:val="22"/>
          <w:szCs w:val="22"/>
          <w:u w:val="single"/>
        </w:rPr>
        <w:t>Лот № 1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r w:rsidR="00015039" w:rsidRPr="006D02A8">
        <w:rPr>
          <w:b/>
          <w:sz w:val="22"/>
          <w:szCs w:val="22"/>
          <w:u w:val="single"/>
        </w:rPr>
        <w:t>.</w:t>
      </w:r>
    </w:p>
    <w:p w14:paraId="3E8F5BB3" w14:textId="6BA79870" w:rsidR="00013720" w:rsidRPr="00242F27" w:rsidRDefault="00242F27" w:rsidP="00013720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8865509" w:edGrp="everyone"/>
      <w:r w:rsidR="00890EDC">
        <w:rPr>
          <w:color w:val="0000FF"/>
          <w:sz w:val="22"/>
          <w:szCs w:val="22"/>
        </w:rPr>
        <w:t xml:space="preserve">Московская область, р-н Сергиево-Посадский, </w:t>
      </w:r>
      <w:r w:rsidR="00264269">
        <w:rPr>
          <w:color w:val="0000FF"/>
          <w:sz w:val="22"/>
          <w:szCs w:val="22"/>
        </w:rPr>
        <w:t xml:space="preserve">г Сергиев Посад, </w:t>
      </w:r>
      <w:proofErr w:type="spellStart"/>
      <w:r w:rsidR="00264269">
        <w:rPr>
          <w:color w:val="0000FF"/>
          <w:sz w:val="22"/>
          <w:szCs w:val="22"/>
        </w:rPr>
        <w:t>ул</w:t>
      </w:r>
      <w:proofErr w:type="spellEnd"/>
      <w:r w:rsidR="00264269">
        <w:rPr>
          <w:color w:val="0000FF"/>
          <w:sz w:val="22"/>
          <w:szCs w:val="22"/>
        </w:rPr>
        <w:t xml:space="preserve"> Воздвиженская</w:t>
      </w:r>
      <w:r w:rsidR="00013720">
        <w:rPr>
          <w:color w:val="0000FF"/>
          <w:sz w:val="22"/>
          <w:szCs w:val="22"/>
        </w:rPr>
        <w:t>.</w:t>
      </w:r>
    </w:p>
    <w:permEnd w:id="8865509"/>
    <w:p w14:paraId="55E57AF4" w14:textId="208C969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116432812" w:edGrp="everyone"/>
      <w:r w:rsidR="00264269">
        <w:rPr>
          <w:color w:val="0000FF"/>
          <w:sz w:val="22"/>
          <w:szCs w:val="22"/>
        </w:rPr>
        <w:t>1 000</w:t>
      </w:r>
      <w:r w:rsidRPr="00242F27">
        <w:rPr>
          <w:color w:val="0000FF"/>
          <w:sz w:val="22"/>
          <w:szCs w:val="22"/>
        </w:rPr>
        <w:t>.</w:t>
      </w:r>
    </w:p>
    <w:permEnd w:id="1116432812"/>
    <w:p w14:paraId="5FAABBA7" w14:textId="4EC65BCE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1004159011" w:edGrp="everyone"/>
      <w:r w:rsidR="00890EDC">
        <w:rPr>
          <w:color w:val="0000FF"/>
          <w:sz w:val="22"/>
          <w:szCs w:val="22"/>
        </w:rPr>
        <w:t>50:05:</w:t>
      </w:r>
      <w:r w:rsidR="00264269">
        <w:rPr>
          <w:color w:val="0000FF"/>
          <w:sz w:val="22"/>
          <w:szCs w:val="22"/>
        </w:rPr>
        <w:t>0070307:15</w:t>
      </w:r>
      <w:r w:rsidR="0081250A">
        <w:rPr>
          <w:color w:val="0000FF"/>
          <w:sz w:val="22"/>
          <w:szCs w:val="22"/>
        </w:rPr>
        <w:t>70</w:t>
      </w:r>
      <w:r w:rsidRPr="00242F27">
        <w:rPr>
          <w:color w:val="0000FF"/>
          <w:sz w:val="22"/>
          <w:szCs w:val="22"/>
        </w:rPr>
        <w:t xml:space="preserve"> (выписка из Единого государственного реестра недвижимости </w:t>
      </w:r>
      <w:r w:rsidR="00013720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 xml:space="preserve">об </w:t>
      </w:r>
      <w:r w:rsidR="00890EDC">
        <w:rPr>
          <w:color w:val="0000FF"/>
          <w:sz w:val="22"/>
          <w:szCs w:val="22"/>
        </w:rPr>
        <w:t xml:space="preserve">основных характеристиках </w:t>
      </w:r>
      <w:r w:rsidR="002E580A">
        <w:rPr>
          <w:color w:val="0000FF"/>
          <w:sz w:val="22"/>
          <w:szCs w:val="22"/>
        </w:rPr>
        <w:t xml:space="preserve">и зарегистрированных правах на </w:t>
      </w:r>
      <w:r w:rsidRPr="00242F27">
        <w:rPr>
          <w:color w:val="0000FF"/>
          <w:sz w:val="22"/>
          <w:szCs w:val="22"/>
        </w:rPr>
        <w:t xml:space="preserve">объект недвижимости от </w:t>
      </w:r>
      <w:r w:rsidR="002E580A">
        <w:rPr>
          <w:color w:val="0000FF"/>
          <w:sz w:val="22"/>
          <w:szCs w:val="22"/>
        </w:rPr>
        <w:t>29</w:t>
      </w:r>
      <w:r w:rsidR="00013720">
        <w:rPr>
          <w:color w:val="0000FF"/>
          <w:sz w:val="22"/>
          <w:szCs w:val="22"/>
        </w:rPr>
        <w:t>.0</w:t>
      </w:r>
      <w:r w:rsidR="00264269">
        <w:rPr>
          <w:color w:val="0000FF"/>
          <w:sz w:val="22"/>
          <w:szCs w:val="22"/>
        </w:rPr>
        <w:t>5</w:t>
      </w:r>
      <w:r w:rsidR="00013720">
        <w:rPr>
          <w:color w:val="0000FF"/>
          <w:sz w:val="22"/>
          <w:szCs w:val="22"/>
        </w:rPr>
        <w:t xml:space="preserve">.2018 </w:t>
      </w:r>
      <w:r w:rsidR="002E580A">
        <w:rPr>
          <w:color w:val="0000FF"/>
          <w:sz w:val="22"/>
          <w:szCs w:val="22"/>
        </w:rPr>
        <w:br/>
      </w:r>
      <w:r w:rsidR="00013720">
        <w:rPr>
          <w:color w:val="0000FF"/>
          <w:sz w:val="22"/>
          <w:szCs w:val="22"/>
        </w:rPr>
        <w:t>№ 99/2018/</w:t>
      </w:r>
      <w:r w:rsidR="00264269">
        <w:rPr>
          <w:color w:val="0000FF"/>
          <w:sz w:val="22"/>
          <w:szCs w:val="22"/>
        </w:rPr>
        <w:t>103</w:t>
      </w:r>
      <w:r w:rsidR="00E30D37">
        <w:rPr>
          <w:color w:val="0000FF"/>
          <w:sz w:val="22"/>
          <w:szCs w:val="22"/>
        </w:rPr>
        <w:t>566425</w:t>
      </w:r>
      <w:r w:rsidRPr="00242F27">
        <w:rPr>
          <w:color w:val="0000FF"/>
          <w:sz w:val="22"/>
          <w:szCs w:val="22"/>
        </w:rPr>
        <w:t xml:space="preserve"> </w:t>
      </w:r>
      <w:r w:rsidR="003B7640">
        <w:rPr>
          <w:color w:val="0000FF"/>
          <w:sz w:val="22"/>
          <w:szCs w:val="22"/>
        </w:rPr>
        <w:t>–</w:t>
      </w:r>
      <w:r w:rsidRPr="00242F27">
        <w:rPr>
          <w:color w:val="0000FF"/>
          <w:sz w:val="22"/>
          <w:szCs w:val="22"/>
        </w:rPr>
        <w:t xml:space="preserve"> Приложение</w:t>
      </w:r>
      <w:r w:rsidR="003B7640">
        <w:rPr>
          <w:color w:val="0000FF"/>
          <w:sz w:val="22"/>
          <w:szCs w:val="22"/>
        </w:rPr>
        <w:t> </w:t>
      </w:r>
      <w:r w:rsidRPr="00242F27">
        <w:rPr>
          <w:color w:val="0000FF"/>
          <w:sz w:val="22"/>
          <w:szCs w:val="22"/>
        </w:rPr>
        <w:t>2).</w:t>
      </w:r>
    </w:p>
    <w:permEnd w:id="1004159011"/>
    <w:p w14:paraId="563F9EFD" w14:textId="2980BD44" w:rsidR="00013720" w:rsidRDefault="00242F27" w:rsidP="00013720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</w:t>
      </w:r>
      <w:r w:rsidR="003B7640">
        <w:rPr>
          <w:b/>
          <w:sz w:val="22"/>
          <w:szCs w:val="22"/>
        </w:rPr>
        <w:t>я о правах на земельный участок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252066940" w:edGrp="everyone"/>
      <w:r w:rsidR="00013720">
        <w:rPr>
          <w:color w:val="0000FF"/>
          <w:sz w:val="22"/>
          <w:szCs w:val="22"/>
        </w:rPr>
        <w:t xml:space="preserve">государственная собственность не разграничена </w:t>
      </w:r>
      <w:r w:rsidR="00013720" w:rsidRPr="00242F27">
        <w:rPr>
          <w:color w:val="0000FF"/>
          <w:sz w:val="22"/>
          <w:szCs w:val="22"/>
        </w:rPr>
        <w:t>(</w:t>
      </w:r>
      <w:r w:rsidR="00A4280F" w:rsidRPr="00242F27">
        <w:rPr>
          <w:color w:val="0000FF"/>
          <w:sz w:val="22"/>
          <w:szCs w:val="22"/>
        </w:rPr>
        <w:t xml:space="preserve">выписка </w:t>
      </w:r>
      <w:r w:rsidR="00A4280F">
        <w:rPr>
          <w:color w:val="0000FF"/>
          <w:sz w:val="22"/>
          <w:szCs w:val="22"/>
        </w:rPr>
        <w:br/>
      </w:r>
      <w:r w:rsidR="00A4280F" w:rsidRPr="00242F27">
        <w:rPr>
          <w:color w:val="0000FF"/>
          <w:sz w:val="22"/>
          <w:szCs w:val="22"/>
        </w:rPr>
        <w:t xml:space="preserve">из Единого государственного реестра недвижимости об </w:t>
      </w:r>
      <w:r w:rsidR="00A4280F">
        <w:rPr>
          <w:color w:val="0000FF"/>
          <w:sz w:val="22"/>
          <w:szCs w:val="22"/>
        </w:rPr>
        <w:t xml:space="preserve">основных характеристиках и зарегистрированных правах на </w:t>
      </w:r>
      <w:r w:rsidR="00A4280F" w:rsidRPr="00242F27">
        <w:rPr>
          <w:color w:val="0000FF"/>
          <w:sz w:val="22"/>
          <w:szCs w:val="22"/>
        </w:rPr>
        <w:t xml:space="preserve">объект недвижимости от </w:t>
      </w:r>
      <w:r w:rsidR="00A4280F">
        <w:rPr>
          <w:color w:val="0000FF"/>
          <w:sz w:val="22"/>
          <w:szCs w:val="22"/>
        </w:rPr>
        <w:t xml:space="preserve">29.05.2018 </w:t>
      </w:r>
      <w:r w:rsidR="00E30D37">
        <w:rPr>
          <w:color w:val="0000FF"/>
          <w:sz w:val="22"/>
          <w:szCs w:val="22"/>
        </w:rPr>
        <w:t>№ 99/2018/103566425</w:t>
      </w:r>
      <w:r w:rsidR="002E580A" w:rsidRPr="00242F27">
        <w:rPr>
          <w:color w:val="0000FF"/>
          <w:sz w:val="22"/>
          <w:szCs w:val="22"/>
        </w:rPr>
        <w:t xml:space="preserve"> </w:t>
      </w:r>
      <w:r w:rsidR="002E580A">
        <w:rPr>
          <w:color w:val="0000FF"/>
          <w:sz w:val="22"/>
          <w:szCs w:val="22"/>
        </w:rPr>
        <w:t>–</w:t>
      </w:r>
      <w:r w:rsidR="002E580A" w:rsidRPr="00242F27">
        <w:rPr>
          <w:color w:val="0000FF"/>
          <w:sz w:val="22"/>
          <w:szCs w:val="22"/>
        </w:rPr>
        <w:t xml:space="preserve"> Приложение</w:t>
      </w:r>
      <w:r w:rsidR="002E580A">
        <w:rPr>
          <w:color w:val="0000FF"/>
          <w:sz w:val="22"/>
          <w:szCs w:val="22"/>
        </w:rPr>
        <w:t> </w:t>
      </w:r>
      <w:r w:rsidR="002E580A" w:rsidRPr="00242F27">
        <w:rPr>
          <w:color w:val="0000FF"/>
          <w:sz w:val="22"/>
          <w:szCs w:val="22"/>
        </w:rPr>
        <w:t>2</w:t>
      </w:r>
      <w:r w:rsidR="00013720" w:rsidRPr="00242F27">
        <w:rPr>
          <w:color w:val="0000FF"/>
          <w:sz w:val="22"/>
          <w:szCs w:val="22"/>
        </w:rPr>
        <w:t>).</w:t>
      </w:r>
    </w:p>
    <w:p w14:paraId="0B0BE6E9" w14:textId="35BBB6C0" w:rsidR="00242F27" w:rsidRDefault="00A4280F" w:rsidP="00D33DF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t>С</w:t>
      </w:r>
      <w:r w:rsidR="00474B09" w:rsidRPr="00711439">
        <w:rPr>
          <w:b/>
          <w:color w:val="0000FF"/>
          <w:sz w:val="22"/>
          <w:szCs w:val="22"/>
        </w:rPr>
        <w:t xml:space="preserve">ведения </w:t>
      </w:r>
      <w:r w:rsidR="00474B09">
        <w:rPr>
          <w:b/>
          <w:color w:val="0000FF"/>
          <w:sz w:val="22"/>
          <w:szCs w:val="22"/>
        </w:rPr>
        <w:t>о земельном участке</w:t>
      </w:r>
      <w:r w:rsidR="00474B09" w:rsidRPr="00711439">
        <w:rPr>
          <w:b/>
          <w:color w:val="0000FF"/>
          <w:sz w:val="22"/>
          <w:szCs w:val="22"/>
        </w:rPr>
        <w:t>:</w:t>
      </w:r>
      <w:r w:rsidR="00474B09" w:rsidRPr="00711439">
        <w:rPr>
          <w:color w:val="0000FF"/>
          <w:sz w:val="22"/>
          <w:szCs w:val="22"/>
        </w:rPr>
        <w:t xml:space="preserve"> </w:t>
      </w:r>
      <w:r w:rsidR="00474B09" w:rsidRPr="0090046D">
        <w:rPr>
          <w:color w:val="0000FF"/>
          <w:sz w:val="22"/>
          <w:szCs w:val="22"/>
        </w:rPr>
        <w:t>указаны</w:t>
      </w:r>
      <w:r w:rsidR="00474B09">
        <w:rPr>
          <w:color w:val="0000FF"/>
          <w:sz w:val="22"/>
          <w:szCs w:val="22"/>
        </w:rPr>
        <w:t xml:space="preserve"> в </w:t>
      </w:r>
      <w:r>
        <w:rPr>
          <w:color w:val="0000FF"/>
          <w:sz w:val="22"/>
          <w:szCs w:val="22"/>
        </w:rPr>
        <w:t xml:space="preserve">выписке </w:t>
      </w:r>
      <w:r w:rsidRPr="00A4280F">
        <w:rPr>
          <w:color w:val="0000FF"/>
          <w:sz w:val="22"/>
          <w:szCs w:val="22"/>
        </w:rPr>
        <w:t xml:space="preserve">из Единого государственного реестра недвижимости </w:t>
      </w:r>
      <w:r>
        <w:rPr>
          <w:color w:val="0000FF"/>
          <w:sz w:val="22"/>
          <w:szCs w:val="22"/>
        </w:rPr>
        <w:br/>
      </w:r>
      <w:r w:rsidRPr="00A4280F">
        <w:rPr>
          <w:color w:val="0000FF"/>
          <w:sz w:val="22"/>
          <w:szCs w:val="22"/>
        </w:rPr>
        <w:t>об основных характеристиках и зарегистрированных правах на объект недвижимости от 2</w:t>
      </w:r>
      <w:r>
        <w:rPr>
          <w:color w:val="0000FF"/>
          <w:sz w:val="22"/>
          <w:szCs w:val="22"/>
        </w:rPr>
        <w:t xml:space="preserve">9.05.2018 </w:t>
      </w:r>
      <w:r>
        <w:rPr>
          <w:color w:val="0000FF"/>
          <w:sz w:val="22"/>
          <w:szCs w:val="22"/>
        </w:rPr>
        <w:br/>
      </w:r>
      <w:r w:rsidR="00E30D37">
        <w:rPr>
          <w:color w:val="0000FF"/>
          <w:sz w:val="22"/>
          <w:szCs w:val="22"/>
        </w:rPr>
        <w:t>№ 99/2018/103566425</w:t>
      </w:r>
      <w:r>
        <w:rPr>
          <w:color w:val="0000FF"/>
          <w:sz w:val="22"/>
          <w:szCs w:val="22"/>
        </w:rPr>
        <w:t xml:space="preserve"> (</w:t>
      </w:r>
      <w:r w:rsidRPr="00A4280F">
        <w:rPr>
          <w:color w:val="0000FF"/>
          <w:sz w:val="22"/>
          <w:szCs w:val="22"/>
        </w:rPr>
        <w:t>Приложение 2</w:t>
      </w:r>
      <w:r>
        <w:rPr>
          <w:color w:val="0000FF"/>
          <w:sz w:val="22"/>
          <w:szCs w:val="22"/>
        </w:rPr>
        <w:t xml:space="preserve">), </w:t>
      </w:r>
      <w:r w:rsidRPr="00A4280F">
        <w:rPr>
          <w:color w:val="0000FF"/>
          <w:sz w:val="22"/>
          <w:szCs w:val="22"/>
        </w:rPr>
        <w:t>постановлени</w:t>
      </w:r>
      <w:r>
        <w:rPr>
          <w:color w:val="0000FF"/>
          <w:sz w:val="22"/>
          <w:szCs w:val="22"/>
        </w:rPr>
        <w:t>и</w:t>
      </w:r>
      <w:r w:rsidRPr="00A4280F">
        <w:rPr>
          <w:color w:val="0000FF"/>
          <w:sz w:val="22"/>
          <w:szCs w:val="22"/>
        </w:rPr>
        <w:t xml:space="preserve"> Главы Сергиево-Посадского муниципального района Мо</w:t>
      </w:r>
      <w:r>
        <w:rPr>
          <w:color w:val="0000FF"/>
          <w:sz w:val="22"/>
          <w:szCs w:val="22"/>
        </w:rPr>
        <w:t xml:space="preserve">сковской области от 19.07.2018 </w:t>
      </w:r>
      <w:r w:rsidRPr="00A4280F">
        <w:rPr>
          <w:color w:val="0000FF"/>
          <w:sz w:val="22"/>
          <w:szCs w:val="22"/>
        </w:rPr>
        <w:t>№ 122</w:t>
      </w:r>
      <w:r w:rsidR="00E30D37">
        <w:rPr>
          <w:color w:val="0000FF"/>
          <w:sz w:val="22"/>
          <w:szCs w:val="22"/>
        </w:rPr>
        <w:t>8</w:t>
      </w:r>
      <w:r w:rsidRPr="00A4280F">
        <w:rPr>
          <w:color w:val="0000FF"/>
          <w:sz w:val="22"/>
          <w:szCs w:val="22"/>
        </w:rPr>
        <w:t>-ПГ «О проведении аукциона на право заключения догов</w:t>
      </w:r>
      <w:r>
        <w:rPr>
          <w:color w:val="0000FF"/>
          <w:sz w:val="22"/>
          <w:szCs w:val="22"/>
        </w:rPr>
        <w:t xml:space="preserve">ора аренды земельного участка» </w:t>
      </w:r>
      <w:r w:rsidRPr="00A4280F">
        <w:rPr>
          <w:color w:val="0000FF"/>
          <w:sz w:val="22"/>
          <w:szCs w:val="22"/>
        </w:rPr>
        <w:t>(Приложение 1)</w:t>
      </w:r>
      <w:r>
        <w:rPr>
          <w:color w:val="0000FF"/>
          <w:sz w:val="22"/>
          <w:szCs w:val="22"/>
        </w:rPr>
        <w:t xml:space="preserve">, </w:t>
      </w:r>
      <w:r w:rsidR="00013720" w:rsidRPr="00242F27">
        <w:rPr>
          <w:color w:val="0000FF"/>
          <w:sz w:val="22"/>
          <w:szCs w:val="22"/>
        </w:rPr>
        <w:t xml:space="preserve">Заключении </w:t>
      </w:r>
      <w:r w:rsidR="00013720" w:rsidRPr="00BC24D5">
        <w:rPr>
          <w:color w:val="0000FF"/>
          <w:sz w:val="22"/>
          <w:szCs w:val="22"/>
        </w:rPr>
        <w:t xml:space="preserve">территориального </w:t>
      </w:r>
      <w:r w:rsidR="00013720">
        <w:rPr>
          <w:color w:val="0000FF"/>
          <w:sz w:val="22"/>
          <w:szCs w:val="22"/>
        </w:rPr>
        <w:t xml:space="preserve">управления Сергиево-Посадского </w:t>
      </w:r>
      <w:r w:rsidR="00013720" w:rsidRPr="00BC24D5">
        <w:rPr>
          <w:color w:val="0000FF"/>
          <w:sz w:val="22"/>
          <w:szCs w:val="22"/>
        </w:rPr>
        <w:t>муниципального района Г</w:t>
      </w:r>
      <w:r w:rsidR="00013720">
        <w:rPr>
          <w:color w:val="0000FF"/>
          <w:sz w:val="22"/>
          <w:szCs w:val="22"/>
        </w:rPr>
        <w:t xml:space="preserve">лавного управления архитектуры </w:t>
      </w:r>
      <w:r w:rsidR="00013720" w:rsidRPr="00BC24D5">
        <w:rPr>
          <w:color w:val="0000FF"/>
          <w:sz w:val="22"/>
          <w:szCs w:val="22"/>
        </w:rPr>
        <w:t>и градостр</w:t>
      </w:r>
      <w:r w:rsidR="00013720">
        <w:rPr>
          <w:color w:val="0000FF"/>
          <w:sz w:val="22"/>
          <w:szCs w:val="22"/>
        </w:rPr>
        <w:t xml:space="preserve">оительства Московской области </w:t>
      </w:r>
      <w:r>
        <w:rPr>
          <w:color w:val="0000FF"/>
          <w:sz w:val="22"/>
          <w:szCs w:val="22"/>
        </w:rPr>
        <w:br/>
      </w:r>
      <w:r w:rsidR="00013720" w:rsidRPr="00FC7284">
        <w:rPr>
          <w:color w:val="0000FF"/>
          <w:sz w:val="22"/>
          <w:szCs w:val="22"/>
        </w:rPr>
        <w:t xml:space="preserve">от </w:t>
      </w:r>
      <w:r>
        <w:rPr>
          <w:color w:val="0000FF"/>
          <w:sz w:val="22"/>
          <w:szCs w:val="22"/>
        </w:rPr>
        <w:t>15.05</w:t>
      </w:r>
      <w:r w:rsidR="00013720">
        <w:rPr>
          <w:color w:val="0000FF"/>
          <w:sz w:val="22"/>
          <w:szCs w:val="22"/>
        </w:rPr>
        <w:t>.2018 № 30Исх-</w:t>
      </w:r>
      <w:r>
        <w:rPr>
          <w:color w:val="0000FF"/>
          <w:sz w:val="22"/>
          <w:szCs w:val="22"/>
        </w:rPr>
        <w:t>12</w:t>
      </w:r>
      <w:r w:rsidR="00E30D37">
        <w:rPr>
          <w:color w:val="0000FF"/>
          <w:sz w:val="22"/>
          <w:szCs w:val="22"/>
        </w:rPr>
        <w:t>400</w:t>
      </w:r>
      <w:r w:rsidR="00013720">
        <w:rPr>
          <w:color w:val="0000FF"/>
          <w:sz w:val="22"/>
          <w:szCs w:val="22"/>
        </w:rPr>
        <w:t>/Т-16 (</w:t>
      </w:r>
      <w:r w:rsidR="00013720" w:rsidRPr="00FC7284">
        <w:rPr>
          <w:color w:val="0000FF"/>
          <w:sz w:val="22"/>
          <w:szCs w:val="22"/>
        </w:rPr>
        <w:t>Приложение 4)</w:t>
      </w:r>
      <w:r w:rsidR="00D33DFB">
        <w:rPr>
          <w:color w:val="0000FF"/>
          <w:sz w:val="22"/>
          <w:szCs w:val="22"/>
        </w:rPr>
        <w:t xml:space="preserve">, </w:t>
      </w:r>
      <w:r w:rsidR="00D33DFB" w:rsidRPr="00D33DFB">
        <w:rPr>
          <w:color w:val="0000FF"/>
          <w:sz w:val="22"/>
          <w:szCs w:val="22"/>
        </w:rPr>
        <w:t xml:space="preserve">письме </w:t>
      </w:r>
      <w:r w:rsidR="00D33DFB">
        <w:rPr>
          <w:color w:val="0000FF"/>
          <w:sz w:val="22"/>
          <w:szCs w:val="22"/>
        </w:rPr>
        <w:t xml:space="preserve">Главного управления культурного </w:t>
      </w:r>
      <w:r w:rsidR="00D33DFB" w:rsidRPr="00D33DFB">
        <w:rPr>
          <w:color w:val="0000FF"/>
          <w:sz w:val="22"/>
          <w:szCs w:val="22"/>
        </w:rPr>
        <w:t xml:space="preserve">наследия Московской области от </w:t>
      </w:r>
      <w:r w:rsidR="00D33DFB">
        <w:rPr>
          <w:color w:val="0000FF"/>
          <w:sz w:val="22"/>
          <w:szCs w:val="22"/>
        </w:rPr>
        <w:t>03</w:t>
      </w:r>
      <w:r w:rsidR="00D33DFB" w:rsidRPr="00D33DFB">
        <w:rPr>
          <w:color w:val="0000FF"/>
          <w:sz w:val="22"/>
          <w:szCs w:val="22"/>
        </w:rPr>
        <w:t>.05.2018 №32Исх-</w:t>
      </w:r>
      <w:r w:rsidR="00D33DFB">
        <w:rPr>
          <w:color w:val="0000FF"/>
          <w:sz w:val="22"/>
          <w:szCs w:val="22"/>
        </w:rPr>
        <w:t>2338</w:t>
      </w:r>
      <w:r w:rsidR="00D33DFB" w:rsidRPr="00D33DFB">
        <w:rPr>
          <w:color w:val="0000FF"/>
          <w:sz w:val="22"/>
          <w:szCs w:val="22"/>
        </w:rPr>
        <w:t xml:space="preserve"> (Приложение 4)</w:t>
      </w:r>
      <w:r w:rsidR="00D33DFB">
        <w:rPr>
          <w:color w:val="0000FF"/>
          <w:sz w:val="22"/>
          <w:szCs w:val="22"/>
        </w:rPr>
        <w:t>, в том числе:</w:t>
      </w:r>
    </w:p>
    <w:p w14:paraId="1E04A26D" w14:textId="1B772ECB" w:rsidR="002B75DA" w:rsidRPr="00A4280F" w:rsidRDefault="00D33DFB" w:rsidP="00915525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 Земельный участок находится в границах зоны ре</w:t>
      </w:r>
      <w:r w:rsidR="00E51A42">
        <w:rPr>
          <w:color w:val="0000FF"/>
          <w:sz w:val="22"/>
          <w:szCs w:val="22"/>
        </w:rPr>
        <w:t xml:space="preserve">гулирования застройки и хозяйственной деятельности </w:t>
      </w:r>
      <w:r w:rsidR="00E51A42">
        <w:rPr>
          <w:color w:val="0000FF"/>
          <w:sz w:val="22"/>
          <w:szCs w:val="22"/>
        </w:rPr>
        <w:br/>
        <w:t>с режимом использования земель «Р3-8» объекта культурного наследия федерального значения «Ансамбль Троице-Сергиевской лавры,</w:t>
      </w:r>
      <w:r w:rsidR="002B75DA">
        <w:rPr>
          <w:color w:val="0000FF"/>
          <w:sz w:val="22"/>
          <w:szCs w:val="22"/>
        </w:rPr>
        <w:t xml:space="preserve"> 1540 – 1550 гг.»</w:t>
      </w:r>
      <w:r w:rsidR="00E51A42">
        <w:rPr>
          <w:color w:val="0000FF"/>
          <w:sz w:val="22"/>
          <w:szCs w:val="22"/>
        </w:rPr>
        <w:t xml:space="preserve"> </w:t>
      </w:r>
      <w:r w:rsidR="002B75DA">
        <w:rPr>
          <w:color w:val="0000FF"/>
          <w:sz w:val="22"/>
          <w:szCs w:val="22"/>
        </w:rPr>
        <w:t>с режимом содержания</w:t>
      </w:r>
      <w:r w:rsidR="00E51A42">
        <w:rPr>
          <w:color w:val="0000FF"/>
          <w:sz w:val="22"/>
          <w:szCs w:val="22"/>
        </w:rPr>
        <w:t xml:space="preserve"> </w:t>
      </w:r>
      <w:r w:rsidR="002B75DA">
        <w:rPr>
          <w:color w:val="0000FF"/>
          <w:sz w:val="22"/>
          <w:szCs w:val="22"/>
        </w:rPr>
        <w:t>(Р3)</w:t>
      </w:r>
      <w:r w:rsidR="00E51A42">
        <w:rPr>
          <w:color w:val="0000FF"/>
          <w:sz w:val="22"/>
          <w:szCs w:val="22"/>
        </w:rPr>
        <w:t xml:space="preserve">, в том </w:t>
      </w:r>
      <w:r w:rsidR="00E51A42" w:rsidRPr="00E51A42">
        <w:rPr>
          <w:color w:val="0000FF"/>
          <w:sz w:val="22"/>
          <w:szCs w:val="22"/>
        </w:rPr>
        <w:t xml:space="preserve">числе строительство зданий </w:t>
      </w:r>
      <w:r w:rsidR="002B75DA">
        <w:rPr>
          <w:color w:val="0000FF"/>
          <w:sz w:val="22"/>
          <w:szCs w:val="22"/>
        </w:rPr>
        <w:t>высотой до</w:t>
      </w:r>
      <w:r w:rsidR="00E51A42" w:rsidRPr="00E51A42">
        <w:rPr>
          <w:color w:val="0000FF"/>
          <w:sz w:val="22"/>
          <w:szCs w:val="22"/>
        </w:rPr>
        <w:t xml:space="preserve"> 12 м до </w:t>
      </w:r>
      <w:r w:rsidR="002B75DA">
        <w:rPr>
          <w:color w:val="0000FF"/>
          <w:sz w:val="22"/>
          <w:szCs w:val="22"/>
        </w:rPr>
        <w:t>верха</w:t>
      </w:r>
      <w:r w:rsidR="00E51A42" w:rsidRPr="00E51A42">
        <w:rPr>
          <w:color w:val="0000FF"/>
          <w:sz w:val="22"/>
          <w:szCs w:val="22"/>
        </w:rPr>
        <w:t xml:space="preserve"> кровли.</w:t>
      </w:r>
    </w:p>
    <w:permEnd w:id="252066940"/>
    <w:p w14:paraId="62A61EA2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</w:p>
    <w:p w14:paraId="19F20A37" w14:textId="458F6004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822908591" w:edGrp="everyone"/>
      <w:r w:rsidR="00013720" w:rsidRPr="00242F27">
        <w:rPr>
          <w:color w:val="0000FF"/>
          <w:sz w:val="22"/>
          <w:szCs w:val="22"/>
        </w:rPr>
        <w:t xml:space="preserve">земли </w:t>
      </w:r>
      <w:r w:rsidR="00013720">
        <w:rPr>
          <w:color w:val="0000FF"/>
          <w:sz w:val="22"/>
          <w:szCs w:val="22"/>
        </w:rPr>
        <w:t>населенных пунктов</w:t>
      </w:r>
      <w:r w:rsidR="00013720" w:rsidRPr="00242F27">
        <w:rPr>
          <w:color w:val="0000FF"/>
          <w:sz w:val="22"/>
          <w:szCs w:val="22"/>
        </w:rPr>
        <w:t>.</w:t>
      </w:r>
      <w:permEnd w:id="1822908591"/>
    </w:p>
    <w:p w14:paraId="757E9FE4" w14:textId="31765FFE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483162140" w:edGrp="everyone"/>
      <w:r w:rsidR="00F77622">
        <w:rPr>
          <w:color w:val="0000FF"/>
          <w:sz w:val="22"/>
          <w:szCs w:val="22"/>
        </w:rPr>
        <w:t>для индивидуального жилищного строительства</w:t>
      </w:r>
      <w:permEnd w:id="483162140"/>
      <w:r>
        <w:rPr>
          <w:color w:val="0000FF"/>
          <w:sz w:val="22"/>
          <w:szCs w:val="22"/>
        </w:rPr>
        <w:t xml:space="preserve"> </w:t>
      </w:r>
      <w:r w:rsidRPr="00242F27">
        <w:rPr>
          <w:b/>
          <w:i/>
          <w:sz w:val="22"/>
          <w:szCs w:val="22"/>
        </w:rPr>
        <w:t>(в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188447161" w:edGrp="everyone"/>
      <w:r w:rsidRPr="00242F27">
        <w:rPr>
          <w:color w:val="0000FF"/>
          <w:sz w:val="22"/>
          <w:szCs w:val="22"/>
        </w:rPr>
        <w:t>Приложение 3.</w:t>
      </w:r>
      <w:permEnd w:id="18844716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DC4868C" w14:textId="3AE82C82" w:rsidR="00242F27" w:rsidRPr="00242F27" w:rsidRDefault="005E125F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>Сведения о допустимых параметрах разрешенного строительства:</w:t>
      </w:r>
      <w:r w:rsidR="00242F27" w:rsidRPr="00242F27">
        <w:rPr>
          <w:sz w:val="22"/>
          <w:szCs w:val="22"/>
        </w:rPr>
        <w:t xml:space="preserve"> </w:t>
      </w:r>
      <w:permStart w:id="1642030892" w:edGrp="everyone"/>
      <w:r w:rsidR="00013720" w:rsidRPr="00641938">
        <w:rPr>
          <w:color w:val="0000FF"/>
          <w:sz w:val="22"/>
          <w:szCs w:val="22"/>
        </w:rPr>
        <w:t>указаны в</w:t>
      </w:r>
      <w:r w:rsidR="00013720">
        <w:rPr>
          <w:sz w:val="22"/>
          <w:szCs w:val="22"/>
        </w:rPr>
        <w:t xml:space="preserve"> </w:t>
      </w:r>
      <w:r w:rsidR="00474B09" w:rsidRPr="00242F27">
        <w:rPr>
          <w:color w:val="0000FF"/>
          <w:sz w:val="22"/>
          <w:szCs w:val="22"/>
        </w:rPr>
        <w:t xml:space="preserve">Заключении </w:t>
      </w:r>
      <w:r w:rsidR="00474B09" w:rsidRPr="00BC24D5">
        <w:rPr>
          <w:color w:val="0000FF"/>
          <w:sz w:val="22"/>
          <w:szCs w:val="22"/>
        </w:rPr>
        <w:t xml:space="preserve">территориального </w:t>
      </w:r>
      <w:r w:rsidR="00474B09">
        <w:rPr>
          <w:color w:val="0000FF"/>
          <w:sz w:val="22"/>
          <w:szCs w:val="22"/>
        </w:rPr>
        <w:t xml:space="preserve">управления Сергиево-Посадского </w:t>
      </w:r>
      <w:r w:rsidR="00474B09" w:rsidRPr="00BC24D5">
        <w:rPr>
          <w:color w:val="0000FF"/>
          <w:sz w:val="22"/>
          <w:szCs w:val="22"/>
        </w:rPr>
        <w:t>муниципального района Г</w:t>
      </w:r>
      <w:r w:rsidR="00474B09">
        <w:rPr>
          <w:color w:val="0000FF"/>
          <w:sz w:val="22"/>
          <w:szCs w:val="22"/>
        </w:rPr>
        <w:t xml:space="preserve">лавного управления архитектуры </w:t>
      </w:r>
      <w:r w:rsidR="00474B09" w:rsidRPr="00BC24D5">
        <w:rPr>
          <w:color w:val="0000FF"/>
          <w:sz w:val="22"/>
          <w:szCs w:val="22"/>
        </w:rPr>
        <w:t>и градостр</w:t>
      </w:r>
      <w:r w:rsidR="00474B09">
        <w:rPr>
          <w:color w:val="0000FF"/>
          <w:sz w:val="22"/>
          <w:szCs w:val="22"/>
        </w:rPr>
        <w:t xml:space="preserve">оительства Московской области </w:t>
      </w:r>
      <w:r w:rsidR="003376D7" w:rsidRPr="00FC7284">
        <w:rPr>
          <w:color w:val="0000FF"/>
          <w:sz w:val="22"/>
          <w:szCs w:val="22"/>
        </w:rPr>
        <w:t xml:space="preserve">от </w:t>
      </w:r>
      <w:r w:rsidR="003376D7">
        <w:rPr>
          <w:color w:val="0000FF"/>
          <w:sz w:val="22"/>
          <w:szCs w:val="22"/>
        </w:rPr>
        <w:t>15.05.2018 № 30Исх-12</w:t>
      </w:r>
      <w:r w:rsidR="00E30D37">
        <w:rPr>
          <w:color w:val="0000FF"/>
          <w:sz w:val="22"/>
          <w:szCs w:val="22"/>
        </w:rPr>
        <w:t>400</w:t>
      </w:r>
      <w:r w:rsidR="003376D7">
        <w:rPr>
          <w:color w:val="0000FF"/>
          <w:sz w:val="22"/>
          <w:szCs w:val="22"/>
        </w:rPr>
        <w:t>/Т-16</w:t>
      </w:r>
      <w:r w:rsidR="00474B09">
        <w:rPr>
          <w:color w:val="0000FF"/>
          <w:sz w:val="22"/>
          <w:szCs w:val="22"/>
        </w:rPr>
        <w:t xml:space="preserve"> </w:t>
      </w:r>
      <w:r w:rsidR="00937AFF">
        <w:rPr>
          <w:color w:val="0000FF"/>
          <w:sz w:val="22"/>
          <w:szCs w:val="22"/>
        </w:rPr>
        <w:t xml:space="preserve">(Приложение 4), </w:t>
      </w:r>
      <w:r w:rsidR="00937AFF" w:rsidRPr="00D33DFB">
        <w:rPr>
          <w:color w:val="0000FF"/>
          <w:sz w:val="22"/>
          <w:szCs w:val="22"/>
        </w:rPr>
        <w:t xml:space="preserve">письме </w:t>
      </w:r>
      <w:r w:rsidR="00937AFF">
        <w:rPr>
          <w:color w:val="0000FF"/>
          <w:sz w:val="22"/>
          <w:szCs w:val="22"/>
        </w:rPr>
        <w:t xml:space="preserve">Главного управления культурного </w:t>
      </w:r>
      <w:r w:rsidR="00937AFF" w:rsidRPr="00D33DFB">
        <w:rPr>
          <w:color w:val="0000FF"/>
          <w:sz w:val="22"/>
          <w:szCs w:val="22"/>
        </w:rPr>
        <w:t xml:space="preserve">наследия Московской области от </w:t>
      </w:r>
      <w:r w:rsidR="00937AFF">
        <w:rPr>
          <w:color w:val="0000FF"/>
          <w:sz w:val="22"/>
          <w:szCs w:val="22"/>
        </w:rPr>
        <w:t>03</w:t>
      </w:r>
      <w:r w:rsidR="00937AFF" w:rsidRPr="00D33DFB">
        <w:rPr>
          <w:color w:val="0000FF"/>
          <w:sz w:val="22"/>
          <w:szCs w:val="22"/>
        </w:rPr>
        <w:t>.05.2018 №32Исх-</w:t>
      </w:r>
      <w:r w:rsidR="00937AFF">
        <w:rPr>
          <w:color w:val="0000FF"/>
          <w:sz w:val="22"/>
          <w:szCs w:val="22"/>
        </w:rPr>
        <w:t>2338</w:t>
      </w:r>
      <w:r w:rsidR="00937AFF" w:rsidRPr="00D33DFB">
        <w:rPr>
          <w:color w:val="0000FF"/>
          <w:sz w:val="22"/>
          <w:szCs w:val="22"/>
        </w:rPr>
        <w:t xml:space="preserve"> (Приложение 4)</w:t>
      </w:r>
      <w:r w:rsidR="00937AFF">
        <w:rPr>
          <w:color w:val="0000FF"/>
          <w:sz w:val="22"/>
          <w:szCs w:val="22"/>
        </w:rPr>
        <w:t xml:space="preserve">, в том </w:t>
      </w:r>
      <w:r w:rsidR="00937AFF" w:rsidRPr="00E51A42">
        <w:rPr>
          <w:color w:val="0000FF"/>
          <w:sz w:val="22"/>
          <w:szCs w:val="22"/>
        </w:rPr>
        <w:t xml:space="preserve">числе строительство зданий </w:t>
      </w:r>
      <w:r w:rsidR="00937AFF">
        <w:rPr>
          <w:color w:val="0000FF"/>
          <w:sz w:val="22"/>
          <w:szCs w:val="22"/>
        </w:rPr>
        <w:t>высотой до</w:t>
      </w:r>
      <w:r w:rsidR="00937AFF" w:rsidRPr="00E51A42">
        <w:rPr>
          <w:color w:val="0000FF"/>
          <w:sz w:val="22"/>
          <w:szCs w:val="22"/>
        </w:rPr>
        <w:t xml:space="preserve"> 12 м до </w:t>
      </w:r>
      <w:r w:rsidR="00937AFF">
        <w:rPr>
          <w:color w:val="0000FF"/>
          <w:sz w:val="22"/>
          <w:szCs w:val="22"/>
        </w:rPr>
        <w:t>верха кровли</w:t>
      </w:r>
      <w:r w:rsidR="00013720">
        <w:rPr>
          <w:color w:val="0000FF"/>
          <w:sz w:val="22"/>
          <w:szCs w:val="22"/>
        </w:rPr>
        <w:t>.</w:t>
      </w:r>
      <w:permEnd w:id="1642030892"/>
    </w:p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307D8251" w14:textId="50773A98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1252021702" w:edGrp="everyone"/>
      <w:r w:rsidR="00013720" w:rsidRPr="00A56918">
        <w:rPr>
          <w:color w:val="0000FF"/>
          <w:sz w:val="22"/>
          <w:szCs w:val="22"/>
        </w:rPr>
        <w:t>у</w:t>
      </w:r>
      <w:r w:rsidR="00013720">
        <w:rPr>
          <w:color w:val="0000FF"/>
          <w:sz w:val="22"/>
          <w:szCs w:val="22"/>
        </w:rPr>
        <w:t>казаны в письме МУП «</w:t>
      </w:r>
      <w:r w:rsidR="00614C20">
        <w:rPr>
          <w:color w:val="0000FF"/>
          <w:sz w:val="22"/>
          <w:szCs w:val="22"/>
        </w:rPr>
        <w:t>Водоканал</w:t>
      </w:r>
      <w:r w:rsidR="00013720">
        <w:rPr>
          <w:color w:val="0000FF"/>
          <w:sz w:val="22"/>
          <w:szCs w:val="22"/>
        </w:rPr>
        <w:t xml:space="preserve">» </w:t>
      </w:r>
      <w:r w:rsidR="00013720" w:rsidRPr="002933A7">
        <w:rPr>
          <w:color w:val="0000FF"/>
          <w:sz w:val="22"/>
          <w:szCs w:val="22"/>
        </w:rPr>
        <w:t>от</w:t>
      </w:r>
      <w:r w:rsidR="00013720" w:rsidRPr="00960E6C">
        <w:rPr>
          <w:color w:val="FF0000"/>
          <w:sz w:val="22"/>
          <w:szCs w:val="22"/>
        </w:rPr>
        <w:t xml:space="preserve"> </w:t>
      </w:r>
      <w:r w:rsidR="00614C20">
        <w:rPr>
          <w:color w:val="0000FF"/>
          <w:sz w:val="22"/>
          <w:szCs w:val="22"/>
        </w:rPr>
        <w:t>14.05</w:t>
      </w:r>
      <w:r w:rsidR="00474B09">
        <w:rPr>
          <w:color w:val="0000FF"/>
          <w:sz w:val="22"/>
          <w:szCs w:val="22"/>
        </w:rPr>
        <w:t>.2018</w:t>
      </w:r>
      <w:r w:rsidR="00013720">
        <w:rPr>
          <w:color w:val="0000FF"/>
          <w:sz w:val="22"/>
          <w:szCs w:val="22"/>
        </w:rPr>
        <w:t xml:space="preserve"> № </w:t>
      </w:r>
      <w:r w:rsidR="00614C20">
        <w:rPr>
          <w:color w:val="0000FF"/>
          <w:sz w:val="22"/>
          <w:szCs w:val="22"/>
        </w:rPr>
        <w:t>882</w:t>
      </w:r>
      <w:r w:rsidR="00013720" w:rsidRPr="00242F27">
        <w:rPr>
          <w:color w:val="0000FF"/>
          <w:sz w:val="22"/>
          <w:szCs w:val="22"/>
        </w:rPr>
        <w:t xml:space="preserve"> </w:t>
      </w:r>
      <w:r w:rsidR="00474B09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>(Приложение 5);</w:t>
      </w:r>
      <w:permEnd w:id="1252021702"/>
    </w:p>
    <w:p w14:paraId="59FD1B51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5E0DCD9D" w14:textId="4F8F10E6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1854411702" w:edGrp="everyone"/>
      <w:r w:rsidR="00A623B6" w:rsidRPr="00242F27">
        <w:rPr>
          <w:color w:val="0000FF"/>
          <w:sz w:val="22"/>
          <w:szCs w:val="22"/>
        </w:rPr>
        <w:t xml:space="preserve">указаны в </w:t>
      </w:r>
      <w:r w:rsidR="00A623B6" w:rsidRPr="002933A7">
        <w:rPr>
          <w:color w:val="0000FF"/>
          <w:sz w:val="22"/>
          <w:szCs w:val="22"/>
        </w:rPr>
        <w:t xml:space="preserve">письме </w:t>
      </w:r>
      <w:r w:rsidR="00FB0798">
        <w:rPr>
          <w:color w:val="0000FF"/>
          <w:sz w:val="22"/>
          <w:szCs w:val="22"/>
        </w:rPr>
        <w:t>МУП «Теплосеть</w:t>
      </w:r>
      <w:r w:rsidR="00474B09">
        <w:rPr>
          <w:color w:val="0000FF"/>
          <w:sz w:val="22"/>
          <w:szCs w:val="22"/>
        </w:rPr>
        <w:t xml:space="preserve">» </w:t>
      </w:r>
      <w:r w:rsidR="00474B09" w:rsidRPr="002933A7">
        <w:rPr>
          <w:color w:val="0000FF"/>
          <w:sz w:val="22"/>
          <w:szCs w:val="22"/>
        </w:rPr>
        <w:t>от</w:t>
      </w:r>
      <w:r w:rsidR="00474B09" w:rsidRPr="00960E6C">
        <w:rPr>
          <w:color w:val="FF0000"/>
          <w:sz w:val="22"/>
          <w:szCs w:val="22"/>
        </w:rPr>
        <w:t xml:space="preserve"> </w:t>
      </w:r>
      <w:r w:rsidR="00FB0798">
        <w:rPr>
          <w:color w:val="0000FF"/>
          <w:sz w:val="22"/>
          <w:szCs w:val="22"/>
        </w:rPr>
        <w:t>08.05</w:t>
      </w:r>
      <w:r w:rsidR="00474B09">
        <w:rPr>
          <w:color w:val="0000FF"/>
          <w:sz w:val="22"/>
          <w:szCs w:val="22"/>
        </w:rPr>
        <w:t xml:space="preserve">.2018 № </w:t>
      </w:r>
      <w:r w:rsidR="00FB0798">
        <w:rPr>
          <w:color w:val="0000FF"/>
          <w:sz w:val="22"/>
          <w:szCs w:val="22"/>
        </w:rPr>
        <w:t>925-5</w:t>
      </w:r>
      <w:r w:rsidRPr="00242F27">
        <w:rPr>
          <w:color w:val="0000FF"/>
          <w:sz w:val="22"/>
          <w:szCs w:val="22"/>
        </w:rPr>
        <w:t xml:space="preserve"> (Приложение 5);</w:t>
      </w:r>
      <w:permEnd w:id="1854411702"/>
    </w:p>
    <w:p w14:paraId="5295DC0C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A27944C" w14:textId="55592F3D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указаны в</w:t>
      </w:r>
      <w:r w:rsidRPr="00242F27">
        <w:rPr>
          <w:color w:val="0000FF"/>
          <w:sz w:val="22"/>
          <w:szCs w:val="22"/>
        </w:rPr>
        <w:t xml:space="preserve"> </w:t>
      </w:r>
      <w:permStart w:id="433472706" w:edGrp="everyone"/>
      <w:r w:rsidRPr="00242F27">
        <w:rPr>
          <w:color w:val="0000FF"/>
          <w:sz w:val="22"/>
          <w:szCs w:val="22"/>
        </w:rPr>
        <w:t xml:space="preserve">письме </w:t>
      </w:r>
      <w:r w:rsidR="00A623B6">
        <w:rPr>
          <w:color w:val="0000FF"/>
          <w:sz w:val="22"/>
          <w:szCs w:val="22"/>
        </w:rPr>
        <w:t>филиала «</w:t>
      </w:r>
      <w:proofErr w:type="spellStart"/>
      <w:r w:rsidR="00A623B6">
        <w:rPr>
          <w:color w:val="0000FF"/>
          <w:sz w:val="22"/>
          <w:szCs w:val="22"/>
        </w:rPr>
        <w:t>Мытищимежрайгаз</w:t>
      </w:r>
      <w:proofErr w:type="spellEnd"/>
      <w:r w:rsidR="00A623B6">
        <w:rPr>
          <w:color w:val="0000FF"/>
          <w:sz w:val="22"/>
          <w:szCs w:val="22"/>
        </w:rPr>
        <w:t>»</w:t>
      </w:r>
      <w:r w:rsidRPr="00242F27">
        <w:rPr>
          <w:color w:val="0000FF"/>
          <w:sz w:val="22"/>
          <w:szCs w:val="22"/>
        </w:rPr>
        <w:t xml:space="preserve"> </w:t>
      </w:r>
      <w:r w:rsidR="00474B09">
        <w:rPr>
          <w:color w:val="0000FF"/>
          <w:sz w:val="22"/>
          <w:szCs w:val="22"/>
        </w:rPr>
        <w:t xml:space="preserve">АО «МОСОБЛГАЗ» от </w:t>
      </w:r>
      <w:r w:rsidR="00FB0798">
        <w:rPr>
          <w:color w:val="0000FF"/>
          <w:sz w:val="22"/>
          <w:szCs w:val="22"/>
        </w:rPr>
        <w:t>25</w:t>
      </w:r>
      <w:r w:rsidR="00A623B6">
        <w:rPr>
          <w:color w:val="0000FF"/>
          <w:sz w:val="22"/>
          <w:szCs w:val="22"/>
        </w:rPr>
        <w:t>.05.2018</w:t>
      </w:r>
      <w:r w:rsidR="00B517F8">
        <w:rPr>
          <w:color w:val="0000FF"/>
          <w:sz w:val="22"/>
          <w:szCs w:val="22"/>
        </w:rPr>
        <w:t xml:space="preserve"> </w:t>
      </w:r>
      <w:r w:rsidR="00A623B6">
        <w:rPr>
          <w:color w:val="0000FF"/>
          <w:sz w:val="22"/>
          <w:szCs w:val="22"/>
        </w:rPr>
        <w:br/>
      </w:r>
      <w:r w:rsidR="00B517F8">
        <w:rPr>
          <w:color w:val="0000FF"/>
          <w:sz w:val="22"/>
          <w:szCs w:val="22"/>
        </w:rPr>
        <w:t xml:space="preserve">№ </w:t>
      </w:r>
      <w:r w:rsidR="00A623B6">
        <w:rPr>
          <w:color w:val="0000FF"/>
          <w:sz w:val="22"/>
          <w:szCs w:val="22"/>
        </w:rPr>
        <w:t>И-</w:t>
      </w:r>
      <w:r w:rsidR="00FB0798">
        <w:rPr>
          <w:color w:val="0000FF"/>
          <w:sz w:val="22"/>
          <w:szCs w:val="22"/>
        </w:rPr>
        <w:t>А</w:t>
      </w:r>
      <w:r w:rsidR="00A623B6">
        <w:rPr>
          <w:color w:val="0000FF"/>
          <w:sz w:val="22"/>
          <w:szCs w:val="22"/>
        </w:rPr>
        <w:t>-</w:t>
      </w:r>
      <w:r w:rsidR="00FB0798">
        <w:rPr>
          <w:color w:val="0000FF"/>
          <w:sz w:val="22"/>
          <w:szCs w:val="22"/>
        </w:rPr>
        <w:t>85</w:t>
      </w:r>
      <w:r w:rsidR="00B517F8">
        <w:rPr>
          <w:color w:val="0000FF"/>
          <w:sz w:val="22"/>
          <w:szCs w:val="22"/>
        </w:rPr>
        <w:t xml:space="preserve"> (Приложение 5);</w:t>
      </w:r>
    </w:p>
    <w:p w14:paraId="7B1ADFC0" w14:textId="77777777" w:rsidR="006B287F" w:rsidRDefault="006B287F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147168FA" w14:textId="54CD6377" w:rsidR="00242F27" w:rsidRPr="00242F27" w:rsidRDefault="00B517F8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</w:t>
      </w:r>
      <w:r>
        <w:rPr>
          <w:b/>
          <w:sz w:val="22"/>
          <w:szCs w:val="22"/>
        </w:rPr>
        <w:t xml:space="preserve">электроснабжения </w:t>
      </w:r>
      <w:r w:rsidRPr="00242F27">
        <w:rPr>
          <w:sz w:val="22"/>
          <w:szCs w:val="22"/>
        </w:rPr>
        <w:t>указаны в</w:t>
      </w:r>
      <w:r w:rsidRPr="00242F27">
        <w:rPr>
          <w:color w:val="0000FF"/>
          <w:sz w:val="22"/>
          <w:szCs w:val="22"/>
        </w:rPr>
        <w:t xml:space="preserve"> письме </w:t>
      </w:r>
      <w:r w:rsidR="00A623B6">
        <w:rPr>
          <w:color w:val="0000FF"/>
          <w:sz w:val="22"/>
          <w:szCs w:val="22"/>
        </w:rPr>
        <w:t>филиала</w:t>
      </w:r>
      <w:r w:rsidR="00E37B6F">
        <w:rPr>
          <w:color w:val="0000FF"/>
          <w:sz w:val="22"/>
          <w:szCs w:val="22"/>
        </w:rPr>
        <w:t xml:space="preserve"> </w:t>
      </w:r>
      <w:r w:rsidR="00474B09">
        <w:rPr>
          <w:color w:val="0000FF"/>
          <w:sz w:val="22"/>
          <w:szCs w:val="22"/>
        </w:rPr>
        <w:t>АО «</w:t>
      </w:r>
      <w:proofErr w:type="spellStart"/>
      <w:r w:rsidR="00474B09">
        <w:rPr>
          <w:color w:val="0000FF"/>
          <w:sz w:val="22"/>
          <w:szCs w:val="22"/>
        </w:rPr>
        <w:t>М</w:t>
      </w:r>
      <w:r w:rsidR="00E37B6F">
        <w:rPr>
          <w:color w:val="0000FF"/>
          <w:sz w:val="22"/>
          <w:szCs w:val="22"/>
        </w:rPr>
        <w:t>особлэнерго</w:t>
      </w:r>
      <w:proofErr w:type="spellEnd"/>
      <w:r w:rsidR="00474B09">
        <w:rPr>
          <w:color w:val="0000FF"/>
          <w:sz w:val="22"/>
          <w:szCs w:val="22"/>
        </w:rPr>
        <w:t xml:space="preserve">» - </w:t>
      </w:r>
      <w:r w:rsidR="00E37B6F">
        <w:rPr>
          <w:color w:val="0000FF"/>
          <w:sz w:val="22"/>
          <w:szCs w:val="22"/>
        </w:rPr>
        <w:t>«Сергиево-Посадские</w:t>
      </w:r>
      <w:r w:rsidR="00474B09">
        <w:rPr>
          <w:color w:val="0000FF"/>
          <w:sz w:val="22"/>
          <w:szCs w:val="22"/>
        </w:rPr>
        <w:t xml:space="preserve"> электрические сети</w:t>
      </w:r>
      <w:r w:rsidR="00E37B6F">
        <w:rPr>
          <w:color w:val="0000FF"/>
          <w:sz w:val="22"/>
          <w:szCs w:val="22"/>
        </w:rPr>
        <w:t>»</w:t>
      </w:r>
      <w:r w:rsidR="00474B09">
        <w:rPr>
          <w:color w:val="0000FF"/>
          <w:sz w:val="22"/>
          <w:szCs w:val="22"/>
        </w:rPr>
        <w:t xml:space="preserve"> от </w:t>
      </w:r>
      <w:r w:rsidR="00E37B6F">
        <w:rPr>
          <w:color w:val="0000FF"/>
          <w:sz w:val="22"/>
          <w:szCs w:val="22"/>
        </w:rPr>
        <w:t xml:space="preserve">28.04.2018 </w:t>
      </w:r>
      <w:r w:rsidR="00474B09">
        <w:rPr>
          <w:color w:val="0000FF"/>
          <w:sz w:val="22"/>
          <w:szCs w:val="22"/>
        </w:rPr>
        <w:t xml:space="preserve">№ </w:t>
      </w:r>
      <w:r w:rsidR="00E37B6F">
        <w:rPr>
          <w:color w:val="0000FF"/>
          <w:sz w:val="22"/>
          <w:szCs w:val="22"/>
        </w:rPr>
        <w:t>б/н</w:t>
      </w:r>
      <w:r w:rsidR="00A623B6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>(Приложение 5).</w:t>
      </w:r>
      <w:permEnd w:id="433472706"/>
    </w:p>
    <w:p w14:paraId="286923B9" w14:textId="77777777" w:rsid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2A7C1673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 </w:t>
      </w:r>
      <w:permStart w:id="2119896457" w:edGrp="everyone"/>
      <w:r w:rsidR="00325C2A">
        <w:rPr>
          <w:b/>
          <w:color w:val="0000FF"/>
          <w:sz w:val="22"/>
          <w:szCs w:val="22"/>
        </w:rPr>
        <w:t>177 060,80</w:t>
      </w:r>
      <w:r w:rsidR="00A623B6" w:rsidRPr="00242F27">
        <w:rPr>
          <w:b/>
          <w:color w:val="0000FF"/>
          <w:sz w:val="22"/>
          <w:szCs w:val="22"/>
        </w:rPr>
        <w:t xml:space="preserve"> руб.</w:t>
      </w:r>
      <w:r w:rsidR="00A623B6" w:rsidRPr="00242F27">
        <w:rPr>
          <w:color w:val="0000FF"/>
          <w:sz w:val="22"/>
          <w:szCs w:val="22"/>
        </w:rPr>
        <w:t xml:space="preserve"> (</w:t>
      </w:r>
      <w:r w:rsidR="00325C2A">
        <w:rPr>
          <w:color w:val="0000FF"/>
          <w:sz w:val="22"/>
          <w:szCs w:val="22"/>
        </w:rPr>
        <w:t>Сто семьдесят семь тысяч шестьдесят</w:t>
      </w:r>
      <w:r w:rsidR="00474B09">
        <w:rPr>
          <w:color w:val="0000FF"/>
          <w:sz w:val="22"/>
          <w:szCs w:val="22"/>
        </w:rPr>
        <w:t xml:space="preserve"> руб. </w:t>
      </w:r>
      <w:r w:rsidR="00474B09">
        <w:rPr>
          <w:color w:val="0000FF"/>
          <w:sz w:val="22"/>
          <w:szCs w:val="22"/>
        </w:rPr>
        <w:br/>
      </w:r>
      <w:r w:rsidR="00325C2A">
        <w:rPr>
          <w:color w:val="0000FF"/>
          <w:sz w:val="22"/>
          <w:szCs w:val="22"/>
        </w:rPr>
        <w:t>80</w:t>
      </w:r>
      <w:r w:rsidR="00474B09">
        <w:rPr>
          <w:color w:val="0000FF"/>
          <w:sz w:val="22"/>
          <w:szCs w:val="22"/>
        </w:rPr>
        <w:t xml:space="preserve"> коп.</w:t>
      </w:r>
      <w:r w:rsidR="00A623B6" w:rsidRPr="00242F27">
        <w:rPr>
          <w:color w:val="0000FF"/>
          <w:sz w:val="22"/>
          <w:szCs w:val="22"/>
        </w:rPr>
        <w:t>)</w:t>
      </w:r>
      <w:r w:rsidRPr="00242F27">
        <w:rPr>
          <w:color w:val="0000FF"/>
          <w:sz w:val="22"/>
          <w:szCs w:val="22"/>
        </w:rPr>
        <w:t>, НДС не облагается.</w:t>
      </w:r>
      <w:permEnd w:id="2119896457"/>
    </w:p>
    <w:p w14:paraId="438CB446" w14:textId="28498FA3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2095781011" w:edGrp="everyone"/>
      <w:r w:rsidR="00325C2A">
        <w:rPr>
          <w:b/>
          <w:color w:val="0000FF"/>
          <w:sz w:val="22"/>
          <w:szCs w:val="22"/>
        </w:rPr>
        <w:t>5 311,82</w:t>
      </w:r>
      <w:r w:rsidR="00A623B6" w:rsidRPr="00242F27">
        <w:rPr>
          <w:b/>
          <w:color w:val="0000FF"/>
          <w:sz w:val="22"/>
          <w:szCs w:val="22"/>
        </w:rPr>
        <w:t xml:space="preserve"> руб.</w:t>
      </w:r>
      <w:r w:rsidR="00A623B6" w:rsidRPr="00242F27">
        <w:rPr>
          <w:color w:val="0000FF"/>
          <w:sz w:val="22"/>
          <w:szCs w:val="22"/>
        </w:rPr>
        <w:t xml:space="preserve"> (</w:t>
      </w:r>
      <w:r w:rsidR="00325C2A">
        <w:rPr>
          <w:color w:val="0000FF"/>
          <w:sz w:val="22"/>
          <w:szCs w:val="22"/>
        </w:rPr>
        <w:t>Пять тысяч триста одиннадцать</w:t>
      </w:r>
      <w:r w:rsidR="00474B09">
        <w:rPr>
          <w:color w:val="0000FF"/>
          <w:sz w:val="22"/>
          <w:szCs w:val="22"/>
        </w:rPr>
        <w:t xml:space="preserve"> руб. </w:t>
      </w:r>
      <w:r w:rsidR="00325C2A">
        <w:rPr>
          <w:color w:val="0000FF"/>
          <w:sz w:val="22"/>
          <w:szCs w:val="22"/>
        </w:rPr>
        <w:t>82</w:t>
      </w:r>
      <w:r w:rsidR="00474B09">
        <w:rPr>
          <w:color w:val="0000FF"/>
          <w:sz w:val="22"/>
          <w:szCs w:val="22"/>
        </w:rPr>
        <w:t xml:space="preserve"> коп.</w:t>
      </w:r>
      <w:r w:rsidR="00A623B6" w:rsidRPr="00242F27">
        <w:rPr>
          <w:color w:val="0000FF"/>
          <w:sz w:val="22"/>
          <w:szCs w:val="22"/>
        </w:rPr>
        <w:t>).</w:t>
      </w:r>
      <w:permEnd w:id="2095781011"/>
      <w:r w:rsidRPr="00242F27">
        <w:rPr>
          <w:sz w:val="22"/>
          <w:szCs w:val="22"/>
        </w:rPr>
        <w:t xml:space="preserve"> </w:t>
      </w:r>
    </w:p>
    <w:p w14:paraId="07ECBDAC" w14:textId="456183A8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 по Объекту (лоту) аукциона:</w:t>
      </w:r>
      <w:r w:rsidRPr="00242F27">
        <w:rPr>
          <w:color w:val="0000FF"/>
          <w:sz w:val="22"/>
          <w:szCs w:val="22"/>
        </w:rPr>
        <w:t xml:space="preserve"> </w:t>
      </w:r>
      <w:permStart w:id="992437162" w:edGrp="everyone"/>
      <w:r w:rsidR="00325C2A">
        <w:rPr>
          <w:b/>
          <w:color w:val="0000FF"/>
          <w:sz w:val="22"/>
          <w:szCs w:val="22"/>
        </w:rPr>
        <w:t>141 648,64</w:t>
      </w:r>
      <w:r w:rsidR="00A623B6" w:rsidRPr="00242F27">
        <w:rPr>
          <w:b/>
          <w:color w:val="0000FF"/>
          <w:sz w:val="22"/>
          <w:szCs w:val="22"/>
        </w:rPr>
        <w:t xml:space="preserve"> руб.</w:t>
      </w:r>
      <w:r w:rsidR="00A623B6" w:rsidRPr="00242F27">
        <w:rPr>
          <w:color w:val="0000FF"/>
          <w:sz w:val="22"/>
          <w:szCs w:val="22"/>
        </w:rPr>
        <w:t xml:space="preserve"> (</w:t>
      </w:r>
      <w:r w:rsidR="00325C2A">
        <w:rPr>
          <w:color w:val="0000FF"/>
          <w:sz w:val="22"/>
          <w:szCs w:val="22"/>
        </w:rPr>
        <w:t>Сто сорок одна тысяча шестьсот сорок восемь</w:t>
      </w:r>
      <w:r w:rsidR="00474B09">
        <w:rPr>
          <w:color w:val="0000FF"/>
          <w:sz w:val="22"/>
          <w:szCs w:val="22"/>
        </w:rPr>
        <w:t xml:space="preserve"> руб. </w:t>
      </w:r>
      <w:r w:rsidR="00325C2A">
        <w:rPr>
          <w:color w:val="0000FF"/>
          <w:sz w:val="22"/>
          <w:szCs w:val="22"/>
        </w:rPr>
        <w:t>64</w:t>
      </w:r>
      <w:r w:rsidR="00474B09">
        <w:rPr>
          <w:color w:val="0000FF"/>
          <w:sz w:val="22"/>
          <w:szCs w:val="22"/>
        </w:rPr>
        <w:t xml:space="preserve"> коп</w:t>
      </w:r>
      <w:r w:rsidR="00A623B6">
        <w:rPr>
          <w:color w:val="0000FF"/>
          <w:sz w:val="22"/>
          <w:szCs w:val="22"/>
        </w:rPr>
        <w:t>.</w:t>
      </w:r>
      <w:r w:rsidR="00A623B6" w:rsidRPr="00242F27">
        <w:rPr>
          <w:color w:val="0000FF"/>
          <w:sz w:val="22"/>
          <w:szCs w:val="22"/>
        </w:rPr>
        <w:t>)</w:t>
      </w:r>
      <w:r w:rsidRPr="00242F27">
        <w:rPr>
          <w:color w:val="0000FF"/>
          <w:sz w:val="22"/>
          <w:szCs w:val="22"/>
        </w:rPr>
        <w:t>, НДС не облагается.</w:t>
      </w:r>
    </w:p>
    <w:p w14:paraId="15429314" w14:textId="77777777" w:rsidR="00FA27BE" w:rsidRPr="00296A65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16"/>
          <w:szCs w:val="16"/>
        </w:rPr>
      </w:pPr>
      <w:bookmarkStart w:id="46" w:name="OLE_LINK9"/>
      <w:bookmarkStart w:id="47" w:name="OLE_LINK7"/>
      <w:bookmarkStart w:id="48" w:name="OLE_LINK4"/>
      <w:permEnd w:id="992437162"/>
    </w:p>
    <w:p w14:paraId="0BC354F6" w14:textId="45603CD4" w:rsidR="00D72D60" w:rsidRPr="002B1734" w:rsidRDefault="00D72D60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 w:rsidR="00670216"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permStart w:id="1556166494" w:edGrp="everyone"/>
      <w:r w:rsidR="00FF0617" w:rsidRPr="00FF0617">
        <w:rPr>
          <w:b/>
          <w:color w:val="0000FF"/>
          <w:sz w:val="22"/>
          <w:szCs w:val="22"/>
        </w:rPr>
        <w:t xml:space="preserve">9 </w:t>
      </w:r>
      <w:r w:rsidRPr="00FF0617">
        <w:rPr>
          <w:b/>
          <w:color w:val="0000FF"/>
          <w:sz w:val="22"/>
          <w:szCs w:val="22"/>
        </w:rPr>
        <w:t>лет</w:t>
      </w:r>
      <w:r w:rsidR="00FF0617" w:rsidRPr="00FF0617">
        <w:rPr>
          <w:b/>
          <w:color w:val="0000FF"/>
          <w:sz w:val="22"/>
          <w:szCs w:val="22"/>
        </w:rPr>
        <w:t>.</w:t>
      </w:r>
      <w:permEnd w:id="1556166494"/>
    </w:p>
    <w:p w14:paraId="49AAD8F8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6C01E909" w14:textId="45157A5C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7</w:t>
      </w:r>
      <w:r>
        <w:rPr>
          <w:b/>
          <w:bCs/>
          <w:sz w:val="22"/>
          <w:szCs w:val="22"/>
        </w:rPr>
        <w:t xml:space="preserve">. </w:t>
      </w:r>
      <w:r w:rsidR="00670216">
        <w:rPr>
          <w:b/>
          <w:bCs/>
          <w:sz w:val="22"/>
          <w:szCs w:val="22"/>
        </w:rPr>
        <w:t>Адрес места приема/подачи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6D9602C8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466433388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</w:t>
      </w:r>
      <w:proofErr w:type="spellStart"/>
      <w:r w:rsidRPr="00FA27BE">
        <w:rPr>
          <w:color w:val="0000FF"/>
          <w:sz w:val="22"/>
          <w:szCs w:val="22"/>
        </w:rPr>
        <w:t>Путилково</w:t>
      </w:r>
      <w:proofErr w:type="spellEnd"/>
      <w:r w:rsidRPr="00FA27BE">
        <w:rPr>
          <w:color w:val="0000FF"/>
          <w:sz w:val="22"/>
          <w:szCs w:val="22"/>
        </w:rPr>
        <w:t>, 69-й км МКАД, бизнес-центр «</w:t>
      </w:r>
      <w:proofErr w:type="spellStart"/>
      <w:r w:rsidRPr="00FA27BE">
        <w:rPr>
          <w:color w:val="0000FF"/>
          <w:sz w:val="22"/>
          <w:szCs w:val="22"/>
        </w:rPr>
        <w:t>Гринвуд</w:t>
      </w:r>
      <w:proofErr w:type="spellEnd"/>
      <w:r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 xml:space="preserve">тел. +7 (499) </w:t>
      </w:r>
      <w:r w:rsidR="002E3FCD">
        <w:rPr>
          <w:color w:val="0000FF"/>
          <w:sz w:val="22"/>
          <w:szCs w:val="22"/>
        </w:rPr>
        <w:t>79</w:t>
      </w:r>
      <w:r w:rsidR="002E3FCD" w:rsidRPr="002E3FCD">
        <w:rPr>
          <w:color w:val="0000FF"/>
          <w:sz w:val="22"/>
          <w:szCs w:val="22"/>
        </w:rPr>
        <w:t>5</w:t>
      </w:r>
      <w:r w:rsidR="002E3FCD">
        <w:rPr>
          <w:color w:val="0000FF"/>
          <w:sz w:val="22"/>
          <w:szCs w:val="22"/>
        </w:rPr>
        <w:t>-77-5</w:t>
      </w:r>
      <w:r w:rsidR="002E3FCD" w:rsidRPr="002E3FCD">
        <w:rPr>
          <w:color w:val="0000FF"/>
          <w:sz w:val="22"/>
          <w:szCs w:val="22"/>
        </w:rPr>
        <w:t>3</w:t>
      </w:r>
      <w:r w:rsidRPr="00FA27BE">
        <w:rPr>
          <w:color w:val="0000FF"/>
          <w:sz w:val="22"/>
          <w:szCs w:val="22"/>
        </w:rPr>
        <w:t>, доб. «2» (Приложение 11).</w:t>
      </w:r>
    </w:p>
    <w:permEnd w:id="466433388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5C3D4EE7" w:rsidR="00FA27BE" w:rsidRDefault="008D20B2" w:rsidP="0066427B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AD2B33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70216">
        <w:rPr>
          <w:b/>
          <w:sz w:val="22"/>
          <w:szCs w:val="22"/>
        </w:rPr>
        <w:t>а и время начала приема/подачи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812541702" w:edGrp="everyone"/>
      <w:r w:rsidR="00684889">
        <w:rPr>
          <w:b/>
          <w:color w:val="0000FF"/>
          <w:sz w:val="22"/>
          <w:szCs w:val="22"/>
        </w:rPr>
        <w:t>26</w:t>
      </w:r>
      <w:r w:rsidR="00474B09">
        <w:rPr>
          <w:b/>
          <w:color w:val="0000FF"/>
          <w:sz w:val="22"/>
          <w:szCs w:val="22"/>
        </w:rPr>
        <w:t>.07</w:t>
      </w:r>
      <w:r w:rsidR="00A623B6">
        <w:rPr>
          <w:b/>
          <w:color w:val="0000FF"/>
          <w:sz w:val="22"/>
          <w:szCs w:val="22"/>
        </w:rPr>
        <w:t>.2018</w:t>
      </w:r>
      <w:r w:rsidR="00FA27BE" w:rsidRPr="00FA27BE">
        <w:rPr>
          <w:b/>
          <w:color w:val="0000FF"/>
          <w:sz w:val="22"/>
          <w:szCs w:val="22"/>
        </w:rPr>
        <w:t xml:space="preserve"> в 09 час. 00 мин</w:t>
      </w:r>
      <w:r w:rsidR="00FA27BE" w:rsidRPr="00FA27BE">
        <w:rPr>
          <w:sz w:val="22"/>
          <w:szCs w:val="22"/>
          <w:vertAlign w:val="superscript"/>
        </w:rPr>
        <w:footnoteReference w:id="1"/>
      </w:r>
      <w:r w:rsidR="00FA27BE" w:rsidRPr="00FA27BE">
        <w:rPr>
          <w:b/>
          <w:color w:val="0000FF"/>
          <w:sz w:val="22"/>
          <w:szCs w:val="22"/>
        </w:rPr>
        <w:t>.</w:t>
      </w:r>
    </w:p>
    <w:p w14:paraId="3B82C30B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22813E7D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2224737B" w14:textId="77777777" w:rsidR="002C6926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перерыв с 13 часов 00 минут до 14 час. 00 мин.</w:t>
      </w:r>
    </w:p>
    <w:p w14:paraId="53470272" w14:textId="680C1E29" w:rsidR="00FA27BE" w:rsidRPr="00A623B6" w:rsidRDefault="00684889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t>05.09</w:t>
      </w:r>
      <w:r w:rsidR="002C6926" w:rsidRPr="00A623B6">
        <w:rPr>
          <w:b/>
          <w:color w:val="0000FF"/>
          <w:sz w:val="22"/>
          <w:szCs w:val="22"/>
        </w:rPr>
        <w:t>.2018 с 09 час. 00 мин. до 16 час. 00 мин.</w:t>
      </w:r>
    </w:p>
    <w:permEnd w:id="81254170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5080C824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приема/подачи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61128770" w:edGrp="everyone"/>
      <w:r w:rsidR="00684889">
        <w:rPr>
          <w:b/>
          <w:bCs/>
          <w:color w:val="0000FF"/>
          <w:sz w:val="22"/>
          <w:szCs w:val="22"/>
        </w:rPr>
        <w:t>05.09</w:t>
      </w:r>
      <w:r w:rsidR="00A623B6">
        <w:rPr>
          <w:b/>
          <w:bCs/>
          <w:color w:val="0000FF"/>
          <w:sz w:val="22"/>
          <w:szCs w:val="22"/>
        </w:rPr>
        <w:t>.2018</w:t>
      </w:r>
      <w:r w:rsidR="00A623B6">
        <w:rPr>
          <w:b/>
          <w:color w:val="0000FF"/>
          <w:sz w:val="22"/>
          <w:szCs w:val="22"/>
        </w:rPr>
        <w:t xml:space="preserve"> в 16</w:t>
      </w:r>
      <w:r w:rsidR="00FA27BE" w:rsidRPr="00FA27BE">
        <w:rPr>
          <w:b/>
          <w:color w:val="0000FF"/>
          <w:sz w:val="22"/>
          <w:szCs w:val="22"/>
        </w:rPr>
        <w:t xml:space="preserve"> час. 00 мин.</w:t>
      </w:r>
      <w:permEnd w:id="561128770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116D01A2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10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4738065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</w:t>
      </w:r>
      <w:proofErr w:type="spellStart"/>
      <w:r w:rsidR="00FA27BE" w:rsidRPr="00FA27BE">
        <w:rPr>
          <w:color w:val="0000FF"/>
          <w:sz w:val="22"/>
          <w:szCs w:val="22"/>
        </w:rPr>
        <w:t>Гринвуд</w:t>
      </w:r>
      <w:proofErr w:type="spellEnd"/>
      <w:r w:rsidR="00FA27BE"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аукционный зал, </w:t>
      </w:r>
      <w:r w:rsidR="00684889">
        <w:rPr>
          <w:b/>
          <w:color w:val="0000FF"/>
          <w:sz w:val="22"/>
          <w:szCs w:val="22"/>
        </w:rPr>
        <w:t>10.09</w:t>
      </w:r>
      <w:r w:rsidR="00A623B6">
        <w:rPr>
          <w:b/>
          <w:color w:val="0000FF"/>
          <w:sz w:val="22"/>
          <w:szCs w:val="22"/>
        </w:rPr>
        <w:t>.2018 в 13</w:t>
      </w:r>
      <w:r w:rsidR="00FA27BE" w:rsidRPr="00FA27BE">
        <w:rPr>
          <w:b/>
          <w:color w:val="0000FF"/>
          <w:sz w:val="22"/>
          <w:szCs w:val="22"/>
        </w:rPr>
        <w:t xml:space="preserve"> час. 30 мин.</w:t>
      </w:r>
      <w:permEnd w:id="54738065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453B3F64" w14:textId="3C7FC929" w:rsidR="000938C2" w:rsidRDefault="008D20B2" w:rsidP="000938C2">
      <w:pPr>
        <w:tabs>
          <w:tab w:val="left" w:pos="0"/>
          <w:tab w:val="left" w:pos="1134"/>
        </w:tabs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11</w:t>
      </w:r>
      <w:r>
        <w:rPr>
          <w:b/>
          <w:bCs/>
          <w:sz w:val="22"/>
          <w:szCs w:val="22"/>
        </w:rPr>
        <w:t xml:space="preserve">. </w:t>
      </w:r>
      <w:r w:rsidR="003E46C7">
        <w:rPr>
          <w:b/>
          <w:bCs/>
          <w:sz w:val="22"/>
          <w:szCs w:val="22"/>
        </w:rPr>
        <w:t>Место, д</w:t>
      </w:r>
      <w:r w:rsidR="007C76BF" w:rsidRPr="002B1734">
        <w:rPr>
          <w:b/>
          <w:bCs/>
          <w:sz w:val="22"/>
          <w:szCs w:val="22"/>
        </w:rPr>
        <w:t xml:space="preserve">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983501248" w:edGrp="everyone"/>
      <w:r w:rsidR="000938C2">
        <w:rPr>
          <w:b/>
          <w:bCs/>
          <w:sz w:val="22"/>
          <w:szCs w:val="22"/>
        </w:rPr>
        <w:t xml:space="preserve"> </w:t>
      </w:r>
      <w:r w:rsidR="000938C2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</w:t>
      </w:r>
      <w:proofErr w:type="spellStart"/>
      <w:r w:rsidR="000938C2" w:rsidRPr="00FA27BE">
        <w:rPr>
          <w:color w:val="0000FF"/>
          <w:sz w:val="22"/>
          <w:szCs w:val="22"/>
        </w:rPr>
        <w:t>Гринвуд</w:t>
      </w:r>
      <w:proofErr w:type="spellEnd"/>
      <w:r w:rsidR="000938C2" w:rsidRPr="00FA27BE">
        <w:rPr>
          <w:color w:val="0000FF"/>
          <w:sz w:val="22"/>
          <w:szCs w:val="22"/>
        </w:rPr>
        <w:t>», стр. 17, 5 этаж, Государственное казенное учреждение Московской области «Региональный центр торгов»,</w:t>
      </w:r>
      <w:r w:rsidR="000938C2">
        <w:rPr>
          <w:b/>
          <w:bCs/>
          <w:sz w:val="22"/>
          <w:szCs w:val="22"/>
        </w:rPr>
        <w:t xml:space="preserve">   </w:t>
      </w:r>
      <w:r w:rsidR="000938C2">
        <w:rPr>
          <w:b/>
          <w:bCs/>
          <w:sz w:val="22"/>
          <w:szCs w:val="22"/>
        </w:rPr>
        <w:br/>
      </w:r>
      <w:r w:rsidR="00684889">
        <w:rPr>
          <w:b/>
          <w:bCs/>
          <w:color w:val="0000FF"/>
          <w:sz w:val="22"/>
          <w:szCs w:val="22"/>
        </w:rPr>
        <w:t>10.09</w:t>
      </w:r>
      <w:r w:rsidR="00A623B6">
        <w:rPr>
          <w:b/>
          <w:bCs/>
          <w:color w:val="0000FF"/>
          <w:sz w:val="22"/>
          <w:szCs w:val="22"/>
        </w:rPr>
        <w:t>.2018 с 13 час. 3</w:t>
      </w:r>
      <w:r w:rsidR="000938C2" w:rsidRPr="000938C2">
        <w:rPr>
          <w:b/>
          <w:bCs/>
          <w:color w:val="0000FF"/>
          <w:sz w:val="22"/>
          <w:szCs w:val="22"/>
        </w:rPr>
        <w:t>0 мин.</w:t>
      </w:r>
    </w:p>
    <w:permEnd w:id="983501248"/>
    <w:p w14:paraId="3407A4FE" w14:textId="30D751FC" w:rsidR="00900632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 w:rsidRPr="00FA27BE">
        <w:rPr>
          <w:b/>
          <w:bCs/>
          <w:color w:val="0000FF"/>
          <w:sz w:val="22"/>
          <w:szCs w:val="22"/>
        </w:rPr>
        <w:t xml:space="preserve"> </w:t>
      </w:r>
    </w:p>
    <w:p w14:paraId="5ED71408" w14:textId="77777777" w:rsidR="00FA27BE" w:rsidRPr="002B1734" w:rsidRDefault="00FA27BE" w:rsidP="0066427B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53095B83" w14:textId="5A301386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12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138939186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</w:t>
      </w:r>
      <w:proofErr w:type="spellStart"/>
      <w:r w:rsidR="00FA27BE" w:rsidRPr="00FA27BE">
        <w:rPr>
          <w:color w:val="0000FF"/>
          <w:sz w:val="22"/>
          <w:szCs w:val="22"/>
        </w:rPr>
        <w:t>Гринвуд</w:t>
      </w:r>
      <w:proofErr w:type="spellEnd"/>
      <w:r w:rsidR="00FA27BE" w:rsidRPr="00FA27BE">
        <w:rPr>
          <w:color w:val="0000FF"/>
          <w:sz w:val="22"/>
          <w:szCs w:val="22"/>
        </w:rPr>
        <w:t>», стр. 17, 5 этаж, Государственное казенное учреждение Московской области «Региональный центр торгов», аукционный зал.</w:t>
      </w:r>
      <w:permEnd w:id="1389391867"/>
    </w:p>
    <w:p w14:paraId="432BC1F9" w14:textId="77777777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758E1380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AD2B33">
        <w:rPr>
          <w:b/>
          <w:bCs/>
          <w:sz w:val="22"/>
          <w:szCs w:val="22"/>
        </w:rPr>
        <w:t>13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303060193" w:edGrp="everyone"/>
      <w:r w:rsidR="00684889">
        <w:rPr>
          <w:b/>
          <w:color w:val="0000FF"/>
          <w:sz w:val="22"/>
          <w:szCs w:val="22"/>
        </w:rPr>
        <w:t>10.09</w:t>
      </w:r>
      <w:r w:rsidR="00A623B6">
        <w:rPr>
          <w:b/>
          <w:color w:val="0000FF"/>
          <w:sz w:val="22"/>
          <w:szCs w:val="22"/>
        </w:rPr>
        <w:t>.2018 в 14</w:t>
      </w:r>
      <w:r w:rsidRPr="00FA27BE">
        <w:rPr>
          <w:b/>
          <w:color w:val="0000FF"/>
          <w:sz w:val="22"/>
          <w:szCs w:val="22"/>
        </w:rPr>
        <w:t xml:space="preserve"> час. </w:t>
      </w:r>
      <w:r w:rsidR="00EA3697">
        <w:rPr>
          <w:b/>
          <w:color w:val="0000FF"/>
          <w:sz w:val="22"/>
          <w:szCs w:val="22"/>
        </w:rPr>
        <w:t>10</w:t>
      </w:r>
      <w:r w:rsidRPr="00FA27BE">
        <w:rPr>
          <w:b/>
          <w:color w:val="0000FF"/>
          <w:sz w:val="22"/>
          <w:szCs w:val="22"/>
        </w:rPr>
        <w:t xml:space="preserve"> мин.</w:t>
      </w:r>
      <w:permEnd w:id="303060193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367CEC5D" w:rsidR="005E5EFB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49" w:name="_Toc419295274"/>
      <w:bookmarkStart w:id="50" w:name="_Toc423619378"/>
      <w:bookmarkStart w:id="51" w:name="_Toc426462872"/>
      <w:bookmarkStart w:id="52" w:name="_Toc428969607"/>
      <w:bookmarkStart w:id="53" w:name="_Toc479691585"/>
      <w:bookmarkStart w:id="54" w:name="__RefHeading__41_520497706"/>
      <w:bookmarkEnd w:id="46"/>
      <w:bookmarkEnd w:id="47"/>
      <w:bookmarkEnd w:id="48"/>
      <w:r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49"/>
      <w:bookmarkEnd w:id="50"/>
      <w:bookmarkEnd w:id="51"/>
      <w:bookmarkEnd w:id="52"/>
      <w:bookmarkEnd w:id="53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313107193" w:edGrp="everyone"/>
      <w:r w:rsidR="00693FF1">
        <w:fldChar w:fldCharType="begin"/>
      </w:r>
      <w:r w:rsidR="00693FF1">
        <w:instrText xml:space="preserve"> HYPERLINK "http://www.torgi.gov.ru" </w:instrText>
      </w:r>
      <w:r w:rsidR="00693FF1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693FF1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313107193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462E5953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lastRenderedPageBreak/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DC1D6B">
        <w:rPr>
          <w:sz w:val="22"/>
          <w:szCs w:val="22"/>
          <w:lang w:eastAsia="ru-RU"/>
        </w:rPr>
        <w:t>Арендодателем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F462E6" w:rsidRPr="00FF0617">
        <w:rPr>
          <w:sz w:val="22"/>
          <w:szCs w:val="22"/>
          <w:lang w:eastAsia="ru-RU"/>
        </w:rPr>
        <w:t xml:space="preserve">Объекта (лота) </w:t>
      </w:r>
      <w:r w:rsidR="009C49FD" w:rsidRPr="00FF0617">
        <w:rPr>
          <w:sz w:val="22"/>
          <w:szCs w:val="22"/>
          <w:lang w:eastAsia="ru-RU"/>
        </w:rPr>
        <w:t>:</w:t>
      </w:r>
    </w:p>
    <w:p w14:paraId="085C0108" w14:textId="77777777" w:rsidR="00A623B6" w:rsidRPr="00631AD1" w:rsidRDefault="00A623B6" w:rsidP="00A623B6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permStart w:id="928608888" w:edGrp="everyone"/>
      <w:r w:rsidRPr="00631AD1">
        <w:rPr>
          <w:color w:val="0000FF"/>
          <w:sz w:val="22"/>
          <w:szCs w:val="22"/>
        </w:rPr>
        <w:t>- на официальном сайте Администрации Сергиево-Посадского м</w:t>
      </w:r>
      <w:r>
        <w:rPr>
          <w:color w:val="0000FF"/>
          <w:sz w:val="22"/>
          <w:szCs w:val="22"/>
        </w:rPr>
        <w:t xml:space="preserve">униципального района Московской </w:t>
      </w:r>
      <w:r w:rsidRPr="00631AD1">
        <w:rPr>
          <w:color w:val="0000FF"/>
          <w:sz w:val="22"/>
          <w:szCs w:val="22"/>
        </w:rPr>
        <w:t>области www.sergiev-reg.ru;</w:t>
      </w:r>
    </w:p>
    <w:p w14:paraId="47C6ABEC" w14:textId="1CE24A5C" w:rsidR="00470131" w:rsidRPr="00FF0617" w:rsidRDefault="00A623B6" w:rsidP="00470131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bCs/>
          <w:color w:val="0000FF"/>
          <w:sz w:val="22"/>
          <w:szCs w:val="22"/>
        </w:rPr>
      </w:pPr>
      <w:r w:rsidRPr="00631AD1">
        <w:rPr>
          <w:color w:val="0000FF"/>
          <w:sz w:val="22"/>
          <w:szCs w:val="22"/>
        </w:rPr>
        <w:t>- в периодическом печатном издании – в газете «Впе</w:t>
      </w:r>
      <w:r>
        <w:rPr>
          <w:color w:val="0000FF"/>
          <w:sz w:val="22"/>
          <w:szCs w:val="22"/>
        </w:rPr>
        <w:t>ред» Сергиево-Посадского района Московской области</w:t>
      </w:r>
      <w:r w:rsidRPr="00FF0617">
        <w:rPr>
          <w:bCs/>
          <w:color w:val="0000FF"/>
          <w:sz w:val="22"/>
          <w:szCs w:val="22"/>
        </w:rPr>
        <w:t>.</w:t>
      </w:r>
    </w:p>
    <w:permEnd w:id="928608888"/>
    <w:p w14:paraId="4620D773" w14:textId="07202CD0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5" w:name="_Toc423619379"/>
      <w:bookmarkStart w:id="56" w:name="_Toc426462873"/>
      <w:bookmarkStart w:id="57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094124154" w:edGrp="everyone"/>
      <w:r w:rsidR="00693FF1">
        <w:fldChar w:fldCharType="begin"/>
      </w:r>
      <w:r w:rsidR="00693FF1">
        <w:instrText xml:space="preserve"> HYPERLINK "http://www.torgi.mosreg.ru" </w:instrText>
      </w:r>
      <w:r w:rsidR="00693FF1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693FF1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094124154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0A5B0D0C" w14:textId="00995D6D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Объекта (лота) аукциона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DC1D6B">
        <w:rPr>
          <w:sz w:val="22"/>
          <w:szCs w:val="22"/>
        </w:rPr>
        <w:t>Арендодателем</w:t>
      </w:r>
      <w:r w:rsidR="00350A3E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>в период заявочной кампании.</w:t>
      </w:r>
    </w:p>
    <w:p w14:paraId="4ED9965F" w14:textId="5F7C1FAA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Объекта (лота) аукциона с учетом установленных сроков лицо, желающее осмотреть Объект (лот) аукциона, направляет обращение (Приложение </w:t>
      </w:r>
      <w:r w:rsidR="00FF0617"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1097217916" w:edGrp="everyone"/>
      <w:proofErr w:type="spellStart"/>
      <w:r w:rsidR="00F462E6" w:rsidRPr="00FF0617">
        <w:rPr>
          <w:color w:val="0000FF"/>
          <w:sz w:val="22"/>
          <w:szCs w:val="22"/>
        </w:rPr>
        <w:t>torgi@rctmo</w:t>
      </w:r>
      <w:proofErr w:type="spellEnd"/>
      <w:r w:rsidR="00F462E6" w:rsidRPr="00FF0617">
        <w:rPr>
          <w:color w:val="0000FF"/>
          <w:sz w:val="22"/>
          <w:szCs w:val="22"/>
        </w:rPr>
        <w:t>.</w:t>
      </w:r>
      <w:proofErr w:type="spellStart"/>
      <w:r w:rsidR="00F462E6" w:rsidRPr="00FF0617">
        <w:rPr>
          <w:color w:val="0000FF"/>
          <w:sz w:val="22"/>
          <w:szCs w:val="22"/>
          <w:lang w:val="en-US"/>
        </w:rPr>
        <w:t>ru</w:t>
      </w:r>
      <w:proofErr w:type="spellEnd"/>
      <w:r w:rsidRPr="00FF0617">
        <w:rPr>
          <w:bCs/>
          <w:sz w:val="22"/>
          <w:szCs w:val="22"/>
        </w:rPr>
        <w:t xml:space="preserve"> </w:t>
      </w:r>
      <w:permEnd w:id="1097217916"/>
      <w:r w:rsidRPr="00FF0617">
        <w:rPr>
          <w:sz w:val="22"/>
          <w:szCs w:val="22"/>
        </w:rPr>
        <w:t>с указанием следующих данных:</w:t>
      </w:r>
    </w:p>
    <w:p w14:paraId="0C6AA969" w14:textId="148D4DD0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>Запрос на осмотр Объекта (лота)</w:t>
      </w:r>
      <w:r w:rsidR="00450E81" w:rsidRPr="00FF0617">
        <w:rPr>
          <w:sz w:val="22"/>
          <w:szCs w:val="22"/>
        </w:rPr>
        <w:t xml:space="preserve"> </w:t>
      </w:r>
      <w:r w:rsidR="00450E81" w:rsidRPr="00FF0617">
        <w:rPr>
          <w:b/>
          <w:sz w:val="22"/>
          <w:szCs w:val="22"/>
        </w:rPr>
        <w:t>аукциона;</w:t>
      </w:r>
    </w:p>
    <w:p w14:paraId="72F1CE06" w14:textId="0BEEDEEF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Ф.И.О. лица, уполномоченного на осмотр Объекта (лота) аукциона физического лица, руководителя юридического лица или их представителей);</w:t>
      </w:r>
    </w:p>
    <w:p w14:paraId="4179B4D1" w14:textId="65EB3D6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наименование юридического лица;</w:t>
      </w:r>
    </w:p>
    <w:p w14:paraId="751A7A7B" w14:textId="0C9F9CAB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адрес электронной почты, контактный телефон;</w:t>
      </w:r>
    </w:p>
    <w:p w14:paraId="13D9C89B" w14:textId="624A1673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дата аукциона;</w:t>
      </w:r>
    </w:p>
    <w:p w14:paraId="24F1A8F8" w14:textId="4F4C1ACF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№ </w:t>
      </w:r>
      <w:r w:rsidR="002E6E5E">
        <w:rPr>
          <w:sz w:val="22"/>
          <w:szCs w:val="22"/>
        </w:rPr>
        <w:t>Объекта (</w:t>
      </w:r>
      <w:r w:rsidR="00450E81" w:rsidRPr="00FF0617">
        <w:rPr>
          <w:sz w:val="22"/>
          <w:szCs w:val="22"/>
        </w:rPr>
        <w:t>лота</w:t>
      </w:r>
      <w:r w:rsidR="002E6E5E">
        <w:rPr>
          <w:sz w:val="22"/>
          <w:szCs w:val="22"/>
        </w:rPr>
        <w:t>)</w:t>
      </w:r>
      <w:r w:rsidR="00450E81" w:rsidRPr="00FF0617">
        <w:rPr>
          <w:sz w:val="22"/>
          <w:szCs w:val="22"/>
        </w:rPr>
        <w:t>;</w:t>
      </w:r>
    </w:p>
    <w:p w14:paraId="65EBF095" w14:textId="35AD59A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местоположение (адрес) Объекта (лота) аукциона.</w:t>
      </w:r>
    </w:p>
    <w:p w14:paraId="01BA4596" w14:textId="775A8E2A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 </w:t>
      </w:r>
      <w:r w:rsidR="00DC1D6B">
        <w:rPr>
          <w:color w:val="0000FF"/>
          <w:sz w:val="22"/>
          <w:szCs w:val="22"/>
        </w:rPr>
        <w:t>Арендодателя</w:t>
      </w:r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2EE52F89" w:rsidR="00C3427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58" w:name="_Toc479691586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Требования к </w:t>
      </w:r>
      <w:r w:rsidR="00FF2F47" w:rsidRPr="00C347EB">
        <w:rPr>
          <w:rFonts w:ascii="Times New Roman" w:hAnsi="Times New Roman"/>
          <w:i w:val="0"/>
          <w:sz w:val="26"/>
          <w:szCs w:val="26"/>
          <w:lang w:val="ru-RU"/>
        </w:rPr>
        <w:t>Заявителям/У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>частникам</w:t>
      </w:r>
      <w:bookmarkEnd w:id="55"/>
      <w:bookmarkEnd w:id="56"/>
      <w:bookmarkEnd w:id="57"/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58"/>
    </w:p>
    <w:p w14:paraId="026DD41A" w14:textId="3F3417C5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9" w:name="_Toc419295277"/>
      <w:bookmarkStart w:id="60" w:name="_Toc423619381"/>
      <w:bookmarkStart w:id="61" w:name="_Toc426462874"/>
      <w:bookmarkStart w:id="62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DA31A1">
        <w:rPr>
          <w:sz w:val="22"/>
          <w:szCs w:val="22"/>
        </w:rPr>
        <w:t> </w:t>
      </w:r>
      <w:r w:rsidR="00064D6D" w:rsidRPr="002B1734">
        <w:rPr>
          <w:sz w:val="22"/>
          <w:szCs w:val="22"/>
        </w:rPr>
        <w:t>Заявителем/Участником аукциона может быть любое юридическое лицо независимо</w:t>
      </w:r>
      <w:r w:rsidR="00F462E6">
        <w:rPr>
          <w:sz w:val="22"/>
          <w:szCs w:val="22"/>
        </w:rPr>
        <w:br/>
      </w:r>
      <w:r w:rsidR="00064D6D" w:rsidRPr="002B1734">
        <w:rPr>
          <w:sz w:val="22"/>
          <w:szCs w:val="22"/>
        </w:rPr>
        <w:t>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претендующее на заключение договора и подавшее Заявку на участие в аукционе.</w:t>
      </w:r>
    </w:p>
    <w:p w14:paraId="7DC9D6CA" w14:textId="2EA374D6" w:rsidR="00553315" w:rsidRPr="002B1734" w:rsidRDefault="00064D6D" w:rsidP="00F462E6">
      <w:pPr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Аукцион является открытым по составу Участников.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14968362" w:rsidR="00F777D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63" w:name="__RefHeading__53_520497706"/>
      <w:bookmarkStart w:id="64" w:name="__RefHeading__68_1698952488"/>
      <w:bookmarkStart w:id="65" w:name="_Toc479691587"/>
      <w:bookmarkEnd w:id="59"/>
      <w:bookmarkEnd w:id="60"/>
      <w:bookmarkEnd w:id="61"/>
      <w:bookmarkEnd w:id="62"/>
      <w:bookmarkEnd w:id="63"/>
      <w:bookmarkEnd w:id="64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="00D71D63" w:rsidRPr="00C347EB">
        <w:rPr>
          <w:rFonts w:ascii="Times New Roman" w:hAnsi="Times New Roman"/>
          <w:i w:val="0"/>
          <w:sz w:val="26"/>
          <w:szCs w:val="26"/>
          <w:lang w:val="ru-RU"/>
        </w:rPr>
        <w:t>Порядок, форма и срок приема /подачи /отзыва Заявок</w:t>
      </w:r>
      <w:bookmarkEnd w:id="65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694030C3" w14:textId="1222453D" w:rsidR="004D1293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5.1. </w:t>
      </w:r>
      <w:r w:rsidR="004D1293" w:rsidRPr="002B1734">
        <w:rPr>
          <w:sz w:val="22"/>
          <w:szCs w:val="22"/>
        </w:rPr>
        <w:t xml:space="preserve">Для участия в аукционе с учетом требований, </w:t>
      </w:r>
      <w:r w:rsidR="004D1293" w:rsidRPr="00193453">
        <w:rPr>
          <w:sz w:val="22"/>
          <w:szCs w:val="22"/>
        </w:rPr>
        <w:t>установленных Извещени</w:t>
      </w:r>
      <w:r w:rsidR="009F14AA" w:rsidRPr="00193453">
        <w:rPr>
          <w:sz w:val="22"/>
          <w:szCs w:val="22"/>
        </w:rPr>
        <w:t>ем о проведении аукциона, З</w:t>
      </w:r>
      <w:r w:rsidR="004D1293" w:rsidRPr="00193453">
        <w:rPr>
          <w:sz w:val="22"/>
          <w:szCs w:val="22"/>
        </w:rPr>
        <w:t>аявителю необходимо представить следующие документы:</w:t>
      </w:r>
    </w:p>
    <w:p w14:paraId="4F618EA2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  <w:shd w:val="clear" w:color="auto" w:fill="FFFFFF"/>
        </w:rPr>
        <w:t>- </w:t>
      </w:r>
      <w:r w:rsidRPr="00193453">
        <w:rPr>
          <w:sz w:val="22"/>
          <w:szCs w:val="22"/>
          <w:shd w:val="clear" w:color="auto" w:fill="FFFFFF"/>
        </w:rPr>
        <w:t>Заявку</w:t>
      </w:r>
      <w:r w:rsidRPr="00193453">
        <w:rPr>
          <w:sz w:val="22"/>
          <w:szCs w:val="22"/>
        </w:rPr>
        <w:t xml:space="preserve"> на участие в аукционе по установленной в настоящем Извещении о проведении аукциона форме с указанием банковских реквизитов счета Заявителя для возврата задатка (Приложение </w:t>
      </w:r>
      <w:r>
        <w:rPr>
          <w:sz w:val="22"/>
          <w:szCs w:val="22"/>
        </w:rPr>
        <w:t>6</w:t>
      </w:r>
      <w:r w:rsidRPr="00193453">
        <w:rPr>
          <w:sz w:val="22"/>
          <w:szCs w:val="22"/>
        </w:rPr>
        <w:t>);</w:t>
      </w:r>
    </w:p>
    <w:p w14:paraId="6CA9C48D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копии документов, удостоверяющих личность Заявителя (для физических лиц);</w:t>
      </w:r>
    </w:p>
    <w:p w14:paraId="47E63E0C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</w:r>
    </w:p>
    <w:p w14:paraId="66E730B1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- </w:t>
      </w:r>
      <w:r w:rsidRPr="00193453">
        <w:rPr>
          <w:sz w:val="22"/>
          <w:szCs w:val="22"/>
        </w:rPr>
        <w:t xml:space="preserve">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02015667" w14:textId="3671B613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9F14AA" w:rsidRPr="00193453">
        <w:rPr>
          <w:bCs/>
          <w:sz w:val="22"/>
          <w:szCs w:val="22"/>
        </w:rPr>
        <w:t>Один З</w:t>
      </w:r>
      <w:r w:rsidR="004D1293" w:rsidRPr="00193453">
        <w:rPr>
          <w:bCs/>
          <w:sz w:val="22"/>
          <w:szCs w:val="22"/>
        </w:rPr>
        <w:t>аяви</w:t>
      </w:r>
      <w:r w:rsidR="009F14AA" w:rsidRPr="00193453">
        <w:rPr>
          <w:bCs/>
          <w:sz w:val="22"/>
          <w:szCs w:val="22"/>
        </w:rPr>
        <w:t>тель вправе подать только одну З</w:t>
      </w:r>
      <w:r w:rsidR="004D1293" w:rsidRPr="00193453">
        <w:rPr>
          <w:bCs/>
          <w:sz w:val="22"/>
          <w:szCs w:val="22"/>
        </w:rPr>
        <w:t>аявку на участие в аукционе в отношении одного лота аукциона.</w:t>
      </w:r>
      <w:r w:rsidR="004D1293" w:rsidRPr="00193453">
        <w:rPr>
          <w:sz w:val="22"/>
          <w:szCs w:val="22"/>
        </w:rPr>
        <w:t xml:space="preserve"> </w:t>
      </w:r>
    </w:p>
    <w:p w14:paraId="085C71E8" w14:textId="218B911C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9935B7" w:rsidRPr="00193453">
        <w:rPr>
          <w:sz w:val="22"/>
          <w:szCs w:val="22"/>
        </w:rPr>
        <w:t>П</w:t>
      </w:r>
      <w:r w:rsidR="001B1E82" w:rsidRPr="00193453">
        <w:rPr>
          <w:sz w:val="22"/>
          <w:szCs w:val="22"/>
        </w:rPr>
        <w:t xml:space="preserve">одача </w:t>
      </w:r>
      <w:r w:rsidR="009F14AA" w:rsidRPr="00193453">
        <w:rPr>
          <w:bCs/>
          <w:sz w:val="22"/>
          <w:szCs w:val="22"/>
        </w:rPr>
        <w:t>З</w:t>
      </w:r>
      <w:r w:rsidR="00AC4D8A" w:rsidRPr="00193453">
        <w:rPr>
          <w:bCs/>
          <w:sz w:val="22"/>
          <w:szCs w:val="22"/>
        </w:rPr>
        <w:t xml:space="preserve">аявок </w:t>
      </w:r>
      <w:r w:rsidR="009F14AA" w:rsidRPr="00193453">
        <w:rPr>
          <w:sz w:val="22"/>
          <w:szCs w:val="22"/>
        </w:rPr>
        <w:t>З</w:t>
      </w:r>
      <w:r w:rsidR="00E3551F" w:rsidRPr="00193453">
        <w:rPr>
          <w:sz w:val="22"/>
          <w:szCs w:val="22"/>
        </w:rPr>
        <w:t>аявителями</w:t>
      </w:r>
      <w:r w:rsidR="003509B1" w:rsidRPr="00193453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193453">
        <w:rPr>
          <w:sz w:val="22"/>
          <w:szCs w:val="22"/>
        </w:rPr>
        <w:t>о личность</w:t>
      </w:r>
      <w:r w:rsidR="00045B5F" w:rsidRPr="00193453">
        <w:rPr>
          <w:sz w:val="22"/>
          <w:szCs w:val="22"/>
        </w:rPr>
        <w:t>.</w:t>
      </w:r>
      <w:r w:rsidR="009E61A8" w:rsidRPr="00193453">
        <w:rPr>
          <w:sz w:val="22"/>
          <w:szCs w:val="22"/>
        </w:rPr>
        <w:t xml:space="preserve"> Лица</w:t>
      </w:r>
      <w:r w:rsidR="006A3053">
        <w:rPr>
          <w:sz w:val="22"/>
          <w:szCs w:val="22"/>
        </w:rPr>
        <w:t>,</w:t>
      </w:r>
      <w:r w:rsidR="009E61A8" w:rsidRPr="00193453">
        <w:rPr>
          <w:sz w:val="22"/>
          <w:szCs w:val="22"/>
        </w:rPr>
        <w:t xml:space="preserve"> желающие принять участие в аукционе, должны использовать форму Заявки на участие в аукционе (Приложение </w:t>
      </w:r>
      <w:r w:rsidR="003B7640">
        <w:rPr>
          <w:sz w:val="22"/>
          <w:szCs w:val="22"/>
        </w:rPr>
        <w:t>6</w:t>
      </w:r>
      <w:r w:rsidR="009E61A8" w:rsidRPr="00193453">
        <w:rPr>
          <w:sz w:val="22"/>
          <w:szCs w:val="22"/>
        </w:rPr>
        <w:t>).</w:t>
      </w:r>
    </w:p>
    <w:p w14:paraId="5D8A8582" w14:textId="3F9DC088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D42CC4" w:rsidRPr="00193453">
        <w:rPr>
          <w:bCs/>
          <w:sz w:val="22"/>
          <w:szCs w:val="22"/>
        </w:rPr>
        <w:t xml:space="preserve">Заявки принимаются по </w:t>
      </w:r>
      <w:r w:rsidR="0007061F" w:rsidRPr="00193453">
        <w:rPr>
          <w:bCs/>
          <w:sz w:val="22"/>
          <w:szCs w:val="22"/>
        </w:rPr>
        <w:t>месту</w:t>
      </w:r>
      <w:r w:rsidR="00D42CC4" w:rsidRPr="00193453">
        <w:rPr>
          <w:bCs/>
          <w:sz w:val="22"/>
          <w:szCs w:val="22"/>
        </w:rPr>
        <w:t xml:space="preserve"> и в срок приема</w:t>
      </w:r>
      <w:r w:rsidR="001B5A33" w:rsidRPr="00193453">
        <w:rPr>
          <w:bCs/>
          <w:sz w:val="22"/>
          <w:szCs w:val="22"/>
        </w:rPr>
        <w:t>/подачи</w:t>
      </w:r>
      <w:r w:rsidR="009F14AA" w:rsidRPr="00193453">
        <w:rPr>
          <w:bCs/>
          <w:sz w:val="22"/>
          <w:szCs w:val="22"/>
        </w:rPr>
        <w:t xml:space="preserve"> З</w:t>
      </w:r>
      <w:r w:rsidR="007C76BF" w:rsidRPr="00193453">
        <w:rPr>
          <w:bCs/>
          <w:sz w:val="22"/>
          <w:szCs w:val="22"/>
        </w:rPr>
        <w:t>аявки, указанные в разделе 2 (пункты 2.</w:t>
      </w:r>
      <w:r w:rsidR="006830F6">
        <w:rPr>
          <w:bCs/>
          <w:sz w:val="22"/>
          <w:szCs w:val="22"/>
        </w:rPr>
        <w:t>7</w:t>
      </w:r>
      <w:r w:rsidR="009F14AA" w:rsidRPr="00193453">
        <w:rPr>
          <w:bCs/>
          <w:sz w:val="22"/>
          <w:szCs w:val="22"/>
        </w:rPr>
        <w:t>.</w:t>
      </w:r>
      <w:r w:rsidR="00A16849" w:rsidRPr="00193453">
        <w:rPr>
          <w:bCs/>
          <w:sz w:val="22"/>
          <w:szCs w:val="22"/>
        </w:rPr>
        <w:t>-2.</w:t>
      </w:r>
      <w:r w:rsidR="006830F6">
        <w:rPr>
          <w:bCs/>
          <w:sz w:val="22"/>
          <w:szCs w:val="22"/>
        </w:rPr>
        <w:t>13</w:t>
      </w:r>
      <w:r w:rsidR="00A16849" w:rsidRPr="00193453">
        <w:rPr>
          <w:bCs/>
          <w:sz w:val="22"/>
          <w:szCs w:val="22"/>
        </w:rPr>
        <w:t>.</w:t>
      </w:r>
      <w:r w:rsidR="008104E1">
        <w:rPr>
          <w:bCs/>
          <w:sz w:val="22"/>
          <w:szCs w:val="22"/>
        </w:rPr>
        <w:t>)</w:t>
      </w:r>
      <w:r w:rsidR="00D42CC4" w:rsidRPr="00193453">
        <w:rPr>
          <w:bCs/>
          <w:sz w:val="22"/>
          <w:szCs w:val="22"/>
        </w:rPr>
        <w:t xml:space="preserve"> Извещения о проведении аукциона. </w:t>
      </w:r>
      <w:r w:rsidR="009F14AA" w:rsidRPr="00193453">
        <w:rPr>
          <w:bCs/>
          <w:sz w:val="22"/>
          <w:szCs w:val="22"/>
        </w:rPr>
        <w:t>В случае подачи Заявки З</w:t>
      </w:r>
      <w:r w:rsidR="00411E4C" w:rsidRPr="00193453">
        <w:rPr>
          <w:bCs/>
          <w:sz w:val="22"/>
          <w:szCs w:val="22"/>
        </w:rPr>
        <w:t>аявителем посредством почтовой связи</w:t>
      </w:r>
      <w:r w:rsidR="007A61F3" w:rsidRPr="00193453">
        <w:rPr>
          <w:bCs/>
          <w:sz w:val="22"/>
          <w:szCs w:val="22"/>
        </w:rPr>
        <w:t>,</w:t>
      </w:r>
      <w:r w:rsidR="00411E4C" w:rsidRPr="00193453">
        <w:rPr>
          <w:bCs/>
          <w:sz w:val="22"/>
          <w:szCs w:val="22"/>
        </w:rPr>
        <w:t xml:space="preserve"> риск несвоевременног</w:t>
      </w:r>
      <w:r w:rsidR="00FC227B" w:rsidRPr="00193453">
        <w:rPr>
          <w:bCs/>
          <w:sz w:val="22"/>
          <w:szCs w:val="22"/>
        </w:rPr>
        <w:t>о ее поступления Организатору</w:t>
      </w:r>
      <w:r w:rsidR="00364A9F" w:rsidRPr="00193453">
        <w:rPr>
          <w:bCs/>
          <w:sz w:val="22"/>
          <w:szCs w:val="22"/>
        </w:rPr>
        <w:t xml:space="preserve"> аукциона</w:t>
      </w:r>
      <w:r w:rsidR="007A61F3" w:rsidRPr="00193453">
        <w:rPr>
          <w:bCs/>
          <w:sz w:val="22"/>
          <w:szCs w:val="22"/>
        </w:rPr>
        <w:t>,</w:t>
      </w:r>
      <w:r w:rsidR="009F14AA" w:rsidRPr="00193453">
        <w:rPr>
          <w:bCs/>
          <w:sz w:val="22"/>
          <w:szCs w:val="22"/>
        </w:rPr>
        <w:t xml:space="preserve"> несет З</w:t>
      </w:r>
      <w:r w:rsidR="00411E4C" w:rsidRPr="00193453">
        <w:rPr>
          <w:bCs/>
          <w:sz w:val="22"/>
          <w:szCs w:val="22"/>
        </w:rPr>
        <w:t>аявитель.</w:t>
      </w:r>
    </w:p>
    <w:p w14:paraId="2630ADDA" w14:textId="26DCE4FD" w:rsidR="00411E4C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411E4C" w:rsidRPr="00193453">
        <w:rPr>
          <w:bCs/>
          <w:sz w:val="22"/>
          <w:szCs w:val="22"/>
        </w:rPr>
        <w:t>Ответс</w:t>
      </w:r>
      <w:r w:rsidR="009F14AA" w:rsidRPr="00193453">
        <w:rPr>
          <w:bCs/>
          <w:sz w:val="22"/>
          <w:szCs w:val="22"/>
        </w:rPr>
        <w:t>твенный сотрудник регистрирует З</w:t>
      </w:r>
      <w:r w:rsidR="00411E4C" w:rsidRPr="00193453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765902" w:rsidRPr="00193453">
        <w:rPr>
          <w:bCs/>
          <w:sz w:val="22"/>
          <w:szCs w:val="22"/>
        </w:rPr>
        <w:t>приема/</w:t>
      </w:r>
      <w:r w:rsidR="00EC358A" w:rsidRPr="00193453">
        <w:rPr>
          <w:bCs/>
          <w:sz w:val="22"/>
          <w:szCs w:val="22"/>
        </w:rPr>
        <w:t>подачи.</w:t>
      </w:r>
    </w:p>
    <w:p w14:paraId="68F96840" w14:textId="6E78036D" w:rsidR="00EC358A" w:rsidRPr="00C347EB" w:rsidRDefault="00EC358A" w:rsidP="00C347EB">
      <w:pPr>
        <w:autoSpaceDE w:val="0"/>
        <w:ind w:firstLine="426"/>
        <w:jc w:val="both"/>
      </w:pPr>
      <w:r w:rsidRPr="00C347EB"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15A0B739" w:rsidR="00411E4C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6</w:t>
      </w:r>
      <w:r w:rsidRPr="00C347EB">
        <w:rPr>
          <w:b/>
          <w:sz w:val="22"/>
          <w:szCs w:val="22"/>
        </w:rPr>
        <w:t>.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>ии срока приема</w:t>
      </w:r>
      <w:r w:rsidR="00E8408B" w:rsidRPr="002B1734">
        <w:rPr>
          <w:bCs/>
          <w:sz w:val="22"/>
          <w:szCs w:val="22"/>
        </w:rPr>
        <w:t>/подачи</w:t>
      </w:r>
      <w:r w:rsidR="00041FB2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9F14AA" w:rsidRPr="002B1734">
        <w:rPr>
          <w:bCs/>
          <w:sz w:val="22"/>
          <w:szCs w:val="22"/>
        </w:rPr>
        <w:t>дусмотренном для приема/подачи 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3384DD70" w:rsidR="0054562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7</w:t>
      </w:r>
      <w:r w:rsidRPr="00C347EB">
        <w:rPr>
          <w:b/>
          <w:sz w:val="22"/>
          <w:szCs w:val="22"/>
        </w:rPr>
        <w:t>.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334DBB73" w:rsidR="00BE5DF2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8</w:t>
      </w:r>
      <w:r w:rsidRPr="00C347EB">
        <w:rPr>
          <w:b/>
          <w:sz w:val="22"/>
          <w:szCs w:val="22"/>
        </w:rPr>
        <w:t>.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9F14AA" w:rsidRPr="002B1734">
        <w:rPr>
          <w:bCs/>
          <w:sz w:val="22"/>
          <w:szCs w:val="22"/>
        </w:rPr>
        <w:t xml:space="preserve"> окончания срока приема/подачи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6830F6">
        <w:rPr>
          <w:bCs/>
          <w:sz w:val="22"/>
          <w:szCs w:val="22"/>
        </w:rPr>
        <w:t>9</w:t>
      </w:r>
      <w:r w:rsidR="00BE5DF2" w:rsidRPr="002B1734">
        <w:rPr>
          <w:bCs/>
          <w:sz w:val="22"/>
          <w:szCs w:val="22"/>
        </w:rPr>
        <w:t>.).</w:t>
      </w:r>
    </w:p>
    <w:p w14:paraId="22C37EF5" w14:textId="48325A8F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9</w:t>
      </w:r>
      <w:r w:rsidRPr="00C347EB">
        <w:rPr>
          <w:b/>
          <w:sz w:val="22"/>
          <w:szCs w:val="22"/>
        </w:rPr>
        <w:t>.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765902" w:rsidRPr="002B1734">
        <w:rPr>
          <w:bCs/>
          <w:sz w:val="22"/>
          <w:szCs w:val="22"/>
        </w:rPr>
        <w:t>приема/</w:t>
      </w:r>
      <w:r w:rsidR="00045B5F" w:rsidRPr="002B1734">
        <w:rPr>
          <w:bCs/>
          <w:sz w:val="22"/>
          <w:szCs w:val="22"/>
        </w:rPr>
        <w:t xml:space="preserve">подачи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 xml:space="preserve">аявителя или </w:t>
      </w:r>
      <w:r w:rsidR="00E6561B" w:rsidRPr="002B1734">
        <w:rPr>
          <w:bCs/>
          <w:sz w:val="22"/>
          <w:szCs w:val="22"/>
        </w:rPr>
        <w:t xml:space="preserve">уполномоченного </w:t>
      </w:r>
      <w:r w:rsidR="007B4420" w:rsidRPr="002B1734">
        <w:rPr>
          <w:bCs/>
          <w:sz w:val="22"/>
          <w:szCs w:val="22"/>
        </w:rPr>
        <w:t>им представителя</w:t>
      </w:r>
      <w:r w:rsidR="009F14AA" w:rsidRPr="002B1734">
        <w:rPr>
          <w:bCs/>
          <w:sz w:val="22"/>
          <w:szCs w:val="22"/>
        </w:rPr>
        <w:t xml:space="preserve"> и заверенного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6" w:name="__RefHeading__55_520497706"/>
      <w:bookmarkStart w:id="67" w:name="__RefHeading__70_1698952488"/>
      <w:bookmarkEnd w:id="66"/>
      <w:bookmarkEnd w:id="67"/>
    </w:p>
    <w:p w14:paraId="40EA43E3" w14:textId="414081D8" w:rsidR="00EA5486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0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FF0617">
        <w:rPr>
          <w:sz w:val="22"/>
          <w:szCs w:val="22"/>
        </w:rPr>
        <w:t>6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>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763B2EDB" w14:textId="04550656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1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Верность копий </w:t>
      </w:r>
      <w:r w:rsidR="005E43FE" w:rsidRPr="002B1734">
        <w:rPr>
          <w:sz w:val="22"/>
          <w:szCs w:val="22"/>
        </w:rPr>
        <w:t>представляемых документов</w:t>
      </w:r>
      <w:r w:rsidR="003509B1" w:rsidRPr="002B1734">
        <w:rPr>
          <w:sz w:val="22"/>
          <w:szCs w:val="22"/>
        </w:rPr>
        <w:t xml:space="preserve"> должна быть подтверждена оригиналом подписи </w:t>
      </w:r>
      <w:r w:rsidR="009F14AA" w:rsidRPr="002B1734">
        <w:rPr>
          <w:sz w:val="22"/>
          <w:szCs w:val="22"/>
        </w:rPr>
        <w:t>З</w:t>
      </w:r>
      <w:r w:rsidR="007B4420" w:rsidRPr="002B1734">
        <w:rPr>
          <w:sz w:val="22"/>
          <w:szCs w:val="22"/>
        </w:rPr>
        <w:t>аявителя или уполномоченного им представителя</w:t>
      </w:r>
      <w:r w:rsidR="00364A9F" w:rsidRPr="002B1734">
        <w:rPr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и заверена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7B4420" w:rsidRPr="002B1734">
        <w:rPr>
          <w:sz w:val="22"/>
          <w:szCs w:val="22"/>
        </w:rPr>
        <w:t xml:space="preserve">. </w:t>
      </w:r>
    </w:p>
    <w:p w14:paraId="57818E21" w14:textId="24948FF3" w:rsidR="004B705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4D288F06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сшиты в единую книгу, которая должна содержать сквозную нумерацию листов;</w:t>
      </w:r>
    </w:p>
    <w:p w14:paraId="62A144AF" w14:textId="2F652A98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заполнены разборчиво на русском языке</w:t>
      </w:r>
      <w:r w:rsidR="00205D85" w:rsidRPr="002B1734">
        <w:rPr>
          <w:sz w:val="22"/>
          <w:szCs w:val="22"/>
        </w:rPr>
        <w:t xml:space="preserve"> и по всем пунктам</w:t>
      </w:r>
      <w:r w:rsidR="004B7055" w:rsidRPr="002B1734">
        <w:rPr>
          <w:sz w:val="22"/>
          <w:szCs w:val="22"/>
        </w:rPr>
        <w:t>;</w:t>
      </w:r>
    </w:p>
    <w:p w14:paraId="26E7F8B8" w14:textId="571FE41B" w:rsidR="009E61A8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350A3E">
        <w:rPr>
          <w:sz w:val="22"/>
          <w:szCs w:val="22"/>
        </w:rPr>
        <w:t xml:space="preserve">копии </w:t>
      </w:r>
      <w:r w:rsidR="00B74861" w:rsidRPr="00350A3E">
        <w:rPr>
          <w:sz w:val="22"/>
          <w:szCs w:val="22"/>
        </w:rPr>
        <w:t>документов, входящие в состав З</w:t>
      </w:r>
      <w:r w:rsidR="00DE3F22" w:rsidRPr="00350A3E">
        <w:rPr>
          <w:sz w:val="22"/>
          <w:szCs w:val="22"/>
        </w:rPr>
        <w:t>аявки, до</w:t>
      </w:r>
      <w:r w:rsidR="00FB6F79" w:rsidRPr="00350A3E">
        <w:rPr>
          <w:sz w:val="22"/>
          <w:szCs w:val="22"/>
        </w:rPr>
        <w:t>лжны иметь четко читаемый текст</w:t>
      </w:r>
      <w:r w:rsidR="009E61A8" w:rsidRPr="00350A3E">
        <w:rPr>
          <w:sz w:val="22"/>
          <w:szCs w:val="22"/>
        </w:rPr>
        <w:t>;</w:t>
      </w:r>
    </w:p>
    <w:p w14:paraId="5FD4DBA4" w14:textId="7D7EC64F" w:rsidR="00DE3F22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9E61A8" w:rsidRPr="00350A3E">
        <w:rPr>
          <w:sz w:val="22"/>
          <w:szCs w:val="22"/>
        </w:rPr>
        <w:t>на прошивке заверены оригиналом подписи уполномоченного представителя Заявителя с указанием должности и расшифровкой Ф.И.О. (для юридических лиц) или оригиналом подписи Заявителя с указанием Ф.И.О. (для физических лиц) и печатью Заявителя (для юридических лиц (при наличии), с указанием количества листов.</w:t>
      </w:r>
    </w:p>
    <w:p w14:paraId="03FB1C44" w14:textId="259BD188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rStyle w:val="Tahoma14"/>
          <w:b w:val="0"/>
          <w:sz w:val="22"/>
          <w:szCs w:val="22"/>
        </w:rPr>
        <w:t xml:space="preserve">При заполнении </w:t>
      </w:r>
      <w:r w:rsidR="009F14AA" w:rsidRPr="002B1734">
        <w:rPr>
          <w:rStyle w:val="Tahoma14"/>
          <w:b w:val="0"/>
          <w:sz w:val="22"/>
          <w:szCs w:val="22"/>
        </w:rPr>
        <w:t>З</w:t>
      </w:r>
      <w:r w:rsidR="005E43FE" w:rsidRPr="002B1734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="003509B1" w:rsidRPr="002B1734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="003509B1" w:rsidRPr="002B1734">
        <w:rPr>
          <w:sz w:val="22"/>
          <w:szCs w:val="22"/>
        </w:rPr>
        <w:t>.</w:t>
      </w:r>
      <w:bookmarkStart w:id="68" w:name="__RefHeading__57_520497706"/>
      <w:bookmarkStart w:id="69" w:name="__RefHeading__72_1698952488"/>
      <w:bookmarkEnd w:id="68"/>
      <w:bookmarkEnd w:id="69"/>
    </w:p>
    <w:p w14:paraId="53780F94" w14:textId="6578C6F3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7F09CB92" w:rsidR="0009589D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C92E62" w:rsidRPr="00C92E62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, </w:t>
      </w:r>
      <w:r w:rsidR="0009589D" w:rsidRPr="002B1734">
        <w:rPr>
          <w:sz w:val="22"/>
          <w:szCs w:val="22"/>
        </w:rPr>
        <w:t>5.</w:t>
      </w:r>
      <w:bookmarkStart w:id="70" w:name="_Toc423619380"/>
      <w:bookmarkStart w:id="71" w:name="_Toc426462877"/>
      <w:bookmarkStart w:id="72" w:name="_Toc428969612"/>
      <w:r w:rsidR="00545625" w:rsidRPr="002B1734">
        <w:rPr>
          <w:sz w:val="22"/>
          <w:szCs w:val="22"/>
        </w:rPr>
        <w:t>8</w:t>
      </w:r>
      <w:r w:rsidR="00691A11">
        <w:rPr>
          <w:sz w:val="22"/>
          <w:szCs w:val="22"/>
        </w:rPr>
        <w:t>, 5.9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29253D40" w:rsidR="00F5714C" w:rsidRPr="0066427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3" w:name="_Toc479691588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70"/>
      <w:bookmarkEnd w:id="71"/>
      <w:bookmarkEnd w:id="72"/>
      <w:bookmarkEnd w:id="73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4" w:name="__RefHeading__51_520497706"/>
      <w:bookmarkStart w:id="75" w:name="__RefHeading__66_1698952488"/>
      <w:bookmarkEnd w:id="74"/>
      <w:bookmarkEnd w:id="75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3736CA23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4BF57276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lastRenderedPageBreak/>
        <w:t>- </w:t>
      </w:r>
      <w:r w:rsidRPr="002B1734">
        <w:rPr>
          <w:sz w:val="22"/>
          <w:szCs w:val="22"/>
        </w:rPr>
        <w:t xml:space="preserve">непоступление задатка на дату рассмотрения Заявок на участие в аукционе на счет, указанный в </w:t>
      </w:r>
      <w:r w:rsidRPr="002B1734">
        <w:rPr>
          <w:sz w:val="22"/>
          <w:szCs w:val="22"/>
        </w:rPr>
        <w:br/>
        <w:t>п</w:t>
      </w:r>
      <w:r>
        <w:rPr>
          <w:sz w:val="22"/>
          <w:szCs w:val="22"/>
        </w:rPr>
        <w:t xml:space="preserve">ункте </w:t>
      </w:r>
      <w:r w:rsidRPr="002B1734">
        <w:rPr>
          <w:sz w:val="22"/>
          <w:szCs w:val="22"/>
        </w:rPr>
        <w:t xml:space="preserve"> 7.</w:t>
      </w:r>
      <w:r>
        <w:rPr>
          <w:sz w:val="22"/>
          <w:szCs w:val="22"/>
        </w:rPr>
        <w:t>5</w:t>
      </w:r>
      <w:r w:rsidRPr="002B1734">
        <w:rPr>
          <w:sz w:val="22"/>
          <w:szCs w:val="22"/>
        </w:rPr>
        <w:t>. настоящего Извещения о проведении аукциона;</w:t>
      </w:r>
    </w:p>
    <w:p w14:paraId="2234F93A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подача Заявки на участие в аукционе лицом, которое в соответствии с Земельным кодексом Российской Федерации и другими федеральными законами не имеет права быть Участником аукциона и приобрести земельный участок в аренду;</w:t>
      </w:r>
    </w:p>
    <w:p w14:paraId="6549F02C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недобросовестных участников аукциона.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1C5C5577" w:rsidR="005A54AA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6" w:name="__RefHeading__59_520497706"/>
      <w:bookmarkStart w:id="77" w:name="__RefHeading__74_1698952488"/>
      <w:bookmarkStart w:id="78" w:name="_Toc423619384"/>
      <w:bookmarkStart w:id="79" w:name="_Toc426462878"/>
      <w:bookmarkStart w:id="80" w:name="_Toc428969613"/>
      <w:bookmarkStart w:id="81" w:name="_Toc479691589"/>
      <w:bookmarkEnd w:id="76"/>
      <w:bookmarkEnd w:id="77"/>
      <w:r>
        <w:rPr>
          <w:rFonts w:ascii="Times New Roman" w:hAnsi="Times New Roman"/>
          <w:i w:val="0"/>
          <w:sz w:val="26"/>
          <w:szCs w:val="26"/>
          <w:lang w:val="ru-RU"/>
        </w:rPr>
        <w:t>7. 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Порядок </w:t>
      </w:r>
      <w:r w:rsidR="00251D6C" w:rsidRPr="00C347EB">
        <w:rPr>
          <w:rFonts w:ascii="Times New Roman" w:hAnsi="Times New Roman"/>
          <w:i w:val="0"/>
          <w:sz w:val="26"/>
          <w:szCs w:val="26"/>
          <w:lang w:val="ru-RU"/>
        </w:rPr>
        <w:t>внесения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и возврата задатка</w:t>
      </w:r>
      <w:bookmarkEnd w:id="78"/>
      <w:bookmarkEnd w:id="79"/>
      <w:bookmarkEnd w:id="80"/>
      <w:bookmarkEnd w:id="81"/>
    </w:p>
    <w:p w14:paraId="7951F88C" w14:textId="3C0F13B4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7AA3F3EA" w:rsidR="00AB5D90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>квитанция об оплате</w:t>
      </w:r>
      <w:r w:rsidR="000C5314" w:rsidRPr="002B1734">
        <w:rPr>
          <w:sz w:val="22"/>
          <w:szCs w:val="22"/>
        </w:rPr>
        <w:t xml:space="preserve"> или иной документ</w:t>
      </w:r>
      <w:r w:rsidR="00A25083" w:rsidRPr="002B1734">
        <w:rPr>
          <w:sz w:val="22"/>
          <w:szCs w:val="22"/>
        </w:rPr>
        <w:t>,</w:t>
      </w:r>
      <w:r w:rsidR="000C5314" w:rsidRPr="002B1734">
        <w:rPr>
          <w:sz w:val="22"/>
          <w:szCs w:val="22"/>
        </w:rPr>
        <w:t xml:space="preserve"> подтверждающие</w:t>
      </w:r>
      <w:r w:rsidR="003509B1" w:rsidRPr="002B1734">
        <w:rPr>
          <w:sz w:val="22"/>
          <w:szCs w:val="22"/>
        </w:rPr>
        <w:t xml:space="preserve"> перечисление задатка</w:t>
      </w:r>
      <w:r w:rsidR="00E86631" w:rsidRPr="002B1734">
        <w:rPr>
          <w:sz w:val="22"/>
          <w:szCs w:val="22"/>
        </w:rPr>
        <w:t>, с отметкой банка о его</w:t>
      </w:r>
      <w:r w:rsidR="00B53FBB" w:rsidRPr="002B1734">
        <w:rPr>
          <w:sz w:val="22"/>
          <w:szCs w:val="22"/>
        </w:rPr>
        <w:t xml:space="preserve"> исполнении</w:t>
      </w:r>
      <w:r w:rsidR="00BF1850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</w:p>
    <w:p w14:paraId="4D990FF1" w14:textId="5E1F25B0" w:rsidR="003509B1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193453">
        <w:rPr>
          <w:sz w:val="22"/>
          <w:szCs w:val="22"/>
        </w:rPr>
        <w:t>П</w:t>
      </w:r>
      <w:r w:rsidR="00AB5D90" w:rsidRPr="00193453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193453">
        <w:rPr>
          <w:sz w:val="22"/>
          <w:szCs w:val="22"/>
        </w:rPr>
        <w:t xml:space="preserve"> </w:t>
      </w:r>
      <w:r w:rsidR="000251D8" w:rsidRPr="00193453">
        <w:rPr>
          <w:sz w:val="22"/>
          <w:szCs w:val="22"/>
        </w:rPr>
        <w:t>(Приложение</w:t>
      </w:r>
      <w:r w:rsidR="000C5314" w:rsidRPr="00193453">
        <w:rPr>
          <w:sz w:val="22"/>
          <w:szCs w:val="22"/>
        </w:rPr>
        <w:t xml:space="preserve"> </w:t>
      </w:r>
      <w:r w:rsidR="00FF0617" w:rsidRPr="00193453">
        <w:rPr>
          <w:sz w:val="22"/>
          <w:szCs w:val="22"/>
        </w:rPr>
        <w:t>7</w:t>
      </w:r>
      <w:r w:rsidR="000251D8" w:rsidRPr="00193453">
        <w:rPr>
          <w:sz w:val="22"/>
          <w:szCs w:val="22"/>
        </w:rPr>
        <w:t>)</w:t>
      </w:r>
      <w:r w:rsidR="00AB5D90" w:rsidRPr="00193453">
        <w:rPr>
          <w:sz w:val="22"/>
          <w:szCs w:val="22"/>
        </w:rPr>
        <w:t>.</w:t>
      </w:r>
    </w:p>
    <w:p w14:paraId="18FB18A7" w14:textId="2BB915FC" w:rsidR="009E61A8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61A0CF8A" w14:textId="25ED1802" w:rsidR="00737F1D" w:rsidRPr="00193453" w:rsidRDefault="00854121" w:rsidP="00854121">
      <w:pPr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5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193453">
        <w:rPr>
          <w:sz w:val="22"/>
          <w:szCs w:val="22"/>
        </w:rPr>
        <w:t>Денежные средства в качестве задатка</w:t>
      </w:r>
      <w:r w:rsidR="003509B1" w:rsidRPr="00193453">
        <w:rPr>
          <w:sz w:val="22"/>
          <w:szCs w:val="22"/>
        </w:rPr>
        <w:t xml:space="preserve"> для участия в аукционе внос</w:t>
      </w:r>
      <w:r w:rsidR="00D2768B" w:rsidRPr="00193453">
        <w:rPr>
          <w:sz w:val="22"/>
          <w:szCs w:val="22"/>
        </w:rPr>
        <w:t>я</w:t>
      </w:r>
      <w:r w:rsidR="003509B1" w:rsidRPr="00193453">
        <w:rPr>
          <w:sz w:val="22"/>
          <w:szCs w:val="22"/>
        </w:rPr>
        <w:t xml:space="preserve">тся </w:t>
      </w:r>
      <w:r w:rsidR="00CE4BF1" w:rsidRPr="00193453">
        <w:rPr>
          <w:sz w:val="22"/>
          <w:szCs w:val="22"/>
        </w:rPr>
        <w:t>З</w:t>
      </w:r>
      <w:r w:rsidR="0028314B" w:rsidRPr="00193453">
        <w:rPr>
          <w:sz w:val="22"/>
          <w:szCs w:val="22"/>
        </w:rPr>
        <w:t xml:space="preserve">аявителем </w:t>
      </w:r>
      <w:r w:rsidR="003509B1" w:rsidRPr="00193453">
        <w:rPr>
          <w:sz w:val="22"/>
          <w:szCs w:val="22"/>
        </w:rPr>
        <w:t>платежом на расчетный счет по с</w:t>
      </w:r>
      <w:r w:rsidR="008569EA" w:rsidRPr="00193453">
        <w:rPr>
          <w:sz w:val="22"/>
          <w:szCs w:val="22"/>
        </w:rPr>
        <w:t>ледующим банковским реквизитам:</w:t>
      </w:r>
    </w:p>
    <w:p w14:paraId="6099CA11" w14:textId="58DB303D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369775848" w:edGrp="everyone"/>
      <w:r w:rsidR="00C92E62">
        <w:rPr>
          <w:color w:val="0000FF"/>
          <w:sz w:val="22"/>
          <w:szCs w:val="22"/>
          <w:lang w:eastAsia="ru-RU"/>
        </w:rPr>
        <w:t xml:space="preserve">МЭФ </w:t>
      </w:r>
      <w:r w:rsidRPr="001D5057">
        <w:rPr>
          <w:color w:val="0000FF"/>
          <w:sz w:val="22"/>
          <w:szCs w:val="22"/>
          <w:lang w:eastAsia="ru-RU"/>
        </w:rPr>
        <w:t>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57477014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</w:t>
      </w:r>
      <w:r>
        <w:rPr>
          <w:color w:val="0000FF"/>
          <w:sz w:val="22"/>
          <w:szCs w:val="22"/>
          <w:lang w:eastAsia="ru-RU"/>
        </w:rPr>
        <w:t xml:space="preserve"> </w:t>
      </w:r>
      <w:r w:rsidRPr="00B861BE">
        <w:rPr>
          <w:color w:val="0000FF"/>
          <w:sz w:val="22"/>
          <w:szCs w:val="22"/>
          <w:lang w:eastAsia="ru-RU"/>
        </w:rPr>
        <w:t>ОКТМО - «0».</w:t>
      </w:r>
    </w:p>
    <w:p w14:paraId="440F9E99" w14:textId="3968C9F3" w:rsidR="0090226B" w:rsidRPr="00193453" w:rsidRDefault="0090226B" w:rsidP="0090226B">
      <w:pPr>
        <w:widowControl w:val="0"/>
        <w:autoSpaceDE w:val="0"/>
        <w:spacing w:line="276" w:lineRule="auto"/>
        <w:jc w:val="both"/>
        <w:rPr>
          <w:b/>
          <w:noProof/>
          <w:lang w:eastAsia="en-US"/>
        </w:rPr>
      </w:pPr>
      <w:r w:rsidRPr="00B861BE">
        <w:rPr>
          <w:color w:val="0000FF"/>
          <w:sz w:val="22"/>
          <w:szCs w:val="22"/>
          <w:lang w:eastAsia="ru-RU"/>
        </w:rPr>
        <w:t xml:space="preserve">Назначение платежа: </w:t>
      </w:r>
      <w:r w:rsidRPr="00193453">
        <w:rPr>
          <w:color w:val="0000FF"/>
          <w:sz w:val="22"/>
          <w:szCs w:val="22"/>
          <w:lang w:eastAsia="ru-RU"/>
        </w:rPr>
        <w:t xml:space="preserve">«Задаток для участия в аукционе «__»________ 20__ (дата аукциона), № лота __ по </w:t>
      </w:r>
      <w:r w:rsidR="002C6926">
        <w:rPr>
          <w:color w:val="0000FF"/>
          <w:sz w:val="22"/>
          <w:szCs w:val="22"/>
          <w:lang w:eastAsia="ru-RU"/>
        </w:rPr>
        <w:t xml:space="preserve">Соглашению </w:t>
      </w:r>
      <w:r w:rsidRPr="00193453">
        <w:rPr>
          <w:color w:val="0000FF"/>
          <w:sz w:val="22"/>
          <w:szCs w:val="22"/>
          <w:lang w:eastAsia="ru-RU"/>
        </w:rPr>
        <w:t xml:space="preserve">о задатке от «____»______ 20__ №___» (при наличии реквизитов </w:t>
      </w:r>
      <w:r w:rsidR="002C6926">
        <w:rPr>
          <w:color w:val="0000FF"/>
          <w:sz w:val="22"/>
          <w:szCs w:val="22"/>
          <w:lang w:eastAsia="ru-RU"/>
        </w:rPr>
        <w:t>Соглашения о задатке</w:t>
      </w:r>
      <w:r w:rsidRPr="00193453">
        <w:rPr>
          <w:color w:val="0000FF"/>
          <w:sz w:val="22"/>
          <w:szCs w:val="22"/>
          <w:lang w:eastAsia="ru-RU"/>
        </w:rPr>
        <w:t>),</w:t>
      </w:r>
      <w:r w:rsidR="002C6926">
        <w:rPr>
          <w:color w:val="0000FF"/>
          <w:sz w:val="22"/>
          <w:szCs w:val="22"/>
          <w:lang w:eastAsia="ru-RU"/>
        </w:rPr>
        <w:br/>
      </w:r>
      <w:r w:rsidRPr="00193453">
        <w:rPr>
          <w:color w:val="0000FF"/>
          <w:sz w:val="22"/>
          <w:szCs w:val="22"/>
        </w:rPr>
        <w:t>НДС не облагается</w:t>
      </w:r>
      <w:r w:rsidRPr="00193453">
        <w:rPr>
          <w:color w:val="0000FF"/>
          <w:sz w:val="22"/>
          <w:szCs w:val="22"/>
          <w:lang w:eastAsia="ru-RU"/>
        </w:rPr>
        <w:t>».</w:t>
      </w:r>
      <w:permEnd w:id="1369775848"/>
    </w:p>
    <w:p w14:paraId="4F80CF8F" w14:textId="0B59C09E" w:rsidR="00E34DEC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6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34DEC" w:rsidRPr="00193453">
        <w:rPr>
          <w:sz w:val="22"/>
          <w:szCs w:val="22"/>
        </w:rPr>
        <w:t>Информацией о поступлении денежных средств от Заявителя в качестве задатка в установленные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CAE872A" w14:textId="702BDEFF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7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193453">
        <w:rPr>
          <w:sz w:val="22"/>
          <w:szCs w:val="22"/>
        </w:rPr>
        <w:t xml:space="preserve">Задаток </w:t>
      </w:r>
      <w:r w:rsidR="00CE4BF1" w:rsidRPr="00193453">
        <w:rPr>
          <w:sz w:val="22"/>
          <w:szCs w:val="22"/>
        </w:rPr>
        <w:t>З</w:t>
      </w:r>
      <w:r w:rsidR="00AD2D5A" w:rsidRPr="00193453">
        <w:rPr>
          <w:sz w:val="22"/>
          <w:szCs w:val="22"/>
        </w:rPr>
        <w:t>аявителя</w:t>
      </w:r>
      <w:r w:rsidR="003509B1" w:rsidRPr="00193453">
        <w:rPr>
          <w:sz w:val="22"/>
          <w:szCs w:val="22"/>
        </w:rPr>
        <w:t xml:space="preserve">, подавшего </w:t>
      </w:r>
      <w:r w:rsidR="00CE4BF1" w:rsidRPr="00193453">
        <w:rPr>
          <w:sz w:val="22"/>
          <w:szCs w:val="22"/>
        </w:rPr>
        <w:t>З</w:t>
      </w:r>
      <w:r w:rsidR="00D30665" w:rsidRPr="00193453">
        <w:rPr>
          <w:sz w:val="22"/>
          <w:szCs w:val="22"/>
        </w:rPr>
        <w:t>аявку</w:t>
      </w:r>
      <w:r w:rsidR="003509B1" w:rsidRPr="00193453">
        <w:rPr>
          <w:sz w:val="22"/>
          <w:szCs w:val="22"/>
        </w:rPr>
        <w:t xml:space="preserve"> с опозданием (после окончания установленного</w:t>
      </w:r>
      <w:r w:rsidR="003509B1" w:rsidRPr="002B1734">
        <w:rPr>
          <w:sz w:val="22"/>
          <w:szCs w:val="22"/>
        </w:rPr>
        <w:t xml:space="preserve"> срока приема</w:t>
      </w:r>
      <w:r w:rsidR="00407CBA" w:rsidRPr="002B1734">
        <w:rPr>
          <w:sz w:val="22"/>
          <w:szCs w:val="22"/>
        </w:rPr>
        <w:t>/подачи</w:t>
      </w:r>
      <w:r w:rsidR="00CE4BF1" w:rsidRPr="002B1734">
        <w:rPr>
          <w:sz w:val="22"/>
          <w:szCs w:val="22"/>
        </w:rPr>
        <w:t xml:space="preserve"> З</w:t>
      </w:r>
      <w:r w:rsidR="000C5314" w:rsidRPr="002B1734">
        <w:rPr>
          <w:sz w:val="22"/>
          <w:szCs w:val="22"/>
        </w:rPr>
        <w:t>аяв</w:t>
      </w:r>
      <w:r w:rsidR="00504AED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к),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 порядке</w:t>
      </w:r>
      <w:r w:rsidR="00CE4BF1" w:rsidRPr="002B1734">
        <w:rPr>
          <w:sz w:val="22"/>
          <w:szCs w:val="22"/>
        </w:rPr>
        <w:t>, установленном для У</w:t>
      </w:r>
      <w:r w:rsidR="00435C5B" w:rsidRPr="002B1734">
        <w:rPr>
          <w:sz w:val="22"/>
          <w:szCs w:val="22"/>
        </w:rPr>
        <w:t>частников</w:t>
      </w:r>
      <w:r w:rsidR="000C5314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. </w:t>
      </w:r>
    </w:p>
    <w:p w14:paraId="6E841D83" w14:textId="465E77B1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>, от</w:t>
      </w:r>
      <w:r w:rsidR="00CE4BF1" w:rsidRPr="002B1734">
        <w:rPr>
          <w:sz w:val="22"/>
          <w:szCs w:val="22"/>
        </w:rPr>
        <w:t>озвавшего З</w:t>
      </w:r>
      <w:r w:rsidR="003509B1" w:rsidRPr="002B1734">
        <w:rPr>
          <w:sz w:val="22"/>
          <w:szCs w:val="22"/>
        </w:rPr>
        <w:t xml:space="preserve">аявку до </w:t>
      </w:r>
      <w:r w:rsidR="00435C5B" w:rsidRPr="002B1734">
        <w:rPr>
          <w:sz w:val="22"/>
          <w:szCs w:val="22"/>
        </w:rPr>
        <w:t>окончания срока приема</w:t>
      </w:r>
      <w:r w:rsidR="00407CBA" w:rsidRPr="002B1734">
        <w:rPr>
          <w:sz w:val="22"/>
          <w:szCs w:val="22"/>
        </w:rPr>
        <w:t>/подачи</w:t>
      </w:r>
      <w:r w:rsidR="00435C5B" w:rsidRPr="002B1734">
        <w:rPr>
          <w:sz w:val="22"/>
          <w:szCs w:val="22"/>
        </w:rPr>
        <w:t xml:space="preserve"> </w:t>
      </w:r>
      <w:r w:rsidR="00CE4BF1" w:rsidRPr="002B1734">
        <w:rPr>
          <w:sz w:val="22"/>
          <w:szCs w:val="22"/>
        </w:rPr>
        <w:t>З</w:t>
      </w:r>
      <w:r w:rsidR="003509B1" w:rsidRPr="002B1734">
        <w:rPr>
          <w:sz w:val="22"/>
          <w:szCs w:val="22"/>
        </w:rPr>
        <w:t>аявок</w:t>
      </w:r>
      <w:r w:rsidR="00E34DEC">
        <w:rPr>
          <w:sz w:val="22"/>
          <w:szCs w:val="22"/>
        </w:rPr>
        <w:t xml:space="preserve"> (</w:t>
      </w:r>
      <w:r w:rsidR="0007714F">
        <w:rPr>
          <w:sz w:val="22"/>
          <w:szCs w:val="22"/>
        </w:rPr>
        <w:t xml:space="preserve">пункт </w:t>
      </w:r>
      <w:r w:rsidR="00E34DEC">
        <w:rPr>
          <w:sz w:val="22"/>
          <w:szCs w:val="22"/>
        </w:rPr>
        <w:t>2.</w:t>
      </w:r>
      <w:r w:rsidR="006830F6">
        <w:rPr>
          <w:sz w:val="22"/>
          <w:szCs w:val="22"/>
        </w:rPr>
        <w:t>9</w:t>
      </w:r>
      <w:r w:rsidR="00E34DEC">
        <w:rPr>
          <w:sz w:val="22"/>
          <w:szCs w:val="22"/>
        </w:rPr>
        <w:t>.)</w:t>
      </w:r>
      <w:r w:rsidR="003509B1" w:rsidRPr="002B1734">
        <w:rPr>
          <w:sz w:val="22"/>
          <w:szCs w:val="22"/>
        </w:rPr>
        <w:t xml:space="preserve">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</w:t>
      </w:r>
      <w:r w:rsidR="00D95D1D" w:rsidRPr="002B1734">
        <w:rPr>
          <w:sz w:val="22"/>
          <w:szCs w:val="22"/>
        </w:rPr>
        <w:t xml:space="preserve"> </w:t>
      </w:r>
      <w:r w:rsidR="00892E45" w:rsidRPr="002B1734">
        <w:rPr>
          <w:sz w:val="22"/>
          <w:szCs w:val="22"/>
        </w:rPr>
        <w:t>течение 3</w:t>
      </w:r>
      <w:r w:rsidR="00CE4BF1" w:rsidRPr="002B1734">
        <w:rPr>
          <w:sz w:val="22"/>
          <w:szCs w:val="22"/>
        </w:rPr>
        <w:t xml:space="preserve"> (</w:t>
      </w:r>
      <w:r w:rsidR="00892E45" w:rsidRPr="002B1734">
        <w:rPr>
          <w:sz w:val="22"/>
          <w:szCs w:val="22"/>
        </w:rPr>
        <w:t>трех</w:t>
      </w:r>
      <w:r w:rsidR="00435C5B" w:rsidRPr="002B1734">
        <w:rPr>
          <w:sz w:val="22"/>
          <w:szCs w:val="22"/>
        </w:rPr>
        <w:t xml:space="preserve">) </w:t>
      </w:r>
      <w:r w:rsidR="002D4176" w:rsidRPr="002B1734">
        <w:rPr>
          <w:sz w:val="22"/>
          <w:szCs w:val="22"/>
        </w:rPr>
        <w:t xml:space="preserve">рабочих </w:t>
      </w:r>
      <w:r w:rsidR="00435C5B" w:rsidRPr="002B1734">
        <w:rPr>
          <w:sz w:val="22"/>
          <w:szCs w:val="22"/>
        </w:rPr>
        <w:t xml:space="preserve">дней со дня </w:t>
      </w:r>
      <w:r w:rsidR="0036622F" w:rsidRPr="002B1734">
        <w:rPr>
          <w:sz w:val="22"/>
          <w:szCs w:val="22"/>
        </w:rPr>
        <w:t>пос</w:t>
      </w:r>
      <w:r w:rsidR="00CE4BF1" w:rsidRPr="002B1734">
        <w:rPr>
          <w:sz w:val="22"/>
          <w:szCs w:val="22"/>
        </w:rPr>
        <w:t>тупления уведомления об отзыве З</w:t>
      </w:r>
      <w:r w:rsidR="0036622F" w:rsidRPr="002B1734">
        <w:rPr>
          <w:sz w:val="22"/>
          <w:szCs w:val="22"/>
        </w:rPr>
        <w:t>аявки</w:t>
      </w:r>
      <w:r w:rsidR="009E5329" w:rsidRPr="002B1734">
        <w:rPr>
          <w:sz w:val="22"/>
          <w:szCs w:val="22"/>
        </w:rPr>
        <w:t xml:space="preserve"> на участие в аукционе</w:t>
      </w:r>
      <w:r w:rsidR="003509B1" w:rsidRPr="002B1734">
        <w:rPr>
          <w:sz w:val="22"/>
          <w:szCs w:val="22"/>
        </w:rPr>
        <w:t xml:space="preserve">. </w:t>
      </w:r>
      <w:r w:rsidR="00CE4BF1" w:rsidRPr="002B1734">
        <w:rPr>
          <w:sz w:val="22"/>
          <w:szCs w:val="22"/>
        </w:rPr>
        <w:t>В случае отзыва Заявки З</w:t>
      </w:r>
      <w:r w:rsidR="00AC69B9" w:rsidRPr="002B1734">
        <w:rPr>
          <w:sz w:val="22"/>
          <w:szCs w:val="22"/>
        </w:rPr>
        <w:t>аявителем позднее дня окончания срока приема</w:t>
      </w:r>
      <w:r w:rsidR="00CE4BF1" w:rsidRPr="002B1734">
        <w:rPr>
          <w:sz w:val="22"/>
          <w:szCs w:val="22"/>
        </w:rPr>
        <w:t>/подачи З</w:t>
      </w:r>
      <w:r w:rsidR="00AC69B9" w:rsidRPr="002B1734">
        <w:rPr>
          <w:sz w:val="22"/>
          <w:szCs w:val="22"/>
        </w:rPr>
        <w:t>аявок задаток возвращаетс</w:t>
      </w:r>
      <w:r w:rsidR="00CE4BF1" w:rsidRPr="002B1734">
        <w:rPr>
          <w:sz w:val="22"/>
          <w:szCs w:val="22"/>
        </w:rPr>
        <w:t>я в порядке, установленном для У</w:t>
      </w:r>
      <w:r w:rsidR="000251D8" w:rsidRPr="002B1734">
        <w:rPr>
          <w:sz w:val="22"/>
          <w:szCs w:val="22"/>
        </w:rPr>
        <w:t>частников</w:t>
      </w:r>
      <w:r w:rsidR="00504AED" w:rsidRPr="002B1734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(п</w:t>
      </w:r>
      <w:r w:rsidR="0007714F">
        <w:rPr>
          <w:sz w:val="22"/>
          <w:szCs w:val="22"/>
        </w:rPr>
        <w:t xml:space="preserve">ункт </w:t>
      </w:r>
      <w:r w:rsidR="00452CF2">
        <w:rPr>
          <w:sz w:val="22"/>
          <w:szCs w:val="22"/>
        </w:rPr>
        <w:t>7.10</w:t>
      </w:r>
      <w:r w:rsidR="00AC69B9" w:rsidRPr="002B1734">
        <w:rPr>
          <w:sz w:val="22"/>
          <w:szCs w:val="22"/>
        </w:rPr>
        <w:t>.</w:t>
      </w:r>
      <w:r w:rsidR="00872526">
        <w:rPr>
          <w:sz w:val="22"/>
          <w:szCs w:val="22"/>
        </w:rPr>
        <w:t>).</w:t>
      </w:r>
    </w:p>
    <w:p w14:paraId="5D6D20D3" w14:textId="77C087DF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9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, не допущенного к участию в аукционе,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 xml:space="preserve">в течение </w:t>
      </w:r>
      <w:r w:rsidR="004C3C82" w:rsidRPr="002B1734">
        <w:rPr>
          <w:sz w:val="22"/>
          <w:szCs w:val="22"/>
        </w:rPr>
        <w:t>3</w:t>
      </w:r>
      <w:r w:rsidR="003509B1" w:rsidRPr="002B1734">
        <w:rPr>
          <w:sz w:val="22"/>
          <w:szCs w:val="22"/>
        </w:rPr>
        <w:t xml:space="preserve"> (</w:t>
      </w:r>
      <w:r w:rsidR="00CE4BF1" w:rsidRPr="002B1734">
        <w:rPr>
          <w:sz w:val="22"/>
          <w:szCs w:val="22"/>
        </w:rPr>
        <w:t>тре</w:t>
      </w:r>
      <w:r w:rsidR="004C3C82" w:rsidRPr="002B1734">
        <w:rPr>
          <w:sz w:val="22"/>
          <w:szCs w:val="22"/>
        </w:rPr>
        <w:t>х</w:t>
      </w:r>
      <w:r w:rsidR="003509B1" w:rsidRPr="002B1734">
        <w:rPr>
          <w:sz w:val="22"/>
          <w:szCs w:val="22"/>
        </w:rPr>
        <w:t xml:space="preserve">) </w:t>
      </w:r>
      <w:r w:rsidR="00876288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дней с</w:t>
      </w:r>
      <w:r w:rsidR="004C3C82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 </w:t>
      </w:r>
      <w:r w:rsidR="004C3C82" w:rsidRPr="002B1734">
        <w:rPr>
          <w:sz w:val="22"/>
          <w:szCs w:val="22"/>
        </w:rPr>
        <w:t xml:space="preserve">дня </w:t>
      </w:r>
      <w:r w:rsidR="00E85501" w:rsidRPr="002B1734">
        <w:rPr>
          <w:sz w:val="22"/>
          <w:szCs w:val="22"/>
        </w:rPr>
        <w:t>оформления (</w:t>
      </w:r>
      <w:r w:rsidR="009E5329" w:rsidRPr="002B1734">
        <w:rPr>
          <w:sz w:val="22"/>
          <w:szCs w:val="22"/>
        </w:rPr>
        <w:t>подписания</w:t>
      </w:r>
      <w:r w:rsidR="00E85501" w:rsidRPr="002B1734">
        <w:rPr>
          <w:sz w:val="22"/>
          <w:szCs w:val="22"/>
        </w:rPr>
        <w:t>)</w:t>
      </w:r>
      <w:r w:rsidR="00504AED" w:rsidRPr="002B1734">
        <w:rPr>
          <w:sz w:val="22"/>
          <w:szCs w:val="22"/>
        </w:rPr>
        <w:t xml:space="preserve"> п</w:t>
      </w:r>
      <w:r w:rsidR="003509B1" w:rsidRPr="002B1734">
        <w:rPr>
          <w:sz w:val="22"/>
          <w:szCs w:val="22"/>
        </w:rPr>
        <w:t xml:space="preserve">ротокола </w:t>
      </w:r>
      <w:r w:rsidR="0007061F" w:rsidRPr="002B1734">
        <w:rPr>
          <w:sz w:val="22"/>
          <w:szCs w:val="22"/>
        </w:rPr>
        <w:t>рассмотрения</w:t>
      </w:r>
      <w:r w:rsidR="00D8026A" w:rsidRPr="002B1734">
        <w:rPr>
          <w:sz w:val="22"/>
          <w:szCs w:val="22"/>
        </w:rPr>
        <w:t xml:space="preserve"> з</w:t>
      </w:r>
      <w:r w:rsidR="003012AC" w:rsidRPr="002B1734">
        <w:rPr>
          <w:sz w:val="22"/>
          <w:szCs w:val="22"/>
        </w:rPr>
        <w:t>аявок на участие в аукционе</w:t>
      </w:r>
      <w:r w:rsidR="003509B1" w:rsidRPr="002B1734">
        <w:rPr>
          <w:sz w:val="22"/>
          <w:szCs w:val="22"/>
        </w:rPr>
        <w:t xml:space="preserve">. </w:t>
      </w:r>
    </w:p>
    <w:p w14:paraId="3E9130C5" w14:textId="0F44310B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0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Задат</w:t>
      </w:r>
      <w:r w:rsidR="00F640B7" w:rsidRPr="002B1734">
        <w:rPr>
          <w:sz w:val="22"/>
          <w:szCs w:val="22"/>
        </w:rPr>
        <w:t>ок</w:t>
      </w:r>
      <w:r w:rsidR="003509B1" w:rsidRPr="002B1734">
        <w:rPr>
          <w:sz w:val="22"/>
          <w:szCs w:val="22"/>
        </w:rPr>
        <w:t xml:space="preserve"> </w:t>
      </w:r>
      <w:r w:rsidR="00740811" w:rsidRPr="002B1734">
        <w:rPr>
          <w:sz w:val="22"/>
          <w:szCs w:val="22"/>
        </w:rPr>
        <w:t>лицам</w:t>
      </w:r>
      <w:r w:rsidR="00B0064A" w:rsidRPr="002B1734">
        <w:rPr>
          <w:sz w:val="22"/>
          <w:szCs w:val="22"/>
        </w:rPr>
        <w:t>,</w:t>
      </w:r>
      <w:r w:rsidR="00740811" w:rsidRPr="002B1734">
        <w:rPr>
          <w:sz w:val="22"/>
          <w:szCs w:val="22"/>
        </w:rPr>
        <w:t xml:space="preserve"> участвовав</w:t>
      </w:r>
      <w:r w:rsidR="00B0064A" w:rsidRPr="002B1734">
        <w:rPr>
          <w:sz w:val="22"/>
          <w:szCs w:val="22"/>
        </w:rPr>
        <w:t>шим в аукционе, но не победившим</w:t>
      </w:r>
      <w:r w:rsidR="00740811" w:rsidRPr="002B1734">
        <w:rPr>
          <w:sz w:val="22"/>
          <w:szCs w:val="22"/>
        </w:rPr>
        <w:t xml:space="preserve"> в нем, </w:t>
      </w:r>
      <w:r w:rsidR="003509B1" w:rsidRPr="002B1734">
        <w:rPr>
          <w:sz w:val="22"/>
          <w:szCs w:val="22"/>
        </w:rPr>
        <w:t>возвраща</w:t>
      </w:r>
      <w:r w:rsidR="00F640B7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 xml:space="preserve">тся в течение </w:t>
      </w:r>
      <w:r w:rsidR="008D57CD" w:rsidRPr="002B1734">
        <w:rPr>
          <w:sz w:val="22"/>
          <w:szCs w:val="22"/>
        </w:rPr>
        <w:br/>
      </w:r>
      <w:r w:rsidR="00CE4BF1" w:rsidRPr="002B1734">
        <w:rPr>
          <w:sz w:val="22"/>
          <w:szCs w:val="22"/>
        </w:rPr>
        <w:t>3 (тре</w:t>
      </w:r>
      <w:r w:rsidR="004C3C82" w:rsidRPr="002B1734">
        <w:rPr>
          <w:sz w:val="22"/>
          <w:szCs w:val="22"/>
        </w:rPr>
        <w:t xml:space="preserve">х) </w:t>
      </w:r>
      <w:r w:rsidR="00010DA3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 со дня</w:t>
      </w:r>
      <w:r w:rsidR="00504AED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 xml:space="preserve">ротокола </w:t>
      </w:r>
      <w:r w:rsidR="004C3C82" w:rsidRPr="002B1734">
        <w:rPr>
          <w:sz w:val="22"/>
          <w:szCs w:val="22"/>
        </w:rPr>
        <w:t>о результатах аукциона</w:t>
      </w:r>
      <w:r w:rsidR="003509B1" w:rsidRPr="002B1734">
        <w:rPr>
          <w:sz w:val="22"/>
          <w:szCs w:val="22"/>
        </w:rPr>
        <w:t>.</w:t>
      </w:r>
    </w:p>
    <w:p w14:paraId="41A5A2E9" w14:textId="14B774A5" w:rsid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CE4BF1" w:rsidRPr="002B1734">
        <w:rPr>
          <w:sz w:val="22"/>
          <w:szCs w:val="22"/>
        </w:rPr>
        <w:t>Задаток У</w:t>
      </w:r>
      <w:r w:rsidR="007935B7" w:rsidRPr="002B1734">
        <w:rPr>
          <w:sz w:val="22"/>
          <w:szCs w:val="22"/>
        </w:rPr>
        <w:t>частникам, не участвовавшим в</w:t>
      </w:r>
      <w:r w:rsidR="00FA160C" w:rsidRPr="002B1734">
        <w:rPr>
          <w:sz w:val="22"/>
          <w:szCs w:val="22"/>
        </w:rPr>
        <w:t xml:space="preserve"> аукцион</w:t>
      </w:r>
      <w:r w:rsidR="007935B7" w:rsidRPr="002B1734">
        <w:rPr>
          <w:sz w:val="22"/>
          <w:szCs w:val="22"/>
        </w:rPr>
        <w:t>е</w:t>
      </w:r>
      <w:r w:rsidR="00C025CA" w:rsidRPr="002B1734">
        <w:rPr>
          <w:sz w:val="22"/>
          <w:szCs w:val="22"/>
        </w:rPr>
        <w:t xml:space="preserve">, </w:t>
      </w:r>
      <w:r w:rsidR="00F640B7" w:rsidRPr="002B1734">
        <w:rPr>
          <w:sz w:val="22"/>
          <w:szCs w:val="22"/>
        </w:rPr>
        <w:t>возвращае</w:t>
      </w:r>
      <w:r w:rsidR="003012AC" w:rsidRPr="002B1734">
        <w:rPr>
          <w:sz w:val="22"/>
          <w:szCs w:val="22"/>
        </w:rPr>
        <w:t>тся в срок</w:t>
      </w:r>
      <w:r w:rsidR="00C025CA" w:rsidRPr="002B1734">
        <w:rPr>
          <w:sz w:val="22"/>
          <w:szCs w:val="22"/>
        </w:rPr>
        <w:t xml:space="preserve">, предусмотренном </w:t>
      </w:r>
      <w:r w:rsidR="007935B7" w:rsidRPr="002B1734">
        <w:rPr>
          <w:sz w:val="22"/>
          <w:szCs w:val="22"/>
        </w:rPr>
        <w:br/>
      </w:r>
      <w:r w:rsidR="00C025CA" w:rsidRPr="002B1734">
        <w:rPr>
          <w:sz w:val="22"/>
          <w:szCs w:val="22"/>
        </w:rPr>
        <w:t xml:space="preserve">п. </w:t>
      </w:r>
      <w:r w:rsidR="00504AED" w:rsidRPr="002B1734">
        <w:rPr>
          <w:sz w:val="22"/>
          <w:szCs w:val="22"/>
        </w:rPr>
        <w:t>7.</w:t>
      </w:r>
      <w:r w:rsidR="00691A11">
        <w:rPr>
          <w:sz w:val="22"/>
          <w:szCs w:val="22"/>
        </w:rPr>
        <w:t>10</w:t>
      </w:r>
      <w:r w:rsidR="00504AED" w:rsidRPr="002B1734">
        <w:rPr>
          <w:sz w:val="22"/>
          <w:szCs w:val="22"/>
        </w:rPr>
        <w:t>.</w:t>
      </w:r>
      <w:r w:rsidR="003358C0" w:rsidRPr="002B1734">
        <w:rPr>
          <w:sz w:val="22"/>
          <w:szCs w:val="22"/>
        </w:rPr>
        <w:t xml:space="preserve"> Извещения</w:t>
      </w:r>
      <w:r w:rsidR="00504AED" w:rsidRPr="002B1734">
        <w:rPr>
          <w:sz w:val="22"/>
          <w:szCs w:val="22"/>
        </w:rPr>
        <w:t xml:space="preserve"> о проведении аукциона</w:t>
      </w:r>
      <w:r w:rsidR="00C025CA" w:rsidRPr="002B1734">
        <w:rPr>
          <w:sz w:val="22"/>
          <w:szCs w:val="22"/>
        </w:rPr>
        <w:t>.</w:t>
      </w:r>
    </w:p>
    <w:p w14:paraId="7B7544D2" w14:textId="0750BA2F" w:rsidR="00193453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lastRenderedPageBreak/>
        <w:t>7.1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7061F" w:rsidRPr="00193453">
        <w:rPr>
          <w:sz w:val="22"/>
          <w:szCs w:val="22"/>
        </w:rPr>
        <w:t>Задато</w:t>
      </w:r>
      <w:r w:rsidR="00CE4BF1" w:rsidRPr="00193453">
        <w:rPr>
          <w:sz w:val="22"/>
          <w:szCs w:val="22"/>
        </w:rPr>
        <w:t>к, внесенный лицом, признанным П</w:t>
      </w:r>
      <w:r w:rsidR="0007061F" w:rsidRPr="00193453">
        <w:rPr>
          <w:sz w:val="22"/>
          <w:szCs w:val="22"/>
        </w:rPr>
        <w:t>обедителем аукциона, задаток, внесенный иным лицом, с 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7E5ACB2A" w14:textId="01F9C7F0" w:rsidR="00193453" w:rsidRPr="00193453" w:rsidRDefault="00193453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Задатк</w:t>
      </w:r>
      <w:r w:rsidR="00C92E62">
        <w:rPr>
          <w:sz w:val="22"/>
          <w:szCs w:val="22"/>
        </w:rPr>
        <w:t>и</w:t>
      </w:r>
      <w:r w:rsidRPr="00193453">
        <w:rPr>
          <w:sz w:val="22"/>
          <w:szCs w:val="22"/>
        </w:rPr>
        <w:t>, внесенны</w:t>
      </w:r>
      <w:r w:rsidR="00C92E62">
        <w:rPr>
          <w:sz w:val="22"/>
          <w:szCs w:val="22"/>
        </w:rPr>
        <w:t>е</w:t>
      </w:r>
      <w:r w:rsidRPr="00193453">
        <w:rPr>
          <w:sz w:val="22"/>
          <w:szCs w:val="22"/>
        </w:rPr>
        <w:t xml:space="preserve"> </w:t>
      </w:r>
      <w:r w:rsidR="00C92E62">
        <w:rPr>
          <w:sz w:val="22"/>
          <w:szCs w:val="22"/>
        </w:rPr>
        <w:t xml:space="preserve">этими </w:t>
      </w:r>
      <w:r w:rsidR="002F50AC">
        <w:rPr>
          <w:sz w:val="22"/>
          <w:szCs w:val="22"/>
        </w:rPr>
        <w:t xml:space="preserve">лицами, уклонившимися от заключения договора </w:t>
      </w:r>
      <w:r w:rsidR="00872526">
        <w:rPr>
          <w:sz w:val="22"/>
          <w:szCs w:val="22"/>
        </w:rPr>
        <w:t xml:space="preserve">аренды земельного участка, </w:t>
      </w:r>
      <w:r w:rsidRPr="00193453">
        <w:rPr>
          <w:sz w:val="22"/>
          <w:szCs w:val="22"/>
        </w:rPr>
        <w:t>не возвраща</w:t>
      </w:r>
      <w:r w:rsidR="008104E1">
        <w:rPr>
          <w:sz w:val="22"/>
          <w:szCs w:val="22"/>
        </w:rPr>
        <w:t>ю</w:t>
      </w:r>
      <w:r w:rsidRPr="00193453">
        <w:rPr>
          <w:sz w:val="22"/>
          <w:szCs w:val="22"/>
        </w:rPr>
        <w:t>тся.</w:t>
      </w:r>
    </w:p>
    <w:p w14:paraId="17F4931F" w14:textId="6AA70406" w:rsidR="007E4D6E" w:rsidRPr="002B1734" w:rsidRDefault="00854121" w:rsidP="00854121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bCs/>
          <w:sz w:val="22"/>
          <w:szCs w:val="22"/>
        </w:rPr>
        <w:t>В случае</w:t>
      </w:r>
      <w:r w:rsidR="00D92A1C" w:rsidRPr="002B1734">
        <w:rPr>
          <w:bCs/>
          <w:sz w:val="22"/>
          <w:szCs w:val="22"/>
        </w:rPr>
        <w:t xml:space="preserve"> принятия </w:t>
      </w:r>
      <w:r w:rsidR="00DC1D6B" w:rsidRPr="00DC1D6B">
        <w:rPr>
          <w:bCs/>
          <w:color w:val="0000FF"/>
          <w:sz w:val="22"/>
          <w:szCs w:val="22"/>
        </w:rPr>
        <w:t xml:space="preserve">Арендодателем </w:t>
      </w:r>
      <w:r w:rsidR="00D92A1C" w:rsidRPr="002B1734">
        <w:rPr>
          <w:bCs/>
          <w:sz w:val="22"/>
          <w:szCs w:val="22"/>
        </w:rPr>
        <w:t>решения об отказе в</w:t>
      </w:r>
      <w:r w:rsidR="003509B1" w:rsidRPr="002B1734">
        <w:rPr>
          <w:bCs/>
          <w:sz w:val="22"/>
          <w:szCs w:val="22"/>
        </w:rPr>
        <w:t xml:space="preserve"> </w:t>
      </w:r>
      <w:r w:rsidR="00D92A1C" w:rsidRPr="002B1734">
        <w:rPr>
          <w:bCs/>
          <w:sz w:val="22"/>
          <w:szCs w:val="22"/>
        </w:rPr>
        <w:t>проведении</w:t>
      </w:r>
      <w:r w:rsidR="003509B1" w:rsidRPr="002B1734">
        <w:rPr>
          <w:bCs/>
          <w:sz w:val="22"/>
          <w:szCs w:val="22"/>
        </w:rPr>
        <w:t xml:space="preserve"> аукциона, поступившие задатки возвращаются </w:t>
      </w:r>
      <w:r w:rsidR="00CE4BF1" w:rsidRPr="002B1734">
        <w:rPr>
          <w:bCs/>
          <w:sz w:val="22"/>
          <w:szCs w:val="22"/>
        </w:rPr>
        <w:t>З</w:t>
      </w:r>
      <w:r w:rsidR="00AD2D5A" w:rsidRPr="002B1734">
        <w:rPr>
          <w:bCs/>
          <w:sz w:val="22"/>
          <w:szCs w:val="22"/>
        </w:rPr>
        <w:t>аявителям</w:t>
      </w:r>
      <w:r w:rsidR="003509B1" w:rsidRPr="002B1734">
        <w:rPr>
          <w:bCs/>
          <w:sz w:val="22"/>
          <w:szCs w:val="22"/>
        </w:rPr>
        <w:t xml:space="preserve"> в течение </w:t>
      </w:r>
      <w:r w:rsidR="004C3C82" w:rsidRPr="002B1734">
        <w:rPr>
          <w:sz w:val="22"/>
          <w:szCs w:val="22"/>
        </w:rPr>
        <w:t>3 (тр</w:t>
      </w:r>
      <w:r w:rsidR="005653C1" w:rsidRPr="002B1734">
        <w:rPr>
          <w:sz w:val="22"/>
          <w:szCs w:val="22"/>
        </w:rPr>
        <w:t>е</w:t>
      </w:r>
      <w:r w:rsidR="004C3C82" w:rsidRPr="002B1734">
        <w:rPr>
          <w:sz w:val="22"/>
          <w:szCs w:val="22"/>
        </w:rPr>
        <w:t xml:space="preserve">х) </w:t>
      </w:r>
      <w:r w:rsidR="00A03CD4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</w:t>
      </w:r>
      <w:r w:rsidR="003509B1" w:rsidRPr="002B1734">
        <w:rPr>
          <w:bCs/>
          <w:sz w:val="22"/>
          <w:szCs w:val="22"/>
        </w:rPr>
        <w:t xml:space="preserve"> с даты принятия </w:t>
      </w:r>
      <w:r w:rsidR="00D92A1C" w:rsidRPr="002B1734">
        <w:rPr>
          <w:bCs/>
          <w:sz w:val="22"/>
          <w:szCs w:val="22"/>
        </w:rPr>
        <w:t>такого решения</w:t>
      </w:r>
      <w:r w:rsidR="003509B1" w:rsidRPr="002B1734">
        <w:rPr>
          <w:bCs/>
          <w:sz w:val="22"/>
          <w:szCs w:val="22"/>
        </w:rPr>
        <w:t>.</w:t>
      </w:r>
    </w:p>
    <w:p w14:paraId="2F3CECD4" w14:textId="1C8541BC" w:rsidR="00D92A1C" w:rsidRPr="002B1734" w:rsidRDefault="00854121" w:rsidP="00854121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552EC5" w:rsidRPr="002B1734">
        <w:rPr>
          <w:sz w:val="22"/>
          <w:szCs w:val="22"/>
        </w:rPr>
        <w:t>В случае изменения реквизитов</w:t>
      </w:r>
      <w:r w:rsidR="00CE4BF1" w:rsidRPr="002B1734">
        <w:rPr>
          <w:sz w:val="22"/>
          <w:szCs w:val="22"/>
        </w:rPr>
        <w:t xml:space="preserve"> З</w:t>
      </w:r>
      <w:r w:rsidR="00740811" w:rsidRPr="002B1734">
        <w:rPr>
          <w:sz w:val="22"/>
          <w:szCs w:val="22"/>
        </w:rPr>
        <w:t>аявителя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частника</w:t>
      </w:r>
      <w:r w:rsidR="00D92A1C" w:rsidRPr="002B1734">
        <w:rPr>
          <w:sz w:val="22"/>
          <w:szCs w:val="22"/>
        </w:rPr>
        <w:t xml:space="preserve"> аукциона</w:t>
      </w:r>
      <w:r w:rsidR="00740811" w:rsidRPr="002B1734">
        <w:rPr>
          <w:sz w:val="22"/>
          <w:szCs w:val="22"/>
        </w:rPr>
        <w:t xml:space="preserve"> для возврата задатка</w:t>
      </w:r>
      <w:r w:rsidR="00CE4BF1" w:rsidRPr="002B1734">
        <w:rPr>
          <w:sz w:val="22"/>
          <w:szCs w:val="22"/>
        </w:rPr>
        <w:t>, указанных в Заявке, З</w:t>
      </w:r>
      <w:r w:rsidR="00552EC5" w:rsidRPr="002B1734">
        <w:rPr>
          <w:sz w:val="22"/>
          <w:szCs w:val="22"/>
        </w:rPr>
        <w:t>аявитель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</w:t>
      </w:r>
      <w:r w:rsidR="00B21005" w:rsidRPr="002B1734">
        <w:rPr>
          <w:sz w:val="22"/>
          <w:szCs w:val="22"/>
        </w:rPr>
        <w:t xml:space="preserve"> направляет</w:t>
      </w:r>
      <w:r w:rsidR="00552EC5" w:rsidRPr="002B1734">
        <w:rPr>
          <w:sz w:val="22"/>
          <w:szCs w:val="22"/>
        </w:rPr>
        <w:t xml:space="preserve"> в адрес Организатора аукциона</w:t>
      </w:r>
      <w:r w:rsidR="003012AC" w:rsidRPr="002B1734">
        <w:rPr>
          <w:sz w:val="26"/>
          <w:szCs w:val="26"/>
        </w:rPr>
        <w:t xml:space="preserve"> </w:t>
      </w:r>
      <w:r w:rsidR="00552EC5" w:rsidRPr="002B1734">
        <w:rPr>
          <w:sz w:val="22"/>
          <w:szCs w:val="22"/>
        </w:rPr>
        <w:t xml:space="preserve">уведомление об </w:t>
      </w:r>
      <w:r w:rsidR="00B0064A" w:rsidRPr="002B1734">
        <w:rPr>
          <w:sz w:val="22"/>
          <w:szCs w:val="22"/>
        </w:rPr>
        <w:t xml:space="preserve">их </w:t>
      </w:r>
      <w:r w:rsidR="00552EC5" w:rsidRPr="002B1734">
        <w:rPr>
          <w:sz w:val="22"/>
          <w:szCs w:val="22"/>
        </w:rPr>
        <w:t>изменении,</w:t>
      </w:r>
      <w:r w:rsidR="00CE4BF1" w:rsidRPr="002B1734">
        <w:rPr>
          <w:sz w:val="22"/>
          <w:szCs w:val="22"/>
        </w:rPr>
        <w:t xml:space="preserve"> при этом задаток возвращается З</w:t>
      </w:r>
      <w:r w:rsidR="00552EC5" w:rsidRPr="002B1734">
        <w:rPr>
          <w:sz w:val="22"/>
          <w:szCs w:val="22"/>
        </w:rPr>
        <w:t>аявителю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частнику</w:t>
      </w:r>
      <w:r w:rsidR="00552EC5" w:rsidRPr="002B1734">
        <w:rPr>
          <w:sz w:val="22"/>
          <w:szCs w:val="22"/>
        </w:rPr>
        <w:t xml:space="preserve"> </w:t>
      </w:r>
      <w:r w:rsidR="0057058F" w:rsidRPr="002B1734">
        <w:rPr>
          <w:sz w:val="22"/>
          <w:szCs w:val="22"/>
        </w:rPr>
        <w:t>в порядке, установленном</w:t>
      </w:r>
      <w:r w:rsidR="00FE6617" w:rsidRPr="002B1734">
        <w:rPr>
          <w:sz w:val="22"/>
          <w:szCs w:val="22"/>
        </w:rPr>
        <w:t xml:space="preserve"> настоящим разделом</w:t>
      </w:r>
      <w:r w:rsidR="0057058F" w:rsidRPr="002B1734">
        <w:rPr>
          <w:sz w:val="22"/>
          <w:szCs w:val="22"/>
        </w:rPr>
        <w:t>.</w:t>
      </w:r>
      <w:bookmarkStart w:id="82" w:name="__RefHeading__61_520497706"/>
      <w:bookmarkStart w:id="83" w:name="__RefHeading__76_1698952488"/>
      <w:bookmarkStart w:id="84" w:name="_Toc423619385"/>
      <w:bookmarkStart w:id="85" w:name="_Toc426462879"/>
      <w:bookmarkStart w:id="86" w:name="_Toc428969614"/>
      <w:bookmarkEnd w:id="82"/>
      <w:bookmarkEnd w:id="83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345167F4" w:rsidR="00E34CEB" w:rsidRPr="00854121" w:rsidRDefault="00854121" w:rsidP="00854121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87" w:name="_Toc479691590"/>
      <w:r>
        <w:rPr>
          <w:rFonts w:ascii="Times New Roman" w:hAnsi="Times New Roman"/>
          <w:i w:val="0"/>
          <w:sz w:val="26"/>
          <w:szCs w:val="26"/>
          <w:lang w:val="ru-RU"/>
        </w:rPr>
        <w:t>8. 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>Аукционн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ая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 xml:space="preserve"> комисси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я</w:t>
      </w:r>
      <w:bookmarkEnd w:id="84"/>
      <w:bookmarkEnd w:id="85"/>
      <w:bookmarkEnd w:id="86"/>
      <w:bookmarkEnd w:id="87"/>
    </w:p>
    <w:p w14:paraId="7A329681" w14:textId="6B4DFEB2" w:rsidR="006A6D70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E1868" w:rsidRPr="002B1734">
        <w:rPr>
          <w:bCs/>
          <w:sz w:val="22"/>
          <w:szCs w:val="22"/>
        </w:rPr>
        <w:t>Аукционная к</w:t>
      </w:r>
      <w:r w:rsidR="003509B1" w:rsidRPr="002B1734">
        <w:rPr>
          <w:bCs/>
          <w:sz w:val="22"/>
          <w:szCs w:val="22"/>
        </w:rPr>
        <w:t xml:space="preserve">омиссия </w:t>
      </w:r>
      <w:r w:rsidR="00740811" w:rsidRPr="002B1734">
        <w:rPr>
          <w:bCs/>
          <w:sz w:val="22"/>
          <w:szCs w:val="22"/>
        </w:rPr>
        <w:t>формируется Организатором аукциона</w:t>
      </w:r>
      <w:r w:rsidR="003012AC" w:rsidRPr="002B1734">
        <w:rPr>
          <w:bCs/>
          <w:sz w:val="22"/>
          <w:szCs w:val="22"/>
        </w:rPr>
        <w:t xml:space="preserve"> </w:t>
      </w:r>
      <w:r w:rsidR="00C44AD8" w:rsidRPr="002B1734">
        <w:rPr>
          <w:bCs/>
          <w:sz w:val="22"/>
          <w:szCs w:val="22"/>
        </w:rPr>
        <w:t xml:space="preserve">и </w:t>
      </w:r>
      <w:r w:rsidR="00C44AD8" w:rsidRPr="002B1734">
        <w:rPr>
          <w:sz w:val="22"/>
          <w:szCs w:val="22"/>
        </w:rPr>
        <w:t>осуществляет следующие полномочия:</w:t>
      </w:r>
    </w:p>
    <w:p w14:paraId="01C4C25C" w14:textId="608FBA79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707CC" w:rsidRPr="002B1734">
        <w:rPr>
          <w:sz w:val="22"/>
          <w:szCs w:val="22"/>
        </w:rPr>
        <w:t>обеспечивает в установлен</w:t>
      </w:r>
      <w:r w:rsidR="009B456F" w:rsidRPr="002B1734">
        <w:rPr>
          <w:sz w:val="22"/>
          <w:szCs w:val="22"/>
        </w:rPr>
        <w:t>ном порядке проведение аукциона;</w:t>
      </w:r>
    </w:p>
    <w:p w14:paraId="746101AF" w14:textId="04F1A2C8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рассматривает З</w:t>
      </w:r>
      <w:r w:rsidR="003509B1" w:rsidRPr="002B1734">
        <w:rPr>
          <w:sz w:val="22"/>
          <w:szCs w:val="22"/>
        </w:rPr>
        <w:t xml:space="preserve">аявки на предмет соответствия требованиям, установленным </w:t>
      </w:r>
      <w:r w:rsidR="005427C5" w:rsidRPr="002B1734">
        <w:rPr>
          <w:sz w:val="22"/>
          <w:szCs w:val="22"/>
        </w:rPr>
        <w:t>Извещением</w:t>
      </w:r>
      <w:r w:rsidR="003509B1" w:rsidRPr="002B1734">
        <w:rPr>
          <w:sz w:val="22"/>
          <w:szCs w:val="22"/>
        </w:rPr>
        <w:t xml:space="preserve"> 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, и соответствия </w:t>
      </w:r>
      <w:r w:rsidR="00A03CD4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 требованиям, предъявляемым к </w:t>
      </w:r>
      <w:r w:rsidR="008729F6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 xml:space="preserve">частникам, устанавливает факты соответствия полноте и срокам поступления на счет </w:t>
      </w:r>
      <w:r w:rsidR="00EE1868" w:rsidRPr="002B1734">
        <w:rPr>
          <w:sz w:val="22"/>
          <w:szCs w:val="22"/>
        </w:rPr>
        <w:t xml:space="preserve">получателя платежей </w:t>
      </w:r>
      <w:r w:rsidR="003509B1" w:rsidRPr="002B1734">
        <w:rPr>
          <w:sz w:val="22"/>
          <w:szCs w:val="22"/>
        </w:rPr>
        <w:t xml:space="preserve">денежных средств от </w:t>
      </w:r>
      <w:r w:rsidR="004867E0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для оплаты задатков</w:t>
      </w:r>
      <w:r w:rsidR="009B456F" w:rsidRPr="002B1734">
        <w:rPr>
          <w:sz w:val="22"/>
          <w:szCs w:val="22"/>
        </w:rPr>
        <w:t>;</w:t>
      </w:r>
    </w:p>
    <w:p w14:paraId="488A949B" w14:textId="44FE7892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44AD8" w:rsidRPr="002B1734">
        <w:rPr>
          <w:sz w:val="22"/>
          <w:szCs w:val="22"/>
        </w:rPr>
        <w:t>принимает</w:t>
      </w:r>
      <w:r w:rsidR="003509B1" w:rsidRPr="002B1734">
        <w:rPr>
          <w:sz w:val="22"/>
          <w:szCs w:val="22"/>
        </w:rPr>
        <w:t xml:space="preserve"> решение о признании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частниками</w:t>
      </w:r>
      <w:r w:rsidR="009B456F" w:rsidRPr="002B1734">
        <w:rPr>
          <w:sz w:val="22"/>
          <w:szCs w:val="22"/>
        </w:rPr>
        <w:t xml:space="preserve"> аукциона</w:t>
      </w:r>
      <w:r w:rsidR="001B51FC" w:rsidRPr="002B1734">
        <w:rPr>
          <w:sz w:val="22"/>
          <w:szCs w:val="22"/>
        </w:rPr>
        <w:t xml:space="preserve"> или об отказе в допуске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1B51FC" w:rsidRPr="002B1734">
        <w:rPr>
          <w:sz w:val="22"/>
          <w:szCs w:val="22"/>
        </w:rPr>
        <w:t xml:space="preserve"> к участию в аукционе, которое оформляется </w:t>
      </w:r>
      <w:r w:rsidR="009B456F" w:rsidRPr="002B1734">
        <w:rPr>
          <w:sz w:val="22"/>
          <w:szCs w:val="22"/>
        </w:rPr>
        <w:t>п</w:t>
      </w:r>
      <w:r w:rsidR="003509B1" w:rsidRPr="002B1734">
        <w:rPr>
          <w:sz w:val="22"/>
          <w:szCs w:val="22"/>
        </w:rPr>
        <w:t>ротоколом</w:t>
      </w:r>
      <w:r w:rsidR="00F24F5C" w:rsidRPr="002B1734">
        <w:rPr>
          <w:sz w:val="22"/>
          <w:szCs w:val="22"/>
        </w:rPr>
        <w:t xml:space="preserve"> рассмотрения </w:t>
      </w:r>
      <w:r w:rsidR="009B456F" w:rsidRPr="002B1734">
        <w:rPr>
          <w:sz w:val="22"/>
          <w:szCs w:val="22"/>
        </w:rPr>
        <w:t>з</w:t>
      </w:r>
      <w:r w:rsidR="00F24F5C" w:rsidRPr="002B1734">
        <w:rPr>
          <w:sz w:val="22"/>
          <w:szCs w:val="22"/>
        </w:rPr>
        <w:t>аявок</w:t>
      </w:r>
      <w:r w:rsidR="009B456F" w:rsidRPr="002B1734">
        <w:rPr>
          <w:sz w:val="22"/>
          <w:szCs w:val="22"/>
        </w:rPr>
        <w:t xml:space="preserve">, </w:t>
      </w:r>
      <w:r w:rsidR="00E616A6" w:rsidRPr="002B1734">
        <w:rPr>
          <w:sz w:val="22"/>
          <w:szCs w:val="22"/>
        </w:rPr>
        <w:t>подписываемое</w:t>
      </w:r>
      <w:r w:rsidR="00D8026A" w:rsidRPr="002B1734">
        <w:rPr>
          <w:sz w:val="22"/>
          <w:szCs w:val="22"/>
        </w:rPr>
        <w:t xml:space="preserve"> А</w:t>
      </w:r>
      <w:r w:rsidR="00B719CE" w:rsidRPr="002B1734">
        <w:rPr>
          <w:sz w:val="22"/>
          <w:szCs w:val="22"/>
        </w:rPr>
        <w:t>укционной ко</w:t>
      </w:r>
      <w:r w:rsidR="00E616A6" w:rsidRPr="002B1734">
        <w:rPr>
          <w:sz w:val="22"/>
          <w:szCs w:val="22"/>
        </w:rPr>
        <w:t xml:space="preserve">миссией не позднее </w:t>
      </w:r>
      <w:r w:rsidR="00D8026A" w:rsidRPr="002B1734">
        <w:rPr>
          <w:sz w:val="22"/>
          <w:szCs w:val="22"/>
        </w:rPr>
        <w:t>одного дня со дня рассмотрения З</w:t>
      </w:r>
      <w:r w:rsidR="00B719CE" w:rsidRPr="002B1734">
        <w:rPr>
          <w:sz w:val="22"/>
          <w:szCs w:val="22"/>
        </w:rPr>
        <w:t xml:space="preserve">аявок </w:t>
      </w:r>
      <w:r w:rsidR="00974D86" w:rsidRPr="002B1734">
        <w:rPr>
          <w:sz w:val="22"/>
          <w:szCs w:val="22"/>
        </w:rPr>
        <w:t>и размещается на О</w:t>
      </w:r>
      <w:r w:rsidR="00B719CE" w:rsidRPr="002B1734">
        <w:rPr>
          <w:sz w:val="22"/>
          <w:szCs w:val="22"/>
        </w:rPr>
        <w:t xml:space="preserve">фициальном сайте </w:t>
      </w:r>
      <w:r w:rsidR="003C5FF2" w:rsidRPr="002B1734">
        <w:rPr>
          <w:sz w:val="22"/>
          <w:szCs w:val="22"/>
        </w:rPr>
        <w:t>торгов</w:t>
      </w:r>
      <w:r w:rsidR="00E616A6" w:rsidRPr="002B1734">
        <w:rPr>
          <w:sz w:val="22"/>
          <w:szCs w:val="22"/>
        </w:rPr>
        <w:t>, на ЕПТ МО</w:t>
      </w:r>
      <w:r w:rsidR="003C5FF2" w:rsidRPr="002B1734">
        <w:rPr>
          <w:sz w:val="22"/>
          <w:szCs w:val="22"/>
        </w:rPr>
        <w:t xml:space="preserve"> </w:t>
      </w:r>
      <w:r w:rsidR="00B719CE" w:rsidRPr="002B1734">
        <w:rPr>
          <w:sz w:val="22"/>
          <w:szCs w:val="22"/>
        </w:rPr>
        <w:t xml:space="preserve">не позднее, чем на следующий день после </w:t>
      </w:r>
      <w:r w:rsidR="008128A4" w:rsidRPr="002B1734">
        <w:rPr>
          <w:sz w:val="22"/>
          <w:szCs w:val="22"/>
        </w:rPr>
        <w:t xml:space="preserve">дня подписания </w:t>
      </w:r>
      <w:r w:rsidR="003012AC" w:rsidRPr="002B1734">
        <w:rPr>
          <w:sz w:val="22"/>
          <w:szCs w:val="22"/>
        </w:rPr>
        <w:t xml:space="preserve">указанного </w:t>
      </w:r>
      <w:r w:rsidR="008128A4" w:rsidRPr="002B1734">
        <w:rPr>
          <w:sz w:val="22"/>
          <w:szCs w:val="22"/>
        </w:rPr>
        <w:t>протокола</w:t>
      </w:r>
      <w:r w:rsidR="00974D86" w:rsidRPr="002B1734">
        <w:rPr>
          <w:sz w:val="22"/>
          <w:szCs w:val="22"/>
        </w:rPr>
        <w:t>;</w:t>
      </w:r>
    </w:p>
    <w:p w14:paraId="0773DCCC" w14:textId="71644F6E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B21005" w:rsidRPr="002B1734">
        <w:rPr>
          <w:sz w:val="22"/>
          <w:szCs w:val="22"/>
        </w:rPr>
        <w:t>направляет (</w:t>
      </w:r>
      <w:r w:rsidR="00366E10" w:rsidRPr="002B1734">
        <w:rPr>
          <w:sz w:val="22"/>
          <w:szCs w:val="22"/>
        </w:rPr>
        <w:t>выдает</w:t>
      </w:r>
      <w:r w:rsidR="00B21005" w:rsidRPr="002B1734">
        <w:rPr>
          <w:sz w:val="22"/>
          <w:szCs w:val="22"/>
        </w:rPr>
        <w:t>)</w:t>
      </w:r>
      <w:r w:rsidR="00366E10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аявителям</w:t>
      </w:r>
      <w:r w:rsidR="00A03CD4" w:rsidRPr="002B1734">
        <w:rPr>
          <w:sz w:val="22"/>
          <w:szCs w:val="22"/>
        </w:rPr>
        <w:t xml:space="preserve">, признанными </w:t>
      </w:r>
      <w:r w:rsidR="00D8026A" w:rsidRPr="002B1734">
        <w:rPr>
          <w:sz w:val="22"/>
          <w:szCs w:val="22"/>
        </w:rPr>
        <w:t>У</w:t>
      </w:r>
      <w:r w:rsidR="00A03CD4" w:rsidRPr="002B1734">
        <w:rPr>
          <w:sz w:val="22"/>
          <w:szCs w:val="22"/>
        </w:rPr>
        <w:t>частниками</w:t>
      </w:r>
      <w:r w:rsidR="00D8026A" w:rsidRPr="002B1734">
        <w:rPr>
          <w:sz w:val="22"/>
          <w:szCs w:val="22"/>
        </w:rPr>
        <w:t xml:space="preserve"> аукциона и З</w:t>
      </w:r>
      <w:r w:rsidR="00A03CD4" w:rsidRPr="002B1734">
        <w:rPr>
          <w:sz w:val="22"/>
          <w:szCs w:val="22"/>
        </w:rPr>
        <w:t>аявителям, не допущенным к участию в аукционе</w:t>
      </w:r>
      <w:r w:rsidR="00E511EA" w:rsidRPr="002B1734">
        <w:rPr>
          <w:sz w:val="22"/>
          <w:szCs w:val="22"/>
        </w:rPr>
        <w:t>,</w:t>
      </w:r>
      <w:r w:rsidR="003509B1" w:rsidRPr="002B1734">
        <w:rPr>
          <w:sz w:val="22"/>
          <w:szCs w:val="22"/>
        </w:rPr>
        <w:t xml:space="preserve"> уведомления о принятых решениях </w:t>
      </w:r>
      <w:r w:rsidR="00B21005" w:rsidRPr="002B1734">
        <w:rPr>
          <w:sz w:val="22"/>
          <w:szCs w:val="22"/>
        </w:rPr>
        <w:t xml:space="preserve">в отношении их </w:t>
      </w:r>
      <w:r w:rsidR="003509B1" w:rsidRPr="002B1734">
        <w:rPr>
          <w:sz w:val="22"/>
          <w:szCs w:val="22"/>
        </w:rPr>
        <w:t>не позднее дня,</w:t>
      </w:r>
      <w:r w:rsidR="009A5069" w:rsidRPr="002B1734">
        <w:rPr>
          <w:sz w:val="22"/>
          <w:szCs w:val="22"/>
        </w:rPr>
        <w:t xml:space="preserve"> следующего</w:t>
      </w:r>
      <w:r w:rsidR="004D44AB" w:rsidRPr="002B1734">
        <w:rPr>
          <w:sz w:val="22"/>
          <w:szCs w:val="22"/>
        </w:rPr>
        <w:t xml:space="preserve"> за</w:t>
      </w:r>
      <w:r w:rsidR="009A5069" w:rsidRPr="002B1734">
        <w:rPr>
          <w:sz w:val="22"/>
          <w:szCs w:val="22"/>
        </w:rPr>
        <w:t xml:space="preserve"> </w:t>
      </w:r>
      <w:r w:rsidR="004D44AB" w:rsidRPr="002B1734">
        <w:rPr>
          <w:sz w:val="22"/>
          <w:szCs w:val="22"/>
        </w:rPr>
        <w:t>днем</w:t>
      </w:r>
      <w:r w:rsidR="009B456F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>ротокола</w:t>
      </w:r>
      <w:r w:rsidR="007556B0" w:rsidRPr="002B1734">
        <w:rPr>
          <w:sz w:val="22"/>
          <w:szCs w:val="22"/>
        </w:rPr>
        <w:t xml:space="preserve"> </w:t>
      </w:r>
      <w:r w:rsidR="006A6D70" w:rsidRPr="002B1734">
        <w:rPr>
          <w:sz w:val="22"/>
          <w:szCs w:val="22"/>
        </w:rPr>
        <w:t>рассмотрения з</w:t>
      </w:r>
      <w:r w:rsidR="009A5069" w:rsidRPr="002B1734">
        <w:rPr>
          <w:sz w:val="22"/>
          <w:szCs w:val="22"/>
        </w:rPr>
        <w:t>аявок</w:t>
      </w:r>
      <w:r w:rsidR="006A6D70" w:rsidRPr="002B1734">
        <w:rPr>
          <w:sz w:val="22"/>
          <w:szCs w:val="22"/>
        </w:rPr>
        <w:t>;</w:t>
      </w:r>
    </w:p>
    <w:p w14:paraId="02EA3376" w14:textId="3048195C" w:rsidR="00674AE9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выбирает А</w:t>
      </w:r>
      <w:r w:rsidR="00674AE9" w:rsidRPr="002B1734">
        <w:rPr>
          <w:sz w:val="22"/>
          <w:szCs w:val="22"/>
        </w:rPr>
        <w:t>укциониста путем открытого голосования;</w:t>
      </w:r>
    </w:p>
    <w:p w14:paraId="6DC4F5EE" w14:textId="444DCC6A" w:rsidR="00461EFF" w:rsidRPr="00614A8F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614A8F">
        <w:rPr>
          <w:sz w:val="22"/>
          <w:szCs w:val="22"/>
        </w:rPr>
        <w:t>- </w:t>
      </w:r>
      <w:r w:rsidR="00461EFF" w:rsidRPr="00614A8F">
        <w:rPr>
          <w:sz w:val="22"/>
          <w:szCs w:val="22"/>
        </w:rPr>
        <w:t>составляет</w:t>
      </w:r>
      <w:r w:rsidR="005935BF" w:rsidRPr="00614A8F">
        <w:rPr>
          <w:sz w:val="22"/>
          <w:szCs w:val="22"/>
        </w:rPr>
        <w:t xml:space="preserve"> </w:t>
      </w:r>
      <w:r w:rsidR="00872526" w:rsidRPr="00614A8F">
        <w:rPr>
          <w:sz w:val="22"/>
          <w:szCs w:val="22"/>
        </w:rPr>
        <w:t>П</w:t>
      </w:r>
      <w:r w:rsidR="005935BF" w:rsidRPr="00614A8F">
        <w:rPr>
          <w:sz w:val="22"/>
          <w:szCs w:val="22"/>
        </w:rPr>
        <w:t>ротокол о результатах аукциона</w:t>
      </w:r>
      <w:r w:rsidR="00D8026A" w:rsidRPr="00614A8F">
        <w:rPr>
          <w:sz w:val="22"/>
          <w:szCs w:val="22"/>
        </w:rPr>
        <w:t>, один из которых передает П</w:t>
      </w:r>
      <w:r w:rsidR="00461EFF" w:rsidRPr="00614A8F">
        <w:rPr>
          <w:sz w:val="22"/>
          <w:szCs w:val="22"/>
        </w:rPr>
        <w:t xml:space="preserve">обедителю аукциона </w:t>
      </w:r>
      <w:r w:rsidR="00B21005" w:rsidRPr="00614A8F">
        <w:rPr>
          <w:sz w:val="22"/>
          <w:szCs w:val="22"/>
        </w:rPr>
        <w:t xml:space="preserve">или </w:t>
      </w:r>
      <w:r w:rsidR="00461EFF" w:rsidRPr="00614A8F">
        <w:rPr>
          <w:sz w:val="22"/>
          <w:szCs w:val="22"/>
        </w:rPr>
        <w:t>уполномоченному представителю</w:t>
      </w:r>
      <w:r w:rsidR="00B21005" w:rsidRPr="00614A8F">
        <w:rPr>
          <w:sz w:val="22"/>
          <w:szCs w:val="22"/>
        </w:rPr>
        <w:t xml:space="preserve"> под расписку в день проведения аукциона</w:t>
      </w:r>
      <w:bookmarkStart w:id="88" w:name="__RefHeading__63_520497706"/>
      <w:bookmarkStart w:id="89" w:name="__RefHeading__78_1698952488"/>
      <w:bookmarkStart w:id="90" w:name="_Toc419295282"/>
      <w:bookmarkStart w:id="91" w:name="_Toc423619386"/>
      <w:bookmarkStart w:id="92" w:name="_Toc426462880"/>
      <w:bookmarkStart w:id="93" w:name="_Toc428969615"/>
      <w:bookmarkEnd w:id="88"/>
      <w:bookmarkEnd w:id="89"/>
      <w:r w:rsidR="006A6D70" w:rsidRPr="00614A8F">
        <w:rPr>
          <w:sz w:val="22"/>
          <w:szCs w:val="22"/>
        </w:rPr>
        <w:t>.</w:t>
      </w:r>
    </w:p>
    <w:p w14:paraId="14934FAE" w14:textId="53DC89A8" w:rsidR="00461EF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8.2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6A6D70" w:rsidRPr="002B1734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</w:t>
      </w:r>
      <w:r w:rsidR="004867E0" w:rsidRPr="002B1734">
        <w:rPr>
          <w:sz w:val="22"/>
          <w:szCs w:val="22"/>
        </w:rPr>
        <w:t xml:space="preserve">ов общего числа ее членов, при </w:t>
      </w:r>
      <w:r w:rsidR="006A6D70" w:rsidRPr="002B1734">
        <w:rPr>
          <w:sz w:val="22"/>
          <w:szCs w:val="22"/>
        </w:rPr>
        <w:t xml:space="preserve">этом общее число членов </w:t>
      </w:r>
      <w:r w:rsidR="00872526">
        <w:rPr>
          <w:sz w:val="22"/>
          <w:szCs w:val="22"/>
        </w:rPr>
        <w:t>А</w:t>
      </w:r>
      <w:r w:rsidR="006A6D70" w:rsidRPr="002B1734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F462E6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153DF3DC" w14:textId="13352257" w:rsidR="00ED3E7E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4" w:name="_Toc479691591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="003509B1" w:rsidRPr="00D13C1B">
        <w:rPr>
          <w:rFonts w:ascii="Times New Roman" w:hAnsi="Times New Roman"/>
          <w:i w:val="0"/>
          <w:sz w:val="26"/>
          <w:szCs w:val="26"/>
          <w:lang w:val="ru-RU"/>
        </w:rPr>
        <w:t>Порядок проведения аукциона</w:t>
      </w:r>
      <w:bookmarkEnd w:id="90"/>
      <w:bookmarkEnd w:id="91"/>
      <w:bookmarkEnd w:id="92"/>
      <w:bookmarkEnd w:id="93"/>
      <w:bookmarkEnd w:id="94"/>
    </w:p>
    <w:p w14:paraId="04C10249" w14:textId="7CFE65D4" w:rsidR="00461EFF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9.1. 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193453">
        <w:rPr>
          <w:sz w:val="22"/>
          <w:szCs w:val="22"/>
        </w:rPr>
        <w:t>У</w:t>
      </w:r>
      <w:r w:rsidR="003509B1" w:rsidRPr="00193453">
        <w:rPr>
          <w:sz w:val="22"/>
          <w:szCs w:val="22"/>
        </w:rPr>
        <w:t>частники</w:t>
      </w:r>
      <w:r w:rsidR="00461EFF" w:rsidRPr="00193453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или их уполномоченные представители при предъявлении документа, удостоверяющего личность</w:t>
      </w:r>
      <w:r w:rsidR="00421CAD" w:rsidRPr="00193453">
        <w:rPr>
          <w:sz w:val="22"/>
          <w:szCs w:val="22"/>
        </w:rPr>
        <w:t>:</w:t>
      </w:r>
    </w:p>
    <w:p w14:paraId="7B81694E" w14:textId="7A8281C0" w:rsidR="00421CAD" w:rsidRPr="00193453" w:rsidRDefault="00421CAD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физические лица и индивидуальные предприниматели, при предъявлении паспорта;</w:t>
      </w:r>
    </w:p>
    <w:p w14:paraId="2EB1DDC8" w14:textId="370A440A" w:rsidR="00421CAD" w:rsidRPr="00193453" w:rsidRDefault="00421CAD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193453">
        <w:rPr>
          <w:sz w:val="22"/>
          <w:szCs w:val="22"/>
        </w:rPr>
        <w:t>представители юридических лиц, имеющие право действовать от имени юридических лиц без доверенности (руководитель, директор и т.п.) при подтверждении своих полномочий в установленном порядке</w:t>
      </w:r>
      <w:r w:rsidR="00E34DEC" w:rsidRPr="00193453">
        <w:rPr>
          <w:sz w:val="22"/>
          <w:szCs w:val="22"/>
        </w:rPr>
        <w:t>, в том числе при пре</w:t>
      </w:r>
      <w:r w:rsidR="00193453" w:rsidRPr="00193453">
        <w:rPr>
          <w:sz w:val="22"/>
          <w:szCs w:val="22"/>
        </w:rPr>
        <w:t>д</w:t>
      </w:r>
      <w:r w:rsidR="00DA31A1">
        <w:rPr>
          <w:sz w:val="22"/>
          <w:szCs w:val="22"/>
        </w:rPr>
        <w:t>ъ</w:t>
      </w:r>
      <w:r w:rsidR="00193453" w:rsidRPr="00193453">
        <w:rPr>
          <w:sz w:val="22"/>
          <w:szCs w:val="22"/>
        </w:rPr>
        <w:t>я</w:t>
      </w:r>
      <w:r w:rsidR="00E34DEC" w:rsidRPr="00193453">
        <w:rPr>
          <w:sz w:val="22"/>
          <w:szCs w:val="22"/>
        </w:rPr>
        <w:t>влении паспорта</w:t>
      </w:r>
      <w:r w:rsidRPr="00193453">
        <w:rPr>
          <w:sz w:val="22"/>
          <w:szCs w:val="22"/>
        </w:rPr>
        <w:t>;</w:t>
      </w:r>
    </w:p>
    <w:p w14:paraId="15C451E8" w14:textId="50356E6B" w:rsidR="00E34DEC" w:rsidRPr="00193453" w:rsidRDefault="007248AF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193453">
        <w:rPr>
          <w:sz w:val="22"/>
          <w:szCs w:val="22"/>
        </w:rPr>
        <w:t xml:space="preserve">представители физических и юридических лиц, индивидуальных предпринимателей, имеющие право действовать от имени физических и юридических лиц, индивидуальных предпринимателей на основании доверенности, </w:t>
      </w:r>
      <w:r w:rsidRPr="00193453">
        <w:rPr>
          <w:bCs/>
          <w:sz w:val="22"/>
          <w:szCs w:val="22"/>
        </w:rPr>
        <w:t>оформленной в соответствии с действующим законодательством</w:t>
      </w:r>
      <w:r w:rsidR="00193453" w:rsidRPr="00193453">
        <w:rPr>
          <w:bCs/>
          <w:sz w:val="22"/>
          <w:szCs w:val="22"/>
        </w:rPr>
        <w:t xml:space="preserve"> </w:t>
      </w:r>
      <w:r w:rsidR="00E34DEC" w:rsidRPr="00193453">
        <w:rPr>
          <w:bCs/>
          <w:color w:val="000000"/>
          <w:sz w:val="22"/>
          <w:szCs w:val="22"/>
        </w:rPr>
        <w:t xml:space="preserve">(Приложение </w:t>
      </w:r>
      <w:r w:rsidR="003B7640">
        <w:rPr>
          <w:bCs/>
          <w:color w:val="000000"/>
          <w:sz w:val="22"/>
          <w:szCs w:val="22"/>
        </w:rPr>
        <w:t>10</w:t>
      </w:r>
      <w:r w:rsidR="00E34DEC" w:rsidRPr="00193453">
        <w:rPr>
          <w:bCs/>
          <w:color w:val="000000"/>
          <w:sz w:val="22"/>
          <w:szCs w:val="22"/>
        </w:rPr>
        <w:t>)</w:t>
      </w:r>
      <w:r w:rsidR="00193453" w:rsidRPr="00193453">
        <w:rPr>
          <w:bCs/>
          <w:color w:val="000000"/>
          <w:sz w:val="22"/>
          <w:szCs w:val="22"/>
        </w:rPr>
        <w:t xml:space="preserve">, </w:t>
      </w:r>
      <w:r w:rsidR="00E34DEC" w:rsidRPr="00193453">
        <w:rPr>
          <w:sz w:val="22"/>
          <w:szCs w:val="22"/>
        </w:rPr>
        <w:t>при пред</w:t>
      </w:r>
      <w:r w:rsidR="00DA31A1">
        <w:rPr>
          <w:sz w:val="22"/>
          <w:szCs w:val="22"/>
        </w:rPr>
        <w:t>ъ</w:t>
      </w:r>
      <w:r w:rsidR="00E34DEC" w:rsidRPr="00193453">
        <w:rPr>
          <w:sz w:val="22"/>
          <w:szCs w:val="22"/>
        </w:rPr>
        <w:t>явлении паспорта</w:t>
      </w:r>
      <w:r w:rsidR="00E34DEC" w:rsidRPr="00193453">
        <w:rPr>
          <w:color w:val="000000"/>
          <w:sz w:val="22"/>
          <w:szCs w:val="22"/>
        </w:rPr>
        <w:t>.</w:t>
      </w:r>
    </w:p>
    <w:p w14:paraId="30567812" w14:textId="6BC2ABB7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2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193453">
        <w:rPr>
          <w:sz w:val="22"/>
          <w:szCs w:val="22"/>
        </w:rPr>
        <w:t>предмета аукциона</w:t>
      </w:r>
      <w:r w:rsidR="003509B1" w:rsidRPr="00193453">
        <w:rPr>
          <w:sz w:val="22"/>
          <w:szCs w:val="22"/>
        </w:rPr>
        <w:t xml:space="preserve">, указанной в </w:t>
      </w:r>
      <w:r w:rsidR="005427C5" w:rsidRPr="00193453">
        <w:rPr>
          <w:sz w:val="22"/>
          <w:szCs w:val="22"/>
        </w:rPr>
        <w:t>И</w:t>
      </w:r>
      <w:r w:rsidR="003509B1" w:rsidRPr="00193453">
        <w:rPr>
          <w:sz w:val="22"/>
          <w:szCs w:val="22"/>
        </w:rPr>
        <w:t>звещении о проведении аукциона</w:t>
      </w:r>
      <w:r w:rsidR="005427C5" w:rsidRPr="00193453">
        <w:rPr>
          <w:sz w:val="22"/>
          <w:szCs w:val="22"/>
        </w:rPr>
        <w:t>,</w:t>
      </w:r>
      <w:r w:rsidR="003043E2" w:rsidRPr="00193453">
        <w:rPr>
          <w:sz w:val="22"/>
          <w:szCs w:val="22"/>
        </w:rPr>
        <w:t xml:space="preserve"> на «шаг аукциона».</w:t>
      </w:r>
      <w:r w:rsidR="00435566" w:rsidRPr="00193453">
        <w:rPr>
          <w:sz w:val="22"/>
          <w:szCs w:val="22"/>
        </w:rPr>
        <w:t xml:space="preserve"> </w:t>
      </w:r>
    </w:p>
    <w:p w14:paraId="0F170528" w14:textId="61B9D536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3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>Аукцион проводится в следующем порядке:</w:t>
      </w:r>
    </w:p>
    <w:p w14:paraId="27A4FDB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до начала аукциона Участники или их уполномоченные представители должны пройти регистрацию и получить пронумерованные карточки Участника аукциона;</w:t>
      </w:r>
    </w:p>
    <w:p w14:paraId="7FA64B57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в аукционный зал допускаются зарегистрированные Участники аукциона, а также иные лица, по решению Аукционной комиссии;</w:t>
      </w:r>
    </w:p>
    <w:p w14:paraId="29A53E1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- </w:t>
      </w:r>
      <w:r w:rsidRPr="00193453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434BF15D" w14:textId="77777777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Аукционистом оглашается порядок проведения аукциона, номер (наименование) </w:t>
      </w:r>
      <w:r>
        <w:rPr>
          <w:sz w:val="22"/>
          <w:szCs w:val="22"/>
        </w:rPr>
        <w:t>Объекта (</w:t>
      </w:r>
      <w:r w:rsidRPr="002B1734">
        <w:rPr>
          <w:sz w:val="22"/>
          <w:szCs w:val="22"/>
        </w:rPr>
        <w:t>лота</w:t>
      </w:r>
      <w:r>
        <w:rPr>
          <w:sz w:val="22"/>
          <w:szCs w:val="22"/>
        </w:rPr>
        <w:t>)</w:t>
      </w:r>
      <w:r w:rsidRPr="002B1734">
        <w:rPr>
          <w:sz w:val="22"/>
          <w:szCs w:val="22"/>
        </w:rPr>
        <w:t>, его краткая характеристика, начальная цена предмета аукциона, «шаг аукциона», а также номера карточек Участников аукциона по данному</w:t>
      </w:r>
      <w:r>
        <w:rPr>
          <w:sz w:val="22"/>
          <w:szCs w:val="22"/>
        </w:rPr>
        <w:t xml:space="preserve"> Объекту (лоту) </w:t>
      </w:r>
      <w:r w:rsidRPr="002B1734">
        <w:rPr>
          <w:sz w:val="22"/>
          <w:szCs w:val="22"/>
        </w:rPr>
        <w:t>аукциона;</w:t>
      </w:r>
    </w:p>
    <w:p w14:paraId="53776409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при объявлении Аукционистом начальной цены </w:t>
      </w:r>
      <w:r w:rsidRPr="00193453">
        <w:rPr>
          <w:sz w:val="22"/>
          <w:szCs w:val="22"/>
        </w:rPr>
        <w:t xml:space="preserve">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264592A6" w14:textId="77777777" w:rsidR="00614A8F" w:rsidRPr="00193453" w:rsidRDefault="00614A8F" w:rsidP="00614A8F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5617BAED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каждая последующая цена предмета аукциона, превышающая предыдущую цену на «шаг аукциона», заявляется Участниками аукциона путем поднятия карточек;</w:t>
      </w:r>
    </w:p>
    <w:p w14:paraId="676B0105" w14:textId="48F23F4C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если </w:t>
      </w:r>
      <w:r w:rsidR="00CA089F">
        <w:rPr>
          <w:sz w:val="22"/>
          <w:szCs w:val="22"/>
        </w:rPr>
        <w:t>до</w:t>
      </w:r>
      <w:r w:rsidRPr="00193453">
        <w:rPr>
          <w:sz w:val="22"/>
          <w:szCs w:val="22"/>
        </w:rPr>
        <w:t xml:space="preserve"> троекратного объявления последней подтвержденной цены предмета аукциона</w:t>
      </w:r>
      <w:r w:rsidRPr="002B1734">
        <w:rPr>
          <w:sz w:val="22"/>
          <w:szCs w:val="22"/>
        </w:rPr>
        <w:t xml:space="preserve">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F12FE60" w14:textId="77777777" w:rsidR="00614A8F" w:rsidRPr="00DF0010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Cs/>
          <w:sz w:val="22"/>
          <w:szCs w:val="22"/>
        </w:rPr>
        <w:t>- </w:t>
      </w:r>
      <w:r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6EEEE661" w14:textId="771A4EDE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4</w:t>
      </w:r>
      <w:r w:rsidRPr="00D13C1B">
        <w:rPr>
          <w:b/>
          <w:sz w:val="22"/>
          <w:szCs w:val="22"/>
        </w:rPr>
        <w:t>. </w:t>
      </w:r>
      <w:r w:rsidR="00DF0010" w:rsidRPr="002B1734">
        <w:rPr>
          <w:sz w:val="22"/>
          <w:szCs w:val="22"/>
        </w:rPr>
        <w:t xml:space="preserve">Победителем </w:t>
      </w:r>
      <w:r w:rsidR="00DF0010" w:rsidRPr="002E4079">
        <w:rPr>
          <w:sz w:val="22"/>
          <w:szCs w:val="22"/>
        </w:rPr>
        <w:t>аукциона</w:t>
      </w:r>
      <w:r w:rsidR="00DF0010" w:rsidRPr="002E4079">
        <w:rPr>
          <w:b/>
          <w:sz w:val="22"/>
          <w:szCs w:val="22"/>
        </w:rPr>
        <w:t xml:space="preserve"> </w:t>
      </w:r>
      <w:r w:rsidR="00DF0010" w:rsidRPr="002E4079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2DEF2B01" w:rsidR="00DF0010" w:rsidRPr="00C007BD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5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 xml:space="preserve"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</w:t>
      </w:r>
      <w:r w:rsidR="00DF0010" w:rsidRPr="00C007BD">
        <w:rPr>
          <w:sz w:val="22"/>
          <w:szCs w:val="22"/>
        </w:rPr>
        <w:t>быть отключен, осуществлять видео или фотосъемку без уведомления Аукционной комиссии.</w:t>
      </w:r>
    </w:p>
    <w:p w14:paraId="40991952" w14:textId="54550304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6</w:t>
      </w:r>
      <w:r w:rsidRPr="00D13C1B">
        <w:rPr>
          <w:b/>
          <w:sz w:val="22"/>
          <w:szCs w:val="22"/>
        </w:rPr>
        <w:t>. </w:t>
      </w:r>
      <w:r w:rsidR="00DF0010" w:rsidRPr="00C007BD">
        <w:rPr>
          <w:sz w:val="22"/>
          <w:szCs w:val="22"/>
        </w:rPr>
        <w:t>Участники, нарушившие порядок (п.</w:t>
      </w:r>
      <w:r w:rsidR="00C007BD" w:rsidRPr="00C007BD">
        <w:rPr>
          <w:sz w:val="22"/>
          <w:szCs w:val="22"/>
        </w:rPr>
        <w:t>9</w:t>
      </w:r>
      <w:r w:rsidR="00DF0010" w:rsidRPr="00C007BD">
        <w:rPr>
          <w:sz w:val="22"/>
          <w:szCs w:val="22"/>
        </w:rPr>
        <w:t>.</w:t>
      </w:r>
      <w:r w:rsidR="00DC1D6B">
        <w:rPr>
          <w:sz w:val="22"/>
          <w:szCs w:val="22"/>
        </w:rPr>
        <w:t>5</w:t>
      </w:r>
      <w:r w:rsidR="00DF0010" w:rsidRPr="00C007BD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</w:t>
      </w:r>
      <w:r w:rsidR="00DF0010" w:rsidRPr="002E4079">
        <w:rPr>
          <w:sz w:val="22"/>
          <w:szCs w:val="22"/>
        </w:rPr>
        <w:t>шению Аукционной комиссии, что отражается в Протоколе о результатах аукциона.</w:t>
      </w:r>
    </w:p>
    <w:p w14:paraId="4C6D4571" w14:textId="4B25F3AB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7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047AA31E" w:rsidR="0007061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8</w:t>
      </w:r>
      <w:r w:rsidRPr="00D13C1B">
        <w:rPr>
          <w:b/>
          <w:sz w:val="22"/>
          <w:szCs w:val="22"/>
        </w:rPr>
        <w:t>. </w:t>
      </w:r>
      <w:r w:rsidR="0007061F" w:rsidRPr="002E4079">
        <w:rPr>
          <w:sz w:val="22"/>
          <w:szCs w:val="22"/>
        </w:rPr>
        <w:t xml:space="preserve">Результаты аукциона оформляются </w:t>
      </w:r>
      <w:r w:rsidR="0020341A" w:rsidRPr="002E4079">
        <w:rPr>
          <w:sz w:val="22"/>
          <w:szCs w:val="22"/>
        </w:rPr>
        <w:t>П</w:t>
      </w:r>
      <w:r w:rsidR="0007061F" w:rsidRPr="002E4079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</w:t>
      </w:r>
      <w:r w:rsidR="0007061F" w:rsidRPr="002B1734">
        <w:rPr>
          <w:sz w:val="22"/>
          <w:szCs w:val="22"/>
        </w:rPr>
        <w:t xml:space="preserve"> аукциона в течение одного рабочего дня со дня его подписания.</w:t>
      </w:r>
    </w:p>
    <w:p w14:paraId="736991AA" w14:textId="7FD674DA" w:rsidR="007D112D" w:rsidRDefault="00DC1D6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5" w:name="_Toc426365734"/>
      <w:bookmarkStart w:id="96" w:name="_Toc429992738"/>
      <w:r>
        <w:rPr>
          <w:b/>
          <w:sz w:val="22"/>
          <w:szCs w:val="22"/>
        </w:rPr>
        <w:t>9.9</w:t>
      </w:r>
      <w:r w:rsidR="00D13C1B" w:rsidRPr="00D13C1B">
        <w:rPr>
          <w:b/>
          <w:sz w:val="22"/>
          <w:szCs w:val="22"/>
        </w:rPr>
        <w:t>. </w:t>
      </w:r>
      <w:r w:rsidR="00846443" w:rsidRPr="002B1734">
        <w:rPr>
          <w:sz w:val="22"/>
          <w:szCs w:val="22"/>
        </w:rPr>
        <w:t>Аукцион признается несостоявшимся в случаях, если:</w:t>
      </w:r>
    </w:p>
    <w:p w14:paraId="61E2C8AB" w14:textId="59F975B4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>а участие в аукционе была подана одна Заявка;</w:t>
      </w:r>
    </w:p>
    <w:p w14:paraId="543926AE" w14:textId="435F4961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2CF2">
        <w:rPr>
          <w:sz w:val="22"/>
          <w:szCs w:val="22"/>
        </w:rPr>
        <w:t xml:space="preserve">на основании результатов рассмотрения Заявок на участие в аукционе </w:t>
      </w:r>
      <w:r w:rsidR="00C205AE">
        <w:rPr>
          <w:sz w:val="22"/>
          <w:szCs w:val="22"/>
        </w:rPr>
        <w:t>принято решение о допуске</w:t>
      </w:r>
      <w:r w:rsidR="00C205AE"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 w:rsidR="00C205AE"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 w:rsidR="00452CF2"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2F8DC3E5" w14:textId="353AC242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 w:rsidR="00C205AE"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6CA0E422" w14:textId="7742A309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 xml:space="preserve">а участие в аукционе не было подано ни одной Заявки </w:t>
      </w:r>
    </w:p>
    <w:p w14:paraId="735CD22D" w14:textId="353ADEDE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3A9D18CA" w14:textId="48C42565" w:rsidR="00C205AE" w:rsidRPr="00C205AE" w:rsidRDefault="007D112D" w:rsidP="00C205AE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 w:rsidRPr="00C205AE">
        <w:rPr>
          <w:sz w:val="22"/>
          <w:szCs w:val="22"/>
        </w:rPr>
        <w:t xml:space="preserve">при проведении аукциона не присутствовал ни один из </w:t>
      </w:r>
      <w:r w:rsidR="00C205AE">
        <w:rPr>
          <w:sz w:val="22"/>
          <w:szCs w:val="22"/>
        </w:rPr>
        <w:t>У</w:t>
      </w:r>
      <w:r w:rsidR="00C205AE" w:rsidRPr="00C205AE">
        <w:rPr>
          <w:sz w:val="22"/>
          <w:szCs w:val="22"/>
        </w:rPr>
        <w:t>частников аукциона</w:t>
      </w:r>
      <w:r w:rsidR="00C205AE">
        <w:rPr>
          <w:sz w:val="22"/>
          <w:szCs w:val="22"/>
        </w:rPr>
        <w:t>;</w:t>
      </w:r>
    </w:p>
    <w:p w14:paraId="111CB47E" w14:textId="457F06B4" w:rsidR="0020341A" w:rsidRDefault="0020341A" w:rsidP="00DF0010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="00C205AE">
        <w:rPr>
          <w:sz w:val="22"/>
          <w:szCs w:val="22"/>
        </w:rPr>
        <w:t>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70244D1E" w14:textId="4D117A8B" w:rsidR="00B145EA" w:rsidRPr="00B145EA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</w:t>
      </w:r>
      <w:r w:rsidR="00DC1D6B">
        <w:rPr>
          <w:b/>
          <w:sz w:val="22"/>
          <w:szCs w:val="22"/>
        </w:rPr>
        <w:t>0</w:t>
      </w:r>
      <w:r w:rsidRPr="00D13C1B">
        <w:rPr>
          <w:b/>
          <w:sz w:val="22"/>
          <w:szCs w:val="22"/>
        </w:rPr>
        <w:t>. </w:t>
      </w:r>
      <w:r w:rsidR="00DC1D6B" w:rsidRPr="00DC1D6B">
        <w:rPr>
          <w:color w:val="0000FF"/>
          <w:sz w:val="22"/>
          <w:szCs w:val="22"/>
        </w:rPr>
        <w:t>Арендодатель / Организатор аукциона</w:t>
      </w:r>
      <w:r w:rsidR="00B145EA" w:rsidRPr="00DC1D6B">
        <w:rPr>
          <w:color w:val="0000FF"/>
          <w:sz w:val="22"/>
          <w:szCs w:val="22"/>
        </w:rPr>
        <w:t xml:space="preserve"> </w:t>
      </w:r>
      <w:r w:rsidR="00B145EA" w:rsidRPr="00B145EA">
        <w:rPr>
          <w:sz w:val="22"/>
          <w:szCs w:val="22"/>
        </w:rPr>
        <w:t xml:space="preserve">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D0730C">
        <w:rPr>
          <w:sz w:val="22"/>
          <w:szCs w:val="22"/>
        </w:rPr>
        <w:t>Заявку на участие в аукционе, Заявитель, признанный Е</w:t>
      </w:r>
      <w:r w:rsidR="00B145EA" w:rsidRPr="00B145EA">
        <w:rPr>
          <w:sz w:val="22"/>
          <w:szCs w:val="22"/>
        </w:rPr>
        <w:t xml:space="preserve">динственным участником аукциона, или </w:t>
      </w:r>
      <w:r w:rsidR="00D0730C" w:rsidRPr="00D0730C">
        <w:rPr>
          <w:sz w:val="22"/>
          <w:szCs w:val="22"/>
        </w:rPr>
        <w:t>Участник единственно принявший участие</w:t>
      </w:r>
      <w:r w:rsidR="00DC1D6B">
        <w:rPr>
          <w:sz w:val="22"/>
          <w:szCs w:val="22"/>
        </w:rPr>
        <w:t xml:space="preserve"> </w:t>
      </w:r>
      <w:r w:rsidR="00D0730C" w:rsidRPr="00D0730C">
        <w:rPr>
          <w:sz w:val="22"/>
          <w:szCs w:val="22"/>
        </w:rPr>
        <w:t>в аукционе</w:t>
      </w:r>
      <w:r w:rsidR="00B145EA" w:rsidRPr="00B145EA">
        <w:rPr>
          <w:sz w:val="22"/>
          <w:szCs w:val="22"/>
        </w:rPr>
        <w:t xml:space="preserve"> в течение </w:t>
      </w:r>
      <w:r w:rsidR="00D0730C">
        <w:rPr>
          <w:sz w:val="22"/>
          <w:szCs w:val="22"/>
        </w:rPr>
        <w:t>30 (</w:t>
      </w:r>
      <w:r w:rsidR="00B145EA" w:rsidRPr="00B145EA">
        <w:rPr>
          <w:sz w:val="22"/>
          <w:szCs w:val="22"/>
        </w:rPr>
        <w:t>тридцати</w:t>
      </w:r>
      <w:r w:rsidR="00D0730C">
        <w:rPr>
          <w:sz w:val="22"/>
          <w:szCs w:val="22"/>
        </w:rPr>
        <w:t>)</w:t>
      </w:r>
      <w:r w:rsidR="00B145EA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</w:t>
      </w:r>
      <w:r w:rsidR="00DC1D6B">
        <w:rPr>
          <w:sz w:val="22"/>
          <w:szCs w:val="22"/>
        </w:rPr>
        <w:t>Арендодателю</w:t>
      </w:r>
      <w:r w:rsidR="00B145EA" w:rsidRPr="00B145EA">
        <w:rPr>
          <w:sz w:val="22"/>
          <w:szCs w:val="22"/>
        </w:rPr>
        <w:t xml:space="preserve"> указанные договоры</w:t>
      </w:r>
      <w:r w:rsidR="00D0730C">
        <w:rPr>
          <w:sz w:val="22"/>
          <w:szCs w:val="22"/>
        </w:rPr>
        <w:t xml:space="preserve">. </w:t>
      </w:r>
      <w:r w:rsidR="00B145EA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3BBA1AA6" w:rsidR="00364A9F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7" w:name="_Toc479691592"/>
      <w:r>
        <w:rPr>
          <w:rFonts w:ascii="Times New Roman" w:hAnsi="Times New Roman"/>
          <w:i w:val="0"/>
          <w:sz w:val="26"/>
          <w:szCs w:val="26"/>
          <w:lang w:val="ru-RU"/>
        </w:rPr>
        <w:t>10. </w:t>
      </w:r>
      <w:r w:rsidR="00F442DB" w:rsidRPr="00D13C1B">
        <w:rPr>
          <w:rFonts w:ascii="Times New Roman" w:hAnsi="Times New Roman"/>
          <w:i w:val="0"/>
          <w:sz w:val="26"/>
          <w:szCs w:val="26"/>
          <w:lang w:val="ru-RU"/>
        </w:rPr>
        <w:t>Условия и сроки заключения договора аренды земельного участка</w:t>
      </w:r>
      <w:bookmarkEnd w:id="95"/>
      <w:bookmarkEnd w:id="96"/>
      <w:bookmarkEnd w:id="97"/>
    </w:p>
    <w:p w14:paraId="0C03CA00" w14:textId="7EDE9398" w:rsidR="00A51B66" w:rsidRPr="002B1734" w:rsidRDefault="00A51B66" w:rsidP="00F462E6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r w:rsidRPr="0090226B">
        <w:rPr>
          <w:b/>
          <w:sz w:val="22"/>
          <w:szCs w:val="22"/>
        </w:rPr>
        <w:t>10.1.</w:t>
      </w:r>
      <w:r w:rsidR="00D13C1B">
        <w:rPr>
          <w:b/>
          <w:sz w:val="22"/>
          <w:szCs w:val="22"/>
        </w:rPr>
        <w:t> </w:t>
      </w:r>
      <w:r w:rsidR="00F442DB" w:rsidRPr="0066427B">
        <w:rPr>
          <w:sz w:val="22"/>
          <w:szCs w:val="22"/>
        </w:rPr>
        <w:t>Заключение</w:t>
      </w:r>
      <w:r w:rsidR="00F442DB" w:rsidRPr="002B1734">
        <w:rPr>
          <w:sz w:val="22"/>
          <w:szCs w:val="22"/>
        </w:rPr>
        <w:t xml:space="preserve"> договора аренды земельного участка (Приложение </w:t>
      </w:r>
      <w:r w:rsidR="00FF0617">
        <w:rPr>
          <w:sz w:val="22"/>
          <w:szCs w:val="22"/>
        </w:rPr>
        <w:t>9</w:t>
      </w:r>
      <w:r w:rsidR="00F442DB" w:rsidRPr="002B1734">
        <w:rPr>
          <w:sz w:val="22"/>
          <w:szCs w:val="22"/>
        </w:rPr>
        <w:t>) осуществляется в порядке, предусмотренном Гражданским кодексом Российской Федерации, Земельным</w:t>
      </w:r>
      <w:r w:rsidR="000C4E49" w:rsidRPr="002B1734">
        <w:rPr>
          <w:sz w:val="22"/>
          <w:szCs w:val="22"/>
        </w:rPr>
        <w:t xml:space="preserve"> кодексом Российской Федерации</w:t>
      </w:r>
      <w:r w:rsidR="00F442DB" w:rsidRPr="002B1734">
        <w:rPr>
          <w:sz w:val="22"/>
          <w:szCs w:val="22"/>
        </w:rPr>
        <w:t xml:space="preserve">. </w:t>
      </w:r>
    </w:p>
    <w:p w14:paraId="08692357" w14:textId="3FFAB873" w:rsidR="00C41CE8" w:rsidRPr="002B1734" w:rsidRDefault="00A51B66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="00D13C1B">
        <w:rPr>
          <w:b/>
          <w:sz w:val="22"/>
          <w:szCs w:val="22"/>
        </w:rPr>
        <w:t> </w:t>
      </w:r>
      <w:r w:rsidR="00DC1D6B">
        <w:rPr>
          <w:sz w:val="22"/>
          <w:szCs w:val="22"/>
        </w:rPr>
        <w:t>Арендодатель</w:t>
      </w:r>
      <w:r w:rsidR="001F3CF6" w:rsidRPr="002B1734">
        <w:rPr>
          <w:sz w:val="22"/>
          <w:szCs w:val="22"/>
        </w:rPr>
        <w:t xml:space="preserve"> направляет П</w:t>
      </w:r>
      <w:r w:rsidR="00F442DB" w:rsidRPr="002B1734">
        <w:rPr>
          <w:sz w:val="22"/>
          <w:szCs w:val="22"/>
        </w:rPr>
        <w:t xml:space="preserve">обедителю аукциона </w:t>
      </w:r>
      <w:r w:rsidR="001F3CF6" w:rsidRPr="002B1734">
        <w:rPr>
          <w:sz w:val="22"/>
          <w:szCs w:val="22"/>
        </w:rPr>
        <w:t xml:space="preserve">или </w:t>
      </w:r>
      <w:r w:rsidR="0070202B">
        <w:rPr>
          <w:sz w:val="22"/>
          <w:szCs w:val="22"/>
        </w:rPr>
        <w:t>Участнику е</w:t>
      </w:r>
      <w:r w:rsidR="00FB1518" w:rsidRPr="002B1734">
        <w:rPr>
          <w:sz w:val="22"/>
          <w:szCs w:val="22"/>
        </w:rPr>
        <w:t xml:space="preserve">динственно принявшему участие в аукционе </w:t>
      </w:r>
      <w:r w:rsidR="00F442DB" w:rsidRPr="002B1734">
        <w:rPr>
          <w:sz w:val="22"/>
          <w:szCs w:val="22"/>
        </w:rPr>
        <w:t>3 (три) экземпляра подписанного проекта договора аренды земельного участка в десятидневный срок с</w:t>
      </w:r>
      <w:r w:rsidRPr="002B1734">
        <w:rPr>
          <w:sz w:val="22"/>
          <w:szCs w:val="22"/>
        </w:rPr>
        <w:t>о дня составления (подписания) п</w:t>
      </w:r>
      <w:r w:rsidR="00F442DB" w:rsidRPr="002B1734">
        <w:rPr>
          <w:sz w:val="22"/>
          <w:szCs w:val="22"/>
        </w:rPr>
        <w:t>р</w:t>
      </w:r>
      <w:r w:rsidR="00C41CE8" w:rsidRPr="002B1734">
        <w:rPr>
          <w:sz w:val="22"/>
          <w:szCs w:val="22"/>
        </w:rPr>
        <w:t>отокола о результатах аукциона.</w:t>
      </w:r>
      <w:r w:rsidR="0070202B">
        <w:rPr>
          <w:sz w:val="22"/>
          <w:szCs w:val="22"/>
        </w:rPr>
        <w:t xml:space="preserve"> </w:t>
      </w:r>
    </w:p>
    <w:p w14:paraId="447D8311" w14:textId="0ECD6D83" w:rsidR="000B2793" w:rsidRPr="002B1734" w:rsidRDefault="000B279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 w:rsidR="00D13C1B">
        <w:rPr>
          <w:sz w:val="22"/>
          <w:szCs w:val="22"/>
        </w:rPr>
        <w:t> </w:t>
      </w:r>
      <w:r w:rsidRPr="002B1734">
        <w:rPr>
          <w:sz w:val="22"/>
          <w:szCs w:val="22"/>
        </w:rPr>
        <w:t>В случае, если по окончании срока подач</w:t>
      </w:r>
      <w:r w:rsidR="001F3CF6" w:rsidRPr="002B1734">
        <w:rPr>
          <w:sz w:val="22"/>
          <w:szCs w:val="22"/>
        </w:rPr>
        <w:t>и З</w:t>
      </w:r>
      <w:r w:rsidRPr="002B1734">
        <w:rPr>
          <w:sz w:val="22"/>
          <w:szCs w:val="22"/>
        </w:rPr>
        <w:t>аявок на участие</w:t>
      </w:r>
      <w:r w:rsidR="001F3CF6" w:rsidRPr="002B1734">
        <w:rPr>
          <w:sz w:val="22"/>
          <w:szCs w:val="22"/>
        </w:rPr>
        <w:t xml:space="preserve"> в аукционе подана только одна З</w:t>
      </w:r>
      <w:r w:rsidRPr="002B1734">
        <w:rPr>
          <w:sz w:val="22"/>
          <w:szCs w:val="22"/>
        </w:rPr>
        <w:t>аявка на участие в аукционе</w:t>
      </w:r>
      <w:r w:rsidR="00E140D2" w:rsidRPr="002B1734">
        <w:rPr>
          <w:sz w:val="22"/>
          <w:szCs w:val="22"/>
        </w:rPr>
        <w:t>, при условии соответствия</w:t>
      </w:r>
      <w:r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</w:rPr>
        <w:t>З</w:t>
      </w:r>
      <w:r w:rsidR="00E140D2" w:rsidRPr="002B1734">
        <w:rPr>
          <w:sz w:val="22"/>
          <w:szCs w:val="22"/>
        </w:rPr>
        <w:t xml:space="preserve">аявки и </w:t>
      </w:r>
      <w:r w:rsidR="001F3CF6" w:rsidRPr="002B1734">
        <w:rPr>
          <w:sz w:val="22"/>
          <w:szCs w:val="22"/>
          <w:lang w:eastAsia="ru-RU"/>
        </w:rPr>
        <w:t>З</w:t>
      </w:r>
      <w:r w:rsidR="00E140D2" w:rsidRPr="002B1734">
        <w:rPr>
          <w:sz w:val="22"/>
          <w:szCs w:val="22"/>
          <w:lang w:eastAsia="ru-RU"/>
        </w:rPr>
        <w:t>аявителя,</w:t>
      </w:r>
      <w:r w:rsidR="00E140D2"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  <w:lang w:eastAsia="ru-RU"/>
        </w:rPr>
        <w:t>подавшего указанную З</w:t>
      </w:r>
      <w:r w:rsidR="00E140D2" w:rsidRPr="002B1734">
        <w:rPr>
          <w:sz w:val="22"/>
          <w:szCs w:val="22"/>
          <w:lang w:eastAsia="ru-RU"/>
        </w:rPr>
        <w:t>аявку, всем требованиям</w:t>
      </w:r>
      <w:r w:rsidR="005E190A" w:rsidRPr="002B1734">
        <w:rPr>
          <w:sz w:val="22"/>
          <w:szCs w:val="22"/>
          <w:lang w:eastAsia="ru-RU"/>
        </w:rPr>
        <w:t>,</w:t>
      </w:r>
      <w:r w:rsidR="00E140D2" w:rsidRPr="002B1734">
        <w:rPr>
          <w:sz w:val="22"/>
          <w:szCs w:val="22"/>
          <w:lang w:eastAsia="ru-RU"/>
        </w:rPr>
        <w:t xml:space="preserve"> указанным в И</w:t>
      </w:r>
      <w:r w:rsidR="00C41CE8" w:rsidRPr="002B1734">
        <w:rPr>
          <w:sz w:val="22"/>
          <w:szCs w:val="22"/>
          <w:lang w:eastAsia="ru-RU"/>
        </w:rPr>
        <w:t>звещении о проведении аукциона</w:t>
      </w:r>
      <w:r w:rsidR="005E190A" w:rsidRPr="002B1734">
        <w:rPr>
          <w:sz w:val="22"/>
          <w:szCs w:val="22"/>
          <w:lang w:eastAsia="ru-RU"/>
        </w:rPr>
        <w:t>,</w:t>
      </w:r>
      <w:r w:rsidR="00C41CE8" w:rsidRPr="002B1734">
        <w:rPr>
          <w:sz w:val="22"/>
          <w:szCs w:val="22"/>
          <w:lang w:eastAsia="ru-RU"/>
        </w:rPr>
        <w:t xml:space="preserve"> </w:t>
      </w:r>
      <w:r w:rsidR="00DC1D6B">
        <w:rPr>
          <w:sz w:val="22"/>
          <w:szCs w:val="22"/>
        </w:rPr>
        <w:t>Арендодатель</w:t>
      </w:r>
      <w:r w:rsidRPr="002B1734">
        <w:rPr>
          <w:sz w:val="22"/>
          <w:szCs w:val="22"/>
        </w:rPr>
        <w:t xml:space="preserve"> в течение </w:t>
      </w:r>
      <w:r w:rsidR="00C01975" w:rsidRPr="002B1734">
        <w:rPr>
          <w:sz w:val="22"/>
          <w:szCs w:val="22"/>
        </w:rPr>
        <w:t>10 (</w:t>
      </w:r>
      <w:r w:rsidRPr="002B1734">
        <w:rPr>
          <w:sz w:val="22"/>
          <w:szCs w:val="22"/>
        </w:rPr>
        <w:t>десяти</w:t>
      </w:r>
      <w:r w:rsidR="00C01975" w:rsidRPr="002B1734"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 дней</w:t>
      </w:r>
      <w:r w:rsidR="001F3CF6" w:rsidRPr="002B1734">
        <w:rPr>
          <w:sz w:val="22"/>
          <w:szCs w:val="22"/>
        </w:rPr>
        <w:t xml:space="preserve"> со дня рассмотрения указанной З</w:t>
      </w:r>
      <w:r w:rsidRPr="002B1734">
        <w:rPr>
          <w:sz w:val="22"/>
          <w:szCs w:val="22"/>
        </w:rPr>
        <w:t xml:space="preserve">аявки </w:t>
      </w:r>
      <w:r w:rsidR="00F30A9C" w:rsidRPr="002B1734">
        <w:rPr>
          <w:sz w:val="22"/>
          <w:szCs w:val="22"/>
        </w:rPr>
        <w:t>направляет</w:t>
      </w:r>
      <w:r w:rsidR="00C01975" w:rsidRPr="002B1734">
        <w:rPr>
          <w:sz w:val="22"/>
          <w:szCs w:val="22"/>
        </w:rPr>
        <w:t xml:space="preserve"> З</w:t>
      </w:r>
      <w:r w:rsidRPr="002B1734">
        <w:rPr>
          <w:sz w:val="22"/>
          <w:szCs w:val="22"/>
        </w:rPr>
        <w:t xml:space="preserve">аявителю </w:t>
      </w:r>
      <w:r w:rsidR="00F30A9C" w:rsidRPr="002B1734">
        <w:rPr>
          <w:sz w:val="22"/>
          <w:szCs w:val="22"/>
        </w:rPr>
        <w:t>3 (</w:t>
      </w:r>
      <w:r w:rsidRPr="002B1734">
        <w:rPr>
          <w:sz w:val="22"/>
          <w:szCs w:val="22"/>
        </w:rPr>
        <w:t>три</w:t>
      </w:r>
      <w:r w:rsidR="00F30A9C" w:rsidRPr="002B1734"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 экземпляра подписанного договора аренды земельного участка. При этом</w:t>
      </w:r>
      <w:r w:rsidR="0070202B">
        <w:rPr>
          <w:sz w:val="22"/>
          <w:szCs w:val="22"/>
        </w:rPr>
        <w:t xml:space="preserve"> размер ежегодной арендной платы по</w:t>
      </w:r>
      <w:r w:rsidRPr="002B1734">
        <w:rPr>
          <w:sz w:val="22"/>
          <w:szCs w:val="22"/>
        </w:rPr>
        <w:t xml:space="preserve"> договор</w:t>
      </w:r>
      <w:r w:rsidR="0070202B"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14:paraId="1E1A0170" w14:textId="5595F16D" w:rsidR="00A51B66" w:rsidRPr="002B1734" w:rsidRDefault="00F30A9C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10.4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70202B">
        <w:rPr>
          <w:sz w:val="22"/>
          <w:szCs w:val="22"/>
        </w:rPr>
        <w:t>Не допускается заключение д</w:t>
      </w:r>
      <w:r w:rsidR="00F442DB" w:rsidRPr="002B1734">
        <w:rPr>
          <w:sz w:val="22"/>
          <w:szCs w:val="22"/>
        </w:rPr>
        <w:t>оговор</w:t>
      </w:r>
      <w:r w:rsidR="0070202B">
        <w:rPr>
          <w:sz w:val="22"/>
          <w:szCs w:val="22"/>
        </w:rPr>
        <w:t>а</w:t>
      </w:r>
      <w:r w:rsidR="00F442DB"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</w:t>
      </w:r>
      <w:r w:rsidR="00A51B66" w:rsidRPr="002B1734">
        <w:rPr>
          <w:sz w:val="22"/>
          <w:szCs w:val="22"/>
        </w:rPr>
        <w:t>на на Официальном сайте торгов.</w:t>
      </w:r>
    </w:p>
    <w:p w14:paraId="66B5EC7E" w14:textId="1546D391" w:rsidR="00F30A9C" w:rsidRPr="002B1734" w:rsidRDefault="00F30A9C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10.5.</w:t>
      </w:r>
      <w:r w:rsidR="00D13C1B">
        <w:rPr>
          <w:sz w:val="22"/>
          <w:szCs w:val="22"/>
        </w:rPr>
        <w:t> </w:t>
      </w:r>
      <w:r w:rsidRPr="002B1734">
        <w:rPr>
          <w:sz w:val="22"/>
          <w:szCs w:val="22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</w:rPr>
        <w:br/>
      </w:r>
      <w:r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6C3E9090" w14:textId="592001B8" w:rsidR="00BD424D" w:rsidRDefault="00C41CE8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10.6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F442DB" w:rsidRPr="002B1734">
        <w:rPr>
          <w:sz w:val="22"/>
          <w:szCs w:val="22"/>
        </w:rPr>
        <w:t>Если договор аренды земельного участка в течение 30 (тридцати) дней со дня направления проекта дого</w:t>
      </w:r>
      <w:r w:rsidR="001F3CF6" w:rsidRPr="002B1734">
        <w:rPr>
          <w:sz w:val="22"/>
          <w:szCs w:val="22"/>
        </w:rPr>
        <w:t>вора аренды земельного участка П</w:t>
      </w:r>
      <w:r w:rsidR="00F442DB" w:rsidRPr="002B1734">
        <w:rPr>
          <w:sz w:val="22"/>
          <w:szCs w:val="22"/>
        </w:rPr>
        <w:t xml:space="preserve">обедителю аукциона не был им подписан и представлен </w:t>
      </w:r>
      <w:r w:rsidR="00467130">
        <w:rPr>
          <w:sz w:val="22"/>
          <w:szCs w:val="22"/>
        </w:rPr>
        <w:t>Арендодателю</w:t>
      </w:r>
      <w:r w:rsidR="00F442DB" w:rsidRPr="002B1734">
        <w:rPr>
          <w:sz w:val="22"/>
          <w:szCs w:val="22"/>
        </w:rPr>
        <w:t xml:space="preserve">, </w:t>
      </w:r>
      <w:r w:rsidR="00467130">
        <w:rPr>
          <w:sz w:val="22"/>
          <w:szCs w:val="22"/>
        </w:rPr>
        <w:t>Арендодатель</w:t>
      </w:r>
      <w:r w:rsidR="00F442DB" w:rsidRPr="002B1734">
        <w:rPr>
          <w:sz w:val="22"/>
          <w:szCs w:val="22"/>
        </w:rPr>
        <w:t xml:space="preserve"> предлага</w:t>
      </w:r>
      <w:r w:rsidR="00FB1518" w:rsidRPr="002B1734">
        <w:rPr>
          <w:sz w:val="22"/>
          <w:szCs w:val="22"/>
        </w:rPr>
        <w:t xml:space="preserve">ет заключить указанный договор </w:t>
      </w:r>
      <w:r w:rsidR="00BD424D" w:rsidRPr="002B1734">
        <w:rPr>
          <w:sz w:val="22"/>
          <w:szCs w:val="22"/>
        </w:rPr>
        <w:t xml:space="preserve">иному </w:t>
      </w:r>
      <w:r w:rsidR="001F3CF6" w:rsidRPr="002B1734">
        <w:rPr>
          <w:sz w:val="22"/>
          <w:szCs w:val="22"/>
        </w:rPr>
        <w:t>У</w:t>
      </w:r>
      <w:r w:rsidR="00F442DB" w:rsidRPr="002B1734">
        <w:rPr>
          <w:sz w:val="22"/>
          <w:szCs w:val="22"/>
        </w:rPr>
        <w:t>частнику</w:t>
      </w:r>
      <w:r w:rsidR="00BD424D" w:rsidRPr="002B1734">
        <w:rPr>
          <w:sz w:val="22"/>
          <w:szCs w:val="22"/>
        </w:rPr>
        <w:t xml:space="preserve"> аукциона</w:t>
      </w:r>
      <w:r w:rsidR="00F442DB" w:rsidRPr="002B1734">
        <w:rPr>
          <w:sz w:val="22"/>
          <w:szCs w:val="22"/>
        </w:rPr>
        <w:t xml:space="preserve">, </w:t>
      </w:r>
      <w:r w:rsidR="00BD424D" w:rsidRPr="002B1734">
        <w:rPr>
          <w:sz w:val="22"/>
          <w:szCs w:val="22"/>
        </w:rPr>
        <w:t xml:space="preserve">который сделал </w:t>
      </w:r>
      <w:r w:rsidR="00F442DB" w:rsidRPr="002B1734">
        <w:rPr>
          <w:sz w:val="22"/>
          <w:szCs w:val="22"/>
        </w:rPr>
        <w:t>предпоследнее предложение о цене предмета а</w:t>
      </w:r>
      <w:r w:rsidR="001F3CF6" w:rsidRPr="002B1734">
        <w:rPr>
          <w:sz w:val="22"/>
          <w:szCs w:val="22"/>
        </w:rPr>
        <w:t>укциона, по цене, предложенной П</w:t>
      </w:r>
      <w:r w:rsidR="00BD424D" w:rsidRPr="002B1734">
        <w:rPr>
          <w:sz w:val="22"/>
          <w:szCs w:val="22"/>
        </w:rPr>
        <w:t>обедителем аукциона.</w:t>
      </w:r>
    </w:p>
    <w:p w14:paraId="49AE9A70" w14:textId="460F6498" w:rsidR="008E61DB" w:rsidRPr="008E61DB" w:rsidRDefault="00350A3E" w:rsidP="00350A3E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50A3E">
        <w:rPr>
          <w:b/>
          <w:sz w:val="22"/>
          <w:szCs w:val="22"/>
        </w:rPr>
        <w:t>10.7.</w:t>
      </w:r>
      <w:r>
        <w:rPr>
          <w:sz w:val="22"/>
          <w:szCs w:val="22"/>
        </w:rPr>
        <w:t> </w:t>
      </w:r>
      <w:bookmarkStart w:id="98" w:name="_Ref368517744"/>
      <w:r w:rsidR="008E61DB" w:rsidRPr="008E61DB">
        <w:rPr>
          <w:sz w:val="22"/>
          <w:szCs w:val="22"/>
          <w:lang w:eastAsia="ru-RU"/>
        </w:rPr>
        <w:t xml:space="preserve">В случае, если </w:t>
      </w:r>
      <w:r w:rsidR="00B145EA"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  <w:lang w:eastAsia="ru-RU"/>
        </w:rPr>
        <w:t xml:space="preserve"> </w:t>
      </w:r>
      <w:r w:rsidR="00B145EA"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 w:rsidR="00B145EA">
        <w:rPr>
          <w:sz w:val="22"/>
          <w:szCs w:val="22"/>
          <w:lang w:eastAsia="ru-RU"/>
        </w:rPr>
        <w:t>,</w:t>
      </w:r>
      <w:r w:rsidR="008E61DB" w:rsidRPr="008E61DB">
        <w:rPr>
          <w:sz w:val="22"/>
          <w:szCs w:val="22"/>
        </w:rPr>
        <w:t xml:space="preserve"> в течение 30 (тридцати) дней со дня направления </w:t>
      </w:r>
      <w:r w:rsidR="00467130">
        <w:rPr>
          <w:sz w:val="22"/>
          <w:szCs w:val="22"/>
        </w:rPr>
        <w:t>Арендодателем</w:t>
      </w:r>
      <w:r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 w:rsidR="00467130">
        <w:rPr>
          <w:sz w:val="22"/>
          <w:szCs w:val="22"/>
        </w:rPr>
        <w:t>Арендодателю</w:t>
      </w:r>
      <w:r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 xml:space="preserve">указанный договор, </w:t>
      </w:r>
      <w:r w:rsidR="00467130">
        <w:rPr>
          <w:sz w:val="22"/>
          <w:szCs w:val="22"/>
        </w:rPr>
        <w:t>Арендодатель</w:t>
      </w:r>
      <w:r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</w:t>
      </w:r>
      <w:r w:rsidR="00467130">
        <w:rPr>
          <w:sz w:val="22"/>
          <w:szCs w:val="22"/>
        </w:rPr>
        <w:br/>
      </w:r>
      <w:r w:rsidR="008E61DB" w:rsidRPr="008E61DB">
        <w:rPr>
          <w:sz w:val="22"/>
          <w:szCs w:val="22"/>
        </w:rPr>
        <w:t>(в соответствии с постановлением Правительства Российской Федерации</w:t>
      </w:r>
      <w:r w:rsidR="00467130"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p w14:paraId="156349AA" w14:textId="77777777" w:rsidR="004A6F6B" w:rsidRPr="00324254" w:rsidRDefault="00D95D1D" w:rsidP="004A6F6B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bookmarkStart w:id="99" w:name="_Toc418069456"/>
      <w:bookmarkStart w:id="100" w:name="_Toc419738552"/>
      <w:bookmarkStart w:id="101" w:name="_Toc423082994"/>
      <w:bookmarkStart w:id="102" w:name="_Toc426462884"/>
      <w:bookmarkEnd w:id="8"/>
      <w:bookmarkEnd w:id="9"/>
      <w:bookmarkEnd w:id="54"/>
      <w:bookmarkEnd w:id="98"/>
      <w:r w:rsidRPr="00AD5005">
        <w:br w:type="page"/>
      </w:r>
      <w:bookmarkStart w:id="103" w:name="_Toc455060530"/>
      <w:bookmarkStart w:id="104" w:name="_Toc479691593"/>
      <w:r w:rsidR="004A6F6B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103"/>
      <w:bookmarkEnd w:id="104"/>
    </w:p>
    <w:p w14:paraId="2912B0A4" w14:textId="0C2CB9D4" w:rsidR="00F436E0" w:rsidRPr="00324254" w:rsidRDefault="00F436E0" w:rsidP="00EF6708">
      <w:pPr>
        <w:rPr>
          <w:sz w:val="20"/>
          <w:szCs w:val="20"/>
        </w:rPr>
      </w:pPr>
    </w:p>
    <w:p w14:paraId="09B6B42F" w14:textId="65A4DA0E" w:rsidR="00A623B6" w:rsidRDefault="002F55BB" w:rsidP="0011232C">
      <w:pPr>
        <w:tabs>
          <w:tab w:val="left" w:pos="0"/>
        </w:tabs>
        <w:jc w:val="both"/>
        <w:rPr>
          <w:b/>
          <w:color w:val="0000FF"/>
        </w:rPr>
      </w:pPr>
      <w:permStart w:id="1147686127" w:edGrp="everyone"/>
      <w:r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67BA1541" wp14:editId="57BA85EC">
            <wp:extent cx="6562725" cy="9286875"/>
            <wp:effectExtent l="0" t="0" r="9525" b="9525"/>
            <wp:docPr id="1" name="Рисунок 1" descr="Z:\__УРЗП\04. Конкурентные процедуры\АУКЦИОНЫ\2018 год\Сергиево-Посадский м.р\ЗЕМЛЯ\АРЕНДА\АЗ-СП_18-1290\Документы\24.07.2018_вх-6873_2018_Горбачев_М.В._Неплюева_И.А._Страница_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8 год\Сергиево-Посадский м.р\ЗЕМЛЯ\АРЕНДА\АЗ-СП_18-1290\Документы\24.07.2018_вх-6873_2018_Горбачев_М.В._Неплюева_И.А._Страница_11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E3437" w14:textId="79CC4B21" w:rsidR="002F55BB" w:rsidRDefault="002F55BB" w:rsidP="0011232C">
      <w:pPr>
        <w:tabs>
          <w:tab w:val="left" w:pos="0"/>
        </w:tabs>
        <w:jc w:val="both"/>
        <w:rPr>
          <w:b/>
          <w:color w:val="0000FF"/>
        </w:rPr>
      </w:pPr>
    </w:p>
    <w:p w14:paraId="2D6B1C1A" w14:textId="7E824494" w:rsidR="002F55BB" w:rsidRDefault="002F55BB" w:rsidP="0011232C">
      <w:pPr>
        <w:tabs>
          <w:tab w:val="left" w:pos="0"/>
        </w:tabs>
        <w:jc w:val="both"/>
        <w:rPr>
          <w:b/>
          <w:color w:val="0000FF"/>
        </w:rPr>
      </w:pPr>
      <w:r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1A208DAB" wp14:editId="1799B35A">
            <wp:extent cx="6562725" cy="9286875"/>
            <wp:effectExtent l="0" t="0" r="9525" b="9525"/>
            <wp:docPr id="4" name="Рисунок 4" descr="Z:\__УРЗП\04. Конкурентные процедуры\АУКЦИОНЫ\2018 год\Сергиево-Посадский м.р\ЗЕМЛЯ\АРЕНДА\АЗ-СП_18-1290\Документы\24.07.2018_вх-6873_2018_Горбачев_М.В._Неплюева_И.А._Страница_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8 год\Сергиево-Посадский м.р\ЗЕМЛЯ\АРЕНДА\АЗ-СП_18-1290\Документы\24.07.2018_вх-6873_2018_Горбачев_М.В._Неплюева_И.А._Страница_11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147686127"/>
    <w:p w14:paraId="3DD6484E" w14:textId="60A0ACC7" w:rsidR="003B3264" w:rsidRDefault="003B3264">
      <w:pPr>
        <w:suppressAutoHyphens w:val="0"/>
        <w:rPr>
          <w:szCs w:val="28"/>
        </w:rPr>
      </w:pPr>
      <w:r>
        <w:rPr>
          <w:szCs w:val="28"/>
        </w:rPr>
        <w:br w:type="page"/>
      </w:r>
    </w:p>
    <w:p w14:paraId="0F114356" w14:textId="77777777" w:rsidR="003B3264" w:rsidRPr="00324254" w:rsidRDefault="003B3264" w:rsidP="0011232C">
      <w:pPr>
        <w:tabs>
          <w:tab w:val="left" w:pos="0"/>
        </w:tabs>
        <w:jc w:val="both"/>
        <w:rPr>
          <w:b/>
          <w:szCs w:val="28"/>
        </w:rPr>
      </w:pPr>
    </w:p>
    <w:p w14:paraId="2C92510F" w14:textId="0EB60E8E" w:rsidR="00F436E0" w:rsidRPr="00324254" w:rsidRDefault="00F436E0" w:rsidP="0011232C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79691594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105"/>
    </w:p>
    <w:p w14:paraId="4E244FE1" w14:textId="06A9D6AB" w:rsidR="003B3264" w:rsidRDefault="002F55BB" w:rsidP="00214674">
      <w:pPr>
        <w:rPr>
          <w:b/>
          <w:szCs w:val="28"/>
        </w:rPr>
      </w:pPr>
      <w:permStart w:id="644181587" w:edGrp="everyone"/>
      <w:r>
        <w:rPr>
          <w:b/>
          <w:noProof/>
          <w:szCs w:val="28"/>
          <w:lang w:eastAsia="ru-RU"/>
        </w:rPr>
        <w:drawing>
          <wp:inline distT="0" distB="0" distL="0" distR="0" wp14:anchorId="04040D6E" wp14:editId="4880DA5D">
            <wp:extent cx="6562725" cy="9286875"/>
            <wp:effectExtent l="0" t="0" r="9525" b="9525"/>
            <wp:docPr id="5" name="Рисунок 5" descr="Z:\__УРЗП\04. Конкурентные процедуры\АУКЦИОНЫ\2018 год\Сергиево-Посадский м.р\ЗЕМЛЯ\АРЕНДА\АЗ-СП_18-1290\Документы\24.07.2018_вх-6873_2018_Горбачев_М.В._Неплюева_И.А._Страница_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8 год\Сергиево-Посадский м.р\ЗЕМЛЯ\АРЕНДА\АЗ-СП_18-1290\Документы\24.07.2018_вх-6873_2018_Горбачев_М.В._Неплюева_И.А._Страница_09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D0CBA" w14:textId="60B7F6FB" w:rsidR="002F55BB" w:rsidRDefault="002F55BB" w:rsidP="00214674">
      <w:pPr>
        <w:rPr>
          <w:b/>
          <w:szCs w:val="28"/>
        </w:rPr>
      </w:pPr>
      <w:r>
        <w:rPr>
          <w:b/>
          <w:noProof/>
          <w:szCs w:val="28"/>
          <w:lang w:eastAsia="ru-RU"/>
        </w:rPr>
        <w:lastRenderedPageBreak/>
        <w:drawing>
          <wp:inline distT="0" distB="0" distL="0" distR="0" wp14:anchorId="6C9830E9" wp14:editId="36F499AB">
            <wp:extent cx="6562725" cy="9286875"/>
            <wp:effectExtent l="0" t="0" r="9525" b="9525"/>
            <wp:docPr id="9" name="Рисунок 9" descr="Z:\__УРЗП\04. Конкурентные процедуры\АУКЦИОНЫ\2018 год\Сергиево-Посадский м.р\ЗЕМЛЯ\АРЕНДА\АЗ-СП_18-1290\Документы\24.07.2018_вх-6873_2018_Горбачев_М.В._Неплюева_И.А._Страница_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8 год\Сергиево-Посадский м.р\ЗЕМЛЯ\АРЕНДА\АЗ-СП_18-1290\Документы\24.07.2018_вх-6873_2018_Горбачев_М.В._Неплюева_И.А._Страница_09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6A6E0" w14:textId="3B23EF24" w:rsidR="00A623B6" w:rsidRDefault="00A623B6" w:rsidP="00214674"/>
    <w:permEnd w:id="644181587"/>
    <w:p w14:paraId="7FCD2366" w14:textId="74D11039" w:rsidR="003B3264" w:rsidRDefault="003B3264">
      <w:pPr>
        <w:suppressAutoHyphens w:val="0"/>
      </w:pPr>
      <w:r>
        <w:br w:type="page"/>
      </w:r>
    </w:p>
    <w:p w14:paraId="39356C6F" w14:textId="77777777" w:rsidR="003B3264" w:rsidRPr="003B3264" w:rsidRDefault="003B3264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6" w:name="_Toc455060532"/>
      <w:bookmarkStart w:id="107" w:name="_Toc479691595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106"/>
      <w:bookmarkEnd w:id="107"/>
    </w:p>
    <w:p w14:paraId="518DB22B" w14:textId="77777777" w:rsidR="003B3264" w:rsidRPr="003B3264" w:rsidRDefault="003B3264" w:rsidP="003B3264">
      <w:pPr>
        <w:jc w:val="center"/>
        <w:rPr>
          <w:b/>
          <w:noProof/>
          <w:lang w:eastAsia="ru-RU"/>
        </w:rPr>
      </w:pPr>
      <w:permStart w:id="1206676338" w:edGrp="everyone"/>
      <w:r w:rsidRPr="003B3264">
        <w:rPr>
          <w:b/>
          <w:noProof/>
          <w:lang w:eastAsia="ru-RU"/>
        </w:rPr>
        <w:t>Фотоматериалы</w:t>
      </w:r>
    </w:p>
    <w:p w14:paraId="43F8FF47" w14:textId="5EE492EA" w:rsidR="003B3264" w:rsidRDefault="008104E1" w:rsidP="003B326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t>Лот № 1</w:t>
      </w:r>
    </w:p>
    <w:p w14:paraId="01E50D94" w14:textId="76C1D362" w:rsidR="00A623B6" w:rsidRDefault="00A623B6" w:rsidP="003B3264">
      <w:pPr>
        <w:jc w:val="center"/>
        <w:rPr>
          <w:b/>
          <w:noProof/>
          <w:lang w:eastAsia="ru-RU"/>
        </w:rPr>
      </w:pPr>
    </w:p>
    <w:p w14:paraId="06E4ED76" w14:textId="42B5E558" w:rsidR="00A623B6" w:rsidRDefault="00337BC3" w:rsidP="003B326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411BD992" wp14:editId="5C2704EE">
            <wp:extent cx="6562725" cy="4143375"/>
            <wp:effectExtent l="0" t="0" r="9525" b="9525"/>
            <wp:docPr id="10" name="Рисунок 10" descr="Z:\__УРЗП\04. Конкурентные процедуры\АУКЦИОНЫ\2018 год\Сергиево-Посадский м.р\ЗЕМЛЯ\АРЕНДА\АЗ-СП_18-1288\Документы\Фото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8 год\Сергиево-Посадский м.р\ЗЕМЛЯ\АРЕНДА\АЗ-СП_18-1288\Документы\Фото 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C34F6" w14:textId="3C691B24" w:rsidR="00877FE1" w:rsidRDefault="00877FE1" w:rsidP="003B3264">
      <w:pPr>
        <w:jc w:val="center"/>
        <w:rPr>
          <w:b/>
          <w:noProof/>
          <w:lang w:eastAsia="ru-RU"/>
        </w:rPr>
      </w:pPr>
    </w:p>
    <w:p w14:paraId="27430FB8" w14:textId="4205EA08" w:rsidR="00877FE1" w:rsidRPr="003B3264" w:rsidRDefault="00877FE1" w:rsidP="003B326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5B5BE8CC" wp14:editId="1E7D251F">
            <wp:extent cx="6562725" cy="4152900"/>
            <wp:effectExtent l="0" t="0" r="9525" b="0"/>
            <wp:docPr id="11" name="Рисунок 11" descr="Z:\__УРЗП\04. Конкурентные процедуры\АУКЦИОНЫ\2018 год\Сергиево-Посадский м.р\ЗЕМЛЯ\АРЕНДА\АЗ-СП_18-1290\Документы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8 год\Сергиево-Посадский м.р\ЗЕМЛЯ\АРЕНДА\АЗ-СП_18-1290\Документы\Фото 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206676338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3B3264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108" w:name="_Toc455060533"/>
      <w:bookmarkStart w:id="109" w:name="_Toc479691596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8"/>
      <w:bookmarkEnd w:id="109"/>
    </w:p>
    <w:p w14:paraId="3615860A" w14:textId="025A566A" w:rsidR="003B3264" w:rsidRDefault="003B3264" w:rsidP="003B3264">
      <w:pPr>
        <w:jc w:val="center"/>
        <w:rPr>
          <w:b/>
        </w:rPr>
      </w:pPr>
      <w:permStart w:id="1733499641" w:edGrp="everyone"/>
      <w:r>
        <w:rPr>
          <w:b/>
        </w:rPr>
        <w:t>Лот № 1</w:t>
      </w:r>
    </w:p>
    <w:p w14:paraId="07599611" w14:textId="48105F1D" w:rsidR="00A623B6" w:rsidRDefault="00877FE1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3CEE50B0" wp14:editId="08AE1650">
            <wp:extent cx="6367526" cy="9010650"/>
            <wp:effectExtent l="0" t="0" r="0" b="0"/>
            <wp:docPr id="12" name="Рисунок 12" descr="Z:\__УРЗП\04. Конкурентные процедуры\АУКЦИОНЫ\2018 год\Сергиево-Посадский м.р\ЗЕМЛЯ\АРЕНДА\АЗ-СП_18-1290\Документы\24.07.2018_вх-6873_2018_Горбачев_М.В._Неплюева_И.А._Страница_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8 год\Сергиево-Посадский м.р\ЗЕМЛЯ\АРЕНДА\АЗ-СП_18-1290\Документы\24.07.2018_вх-6873_2018_Горбачев_М.В._Неплюева_И.А._Страница_08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406" cy="901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DBF91" w14:textId="601D6FDE" w:rsidR="00877FE1" w:rsidRDefault="00877FE1" w:rsidP="003B3264">
      <w:pPr>
        <w:jc w:val="center"/>
        <w:rPr>
          <w:b/>
        </w:rPr>
      </w:pPr>
    </w:p>
    <w:p w14:paraId="645970BC" w14:textId="1DF84894" w:rsidR="00877FE1" w:rsidRDefault="00877FE1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17DB7C48" wp14:editId="44DBC643">
            <wp:extent cx="6562725" cy="9286875"/>
            <wp:effectExtent l="0" t="0" r="9525" b="9525"/>
            <wp:docPr id="13" name="Рисунок 13" descr="Z:\__УРЗП\04. Конкурентные процедуры\АУКЦИОНЫ\2018 год\Сергиево-Посадский м.р\ЗЕМЛЯ\АРЕНДА\АЗ-СП_18-1290\Документы\24.07.2018_вх-6873_2018_Горбачев_М.В._Неплюева_И.А._Страница_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8 год\Сергиево-Посадский м.р\ЗЕМЛЯ\АРЕНДА\АЗ-СП_18-1290\Документы\24.07.2018_вх-6873_2018_Горбачев_М.В._Неплюева_И.А._Страница_09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52A49" w14:textId="4D66456B" w:rsidR="00877FE1" w:rsidRDefault="00877FE1" w:rsidP="003B3264">
      <w:pPr>
        <w:jc w:val="center"/>
        <w:rPr>
          <w:b/>
        </w:rPr>
      </w:pPr>
    </w:p>
    <w:p w14:paraId="6781FB0D" w14:textId="48894D80" w:rsidR="00877FE1" w:rsidRDefault="00877FE1" w:rsidP="003B3264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60A237A3" wp14:editId="6E1D31B5">
            <wp:extent cx="6562725" cy="9286875"/>
            <wp:effectExtent l="0" t="0" r="9525" b="9525"/>
            <wp:docPr id="14" name="Рисунок 14" descr="Z:\__УРЗП\04. Конкурентные процедуры\АУКЦИОНЫ\2018 год\Сергиево-Посадский м.р\ЗЕМЛЯ\АРЕНДА\АЗ-СП_18-1290\Документы\24.07.2018_вх-6873_2018_Горбачев_М.В._Неплюева_И.А._Страница_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8 год\Сергиево-Посадский м.р\ЗЕМЛЯ\АРЕНДА\АЗ-СП_18-1290\Документы\24.07.2018_вх-6873_2018_Горбачев_М.В._Неплюева_И.А._Страница_09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EFE31" w14:textId="5EDB46D9" w:rsidR="00877FE1" w:rsidRDefault="00877FE1" w:rsidP="003B3264">
      <w:pPr>
        <w:jc w:val="center"/>
        <w:rPr>
          <w:b/>
        </w:rPr>
      </w:pPr>
    </w:p>
    <w:p w14:paraId="1D39E2A1" w14:textId="21139924" w:rsidR="00877FE1" w:rsidRDefault="00877FE1" w:rsidP="003B3264">
      <w:pPr>
        <w:jc w:val="center"/>
        <w:rPr>
          <w:b/>
        </w:rPr>
      </w:pPr>
    </w:p>
    <w:p w14:paraId="07E6CD54" w14:textId="4058F14F" w:rsidR="00877FE1" w:rsidRDefault="00877FE1" w:rsidP="003B3264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2A762462" wp14:editId="5A8186E6">
            <wp:extent cx="6562725" cy="9286875"/>
            <wp:effectExtent l="0" t="0" r="9525" b="9525"/>
            <wp:docPr id="15" name="Рисунок 15" descr="Z:\__УРЗП\04. Конкурентные процедуры\АУКЦИОНЫ\2018 год\Сергиево-Посадский м.р\ЗЕМЛЯ\АРЕНДА\АЗ-СП_18-1290\Документы\24.07.2018_вх-6873_2018_Горбачев_М.В._Неплюева_И.А._Страница_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8 год\Сергиево-Посадский м.р\ЗЕМЛЯ\АРЕНДА\АЗ-СП_18-1290\Документы\24.07.2018_вх-6873_2018_Горбачев_М.В._Неплюева_И.А._Страница_09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E3BBE" w14:textId="3AF99ECB" w:rsidR="00877FE1" w:rsidRDefault="00877FE1" w:rsidP="003B3264">
      <w:pPr>
        <w:jc w:val="center"/>
        <w:rPr>
          <w:b/>
        </w:rPr>
      </w:pPr>
    </w:p>
    <w:p w14:paraId="154DAB4A" w14:textId="3DA5BEA9" w:rsidR="00877FE1" w:rsidRDefault="00877FE1" w:rsidP="003B3264">
      <w:pPr>
        <w:jc w:val="center"/>
        <w:rPr>
          <w:b/>
        </w:rPr>
      </w:pPr>
    </w:p>
    <w:p w14:paraId="1A901C4F" w14:textId="24BA02C0" w:rsidR="00877FE1" w:rsidRDefault="00877FE1" w:rsidP="003B3264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1B311DAC" wp14:editId="69DEE374">
            <wp:extent cx="6562725" cy="9286875"/>
            <wp:effectExtent l="0" t="0" r="9525" b="9525"/>
            <wp:docPr id="16" name="Рисунок 16" descr="Z:\__УРЗП\04. Конкурентные процедуры\АУКЦИОНЫ\2018 год\Сергиево-Посадский м.р\ЗЕМЛЯ\АРЕНДА\АЗ-СП_18-1290\Документы\24.07.2018_вх-6873_2018_Горбачев_М.В._Неплюева_И.А._Страница_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8 год\Сергиево-Посадский м.р\ЗЕМЛЯ\АРЕНДА\АЗ-СП_18-1290\Документы\24.07.2018_вх-6873_2018_Горбачев_М.В._Неплюева_И.А._Страница_09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856F8" w14:textId="5EF44E7D" w:rsidR="00877FE1" w:rsidRDefault="00877FE1" w:rsidP="003B3264">
      <w:pPr>
        <w:jc w:val="center"/>
        <w:rPr>
          <w:b/>
        </w:rPr>
      </w:pPr>
    </w:p>
    <w:p w14:paraId="5D73FF7A" w14:textId="6353D015" w:rsidR="00877FE1" w:rsidRDefault="00877FE1" w:rsidP="003B3264">
      <w:pPr>
        <w:jc w:val="center"/>
        <w:rPr>
          <w:b/>
        </w:rPr>
      </w:pPr>
    </w:p>
    <w:p w14:paraId="2162952A" w14:textId="281F301D" w:rsidR="00877FE1" w:rsidRDefault="00877FE1" w:rsidP="003B3264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7A546D63" wp14:editId="41B33CFC">
            <wp:extent cx="6562725" cy="9286875"/>
            <wp:effectExtent l="0" t="0" r="9525" b="9525"/>
            <wp:docPr id="17" name="Рисунок 17" descr="Z:\__УРЗП\04. Конкурентные процедуры\АУКЦИОНЫ\2018 год\Сергиево-Посадский м.р\ЗЕМЛЯ\АРЕНДА\АЗ-СП_18-1290\Документы\24.07.2018_вх-6873_2018_Горбачев_М.В._Неплюева_И.А._Страница_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8 год\Сергиево-Посадский м.р\ЗЕМЛЯ\АРЕНДА\АЗ-СП_18-1290\Документы\24.07.2018_вх-6873_2018_Горбачев_М.В._Неплюева_И.А._Страница_09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580CE" w14:textId="5D544C8E" w:rsidR="00877FE1" w:rsidRDefault="00877FE1" w:rsidP="003B3264">
      <w:pPr>
        <w:jc w:val="center"/>
        <w:rPr>
          <w:b/>
        </w:rPr>
      </w:pPr>
    </w:p>
    <w:p w14:paraId="0609D2EF" w14:textId="78A6297E" w:rsidR="00877FE1" w:rsidRDefault="00877FE1" w:rsidP="003B3264">
      <w:pPr>
        <w:jc w:val="center"/>
        <w:rPr>
          <w:b/>
        </w:rPr>
      </w:pPr>
    </w:p>
    <w:p w14:paraId="1992AFE7" w14:textId="4DA6DFA2" w:rsidR="00877FE1" w:rsidRDefault="00877FE1" w:rsidP="003B3264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0AB7581D" wp14:editId="250BB837">
            <wp:extent cx="6562725" cy="9286875"/>
            <wp:effectExtent l="0" t="0" r="9525" b="9525"/>
            <wp:docPr id="18" name="Рисунок 18" descr="Z:\__УРЗП\04. Конкурентные процедуры\АУКЦИОНЫ\2018 год\Сергиево-Посадский м.р\ЗЕМЛЯ\АРЕНДА\АЗ-СП_18-1290\Документы\24.07.2018_вх-6873_2018_Горбачев_М.В._Неплюева_И.А._Страница_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18 год\Сергиево-Посадский м.р\ЗЕМЛЯ\АРЕНДА\АЗ-СП_18-1290\Документы\24.07.2018_вх-6873_2018_Горбачев_М.В._Неплюева_И.А._Страница_09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9BF6C" w14:textId="07CF55D1" w:rsidR="00A623B6" w:rsidRDefault="00A623B6" w:rsidP="003B3264">
      <w:pPr>
        <w:jc w:val="center"/>
        <w:rPr>
          <w:b/>
        </w:rPr>
      </w:pPr>
    </w:p>
    <w:p w14:paraId="381BF191" w14:textId="720DED9B" w:rsidR="00877FE1" w:rsidRDefault="00877FE1" w:rsidP="003B3264">
      <w:pPr>
        <w:jc w:val="center"/>
        <w:rPr>
          <w:b/>
        </w:rPr>
      </w:pPr>
    </w:p>
    <w:p w14:paraId="1B61483D" w14:textId="55208911" w:rsidR="00877FE1" w:rsidRDefault="00877FE1" w:rsidP="003B3264">
      <w:pPr>
        <w:jc w:val="center"/>
        <w:rPr>
          <w:b/>
        </w:rPr>
      </w:pPr>
    </w:p>
    <w:p w14:paraId="5C373A60" w14:textId="00288FEC" w:rsidR="00877FE1" w:rsidRDefault="00877FE1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6649EE78" wp14:editId="7C04FD9F">
            <wp:extent cx="6562725" cy="9286875"/>
            <wp:effectExtent l="0" t="0" r="9525" b="9525"/>
            <wp:docPr id="19" name="Рисунок 19" descr="Z:\__УРЗП\04. Конкурентные процедуры\АУКЦИОНЫ\2018 год\Сергиево-Посадский м.р\ЗЕМЛЯ\АРЕНДА\АЗ-СП_18-1290\Документы\24.07.2018_вх-6873_2018_Горбачев_М.В._Неплюева_И.А._Страница_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18 год\Сергиево-Посадский м.р\ЗЕМЛЯ\АРЕНДА\АЗ-СП_18-1290\Документы\24.07.2018_вх-6873_2018_Горбачев_М.В._Неплюева_И.А._Страница_10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5FEAB" w14:textId="2F4CFBCE" w:rsidR="00877FE1" w:rsidRDefault="00877FE1" w:rsidP="003B3264">
      <w:pPr>
        <w:jc w:val="center"/>
        <w:rPr>
          <w:b/>
        </w:rPr>
      </w:pPr>
    </w:p>
    <w:p w14:paraId="3764E86D" w14:textId="52463744" w:rsidR="00877FE1" w:rsidRDefault="00877FE1" w:rsidP="003B3264">
      <w:pPr>
        <w:jc w:val="center"/>
        <w:rPr>
          <w:b/>
        </w:rPr>
      </w:pPr>
    </w:p>
    <w:p w14:paraId="6AC30025" w14:textId="59DE38BA" w:rsidR="00877FE1" w:rsidRDefault="00877FE1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56A944DC" wp14:editId="2FC5FF41">
            <wp:extent cx="6562725" cy="9286875"/>
            <wp:effectExtent l="0" t="0" r="9525" b="9525"/>
            <wp:docPr id="20" name="Рисунок 20" descr="Z:\__УРЗП\04. Конкурентные процедуры\АУКЦИОНЫ\2018 год\Сергиево-Посадский м.р\ЗЕМЛЯ\АРЕНДА\АЗ-СП_18-1290\Документы\24.07.2018_вх-6873_2018_Горбачев_М.В._Неплюева_И.А._Страница_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18 год\Сергиево-Посадский м.р\ЗЕМЛЯ\АРЕНДА\АЗ-СП_18-1290\Документы\24.07.2018_вх-6873_2018_Горбачев_М.В._Неплюева_И.А._Страница_11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733499641"/>
    <w:p w14:paraId="60979433" w14:textId="1F3F658E" w:rsidR="003B3264" w:rsidRDefault="003B3264">
      <w:pPr>
        <w:suppressAutoHyphens w:val="0"/>
      </w:pPr>
      <w:r>
        <w:br w:type="page"/>
      </w:r>
    </w:p>
    <w:p w14:paraId="30933F7C" w14:textId="77777777" w:rsidR="00124233" w:rsidRPr="00124233" w:rsidRDefault="00124233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9691597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110"/>
    </w:p>
    <w:p w14:paraId="2C46F4A4" w14:textId="77777777" w:rsidR="00FE0DC6" w:rsidRPr="00AF62E4" w:rsidRDefault="00FE0DC6" w:rsidP="00FE0DC6">
      <w:pPr>
        <w:jc w:val="center"/>
        <w:rPr>
          <w:b/>
        </w:rPr>
      </w:pPr>
      <w:permStart w:id="1620328227" w:edGrp="everyone"/>
      <w:r w:rsidRPr="00AF62E4">
        <w:rPr>
          <w:b/>
        </w:rPr>
        <w:t>Лот № 1</w:t>
      </w:r>
    </w:p>
    <w:p w14:paraId="17A2B111" w14:textId="5738075E" w:rsidR="00A623B6" w:rsidRDefault="007D0B6E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7CDC147C" wp14:editId="137E49D8">
            <wp:extent cx="6562725" cy="9286875"/>
            <wp:effectExtent l="0" t="0" r="9525" b="9525"/>
            <wp:docPr id="21" name="Рисунок 21" descr="Z:\__УРЗП\04. Конкурентные процедуры\АУКЦИОНЫ\2018 год\Сергиево-Посадский м.р\ЗЕМЛЯ\АРЕНДА\АЗ-СП_18-1290\Документы\24.07.2018_вх-6873_2018_Горбачев_М.В._Неплюева_И.А._Страница_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18 год\Сергиево-Посадский м.р\ЗЕМЛЯ\АРЕНДА\АЗ-СП_18-1290\Документы\24.07.2018_вх-6873_2018_Горбачев_М.В._Неплюева_И.А._Страница_10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F8AF3" w14:textId="5002A6B3" w:rsidR="007D0B6E" w:rsidRDefault="007D0B6E" w:rsidP="00124233">
      <w:pPr>
        <w:jc w:val="center"/>
        <w:rPr>
          <w:sz w:val="32"/>
          <w:szCs w:val="32"/>
        </w:rPr>
      </w:pPr>
    </w:p>
    <w:p w14:paraId="10C2019D" w14:textId="74D1DAC3" w:rsidR="007D0B6E" w:rsidRDefault="007D0B6E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037A589E" wp14:editId="7A4BD4D3">
            <wp:extent cx="6562725" cy="9286875"/>
            <wp:effectExtent l="0" t="0" r="9525" b="9525"/>
            <wp:docPr id="22" name="Рисунок 22" descr="Z:\__УРЗП\04. Конкурентные процедуры\АУКЦИОНЫ\2018 год\Сергиево-Посадский м.р\ЗЕМЛЯ\АРЕНДА\АЗ-СП_18-1290\Документы\24.07.2018_вх-6873_2018_Горбачев_М.В._Неплюева_И.А._Страница_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18 год\Сергиево-Посадский м.р\ЗЕМЛЯ\АРЕНДА\АЗ-СП_18-1290\Документы\24.07.2018_вх-6873_2018_Горбачев_М.В._Неплюева_И.А._Страница_10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25F6E" w14:textId="79C3EE1C" w:rsidR="007D0B6E" w:rsidRDefault="007D0B6E" w:rsidP="00124233">
      <w:pPr>
        <w:jc w:val="center"/>
        <w:rPr>
          <w:sz w:val="32"/>
          <w:szCs w:val="32"/>
        </w:rPr>
      </w:pPr>
    </w:p>
    <w:p w14:paraId="6C929737" w14:textId="7EB497B5" w:rsidR="007D0B6E" w:rsidRDefault="007D0B6E" w:rsidP="00124233">
      <w:pPr>
        <w:jc w:val="center"/>
        <w:rPr>
          <w:sz w:val="32"/>
          <w:szCs w:val="32"/>
        </w:rPr>
      </w:pPr>
    </w:p>
    <w:p w14:paraId="712CEA78" w14:textId="03D3FF34" w:rsidR="007D0B6E" w:rsidRDefault="007D0B6E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6E7B1F47" wp14:editId="2D37894A">
            <wp:extent cx="6562725" cy="9286875"/>
            <wp:effectExtent l="0" t="0" r="9525" b="9525"/>
            <wp:docPr id="23" name="Рисунок 23" descr="Z:\__УРЗП\04. Конкурентные процедуры\АУКЦИОНЫ\2018 год\Сергиево-Посадский м.р\ЗЕМЛЯ\АРЕНДА\АЗ-СП_18-1290\Документы\24.07.2018_вх-6873_2018_Горбачев_М.В._Неплюева_И.А._Страница_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18 год\Сергиево-Посадский м.р\ЗЕМЛЯ\АРЕНДА\АЗ-СП_18-1290\Документы\24.07.2018_вх-6873_2018_Горбачев_М.В._Неплюева_И.А._Страница_10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229C1" w14:textId="6B911C54" w:rsidR="007D0B6E" w:rsidRDefault="007D0B6E" w:rsidP="00124233">
      <w:pPr>
        <w:jc w:val="center"/>
        <w:rPr>
          <w:sz w:val="32"/>
          <w:szCs w:val="32"/>
        </w:rPr>
      </w:pPr>
    </w:p>
    <w:p w14:paraId="38F8B2C2" w14:textId="305F95B5" w:rsidR="007D0B6E" w:rsidRDefault="007D0B6E" w:rsidP="00124233">
      <w:pPr>
        <w:jc w:val="center"/>
        <w:rPr>
          <w:sz w:val="32"/>
          <w:szCs w:val="32"/>
        </w:rPr>
      </w:pPr>
    </w:p>
    <w:p w14:paraId="5DFF0383" w14:textId="25A52D5A" w:rsidR="007D0B6E" w:rsidRDefault="007D0B6E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51C889B9" wp14:editId="39E4A697">
            <wp:extent cx="6562725" cy="9286875"/>
            <wp:effectExtent l="0" t="0" r="9525" b="9525"/>
            <wp:docPr id="24" name="Рисунок 24" descr="Z:\__УРЗП\04. Конкурентные процедуры\АУКЦИОНЫ\2018 год\Сергиево-Посадский м.р\ЗЕМЛЯ\АРЕНДА\АЗ-СП_18-1290\Документы\24.07.2018_вх-6873_2018_Горбачев_М.В._Неплюева_И.А._Страница_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18 год\Сергиево-Посадский м.р\ЗЕМЛЯ\АРЕНДА\АЗ-СП_18-1290\Документы\24.07.2018_вх-6873_2018_Горбачев_М.В._Неплюева_И.А._Страница_10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98FD7" w14:textId="59CAAED7" w:rsidR="007D0B6E" w:rsidRDefault="007D0B6E" w:rsidP="00124233">
      <w:pPr>
        <w:jc w:val="center"/>
        <w:rPr>
          <w:sz w:val="32"/>
          <w:szCs w:val="32"/>
        </w:rPr>
      </w:pPr>
    </w:p>
    <w:p w14:paraId="4FA24A31" w14:textId="71BE59C5" w:rsidR="007D0B6E" w:rsidRDefault="007D0B6E" w:rsidP="00124233">
      <w:pPr>
        <w:jc w:val="center"/>
        <w:rPr>
          <w:sz w:val="32"/>
          <w:szCs w:val="32"/>
        </w:rPr>
      </w:pPr>
    </w:p>
    <w:p w14:paraId="2E86D1EE" w14:textId="33A384FA" w:rsidR="007D0B6E" w:rsidRDefault="007D0B6E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0047D546" wp14:editId="6D9FFDD1">
            <wp:extent cx="6562725" cy="9286875"/>
            <wp:effectExtent l="0" t="0" r="9525" b="9525"/>
            <wp:docPr id="25" name="Рисунок 25" descr="Z:\__УРЗП\04. Конкурентные процедуры\АУКЦИОНЫ\2018 год\Сергиево-Посадский м.р\ЗЕМЛЯ\АРЕНДА\АЗ-СП_18-1290\Документы\24.07.2018_вх-6873_2018_Горбачев_М.В._Неплюева_И.А._Страница_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__УРЗП\04. Конкурентные процедуры\АУКЦИОНЫ\2018 год\Сергиево-Посадский м.р\ЗЕМЛЯ\АРЕНДА\АЗ-СП_18-1290\Документы\24.07.2018_вх-6873_2018_Горбачев_М.В._Неплюева_И.А._Страница_09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135D3" w14:textId="725F0FE5" w:rsidR="007D0B6E" w:rsidRDefault="007D0B6E" w:rsidP="00124233">
      <w:pPr>
        <w:jc w:val="center"/>
        <w:rPr>
          <w:sz w:val="32"/>
          <w:szCs w:val="32"/>
        </w:rPr>
      </w:pPr>
    </w:p>
    <w:p w14:paraId="43F1AE37" w14:textId="44F8E6C4" w:rsidR="007D0B6E" w:rsidRDefault="007D0B6E" w:rsidP="00124233">
      <w:pPr>
        <w:jc w:val="center"/>
        <w:rPr>
          <w:sz w:val="32"/>
          <w:szCs w:val="32"/>
        </w:rPr>
      </w:pPr>
    </w:p>
    <w:p w14:paraId="1BB9BCC8" w14:textId="2585191A" w:rsidR="007D0B6E" w:rsidRDefault="007D0B6E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3F14B76F" wp14:editId="628F51FB">
            <wp:extent cx="6562725" cy="9286875"/>
            <wp:effectExtent l="0" t="0" r="9525" b="9525"/>
            <wp:docPr id="26" name="Рисунок 26" descr="Z:\__УРЗП\04. Конкурентные процедуры\АУКЦИОНЫ\2018 год\Сергиево-Посадский м.р\ЗЕМЛЯ\АРЕНДА\АЗ-СП_18-1290\Документы\24.07.2018_вх-6873_2018_Горбачев_М.В._Неплюева_И.А._Страница_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__УРЗП\04. Конкурентные процедуры\АУКЦИОНЫ\2018 год\Сергиево-Посадский м.р\ЗЕМЛЯ\АРЕНДА\АЗ-СП_18-1290\Документы\24.07.2018_вх-6873_2018_Горбачев_М.В._Неплюева_И.А._Страница_10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0C7D8" w14:textId="460AB3CA" w:rsidR="007D0B6E" w:rsidRDefault="007D0B6E" w:rsidP="00124233">
      <w:pPr>
        <w:jc w:val="center"/>
        <w:rPr>
          <w:sz w:val="32"/>
          <w:szCs w:val="32"/>
        </w:rPr>
      </w:pPr>
    </w:p>
    <w:p w14:paraId="23A01943" w14:textId="29298799" w:rsidR="007D0B6E" w:rsidRDefault="007D0B6E" w:rsidP="00124233">
      <w:pPr>
        <w:jc w:val="center"/>
        <w:rPr>
          <w:sz w:val="32"/>
          <w:szCs w:val="32"/>
        </w:rPr>
      </w:pPr>
    </w:p>
    <w:p w14:paraId="3943D39F" w14:textId="6C3F0B40" w:rsidR="007D0B6E" w:rsidRDefault="007D0B6E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6BB3C2EC" wp14:editId="02538067">
            <wp:extent cx="6562725" cy="9286875"/>
            <wp:effectExtent l="0" t="0" r="9525" b="9525"/>
            <wp:docPr id="27" name="Рисунок 27" descr="Z:\__УРЗП\04. Конкурентные процедуры\АУКЦИОНЫ\2018 год\Сергиево-Посадский м.р\ЗЕМЛЯ\АРЕНДА\АЗ-СП_18-1290\Документы\24.07.2018_вх-6873_2018_Горбачев_М.В._Неплюева_И.А._Страница_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__УРЗП\04. Конкурентные процедуры\АУКЦИОНЫ\2018 год\Сергиево-Посадский м.р\ЗЕМЛЯ\АРЕНДА\АЗ-СП_18-1290\Документы\24.07.2018_вх-6873_2018_Горбачев_М.В._Неплюева_И.А._Страница_10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F8777" w14:textId="6E502AC9" w:rsidR="007D0B6E" w:rsidRDefault="007D0B6E" w:rsidP="00124233">
      <w:pPr>
        <w:jc w:val="center"/>
        <w:rPr>
          <w:sz w:val="32"/>
          <w:szCs w:val="32"/>
        </w:rPr>
      </w:pPr>
    </w:p>
    <w:p w14:paraId="14865EFA" w14:textId="1CC89A54" w:rsidR="007D0B6E" w:rsidRDefault="007D0B6E" w:rsidP="00124233">
      <w:pPr>
        <w:jc w:val="center"/>
        <w:rPr>
          <w:sz w:val="32"/>
          <w:szCs w:val="32"/>
        </w:rPr>
      </w:pPr>
    </w:p>
    <w:p w14:paraId="56D5522B" w14:textId="34E370C3" w:rsidR="007D0B6E" w:rsidRDefault="007D0B6E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4508AE1E" wp14:editId="78956AA2">
            <wp:extent cx="6562725" cy="9286875"/>
            <wp:effectExtent l="0" t="0" r="9525" b="9525"/>
            <wp:docPr id="28" name="Рисунок 28" descr="Z:\__УРЗП\04. Конкурентные процедуры\АУКЦИОНЫ\2018 год\Сергиево-Посадский м.р\ЗЕМЛЯ\АРЕНДА\АЗ-СП_18-1290\Документы\24.07.2018_вх-6873_2018_Горбачев_М.В._Неплюева_И.А._Страница_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__УРЗП\04. Конкурентные процедуры\АУКЦИОНЫ\2018 год\Сергиево-Посадский м.р\ЗЕМЛЯ\АРЕНДА\АЗ-СП_18-1290\Документы\24.07.2018_вх-6873_2018_Горбачев_М.В._Неплюева_И.А._Страница_10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9C7ED" w14:textId="445ED8C1" w:rsidR="007D0B6E" w:rsidRDefault="007D0B6E" w:rsidP="00124233">
      <w:pPr>
        <w:jc w:val="center"/>
        <w:rPr>
          <w:sz w:val="32"/>
          <w:szCs w:val="32"/>
        </w:rPr>
      </w:pPr>
    </w:p>
    <w:p w14:paraId="05AE2EAC" w14:textId="3E47581C" w:rsidR="007D0B6E" w:rsidRDefault="007D0B6E" w:rsidP="00124233">
      <w:pPr>
        <w:jc w:val="center"/>
        <w:rPr>
          <w:sz w:val="32"/>
          <w:szCs w:val="32"/>
        </w:rPr>
      </w:pPr>
    </w:p>
    <w:p w14:paraId="520C0CA0" w14:textId="0D690762" w:rsidR="007D0B6E" w:rsidRPr="00124233" w:rsidRDefault="007D0B6E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3CFFBDDF" wp14:editId="1C874B86">
            <wp:extent cx="6562725" cy="9286875"/>
            <wp:effectExtent l="0" t="0" r="9525" b="9525"/>
            <wp:docPr id="29" name="Рисунок 29" descr="Z:\__УРЗП\04. Конкурентные процедуры\АУКЦИОНЫ\2018 год\Сергиево-Посадский м.р\ЗЕМЛЯ\АРЕНДА\АЗ-СП_18-1290\Документы\24.07.2018_вх-6873_2018_Горбачев_М.В._Неплюева_И.А._Страница_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__УРЗП\04. Конкурентные процедуры\АУКЦИОНЫ\2018 год\Сергиево-Посадский м.р\ЗЕМЛЯ\АРЕНДА\АЗ-СП_18-1290\Документы\24.07.2018_вх-6873_2018_Горбачев_М.В._Неплюева_И.А._Страница_103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620328227"/>
    <w:p w14:paraId="6D86D42E" w14:textId="3B548540" w:rsidR="00124233" w:rsidRDefault="00124233">
      <w:pPr>
        <w:suppressAutoHyphens w:val="0"/>
      </w:pPr>
      <w:r>
        <w:br w:type="page"/>
      </w:r>
    </w:p>
    <w:p w14:paraId="209B3FC2" w14:textId="656525EA" w:rsidR="00591016" w:rsidRPr="00124233" w:rsidRDefault="00591016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1" w:name="_Toc479691598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1"/>
    </w:p>
    <w:p w14:paraId="78A6DC5F" w14:textId="0CBF66BD" w:rsidR="00602CCD" w:rsidRPr="002B1734" w:rsidRDefault="009D42B4" w:rsidP="0011232C">
      <w:pPr>
        <w:jc w:val="center"/>
        <w:rPr>
          <w:b/>
          <w:sz w:val="22"/>
          <w:szCs w:val="22"/>
        </w:rPr>
      </w:pPr>
      <w:bookmarkStart w:id="112" w:name="_Toc423082997"/>
      <w:bookmarkEnd w:id="99"/>
      <w:bookmarkEnd w:id="100"/>
      <w:bookmarkEnd w:id="101"/>
      <w:bookmarkEnd w:id="102"/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="00602CCD" w:rsidRPr="002B1734">
        <w:rPr>
          <w:b/>
          <w:sz w:val="22"/>
          <w:szCs w:val="22"/>
        </w:rPr>
        <w:t xml:space="preserve"> НА УЧАСТИЕ В АУКЦИОНЕ</w:t>
      </w:r>
    </w:p>
    <w:p w14:paraId="34612CC3" w14:textId="7979AF92" w:rsidR="00602CCD" w:rsidRPr="002B1734" w:rsidRDefault="00602CCD" w:rsidP="0011232C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 xml:space="preserve">на право заключения договора аренды </w:t>
      </w:r>
      <w:r w:rsidR="00EA7C61" w:rsidRPr="002B1734">
        <w:rPr>
          <w:b/>
          <w:sz w:val="22"/>
          <w:szCs w:val="22"/>
        </w:rPr>
        <w:t>земельного участка</w:t>
      </w:r>
    </w:p>
    <w:p w14:paraId="0EFEFF3F" w14:textId="77777777" w:rsidR="00602CCD" w:rsidRPr="002B1734" w:rsidRDefault="00602CCD" w:rsidP="0011232C">
      <w:pPr>
        <w:rPr>
          <w:b/>
          <w:sz w:val="2"/>
          <w:szCs w:val="10"/>
        </w:rPr>
      </w:pPr>
    </w:p>
    <w:p w14:paraId="07165405" w14:textId="69D6455A" w:rsidR="00602CCD" w:rsidRDefault="00602CCD" w:rsidP="00591016">
      <w:pPr>
        <w:jc w:val="right"/>
        <w:rPr>
          <w:b/>
          <w:bCs/>
          <w:sz w:val="19"/>
          <w:szCs w:val="19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</w:p>
    <w:p w14:paraId="7EA1EB3A" w14:textId="5D6137AD" w:rsidR="00602CCD" w:rsidRPr="00AC4ECB" w:rsidRDefault="00AC4ECB" w:rsidP="0011232C">
      <w:pPr>
        <w:jc w:val="right"/>
        <w:rPr>
          <w:sz w:val="19"/>
          <w:szCs w:val="19"/>
        </w:rPr>
      </w:pPr>
      <w:bookmarkStart w:id="113" w:name="OLE_LINK6"/>
      <w:bookmarkStart w:id="114" w:name="OLE_LINK5"/>
      <w:r>
        <w:rPr>
          <w:sz w:val="19"/>
          <w:szCs w:val="19"/>
        </w:rPr>
        <w:t>_____</w:t>
      </w:r>
      <w:r w:rsidR="00EA7C61" w:rsidRPr="00AC4ECB">
        <w:rPr>
          <w:sz w:val="19"/>
          <w:szCs w:val="19"/>
        </w:rPr>
        <w:t>________</w:t>
      </w:r>
      <w:r w:rsidR="00602CCD" w:rsidRPr="00AC4ECB">
        <w:rPr>
          <w:sz w:val="19"/>
          <w:szCs w:val="19"/>
        </w:rPr>
        <w:t>_________________</w:t>
      </w:r>
      <w:r w:rsidR="000F4E43" w:rsidRPr="00AC4ECB">
        <w:rPr>
          <w:sz w:val="19"/>
          <w:szCs w:val="19"/>
        </w:rPr>
        <w:t>__</w:t>
      </w:r>
      <w:r w:rsidR="00602CCD" w:rsidRPr="00AC4ECB">
        <w:rPr>
          <w:sz w:val="19"/>
          <w:szCs w:val="19"/>
        </w:rPr>
        <w:t>___________________________________________________________________________</w:t>
      </w:r>
    </w:p>
    <w:p w14:paraId="24C9FEBE" w14:textId="77777777" w:rsidR="00602CCD" w:rsidRPr="002B1734" w:rsidRDefault="00602CCD" w:rsidP="0011232C">
      <w:pPr>
        <w:jc w:val="center"/>
        <w:rPr>
          <w:sz w:val="16"/>
          <w:szCs w:val="18"/>
        </w:rPr>
      </w:pPr>
      <w:r w:rsidRPr="002B1734">
        <w:rPr>
          <w:sz w:val="20"/>
          <w:szCs w:val="21"/>
        </w:rPr>
        <w:t xml:space="preserve"> </w:t>
      </w:r>
      <w:r w:rsidRPr="002B1734">
        <w:rPr>
          <w:sz w:val="16"/>
          <w:szCs w:val="18"/>
        </w:rPr>
        <w:t>(</w:t>
      </w:r>
      <w:r w:rsidR="008E477F" w:rsidRPr="002B1734">
        <w:rPr>
          <w:sz w:val="14"/>
          <w:szCs w:val="18"/>
        </w:rPr>
        <w:t>наименование</w:t>
      </w:r>
      <w:r w:rsidR="008E477F" w:rsidRPr="002B1734">
        <w:rPr>
          <w:sz w:val="16"/>
          <w:szCs w:val="18"/>
        </w:rPr>
        <w:t xml:space="preserve"> </w:t>
      </w:r>
      <w:r w:rsidR="00BD394C" w:rsidRPr="002B1734">
        <w:rPr>
          <w:sz w:val="16"/>
          <w:szCs w:val="18"/>
        </w:rPr>
        <w:t>О</w:t>
      </w:r>
      <w:r w:rsidR="008E477F" w:rsidRPr="002B1734">
        <w:rPr>
          <w:sz w:val="16"/>
          <w:szCs w:val="18"/>
        </w:rPr>
        <w:t>рганизатора аукциона</w:t>
      </w:r>
      <w:r w:rsidRPr="002B1734">
        <w:rPr>
          <w:sz w:val="16"/>
          <w:szCs w:val="18"/>
        </w:rPr>
        <w:t>)</w:t>
      </w:r>
      <w:bookmarkEnd w:id="113"/>
      <w:bookmarkEnd w:id="114"/>
    </w:p>
    <w:p w14:paraId="743E7D70" w14:textId="089B8701" w:rsidR="00B079AA" w:rsidRPr="00AC4ECB" w:rsidRDefault="00B079AA" w:rsidP="00700D5C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</w:t>
      </w:r>
      <w:r w:rsidR="00700D5C">
        <w:rPr>
          <w:sz w:val="19"/>
          <w:szCs w:val="19"/>
        </w:rPr>
        <w:t>_</w:t>
      </w:r>
      <w:r w:rsidRPr="00AC4ECB">
        <w:rPr>
          <w:sz w:val="19"/>
          <w:szCs w:val="19"/>
        </w:rPr>
        <w:t>_____________________________________________________________________________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1C5F174B" w14:textId="4F7A36AE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="00046304" w:rsidRPr="002B1734">
        <w:rPr>
          <w:bCs/>
          <w:sz w:val="16"/>
          <w:szCs w:val="18"/>
        </w:rPr>
        <w:t xml:space="preserve">Ф.И.О. </w:t>
      </w:r>
      <w:r w:rsidRPr="002B1734">
        <w:rPr>
          <w:bCs/>
          <w:sz w:val="16"/>
          <w:szCs w:val="18"/>
        </w:rPr>
        <w:t>физического лица</w:t>
      </w:r>
      <w:r w:rsidR="00E60AEA" w:rsidRPr="002B1734">
        <w:rPr>
          <w:bCs/>
          <w:sz w:val="16"/>
          <w:szCs w:val="18"/>
        </w:rPr>
        <w:t>,</w:t>
      </w:r>
      <w:r w:rsidR="0007061F" w:rsidRPr="002B1734">
        <w:rPr>
          <w:bCs/>
          <w:sz w:val="16"/>
          <w:szCs w:val="18"/>
        </w:rPr>
        <w:t xml:space="preserve"> </w:t>
      </w:r>
      <w:r w:rsidR="00C043A9" w:rsidRPr="002B1734">
        <w:rPr>
          <w:bCs/>
          <w:sz w:val="16"/>
          <w:szCs w:val="18"/>
        </w:rPr>
        <w:t>индивидуального предпринимателя</w:t>
      </w:r>
      <w:r w:rsidR="008F1599" w:rsidRPr="002B1734">
        <w:rPr>
          <w:bCs/>
          <w:sz w:val="16"/>
          <w:szCs w:val="18"/>
        </w:rPr>
        <w:t>,</w:t>
      </w:r>
      <w:r w:rsidR="00046304" w:rsidRPr="002B1734">
        <w:rPr>
          <w:bCs/>
          <w:sz w:val="16"/>
          <w:szCs w:val="18"/>
        </w:rPr>
        <w:br/>
      </w:r>
      <w:r w:rsidRPr="002B1734">
        <w:rPr>
          <w:bCs/>
          <w:sz w:val="16"/>
          <w:szCs w:val="18"/>
        </w:rPr>
        <w:t>наименование юридического лица с указанием организационно-правовой формы</w:t>
      </w:r>
      <w:r w:rsidR="00893910" w:rsidRPr="002B1734">
        <w:rPr>
          <w:bCs/>
          <w:sz w:val="16"/>
          <w:szCs w:val="18"/>
        </w:rPr>
        <w:t>, крестьянского (фермерского) хозяйства</w:t>
      </w:r>
      <w:r w:rsidR="00893910" w:rsidRPr="002B1734">
        <w:rPr>
          <w:sz w:val="16"/>
          <w:szCs w:val="18"/>
        </w:rPr>
        <w:t>)</w:t>
      </w:r>
    </w:p>
    <w:p w14:paraId="070D576A" w14:textId="37D7793B" w:rsidR="00B079AA" w:rsidRPr="00AC4ECB" w:rsidRDefault="00B079AA" w:rsidP="0011232C">
      <w:pPr>
        <w:jc w:val="center"/>
        <w:rPr>
          <w:sz w:val="19"/>
          <w:szCs w:val="19"/>
        </w:rPr>
      </w:pPr>
      <w:r w:rsidRPr="00AC4ECB">
        <w:rPr>
          <w:b/>
          <w:sz w:val="19"/>
          <w:szCs w:val="19"/>
        </w:rPr>
        <w:t>в лице</w:t>
      </w:r>
      <w:r w:rsidRPr="00AC4ECB">
        <w:rPr>
          <w:sz w:val="19"/>
          <w:szCs w:val="19"/>
        </w:rPr>
        <w:t xml:space="preserve"> 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25DF35B5" w14:textId="77777777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6"/>
          <w:szCs w:val="18"/>
        </w:rPr>
        <w:t>(</w:t>
      </w:r>
      <w:r w:rsidR="00D07380" w:rsidRPr="002B1734">
        <w:rPr>
          <w:bCs/>
          <w:sz w:val="16"/>
          <w:szCs w:val="18"/>
        </w:rPr>
        <w:t>Ф.И.О.</w:t>
      </w:r>
      <w:r w:rsidR="00E60AEA" w:rsidRPr="002B1734">
        <w:rPr>
          <w:bCs/>
          <w:sz w:val="16"/>
          <w:szCs w:val="18"/>
        </w:rPr>
        <w:t xml:space="preserve"> </w:t>
      </w:r>
      <w:r w:rsidRPr="002B1734">
        <w:rPr>
          <w:bCs/>
          <w:sz w:val="16"/>
          <w:szCs w:val="18"/>
        </w:rPr>
        <w:t>руководителя юридического лица</w:t>
      </w:r>
      <w:r w:rsidR="00500095" w:rsidRPr="002B1734">
        <w:rPr>
          <w:bCs/>
          <w:sz w:val="16"/>
          <w:szCs w:val="18"/>
        </w:rPr>
        <w:t xml:space="preserve">, </w:t>
      </w:r>
      <w:r w:rsidR="00893910" w:rsidRPr="002B1734">
        <w:rPr>
          <w:bCs/>
          <w:sz w:val="16"/>
          <w:szCs w:val="18"/>
        </w:rPr>
        <w:t>главы крестья</w:t>
      </w:r>
      <w:r w:rsidR="00E21BDD" w:rsidRPr="002B1734">
        <w:rPr>
          <w:bCs/>
          <w:sz w:val="16"/>
          <w:szCs w:val="18"/>
        </w:rPr>
        <w:t>н</w:t>
      </w:r>
      <w:r w:rsidR="00893910" w:rsidRPr="002B1734">
        <w:rPr>
          <w:bCs/>
          <w:sz w:val="16"/>
          <w:szCs w:val="18"/>
        </w:rPr>
        <w:t xml:space="preserve">ского (фермерского хозяйства) или </w:t>
      </w:r>
      <w:r w:rsidR="00500095" w:rsidRPr="002B1734">
        <w:rPr>
          <w:bCs/>
          <w:sz w:val="16"/>
          <w:szCs w:val="18"/>
        </w:rPr>
        <w:t>уполномоченного лица</w:t>
      </w:r>
      <w:r w:rsidRPr="002B1734">
        <w:rPr>
          <w:sz w:val="16"/>
          <w:szCs w:val="18"/>
        </w:rPr>
        <w:t>)</w:t>
      </w:r>
    </w:p>
    <w:p w14:paraId="7F1C1D11" w14:textId="258FDDB8" w:rsidR="00B079AA" w:rsidRPr="00AC4ECB" w:rsidRDefault="002042A4" w:rsidP="0011232C">
      <w:pPr>
        <w:jc w:val="both"/>
        <w:rPr>
          <w:b/>
          <w:bCs/>
          <w:sz w:val="19"/>
          <w:szCs w:val="19"/>
        </w:rPr>
      </w:pPr>
      <w:r w:rsidRPr="00AC4ECB">
        <w:rPr>
          <w:b/>
          <w:bCs/>
          <w:sz w:val="19"/>
          <w:szCs w:val="19"/>
        </w:rPr>
        <w:t>действующего</w:t>
      </w:r>
      <w:r w:rsidR="00B079AA" w:rsidRPr="00AC4ECB">
        <w:rPr>
          <w:b/>
          <w:bCs/>
          <w:sz w:val="19"/>
          <w:szCs w:val="19"/>
        </w:rPr>
        <w:t xml:space="preserve"> на основании</w:t>
      </w:r>
      <w:r w:rsidR="00B079AA" w:rsidRPr="00AC4ECB">
        <w:rPr>
          <w:b/>
          <w:bCs/>
          <w:sz w:val="19"/>
          <w:szCs w:val="19"/>
          <w:vertAlign w:val="superscript"/>
        </w:rPr>
        <w:t>1</w:t>
      </w:r>
      <w:r w:rsidR="00B079AA" w:rsidRPr="00AC4ECB">
        <w:rPr>
          <w:sz w:val="19"/>
          <w:szCs w:val="19"/>
        </w:rPr>
        <w:t>_________________________________________________________________</w:t>
      </w:r>
      <w:r w:rsidR="005E6708" w:rsidRPr="00AC4ECB">
        <w:rPr>
          <w:sz w:val="19"/>
          <w:szCs w:val="19"/>
        </w:rPr>
        <w:t>________________</w:t>
      </w:r>
    </w:p>
    <w:p w14:paraId="74941DD8" w14:textId="77777777" w:rsidR="00602CCD" w:rsidRPr="002B1734" w:rsidRDefault="00B079AA" w:rsidP="0011232C">
      <w:pPr>
        <w:jc w:val="center"/>
        <w:rPr>
          <w:b/>
        </w:rPr>
      </w:pPr>
      <w:r w:rsidRPr="002B1734">
        <w:rPr>
          <w:sz w:val="18"/>
          <w:szCs w:val="20"/>
        </w:rPr>
        <w:t>(</w:t>
      </w:r>
      <w:r w:rsidRPr="002B1734">
        <w:rPr>
          <w:sz w:val="16"/>
          <w:szCs w:val="18"/>
        </w:rPr>
        <w:t>Устав, Положение</w:t>
      </w:r>
      <w:r w:rsidR="00893910" w:rsidRPr="002B1734">
        <w:rPr>
          <w:sz w:val="16"/>
          <w:szCs w:val="18"/>
        </w:rPr>
        <w:t>, Соглашение</w:t>
      </w:r>
      <w:r w:rsidRPr="002B1734">
        <w:rPr>
          <w:sz w:val="16"/>
          <w:szCs w:val="18"/>
        </w:rPr>
        <w:t xml:space="preserve"> и т.д</w:t>
      </w:r>
      <w:r w:rsidRPr="002B1734">
        <w:rPr>
          <w:sz w:val="18"/>
          <w:szCs w:val="20"/>
        </w:rPr>
        <w:t>.)</w:t>
      </w:r>
    </w:p>
    <w:tbl>
      <w:tblPr>
        <w:tblW w:w="0" w:type="auto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602CCD" w:rsidRPr="00AC4ECB" w14:paraId="6A04210C" w14:textId="77777777" w:rsidTr="00602CCD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49CD4B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</w:t>
            </w:r>
            <w:r w:rsidRPr="00AC4ECB">
              <w:rPr>
                <w:sz w:val="18"/>
                <w:szCs w:val="18"/>
              </w:rPr>
              <w:t xml:space="preserve"> </w:t>
            </w:r>
            <w:r w:rsidR="000A4537" w:rsidRPr="00AC4ECB">
              <w:rPr>
                <w:b/>
                <w:sz w:val="18"/>
                <w:szCs w:val="18"/>
              </w:rPr>
              <w:t>физическим лицом</w:t>
            </w:r>
            <w:r w:rsidR="00C043A9" w:rsidRPr="00AC4ECB">
              <w:rPr>
                <w:b/>
                <w:sz w:val="18"/>
                <w:szCs w:val="18"/>
              </w:rPr>
              <w:t>, индивидуальным предпринимателем</w:t>
            </w:r>
            <w:r w:rsidR="00E552F0" w:rsidRPr="00AC4ECB">
              <w:rPr>
                <w:b/>
                <w:sz w:val="18"/>
                <w:szCs w:val="18"/>
              </w:rPr>
              <w:t>)</w:t>
            </w:r>
          </w:p>
          <w:p w14:paraId="3755B0C1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6D6AB55A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31BC2459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19CB3E7B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2528A77D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  <w:p w14:paraId="23AE1FBB" w14:textId="5FB8AF80" w:rsidR="0014238A" w:rsidRPr="00AC4ECB" w:rsidRDefault="0007061F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ОГРНИП (для индивидуального </w:t>
            </w:r>
            <w:r w:rsidR="001C79FD" w:rsidRPr="00AC4ECB">
              <w:rPr>
                <w:sz w:val="18"/>
                <w:szCs w:val="18"/>
              </w:rPr>
              <w:t>предпринимателя, КФХ): №</w:t>
            </w:r>
            <w:r w:rsidR="00211499" w:rsidRPr="00AC4ECB">
              <w:rPr>
                <w:sz w:val="18"/>
                <w:szCs w:val="18"/>
              </w:rPr>
              <w:t xml:space="preserve"> ………………………………………………………………..</w:t>
            </w:r>
            <w:r w:rsidR="001C79FD" w:rsidRPr="00AC4ECB">
              <w:rPr>
                <w:sz w:val="18"/>
                <w:szCs w:val="18"/>
              </w:rPr>
              <w:t xml:space="preserve"> ______</w:t>
            </w:r>
          </w:p>
        </w:tc>
      </w:tr>
      <w:tr w:rsidR="00602CCD" w:rsidRPr="00AC4ECB" w14:paraId="2D999891" w14:textId="77777777" w:rsidTr="00602CCD">
        <w:trPr>
          <w:trHeight w:val="10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B74BA94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 юридическим лицом)</w:t>
            </w:r>
          </w:p>
          <w:p w14:paraId="082684DA" w14:textId="77777777" w:rsidR="00602CCD" w:rsidRPr="00AC4ECB" w:rsidRDefault="00E21BD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</w:t>
            </w:r>
            <w:r w:rsidR="004D44AB" w:rsidRPr="00AC4ECB">
              <w:rPr>
                <w:sz w:val="18"/>
                <w:szCs w:val="18"/>
              </w:rPr>
              <w:t xml:space="preserve"> местонахождения</w:t>
            </w:r>
            <w:r w:rsidR="00602CCD" w:rsidRPr="00AC4ECB">
              <w:rPr>
                <w:sz w:val="18"/>
                <w:szCs w:val="18"/>
              </w:rPr>
              <w:t>………………………………</w:t>
            </w:r>
            <w:r w:rsidR="000A4537" w:rsidRPr="00AC4ECB">
              <w:rPr>
                <w:sz w:val="18"/>
                <w:szCs w:val="18"/>
              </w:rPr>
              <w:t>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……………</w:t>
            </w:r>
          </w:p>
          <w:p w14:paraId="0AFF02DD" w14:textId="77777777" w:rsidR="004D44AB" w:rsidRPr="00AC4ECB" w:rsidRDefault="004D44AB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Почтовый адрес…………………………………………………………………………………………………………………...</w:t>
            </w:r>
          </w:p>
          <w:p w14:paraId="741D8B75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телефон….…..……………………………………………………………………………………………………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...</w:t>
            </w:r>
          </w:p>
          <w:p w14:paraId="2C7C0A08" w14:textId="77777777" w:rsidR="00FC46A5" w:rsidRPr="00AC4ECB" w:rsidRDefault="00FC46A5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ИНН……………………………………..КПП………………………………………..ОГРН…………………………………..</w:t>
            </w:r>
          </w:p>
        </w:tc>
      </w:tr>
      <w:tr w:rsidR="00602CCD" w:rsidRPr="00AC4ECB" w14:paraId="2BDC3727" w14:textId="77777777" w:rsidTr="00602CCD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787ECD56" w14:textId="38E2CA64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Представитель Заявителя</w:t>
            </w:r>
            <w:r w:rsidRPr="00AC4ECB">
              <w:rPr>
                <w:b/>
                <w:sz w:val="18"/>
                <w:szCs w:val="18"/>
                <w:vertAlign w:val="superscript"/>
              </w:rPr>
              <w:t>2</w:t>
            </w:r>
            <w:r w:rsidR="00500095" w:rsidRPr="00AC4ECB">
              <w:rPr>
                <w:sz w:val="18"/>
                <w:szCs w:val="18"/>
              </w:rPr>
              <w:t>……………………………………</w:t>
            </w:r>
            <w:r w:rsidR="00575809">
              <w:rPr>
                <w:sz w:val="18"/>
                <w:szCs w:val="18"/>
              </w:rPr>
              <w:t>(Ф.И.О,)</w:t>
            </w:r>
            <w:r w:rsidRPr="00AC4ECB">
              <w:rPr>
                <w:sz w:val="18"/>
                <w:szCs w:val="18"/>
              </w:rPr>
              <w:t>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….</w:t>
            </w:r>
          </w:p>
          <w:p w14:paraId="75E32162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  <w:p w14:paraId="2584AC48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</w:t>
            </w:r>
            <w:r w:rsidR="002F676C" w:rsidRPr="00AC4ECB">
              <w:rPr>
                <w:sz w:val="18"/>
                <w:szCs w:val="18"/>
              </w:rPr>
              <w:t>...</w:t>
            </w:r>
            <w:r w:rsidRPr="00AC4ECB">
              <w:rPr>
                <w:sz w:val="18"/>
                <w:szCs w:val="18"/>
              </w:rPr>
              <w:t>г.</w:t>
            </w:r>
          </w:p>
          <w:p w14:paraId="6DD20D69" w14:textId="427715FB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..……………………………………………….……………………………..………………………………………</w:t>
            </w:r>
            <w:r w:rsidR="002F676C" w:rsidRPr="00AC4ECB">
              <w:rPr>
                <w:sz w:val="18"/>
                <w:szCs w:val="18"/>
              </w:rPr>
              <w:t>...</w:t>
            </w:r>
          </w:p>
          <w:p w14:paraId="2E596B62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37795A5B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458C2109" w14:textId="6D931028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……..……………………………………………………………………………………………………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</w:tc>
      </w:tr>
    </w:tbl>
    <w:p w14:paraId="3A3CA7B0" w14:textId="77777777" w:rsidR="00602CCD" w:rsidRPr="00AC4ECB" w:rsidRDefault="00602CCD" w:rsidP="0011232C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 xml:space="preserve">принял решение об участии в аукционе на право заключения договора аренды </w:t>
      </w:r>
      <w:r w:rsidR="002F676C" w:rsidRPr="00AC4ECB">
        <w:rPr>
          <w:b/>
          <w:sz w:val="18"/>
          <w:szCs w:val="18"/>
        </w:rPr>
        <w:t>земельного участка</w:t>
      </w:r>
      <w:r w:rsidRPr="00AC4ECB">
        <w:rPr>
          <w:b/>
          <w:sz w:val="18"/>
          <w:szCs w:val="18"/>
        </w:rPr>
        <w:t>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602CCD" w:rsidRPr="00AC4ECB" w14:paraId="5B95097F" w14:textId="77777777" w:rsidTr="003C0529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64297F35" w14:textId="4A19E15D" w:rsidR="00602CCD" w:rsidRPr="00AC4ECB" w:rsidRDefault="00602CC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Дата аукци</w:t>
            </w:r>
            <w:r w:rsidR="002F676C" w:rsidRPr="00AC4ECB">
              <w:rPr>
                <w:sz w:val="18"/>
                <w:szCs w:val="18"/>
              </w:rPr>
              <w:t>она: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2F676C" w:rsidRPr="00AC4ECB">
              <w:rPr>
                <w:sz w:val="18"/>
                <w:szCs w:val="18"/>
              </w:rPr>
              <w:t>………..……………. № Лота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2F676C" w:rsidRPr="00AC4ECB">
              <w:rPr>
                <w:sz w:val="18"/>
                <w:szCs w:val="18"/>
              </w:rPr>
              <w:t xml:space="preserve">………… </w:t>
            </w:r>
          </w:p>
          <w:p w14:paraId="2701EE3F" w14:textId="7039715F" w:rsidR="00BE6A2D" w:rsidRPr="00AC4ECB" w:rsidRDefault="00BE6A2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Наименование Объекта</w:t>
            </w:r>
            <w:r w:rsidR="003C0529">
              <w:rPr>
                <w:sz w:val="18"/>
                <w:szCs w:val="18"/>
              </w:rPr>
              <w:t xml:space="preserve"> (лота) </w:t>
            </w:r>
            <w:r w:rsidRPr="00AC4ECB">
              <w:rPr>
                <w:sz w:val="18"/>
                <w:szCs w:val="18"/>
              </w:rPr>
              <w:t>аукциона …</w:t>
            </w:r>
            <w:r w:rsidR="00C01975" w:rsidRPr="00AC4ECB">
              <w:rPr>
                <w:sz w:val="18"/>
                <w:szCs w:val="18"/>
              </w:rPr>
              <w:t>……………………………………………………...……...…….…</w:t>
            </w:r>
          </w:p>
          <w:p w14:paraId="101DA023" w14:textId="77777777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 w:rsidR="002F676C" w:rsidRPr="00AC4ECB">
              <w:rPr>
                <w:sz w:val="18"/>
                <w:szCs w:val="18"/>
              </w:rPr>
              <w:t>земельного участка:</w:t>
            </w:r>
            <w:r w:rsidRPr="00AC4ECB">
              <w:rPr>
                <w:sz w:val="18"/>
                <w:szCs w:val="18"/>
              </w:rPr>
              <w:t xml:space="preserve"> </w:t>
            </w:r>
            <w:r w:rsidR="00E34FF9" w:rsidRPr="00AC4ECB">
              <w:rPr>
                <w:sz w:val="18"/>
                <w:szCs w:val="18"/>
              </w:rPr>
              <w:t>……………..</w:t>
            </w:r>
            <w:r w:rsidRPr="00AC4ECB">
              <w:rPr>
                <w:sz w:val="18"/>
                <w:szCs w:val="18"/>
              </w:rPr>
              <w:t>……………………………………………</w:t>
            </w:r>
          </w:p>
        </w:tc>
      </w:tr>
    </w:tbl>
    <w:p w14:paraId="5BF50707" w14:textId="48A8016B" w:rsidR="00602CCD" w:rsidRPr="00AC4ECB" w:rsidRDefault="00602CCD" w:rsidP="0011232C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>и обязуется обеспечить поступление задатка в размере</w:t>
      </w:r>
      <w:r w:rsidR="001C79FD" w:rsidRPr="00AC4ECB">
        <w:rPr>
          <w:b/>
          <w:sz w:val="18"/>
          <w:szCs w:val="18"/>
        </w:rPr>
        <w:t xml:space="preserve"> ___</w:t>
      </w:r>
      <w:r w:rsidRPr="00AC4ECB">
        <w:rPr>
          <w:b/>
          <w:sz w:val="18"/>
          <w:szCs w:val="18"/>
        </w:rPr>
        <w:t xml:space="preserve">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621B871C" w14:textId="51CD462F" w:rsidR="00602CCD" w:rsidRPr="00AC4ECB" w:rsidRDefault="00602CCD" w:rsidP="0011232C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 w:rsidR="003C0529">
        <w:rPr>
          <w:b/>
          <w:sz w:val="18"/>
          <w:szCs w:val="18"/>
        </w:rPr>
        <w:t>Объект (лот) аукциона</w:t>
      </w:r>
      <w:r w:rsidRPr="00AC4ECB">
        <w:rPr>
          <w:b/>
          <w:sz w:val="18"/>
          <w:szCs w:val="18"/>
        </w:rPr>
        <w:t>.</w:t>
      </w:r>
    </w:p>
    <w:p w14:paraId="551B28C5" w14:textId="7157E95F" w:rsidR="00602CCD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14:paraId="0DF7E11D" w14:textId="77777777" w:rsidR="00602CCD" w:rsidRPr="00AC4ECB" w:rsidRDefault="00602CCD" w:rsidP="00EA7C61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983DD50" w14:textId="60D668F5" w:rsidR="00602CCD" w:rsidRPr="00AC4ECB" w:rsidRDefault="00C01975" w:rsidP="00EA7C61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В случае признания П</w:t>
      </w:r>
      <w:r w:rsidR="00602CCD" w:rsidRPr="00AC4ECB">
        <w:rPr>
          <w:sz w:val="18"/>
          <w:szCs w:val="18"/>
        </w:rPr>
        <w:t>обедителем аукциона заключит</w:t>
      </w:r>
      <w:r w:rsidR="002F676C" w:rsidRPr="00AC4ECB">
        <w:rPr>
          <w:sz w:val="18"/>
          <w:szCs w:val="18"/>
        </w:rPr>
        <w:t xml:space="preserve">ь договор аренды с </w:t>
      </w:r>
      <w:r w:rsidR="00467130">
        <w:rPr>
          <w:sz w:val="18"/>
          <w:szCs w:val="18"/>
        </w:rPr>
        <w:t>Арендодателем</w:t>
      </w:r>
      <w:r w:rsidR="002F676C" w:rsidRPr="00AC4ECB">
        <w:rPr>
          <w:sz w:val="18"/>
          <w:szCs w:val="18"/>
        </w:rPr>
        <w:t xml:space="preserve"> в соответствии</w:t>
      </w:r>
      <w:r w:rsidR="00602CCD" w:rsidRPr="00AC4ECB">
        <w:rPr>
          <w:sz w:val="18"/>
          <w:szCs w:val="18"/>
        </w:rPr>
        <w:t xml:space="preserve"> с порядком, сроками и требованиями, установленными И</w:t>
      </w:r>
      <w:r w:rsidR="002042A4" w:rsidRPr="00AC4ECB">
        <w:rPr>
          <w:sz w:val="18"/>
          <w:szCs w:val="18"/>
        </w:rPr>
        <w:t>звещением о проведении аукциона</w:t>
      </w:r>
      <w:r w:rsidR="00C043A9" w:rsidRPr="00AC4ECB">
        <w:rPr>
          <w:sz w:val="18"/>
          <w:szCs w:val="18"/>
        </w:rPr>
        <w:t xml:space="preserve"> и договором аренды земельного участка</w:t>
      </w:r>
      <w:r w:rsidR="002042A4" w:rsidRPr="00AC4ECB">
        <w:rPr>
          <w:sz w:val="18"/>
          <w:szCs w:val="18"/>
        </w:rPr>
        <w:t>.</w:t>
      </w:r>
    </w:p>
    <w:p w14:paraId="52CE46B7" w14:textId="1EBFF339" w:rsidR="00602CCD" w:rsidRPr="00AC4ECB" w:rsidRDefault="00602CCD" w:rsidP="00EA7C61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Использовать </w:t>
      </w:r>
      <w:r w:rsidR="002F676C" w:rsidRPr="00AC4ECB">
        <w:rPr>
          <w:sz w:val="18"/>
          <w:szCs w:val="18"/>
        </w:rPr>
        <w:t>земельный участок</w:t>
      </w:r>
      <w:r w:rsidRPr="00AC4ECB">
        <w:rPr>
          <w:sz w:val="18"/>
          <w:szCs w:val="18"/>
        </w:rPr>
        <w:t xml:space="preserve"> в соответствии с</w:t>
      </w:r>
      <w:r w:rsidR="002F676C" w:rsidRPr="00AC4ECB">
        <w:rPr>
          <w:sz w:val="18"/>
          <w:szCs w:val="18"/>
        </w:rPr>
        <w:t xml:space="preserve"> видом разрешенного использования</w:t>
      </w:r>
      <w:r w:rsidRPr="00AC4ECB">
        <w:rPr>
          <w:sz w:val="18"/>
          <w:szCs w:val="18"/>
        </w:rPr>
        <w:t>, указанным в Извещении о провед</w:t>
      </w:r>
      <w:r w:rsidR="002F676C" w:rsidRPr="00AC4ECB">
        <w:rPr>
          <w:sz w:val="18"/>
          <w:szCs w:val="18"/>
        </w:rPr>
        <w:t>ении аукциона и договоре аренды земельного участка.</w:t>
      </w:r>
    </w:p>
    <w:p w14:paraId="4E7BAFAC" w14:textId="74D20A66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известно фактическое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 w:rsidR="00DA31A1">
        <w:rPr>
          <w:sz w:val="18"/>
          <w:szCs w:val="18"/>
        </w:rPr>
        <w:t>Объекта (лота) аукциона</w:t>
      </w:r>
      <w:r w:rsidR="002F676C" w:rsidRPr="00AC4ECB">
        <w:rPr>
          <w:sz w:val="18"/>
          <w:szCs w:val="18"/>
        </w:rPr>
        <w:t xml:space="preserve"> </w:t>
      </w:r>
      <w:r w:rsidRPr="00AC4ECB">
        <w:rPr>
          <w:b/>
          <w:sz w:val="18"/>
          <w:szCs w:val="18"/>
        </w:rPr>
        <w:t>и он не имеет претензий к ним.</w:t>
      </w:r>
    </w:p>
    <w:p w14:paraId="7A0F477A" w14:textId="5336C161" w:rsidR="00602CCD" w:rsidRPr="00AC4ECB" w:rsidRDefault="00C043A9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</w:t>
      </w:r>
      <w:r w:rsidR="00602CCD" w:rsidRPr="00AC4ECB">
        <w:rPr>
          <w:sz w:val="18"/>
          <w:szCs w:val="18"/>
        </w:rPr>
        <w:t>н</w:t>
      </w:r>
      <w:r w:rsidR="00C01975" w:rsidRPr="00AC4ECB">
        <w:rPr>
          <w:sz w:val="18"/>
          <w:szCs w:val="18"/>
        </w:rPr>
        <w:t xml:space="preserve"> о том, что он вправе отозвать З</w:t>
      </w:r>
      <w:r w:rsidR="00602CCD" w:rsidRPr="00AC4ECB">
        <w:rPr>
          <w:sz w:val="18"/>
          <w:szCs w:val="18"/>
        </w:rPr>
        <w:t xml:space="preserve">аявку в любое время до установленных даты и времени окончания </w:t>
      </w:r>
      <w:r w:rsidR="00C01975" w:rsidRPr="00AC4ECB">
        <w:rPr>
          <w:sz w:val="18"/>
          <w:szCs w:val="18"/>
        </w:rPr>
        <w:t>подачи З</w:t>
      </w:r>
      <w:r w:rsidR="00602CCD" w:rsidRPr="00AC4ECB">
        <w:rPr>
          <w:sz w:val="18"/>
          <w:szCs w:val="18"/>
        </w:rPr>
        <w:t>аявок на участие в аукционе, в порядке, установленном в Извещении о проведении аукциона.</w:t>
      </w:r>
    </w:p>
    <w:p w14:paraId="7983DE47" w14:textId="38E5DF6B" w:rsidR="00AC4ECB" w:rsidRPr="00AC4ECB" w:rsidRDefault="00AC4ECB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Изменение </w:t>
      </w:r>
      <w:r w:rsidR="003C0529">
        <w:rPr>
          <w:sz w:val="18"/>
          <w:szCs w:val="18"/>
        </w:rPr>
        <w:t>разрешенного использования</w:t>
      </w:r>
      <w:r w:rsidRPr="00AC4ECB">
        <w:rPr>
          <w:sz w:val="18"/>
          <w:szCs w:val="18"/>
        </w:rPr>
        <w:t xml:space="preserve"> Объекта</w:t>
      </w:r>
      <w:r w:rsidR="003C0529">
        <w:rPr>
          <w:sz w:val="18"/>
          <w:szCs w:val="18"/>
        </w:rPr>
        <w:t xml:space="preserve"> (лота) </w:t>
      </w:r>
      <w:r w:rsidRPr="00AC4ECB">
        <w:rPr>
          <w:sz w:val="18"/>
          <w:szCs w:val="18"/>
        </w:rPr>
        <w:t>аукциона, переданного в аренду по результатам аукциона, в течение срока действия договора аренды не допускается, если иное не предусмотрено Извещением о проведении аукциона.</w:t>
      </w:r>
    </w:p>
    <w:p w14:paraId="37360609" w14:textId="472965B0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Ответственность за достоверность представленных</w:t>
      </w:r>
      <w:r w:rsidR="00C01975" w:rsidRPr="00AC4ECB">
        <w:rPr>
          <w:sz w:val="18"/>
          <w:szCs w:val="18"/>
        </w:rPr>
        <w:t xml:space="preserve"> документов и информации несет З</w:t>
      </w:r>
      <w:r w:rsidRPr="00AC4ECB">
        <w:rPr>
          <w:sz w:val="18"/>
          <w:szCs w:val="18"/>
        </w:rPr>
        <w:t xml:space="preserve">аявитель. </w:t>
      </w:r>
    </w:p>
    <w:p w14:paraId="2E9264B5" w14:textId="3009AD1E" w:rsidR="00BC5CD5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подтверждает, чт</w:t>
      </w:r>
      <w:r w:rsidR="00C01975" w:rsidRPr="00AC4ECB">
        <w:rPr>
          <w:sz w:val="18"/>
          <w:szCs w:val="18"/>
        </w:rPr>
        <w:t>о на дату подписания настоящей З</w:t>
      </w:r>
      <w:r w:rsidRPr="00AC4ECB">
        <w:rPr>
          <w:sz w:val="18"/>
          <w:szCs w:val="18"/>
        </w:rPr>
        <w:t>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что надлежащим образом ознакомлен с</w:t>
      </w:r>
      <w:r w:rsidR="00BC5CD5" w:rsidRPr="00AC4ECB">
        <w:rPr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реальным состоянием выставляемого на аукцион </w:t>
      </w:r>
      <w:r w:rsidR="003C0529">
        <w:rPr>
          <w:sz w:val="18"/>
          <w:szCs w:val="18"/>
        </w:rPr>
        <w:t>Объекта (лота) аукциона</w:t>
      </w:r>
      <w:r w:rsidR="00BC5CD5" w:rsidRPr="00AC4ECB">
        <w:rPr>
          <w:sz w:val="18"/>
          <w:szCs w:val="18"/>
        </w:rPr>
        <w:t xml:space="preserve"> и информацией о нем.</w:t>
      </w:r>
      <w:r w:rsidRPr="00AC4ECB">
        <w:rPr>
          <w:sz w:val="18"/>
          <w:szCs w:val="18"/>
        </w:rPr>
        <w:t xml:space="preserve"> </w:t>
      </w:r>
    </w:p>
    <w:p w14:paraId="412E3AA3" w14:textId="65449A1D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осведомлен и согласен с тем, что </w:t>
      </w:r>
      <w:r w:rsidR="002D01A9">
        <w:rPr>
          <w:sz w:val="18"/>
          <w:szCs w:val="18"/>
        </w:rPr>
        <w:t>Арендодатель</w:t>
      </w:r>
      <w:r w:rsidR="00467130">
        <w:rPr>
          <w:sz w:val="18"/>
          <w:szCs w:val="18"/>
        </w:rPr>
        <w:t xml:space="preserve"> </w:t>
      </w:r>
      <w:r w:rsidR="0077081B" w:rsidRPr="00AC4ECB">
        <w:rPr>
          <w:sz w:val="18"/>
          <w:szCs w:val="18"/>
        </w:rPr>
        <w:t xml:space="preserve">/ Организатор аукциона </w:t>
      </w:r>
      <w:r w:rsidRPr="00AC4ECB">
        <w:rPr>
          <w:sz w:val="18"/>
          <w:szCs w:val="18"/>
        </w:rPr>
        <w:t>не несут ответственности за ущер</w:t>
      </w:r>
      <w:r w:rsidR="00C01975" w:rsidRPr="00AC4ECB">
        <w:rPr>
          <w:sz w:val="18"/>
          <w:szCs w:val="18"/>
        </w:rPr>
        <w:t>б, который может быть причинен З</w:t>
      </w:r>
      <w:r w:rsidRPr="00AC4ECB">
        <w:rPr>
          <w:sz w:val="18"/>
          <w:szCs w:val="18"/>
        </w:rPr>
        <w:t>аявителю отменой аукциона, внесением из</w:t>
      </w:r>
      <w:r w:rsidR="00BC5CD5" w:rsidRPr="00AC4ECB">
        <w:rPr>
          <w:sz w:val="18"/>
          <w:szCs w:val="18"/>
        </w:rPr>
        <w:t>менений в Извещение о проведении аукциона</w:t>
      </w:r>
      <w:r w:rsidRPr="00AC4ECB">
        <w:rPr>
          <w:sz w:val="18"/>
          <w:szCs w:val="18"/>
        </w:rPr>
        <w:t xml:space="preserve">, а также приостановлением </w:t>
      </w:r>
      <w:r w:rsidR="00BC5CD5" w:rsidRPr="00AC4ECB">
        <w:rPr>
          <w:sz w:val="18"/>
          <w:szCs w:val="18"/>
        </w:rPr>
        <w:t xml:space="preserve">процедуры </w:t>
      </w:r>
      <w:r w:rsidRPr="00AC4ECB">
        <w:rPr>
          <w:sz w:val="18"/>
          <w:szCs w:val="18"/>
        </w:rPr>
        <w:t>проведения аукциона.</w:t>
      </w:r>
    </w:p>
    <w:p w14:paraId="40FF427C" w14:textId="73B67287" w:rsidR="00EA7C61" w:rsidRDefault="008E477F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Условия аукциона по</w:t>
      </w:r>
      <w:r w:rsidR="00BC5CD5" w:rsidRPr="00AC4ECB">
        <w:rPr>
          <w:sz w:val="18"/>
          <w:szCs w:val="18"/>
        </w:rPr>
        <w:t xml:space="preserve"> данному </w:t>
      </w:r>
      <w:r w:rsidR="003C0529">
        <w:rPr>
          <w:sz w:val="18"/>
          <w:szCs w:val="18"/>
        </w:rPr>
        <w:t>Объекту (</w:t>
      </w:r>
      <w:r w:rsidR="00BC5CD5" w:rsidRPr="00AC4ECB">
        <w:rPr>
          <w:sz w:val="18"/>
          <w:szCs w:val="18"/>
        </w:rPr>
        <w:t>лоту</w:t>
      </w:r>
      <w:r w:rsidR="003C0529">
        <w:rPr>
          <w:sz w:val="18"/>
          <w:szCs w:val="18"/>
        </w:rPr>
        <w:t>) аукциона</w:t>
      </w:r>
      <w:r w:rsidRPr="00AC4ECB">
        <w:rPr>
          <w:sz w:val="18"/>
          <w:szCs w:val="18"/>
        </w:rPr>
        <w:t>, порядок и условия заключения договора аренды</w:t>
      </w:r>
      <w:r w:rsidR="00C01975" w:rsidRPr="00AC4ECB">
        <w:rPr>
          <w:sz w:val="18"/>
          <w:szCs w:val="18"/>
        </w:rPr>
        <w:t xml:space="preserve"> с </w:t>
      </w:r>
      <w:r w:rsidR="003C0529">
        <w:rPr>
          <w:sz w:val="18"/>
          <w:szCs w:val="18"/>
        </w:rPr>
        <w:t>У</w:t>
      </w:r>
      <w:r w:rsidRPr="00AC4ECB">
        <w:rPr>
          <w:sz w:val="18"/>
          <w:szCs w:val="18"/>
        </w:rPr>
        <w:t>частником аукциона являются услови</w:t>
      </w:r>
      <w:r w:rsidR="00C01975" w:rsidRPr="00AC4ECB">
        <w:rPr>
          <w:sz w:val="18"/>
          <w:szCs w:val="18"/>
        </w:rPr>
        <w:t>ями публичной оферты, а подача З</w:t>
      </w:r>
      <w:r w:rsidRPr="00AC4ECB">
        <w:rPr>
          <w:sz w:val="18"/>
          <w:szCs w:val="18"/>
        </w:rPr>
        <w:t>аявки на участие в аукционе является акцептом такой оферты.</w:t>
      </w:r>
    </w:p>
    <w:p w14:paraId="424C74E2" w14:textId="71EA9A15" w:rsidR="00034833" w:rsidRPr="00DA31A1" w:rsidRDefault="003C0529" w:rsidP="003B7640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Заявитель подтверждает, что ознакомлен с положениями Федерального закона от 27.07.2006 №152-ФЗ</w:t>
      </w:r>
      <w:r w:rsidR="00575809" w:rsidRPr="00DA31A1">
        <w:rPr>
          <w:sz w:val="18"/>
          <w:szCs w:val="18"/>
        </w:rPr>
        <w:t xml:space="preserve"> «</w:t>
      </w:r>
      <w:r w:rsidRPr="00DA31A1">
        <w:rPr>
          <w:sz w:val="18"/>
          <w:szCs w:val="18"/>
        </w:rPr>
        <w:t>О персональных данных»,</w:t>
      </w:r>
      <w:r w:rsidR="00575809" w:rsidRPr="00DA31A1">
        <w:rPr>
          <w:sz w:val="18"/>
          <w:szCs w:val="18"/>
          <w:u w:val="single"/>
        </w:rPr>
        <w:br/>
      </w:r>
      <w:r w:rsidRPr="00DA31A1">
        <w:rPr>
          <w:sz w:val="18"/>
          <w:szCs w:val="18"/>
          <w:u w:val="single"/>
        </w:rPr>
        <w:t>права и обязанности в области защиты персональных данных ему</w:t>
      </w:r>
      <w:r w:rsidR="00DA31A1" w:rsidRPr="00DA31A1">
        <w:rPr>
          <w:sz w:val="18"/>
          <w:szCs w:val="18"/>
          <w:u w:val="single"/>
        </w:rPr>
        <w:t xml:space="preserve"> известны</w:t>
      </w:r>
      <w:r w:rsidR="00DA31A1" w:rsidRPr="00DA31A1">
        <w:rPr>
          <w:sz w:val="18"/>
          <w:szCs w:val="18"/>
        </w:rPr>
        <w:t>__________________________________________________</w:t>
      </w:r>
      <w:r w:rsidR="00DA31A1" w:rsidRPr="00DA31A1">
        <w:rPr>
          <w:sz w:val="18"/>
          <w:szCs w:val="18"/>
        </w:rPr>
        <w:br/>
      </w:r>
      <w:r w:rsidR="00034833" w:rsidRPr="00DA31A1">
        <w:rPr>
          <w:sz w:val="18"/>
          <w:szCs w:val="18"/>
        </w:rPr>
        <w:t>1 Заполняется при подаче Заявки юридическим лицом.</w:t>
      </w:r>
    </w:p>
    <w:p w14:paraId="394E499C" w14:textId="0720E938" w:rsidR="00D46AFE" w:rsidRDefault="00034833" w:rsidP="00D46AFE">
      <w:pPr>
        <w:jc w:val="both"/>
        <w:rPr>
          <w:sz w:val="18"/>
          <w:szCs w:val="18"/>
        </w:rPr>
      </w:pPr>
      <w:r w:rsidRPr="00034833">
        <w:rPr>
          <w:sz w:val="18"/>
          <w:szCs w:val="18"/>
        </w:rPr>
        <w:lastRenderedPageBreak/>
        <w:t>2 Заполняется при подаче Заявки лицом, действующим по доверенности.</w:t>
      </w:r>
    </w:p>
    <w:p w14:paraId="72308D54" w14:textId="3EECFF17" w:rsidR="00602CCD" w:rsidRDefault="00685B8B" w:rsidP="0011232C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>Платежные реквизиты З</w:t>
      </w:r>
      <w:r w:rsidR="00602CCD" w:rsidRPr="002B1734">
        <w:rPr>
          <w:b/>
          <w:sz w:val="22"/>
          <w:szCs w:val="22"/>
        </w:rPr>
        <w:t>аявителя:</w:t>
      </w:r>
    </w:p>
    <w:p w14:paraId="2502FD48" w14:textId="7EBB8A85" w:rsidR="00700D5C" w:rsidRDefault="00700D5C" w:rsidP="0011232C">
      <w:pPr>
        <w:jc w:val="both"/>
        <w:rPr>
          <w:b/>
          <w:sz w:val="22"/>
          <w:szCs w:val="22"/>
        </w:rPr>
      </w:pPr>
    </w:p>
    <w:p w14:paraId="7BBE0893" w14:textId="77777777" w:rsidR="00700D5C" w:rsidRPr="002B1734" w:rsidRDefault="00700D5C" w:rsidP="0011232C">
      <w:pPr>
        <w:jc w:val="both"/>
        <w:rPr>
          <w:sz w:val="22"/>
          <w:szCs w:val="22"/>
        </w:rPr>
      </w:pPr>
    </w:p>
    <w:p w14:paraId="2BACEEBE" w14:textId="77777777" w:rsidR="00575809" w:rsidRDefault="00575809" w:rsidP="0011232C">
      <w:pPr>
        <w:jc w:val="both"/>
        <w:rPr>
          <w:sz w:val="16"/>
          <w:szCs w:val="16"/>
        </w:rPr>
      </w:pPr>
    </w:p>
    <w:p w14:paraId="4BAAB63E" w14:textId="460E3FA8" w:rsidR="00602CCD" w:rsidRPr="002B1734" w:rsidRDefault="00602CCD" w:rsidP="0011232C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</w:t>
      </w:r>
      <w:r w:rsidR="0080640F" w:rsidRPr="002B1734">
        <w:rPr>
          <w:sz w:val="16"/>
          <w:szCs w:val="16"/>
        </w:rPr>
        <w:t>_________</w:t>
      </w:r>
    </w:p>
    <w:p w14:paraId="549D28F1" w14:textId="31E19611" w:rsidR="0039667F" w:rsidRPr="002B1734" w:rsidRDefault="00602CCD" w:rsidP="0039667F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для</w:t>
      </w:r>
      <w:r w:rsidR="00D07380" w:rsidRPr="002B1734">
        <w:rPr>
          <w:sz w:val="18"/>
          <w:szCs w:val="18"/>
        </w:rPr>
        <w:t xml:space="preserve"> </w:t>
      </w:r>
      <w:r w:rsidRPr="002B1734">
        <w:rPr>
          <w:sz w:val="18"/>
          <w:szCs w:val="18"/>
        </w:rPr>
        <w:t>юридического лица</w:t>
      </w:r>
      <w:r w:rsidR="00B72AF3" w:rsidRPr="002B1734">
        <w:rPr>
          <w:sz w:val="18"/>
          <w:szCs w:val="18"/>
        </w:rPr>
        <w:t>, крестья</w:t>
      </w:r>
      <w:r w:rsidR="00893910" w:rsidRPr="002B1734">
        <w:rPr>
          <w:sz w:val="18"/>
          <w:szCs w:val="18"/>
        </w:rPr>
        <w:t xml:space="preserve">нского (фермерского) хозяйства,  </w:t>
      </w:r>
      <w:r w:rsidR="00893910" w:rsidRPr="002B1734">
        <w:rPr>
          <w:sz w:val="18"/>
          <w:szCs w:val="18"/>
        </w:rPr>
        <w:br/>
        <w:t>Ф.И.О. для физического лица, индивидуального предпринимателя</w:t>
      </w:r>
      <w:r w:rsidRPr="002B1734">
        <w:rPr>
          <w:sz w:val="18"/>
          <w:szCs w:val="18"/>
        </w:rPr>
        <w:t>)</w:t>
      </w:r>
    </w:p>
    <w:p w14:paraId="6270FD04" w14:textId="77777777" w:rsidR="00463433" w:rsidRPr="002B1734" w:rsidRDefault="00463433" w:rsidP="0039667F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463433" w:rsidRPr="002B1734" w14:paraId="40DE4E0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839E8D0" w14:textId="7693305E" w:rsidR="00463433" w:rsidRPr="002B1734" w:rsidRDefault="00463433" w:rsidP="0011232C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C3EA8C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DEB81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EA09CD5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2AD4DE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D935FE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D3F7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3C4A23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8F069F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FDCCE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9AB0DF8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243985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F768522" w14:textId="002E534F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463433" w:rsidRPr="002B1734" w14:paraId="120280F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2D1A8FB6" w14:textId="3FBE489A" w:rsidR="00463433" w:rsidRPr="002B1734" w:rsidRDefault="00463433" w:rsidP="0011232C">
            <w:pPr>
              <w:rPr>
                <w:sz w:val="20"/>
                <w:szCs w:val="20"/>
              </w:rPr>
            </w:pPr>
            <w:r w:rsidRPr="002B1734">
              <w:rPr>
                <w:sz w:val="20"/>
                <w:szCs w:val="20"/>
              </w:rPr>
              <w:t>КПП</w:t>
            </w:r>
            <w:r w:rsidRPr="002B1734">
              <w:rPr>
                <w:rStyle w:val="ab"/>
                <w:sz w:val="20"/>
                <w:szCs w:val="20"/>
              </w:rPr>
              <w:t>4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A8F6BA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B2297C0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247AA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782A466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E9B25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6AE8C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6FFC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03099B4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385713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15561A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39074F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67D27B" w14:textId="5B53D7EC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2B654DB9" w14:textId="77777777" w:rsidR="00602CCD" w:rsidRPr="002B1734" w:rsidRDefault="00602CCD" w:rsidP="0011232C">
      <w:pPr>
        <w:jc w:val="both"/>
        <w:rPr>
          <w:b/>
          <w:bCs/>
          <w:sz w:val="28"/>
          <w:szCs w:val="28"/>
        </w:rPr>
      </w:pPr>
    </w:p>
    <w:p w14:paraId="6863757E" w14:textId="532235A6" w:rsidR="00602CCD" w:rsidRPr="002B1734" w:rsidRDefault="00602CCD" w:rsidP="00463433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</w:t>
      </w:r>
      <w:r w:rsidR="00463433" w:rsidRPr="002B1734">
        <w:rPr>
          <w:sz w:val="16"/>
          <w:szCs w:val="16"/>
        </w:rPr>
        <w:t>________</w:t>
      </w:r>
    </w:p>
    <w:p w14:paraId="4A9F40F5" w14:textId="05E8BEAF" w:rsidR="00602CCD" w:rsidRDefault="00602CCD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Банка</w:t>
      </w:r>
      <w:r w:rsidR="0014238A" w:rsidRPr="002B1734">
        <w:rPr>
          <w:sz w:val="18"/>
          <w:szCs w:val="18"/>
        </w:rPr>
        <w:t>,</w:t>
      </w:r>
      <w:r w:rsidRPr="002B1734">
        <w:rPr>
          <w:sz w:val="18"/>
          <w:szCs w:val="18"/>
        </w:rPr>
        <w:t xml:space="preserve"> в котором у </w:t>
      </w:r>
      <w:r w:rsidR="00C01975" w:rsidRPr="002B1734">
        <w:rPr>
          <w:bCs/>
          <w:sz w:val="18"/>
          <w:szCs w:val="18"/>
        </w:rPr>
        <w:t>З</w:t>
      </w:r>
      <w:r w:rsidRPr="002B1734">
        <w:rPr>
          <w:bCs/>
          <w:sz w:val="18"/>
          <w:szCs w:val="18"/>
        </w:rPr>
        <w:t>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</w:t>
      </w:r>
      <w:r w:rsidR="0014238A" w:rsidRPr="002B1734">
        <w:rPr>
          <w:sz w:val="18"/>
          <w:szCs w:val="18"/>
        </w:rPr>
        <w:t>, отделение банка</w:t>
      </w:r>
      <w:r w:rsidRPr="002B1734">
        <w:rPr>
          <w:sz w:val="18"/>
          <w:szCs w:val="18"/>
        </w:rPr>
        <w:t>)</w:t>
      </w:r>
    </w:p>
    <w:p w14:paraId="4CE7FDD7" w14:textId="7B01F8C5" w:rsidR="00591016" w:rsidRDefault="00591016" w:rsidP="00860A6F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591016" w:rsidRPr="00591016" w14:paraId="4F509DA0" w14:textId="77777777" w:rsidTr="0067021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EA3CC5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2A1D6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B67E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6250FF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E2BEB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3BB449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243A4C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15688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7845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7BF4A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64E98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0CC5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8C2B3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8623E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06E5E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AF266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1734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8FF1D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33D7B9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8BAB8A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E49C67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1BEEF199" w14:textId="77777777" w:rsidTr="0067021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2BBD266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A8373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FF8133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0657D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4766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21EEFC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7E2C06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FCE27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08923B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2CAC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EB35B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E784E4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860A8E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3B8F8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FE65C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C92F8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5CE05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16811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62CD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74B30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203EED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69F44AB3" w14:textId="77777777" w:rsidTr="0067021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B72A50" w14:textId="77777777" w:rsidR="00591016" w:rsidRPr="00591016" w:rsidRDefault="00591016" w:rsidP="00860A6F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5DF0D9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9191B1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322FC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5EE17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DFD8B9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62E02FF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D9DCF7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2D81F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DFCA3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A5E09A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34A646BB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1CECAC72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BE29BE7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83D5D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AE982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0FF93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D8A62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6ABA3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277F6C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43F05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66FE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64762B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BA1E576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45C415AC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EA05D51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928C65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4DD04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3AD62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368B2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3845FA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694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4CEE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D36A1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9A928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4F35301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15B18B57" w14:textId="573B4020" w:rsidR="00591016" w:rsidRDefault="00591016" w:rsidP="00860A6F">
      <w:pPr>
        <w:jc w:val="center"/>
        <w:rPr>
          <w:sz w:val="18"/>
          <w:szCs w:val="18"/>
        </w:rPr>
      </w:pPr>
    </w:p>
    <w:p w14:paraId="1717FC52" w14:textId="77777777" w:rsidR="00591016" w:rsidRPr="002B1734" w:rsidRDefault="00591016" w:rsidP="00860A6F">
      <w:pPr>
        <w:jc w:val="center"/>
        <w:rPr>
          <w:b/>
          <w:bCs/>
          <w:sz w:val="18"/>
          <w:szCs w:val="18"/>
        </w:rPr>
      </w:pPr>
    </w:p>
    <w:p w14:paraId="5A8BDD34" w14:textId="77777777" w:rsidR="00602CCD" w:rsidRPr="002B1734" w:rsidRDefault="00602CCD" w:rsidP="0011232C">
      <w:pPr>
        <w:jc w:val="both"/>
        <w:rPr>
          <w:sz w:val="6"/>
          <w:szCs w:val="6"/>
        </w:rPr>
      </w:pPr>
    </w:p>
    <w:p w14:paraId="50F12DC9" w14:textId="77777777" w:rsidR="0014238A" w:rsidRPr="002B1734" w:rsidRDefault="0014238A" w:rsidP="0011232C">
      <w:pPr>
        <w:rPr>
          <w:sz w:val="16"/>
          <w:szCs w:val="16"/>
        </w:rPr>
      </w:pPr>
    </w:p>
    <w:p w14:paraId="4F7659F3" w14:textId="77777777" w:rsidR="0014238A" w:rsidRPr="002B1734" w:rsidRDefault="0014238A" w:rsidP="0011232C">
      <w:pPr>
        <w:rPr>
          <w:sz w:val="16"/>
          <w:szCs w:val="16"/>
        </w:rPr>
      </w:pPr>
    </w:p>
    <w:p w14:paraId="255FD792" w14:textId="77777777" w:rsidR="00700D5C" w:rsidRDefault="00602CCD" w:rsidP="0011232C">
      <w:pPr>
        <w:rPr>
          <w:b/>
        </w:rPr>
      </w:pPr>
      <w:r w:rsidRPr="002B1734">
        <w:rPr>
          <w:b/>
          <w:sz w:val="22"/>
          <w:szCs w:val="22"/>
        </w:rPr>
        <w:t>Заявитель</w:t>
      </w:r>
      <w:r w:rsidR="0014238A" w:rsidRPr="002B1734">
        <w:rPr>
          <w:b/>
          <w:sz w:val="22"/>
          <w:szCs w:val="22"/>
        </w:rPr>
        <w:t xml:space="preserve"> </w:t>
      </w:r>
      <w:r w:rsidR="00BC5CD5" w:rsidRPr="002B1734">
        <w:rPr>
          <w:b/>
          <w:sz w:val="22"/>
          <w:szCs w:val="22"/>
        </w:rPr>
        <w:t>(уполномоченный представитель</w:t>
      </w:r>
      <w:r w:rsidRPr="002B1734">
        <w:rPr>
          <w:b/>
          <w:sz w:val="22"/>
          <w:szCs w:val="22"/>
        </w:rPr>
        <w:t>):</w:t>
      </w:r>
      <w:r w:rsidRPr="002B1734">
        <w:rPr>
          <w:b/>
        </w:rPr>
        <w:t xml:space="preserve"> </w:t>
      </w:r>
    </w:p>
    <w:p w14:paraId="206BB589" w14:textId="77777777" w:rsidR="00700D5C" w:rsidRDefault="00700D5C" w:rsidP="0011232C">
      <w:pPr>
        <w:rPr>
          <w:b/>
        </w:rPr>
      </w:pPr>
    </w:p>
    <w:p w14:paraId="0A65A8A1" w14:textId="68DDCF6F" w:rsidR="00602CCD" w:rsidRPr="002B1734" w:rsidRDefault="00602CCD" w:rsidP="0011232C">
      <w:pPr>
        <w:rPr>
          <w:b/>
          <w:sz w:val="20"/>
          <w:szCs w:val="20"/>
        </w:rPr>
      </w:pPr>
      <w:r w:rsidRPr="002B1734">
        <w:t>_________________________________________________________</w:t>
      </w:r>
      <w:r w:rsidR="0039667F" w:rsidRPr="002B1734">
        <w:t>_____________________________</w:t>
      </w:r>
    </w:p>
    <w:p w14:paraId="7902EACC" w14:textId="45C7CB4A" w:rsidR="00602CCD" w:rsidRPr="002B1734" w:rsidRDefault="00C01975" w:rsidP="0011232C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</w:t>
      </w:r>
      <w:r w:rsidR="00602CCD" w:rsidRPr="002B1734">
        <w:rPr>
          <w:sz w:val="18"/>
          <w:szCs w:val="18"/>
        </w:rPr>
        <w:t>аявителя или его</w:t>
      </w:r>
      <w:r w:rsidR="00C24658" w:rsidRPr="002B1734">
        <w:rPr>
          <w:sz w:val="18"/>
          <w:szCs w:val="18"/>
        </w:rPr>
        <w:t xml:space="preserve"> уполномоченного пре</w:t>
      </w:r>
      <w:r w:rsidR="0014238A" w:rsidRPr="002B1734">
        <w:rPr>
          <w:sz w:val="18"/>
          <w:szCs w:val="18"/>
        </w:rPr>
        <w:t>дставителя</w:t>
      </w:r>
      <w:r w:rsidR="00602CCD" w:rsidRPr="002B1734">
        <w:rPr>
          <w:sz w:val="18"/>
          <w:szCs w:val="18"/>
        </w:rPr>
        <w:t>)</w:t>
      </w:r>
    </w:p>
    <w:p w14:paraId="7FF68ACB" w14:textId="77777777" w:rsidR="00BC5CD5" w:rsidRPr="002B1734" w:rsidRDefault="00BC5CD5" w:rsidP="0011232C">
      <w:pPr>
        <w:jc w:val="both"/>
        <w:rPr>
          <w:b/>
          <w:sz w:val="20"/>
          <w:szCs w:val="20"/>
        </w:rPr>
      </w:pPr>
    </w:p>
    <w:p w14:paraId="30378329" w14:textId="74B57712" w:rsidR="00602CCD" w:rsidRDefault="00602CCD" w:rsidP="0011232C">
      <w:pPr>
        <w:jc w:val="both"/>
        <w:rPr>
          <w:sz w:val="20"/>
          <w:szCs w:val="20"/>
        </w:rPr>
      </w:pPr>
      <w:r w:rsidRPr="002B1734">
        <w:rPr>
          <w:b/>
          <w:sz w:val="20"/>
          <w:szCs w:val="20"/>
        </w:rPr>
        <w:t xml:space="preserve">М.П. </w:t>
      </w:r>
      <w:r w:rsidRPr="002B1734">
        <w:rPr>
          <w:sz w:val="20"/>
          <w:szCs w:val="20"/>
        </w:rPr>
        <w:t>(при наличии)</w:t>
      </w:r>
    </w:p>
    <w:p w14:paraId="70A5DD68" w14:textId="262BBFF7" w:rsidR="00D46AFE" w:rsidRDefault="00D46AFE" w:rsidP="0011232C">
      <w:pPr>
        <w:jc w:val="both"/>
        <w:rPr>
          <w:sz w:val="20"/>
          <w:szCs w:val="20"/>
        </w:rPr>
      </w:pPr>
    </w:p>
    <w:p w14:paraId="777030D5" w14:textId="260E4DDF" w:rsidR="00D46AFE" w:rsidRDefault="00D46AFE" w:rsidP="0011232C">
      <w:pPr>
        <w:jc w:val="both"/>
        <w:rPr>
          <w:sz w:val="20"/>
          <w:szCs w:val="20"/>
        </w:rPr>
      </w:pPr>
    </w:p>
    <w:p w14:paraId="0DCE2C79" w14:textId="398CC3DF" w:rsidR="00D46AFE" w:rsidRDefault="00D46AFE" w:rsidP="0011232C">
      <w:pPr>
        <w:jc w:val="both"/>
        <w:rPr>
          <w:sz w:val="20"/>
          <w:szCs w:val="20"/>
        </w:rPr>
      </w:pPr>
    </w:p>
    <w:p w14:paraId="68431867" w14:textId="710C11D0" w:rsidR="00D46AFE" w:rsidRDefault="00D46AFE" w:rsidP="0011232C">
      <w:pPr>
        <w:jc w:val="both"/>
        <w:rPr>
          <w:sz w:val="20"/>
          <w:szCs w:val="20"/>
        </w:rPr>
      </w:pPr>
    </w:p>
    <w:p w14:paraId="77145610" w14:textId="6236AD9B" w:rsidR="00D46AFE" w:rsidRDefault="00D46AFE" w:rsidP="0011232C">
      <w:pPr>
        <w:jc w:val="both"/>
        <w:rPr>
          <w:sz w:val="20"/>
          <w:szCs w:val="20"/>
        </w:rPr>
      </w:pPr>
    </w:p>
    <w:p w14:paraId="66AEEEA5" w14:textId="600619E3" w:rsidR="00D46AFE" w:rsidRDefault="00D46AFE" w:rsidP="0011232C">
      <w:pPr>
        <w:jc w:val="both"/>
        <w:rPr>
          <w:sz w:val="20"/>
          <w:szCs w:val="20"/>
        </w:rPr>
      </w:pPr>
    </w:p>
    <w:p w14:paraId="651C1385" w14:textId="0125D167" w:rsidR="00D46AFE" w:rsidRDefault="00D46AFE" w:rsidP="0011232C">
      <w:pPr>
        <w:jc w:val="both"/>
        <w:rPr>
          <w:sz w:val="20"/>
          <w:szCs w:val="20"/>
        </w:rPr>
      </w:pPr>
    </w:p>
    <w:p w14:paraId="22DF081A" w14:textId="6146A350" w:rsidR="00D46AFE" w:rsidRDefault="00D46AFE" w:rsidP="0011232C">
      <w:pPr>
        <w:jc w:val="both"/>
        <w:rPr>
          <w:sz w:val="20"/>
          <w:szCs w:val="20"/>
        </w:rPr>
      </w:pPr>
    </w:p>
    <w:p w14:paraId="6DF41F8B" w14:textId="496B1A2C" w:rsidR="00D46AFE" w:rsidRDefault="00D46AFE" w:rsidP="0011232C">
      <w:pPr>
        <w:jc w:val="both"/>
        <w:rPr>
          <w:sz w:val="20"/>
          <w:szCs w:val="20"/>
        </w:rPr>
      </w:pPr>
    </w:p>
    <w:p w14:paraId="2CD7DB6F" w14:textId="7009F5CE" w:rsidR="00D46AFE" w:rsidRDefault="00D46AFE" w:rsidP="0011232C">
      <w:pPr>
        <w:jc w:val="both"/>
        <w:rPr>
          <w:sz w:val="20"/>
          <w:szCs w:val="20"/>
        </w:rPr>
      </w:pPr>
    </w:p>
    <w:p w14:paraId="4927E0CA" w14:textId="19E77017" w:rsidR="00D46AFE" w:rsidRDefault="00D46AFE" w:rsidP="0011232C">
      <w:pPr>
        <w:jc w:val="both"/>
        <w:rPr>
          <w:sz w:val="20"/>
          <w:szCs w:val="20"/>
        </w:rPr>
      </w:pPr>
    </w:p>
    <w:p w14:paraId="5EC3D980" w14:textId="1A7BF7B7" w:rsidR="00D46AFE" w:rsidRDefault="00D46AFE" w:rsidP="0011232C">
      <w:pPr>
        <w:jc w:val="both"/>
        <w:rPr>
          <w:sz w:val="20"/>
          <w:szCs w:val="20"/>
        </w:rPr>
      </w:pPr>
    </w:p>
    <w:p w14:paraId="20DAF6C2" w14:textId="0B392AB3" w:rsidR="00D46AFE" w:rsidRDefault="00D46AFE" w:rsidP="0011232C">
      <w:pPr>
        <w:jc w:val="both"/>
        <w:rPr>
          <w:sz w:val="20"/>
          <w:szCs w:val="20"/>
        </w:rPr>
      </w:pPr>
    </w:p>
    <w:p w14:paraId="2B27CDAD" w14:textId="310A259D" w:rsidR="00D46AFE" w:rsidRDefault="00D46AFE" w:rsidP="0011232C">
      <w:pPr>
        <w:jc w:val="both"/>
        <w:rPr>
          <w:sz w:val="20"/>
          <w:szCs w:val="20"/>
        </w:rPr>
      </w:pPr>
    </w:p>
    <w:p w14:paraId="6D51C19D" w14:textId="747D8C1C" w:rsidR="00D46AFE" w:rsidRDefault="00D46AFE" w:rsidP="0011232C">
      <w:pPr>
        <w:jc w:val="both"/>
        <w:rPr>
          <w:sz w:val="20"/>
          <w:szCs w:val="20"/>
        </w:rPr>
      </w:pPr>
    </w:p>
    <w:p w14:paraId="0F74F38E" w14:textId="244FB948" w:rsidR="00D46AFE" w:rsidRDefault="00D46AFE" w:rsidP="0011232C">
      <w:pPr>
        <w:jc w:val="both"/>
        <w:rPr>
          <w:sz w:val="20"/>
          <w:szCs w:val="20"/>
        </w:rPr>
      </w:pPr>
    </w:p>
    <w:p w14:paraId="2183B2DC" w14:textId="54716222" w:rsidR="00575809" w:rsidRDefault="00575809" w:rsidP="0011232C">
      <w:pPr>
        <w:jc w:val="both"/>
        <w:rPr>
          <w:sz w:val="20"/>
          <w:szCs w:val="20"/>
        </w:rPr>
      </w:pPr>
    </w:p>
    <w:p w14:paraId="1CCEA5BE" w14:textId="3EB9395F" w:rsidR="00575809" w:rsidRDefault="00575809" w:rsidP="0011232C">
      <w:pPr>
        <w:jc w:val="both"/>
        <w:rPr>
          <w:sz w:val="20"/>
          <w:szCs w:val="20"/>
        </w:rPr>
      </w:pPr>
    </w:p>
    <w:p w14:paraId="1357BDD7" w14:textId="77777777" w:rsidR="00700D5C" w:rsidRDefault="00700D5C" w:rsidP="0011232C">
      <w:pPr>
        <w:jc w:val="both"/>
        <w:rPr>
          <w:sz w:val="20"/>
          <w:szCs w:val="20"/>
        </w:rPr>
      </w:pPr>
    </w:p>
    <w:p w14:paraId="5A16A992" w14:textId="32742DBE" w:rsidR="00575809" w:rsidRDefault="00575809" w:rsidP="0011232C">
      <w:pPr>
        <w:jc w:val="both"/>
        <w:rPr>
          <w:sz w:val="20"/>
          <w:szCs w:val="20"/>
        </w:rPr>
      </w:pPr>
    </w:p>
    <w:p w14:paraId="2E0B947C" w14:textId="0D4C374F" w:rsidR="00575809" w:rsidRDefault="00575809" w:rsidP="0011232C">
      <w:pPr>
        <w:jc w:val="both"/>
        <w:rPr>
          <w:sz w:val="20"/>
          <w:szCs w:val="20"/>
        </w:rPr>
      </w:pPr>
    </w:p>
    <w:p w14:paraId="3FF29882" w14:textId="58D17FA7" w:rsidR="00575809" w:rsidRDefault="00575809" w:rsidP="0011232C">
      <w:pPr>
        <w:jc w:val="both"/>
        <w:rPr>
          <w:sz w:val="20"/>
          <w:szCs w:val="20"/>
        </w:rPr>
      </w:pPr>
    </w:p>
    <w:p w14:paraId="781B0DFE" w14:textId="40F4D1CB" w:rsidR="00575809" w:rsidRDefault="00575809" w:rsidP="0011232C">
      <w:pPr>
        <w:jc w:val="both"/>
        <w:rPr>
          <w:sz w:val="20"/>
          <w:szCs w:val="20"/>
        </w:rPr>
      </w:pPr>
    </w:p>
    <w:p w14:paraId="0B2130CA" w14:textId="77777777" w:rsidR="00575809" w:rsidRDefault="00575809" w:rsidP="0011232C">
      <w:pPr>
        <w:jc w:val="both"/>
        <w:rPr>
          <w:sz w:val="20"/>
          <w:szCs w:val="20"/>
        </w:rPr>
      </w:pPr>
    </w:p>
    <w:p w14:paraId="47848143" w14:textId="415FC4C7" w:rsidR="00D46AFE" w:rsidRDefault="00D46AFE" w:rsidP="0011232C">
      <w:pPr>
        <w:jc w:val="both"/>
        <w:rPr>
          <w:sz w:val="20"/>
          <w:szCs w:val="20"/>
        </w:rPr>
      </w:pPr>
    </w:p>
    <w:p w14:paraId="4350202D" w14:textId="73EF2D05" w:rsidR="00D46AFE" w:rsidRDefault="00D46AFE" w:rsidP="0011232C">
      <w:pPr>
        <w:jc w:val="both"/>
        <w:rPr>
          <w:sz w:val="20"/>
          <w:szCs w:val="20"/>
        </w:rPr>
      </w:pPr>
    </w:p>
    <w:p w14:paraId="399F0E61" w14:textId="25F778EE" w:rsidR="00D46AFE" w:rsidRDefault="00D46AFE" w:rsidP="0011232C">
      <w:pPr>
        <w:jc w:val="both"/>
        <w:rPr>
          <w:sz w:val="20"/>
          <w:szCs w:val="20"/>
        </w:rPr>
      </w:pPr>
    </w:p>
    <w:p w14:paraId="21E70633" w14:textId="36E58DCC" w:rsidR="00D46AFE" w:rsidRDefault="00D46AFE" w:rsidP="0011232C">
      <w:pPr>
        <w:jc w:val="both"/>
        <w:rPr>
          <w:sz w:val="20"/>
          <w:szCs w:val="20"/>
        </w:rPr>
      </w:pPr>
    </w:p>
    <w:p w14:paraId="1F7D9896" w14:textId="77777777" w:rsidR="00D46AFE" w:rsidRPr="002B1734" w:rsidRDefault="00D46AFE" w:rsidP="0011232C">
      <w:pPr>
        <w:jc w:val="both"/>
        <w:rPr>
          <w:b/>
          <w:sz w:val="20"/>
          <w:szCs w:val="20"/>
        </w:rPr>
      </w:pPr>
    </w:p>
    <w:p w14:paraId="643B8AE4" w14:textId="77777777" w:rsidR="00602CCD" w:rsidRPr="002B1734" w:rsidRDefault="00602CCD" w:rsidP="0011232C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B4C4071" w14:textId="77777777" w:rsidR="00D97745" w:rsidRPr="002B1734" w:rsidRDefault="00D97745" w:rsidP="0011232C">
      <w:pPr>
        <w:jc w:val="both"/>
        <w:rPr>
          <w:b/>
          <w:sz w:val="12"/>
          <w:szCs w:val="12"/>
        </w:rPr>
      </w:pPr>
    </w:p>
    <w:p w14:paraId="1751134F" w14:textId="77777777" w:rsidR="00002292" w:rsidRPr="002B1734" w:rsidRDefault="00602CCD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физических лиц 12 знаков</w:t>
      </w:r>
      <w:r w:rsidR="00B40A5A" w:rsidRPr="002B1734">
        <w:rPr>
          <w:sz w:val="16"/>
          <w:szCs w:val="16"/>
        </w:rPr>
        <w:t xml:space="preserve"> (при наличии)</w:t>
      </w:r>
      <w:r w:rsidRPr="002B1734">
        <w:rPr>
          <w:sz w:val="16"/>
          <w:szCs w:val="16"/>
        </w:rPr>
        <w:t>, ИНН для юридических лиц 10 знаков. Заявители – физические лица указывают ИНН в соответствии со свидетельством о постановке на учет физического лица в налоговом органе.</w:t>
      </w:r>
    </w:p>
    <w:p w14:paraId="6E5C5AB0" w14:textId="7956A18C" w:rsidR="0098355C" w:rsidRPr="002B1734" w:rsidRDefault="008959AE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4</w:t>
      </w:r>
      <w:r w:rsidRPr="002B1734">
        <w:rPr>
          <w:sz w:val="16"/>
          <w:szCs w:val="16"/>
        </w:rPr>
        <w:t xml:space="preserve"> </w:t>
      </w:r>
      <w:r w:rsidR="00002292" w:rsidRPr="002B1734">
        <w:rPr>
          <w:sz w:val="16"/>
          <w:szCs w:val="16"/>
        </w:rPr>
        <w:t>КПП в</w:t>
      </w:r>
      <w:r w:rsidR="007E4C91" w:rsidRPr="002B1734">
        <w:rPr>
          <w:sz w:val="16"/>
          <w:szCs w:val="16"/>
        </w:rPr>
        <w:t xml:space="preserve"> отношении юридических лиц</w:t>
      </w:r>
      <w:r w:rsidR="002A0A94">
        <w:rPr>
          <w:sz w:val="16"/>
          <w:szCs w:val="16"/>
        </w:rPr>
        <w:t xml:space="preserve"> и индивидуальных предпринимателей</w:t>
      </w:r>
      <w:r w:rsidR="00002292" w:rsidRPr="002B1734">
        <w:rPr>
          <w:sz w:val="16"/>
          <w:szCs w:val="16"/>
        </w:rPr>
        <w:t xml:space="preserve">. </w:t>
      </w:r>
      <w:bookmarkStart w:id="115" w:name="__RefHeading__75_520497706"/>
      <w:bookmarkStart w:id="116" w:name="__RefHeading__90_1698952488"/>
      <w:bookmarkStart w:id="117" w:name="__RefHeading__77_520497706"/>
      <w:bookmarkStart w:id="118" w:name="__RefHeading__92_1698952488"/>
      <w:bookmarkStart w:id="119" w:name="_Toc423619395"/>
      <w:bookmarkStart w:id="120" w:name="_Toc426462889"/>
      <w:bookmarkStart w:id="121" w:name="_Toc428969625"/>
      <w:bookmarkEnd w:id="112"/>
      <w:bookmarkEnd w:id="115"/>
      <w:bookmarkEnd w:id="116"/>
      <w:bookmarkEnd w:id="117"/>
      <w:bookmarkEnd w:id="118"/>
    </w:p>
    <w:p w14:paraId="14C641E2" w14:textId="787ABCD7" w:rsidR="00591016" w:rsidRDefault="00591016">
      <w:pPr>
        <w:suppressAutoHyphens w:val="0"/>
      </w:pPr>
      <w:r>
        <w:br w:type="page"/>
      </w:r>
    </w:p>
    <w:p w14:paraId="171694F7" w14:textId="77AB8DD1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22" w:name="_Toc479691599"/>
      <w:r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bookmarkEnd w:id="119"/>
      <w:bookmarkEnd w:id="120"/>
      <w:bookmarkEnd w:id="121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23" w:name="__RefHeading__73_520497706"/>
      <w:bookmarkStart w:id="124" w:name="__RefHeading__88_1698952488"/>
      <w:bookmarkEnd w:id="123"/>
      <w:bookmarkEnd w:id="124"/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22"/>
    </w:p>
    <w:p w14:paraId="69B55BA8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6DA4DA5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42B2084B" w14:textId="77777777" w:rsidR="00B32E26" w:rsidRDefault="00A87C3E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</w:t>
      </w:r>
      <w:r w:rsidR="006937AA" w:rsidRPr="002B1734">
        <w:rPr>
          <w:b/>
          <w:bCs/>
          <w:sz w:val="22"/>
          <w:szCs w:val="22"/>
        </w:rPr>
        <w:t xml:space="preserve"> О ЗАДАТКЕ №____</w:t>
      </w:r>
    </w:p>
    <w:p w14:paraId="4C40FCC9" w14:textId="77777777" w:rsidR="00B32E26" w:rsidRDefault="00B32E26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5AF4E5DF" w14:textId="42F50155" w:rsidR="006937AA" w:rsidRPr="0031347A" w:rsidRDefault="0065507D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="00B32E26"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1790A489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 xml:space="preserve"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торгов», в лице </w:t>
      </w:r>
      <w:r>
        <w:rPr>
          <w:sz w:val="22"/>
          <w:szCs w:val="22"/>
          <w:lang w:eastAsia="en-US"/>
        </w:rPr>
        <w:t>__________</w:t>
      </w:r>
      <w:r w:rsidRPr="00B32E26">
        <w:rPr>
          <w:sz w:val="22"/>
          <w:szCs w:val="22"/>
          <w:lang w:eastAsia="en-US"/>
        </w:rPr>
        <w:t xml:space="preserve">_________, действующего на основании </w:t>
      </w:r>
      <w:r>
        <w:rPr>
          <w:sz w:val="22"/>
          <w:szCs w:val="22"/>
          <w:lang w:eastAsia="en-US"/>
        </w:rPr>
        <w:t>____________</w:t>
      </w:r>
      <w:r w:rsidRPr="00B32E26">
        <w:rPr>
          <w:sz w:val="22"/>
          <w:szCs w:val="22"/>
          <w:lang w:eastAsia="en-US"/>
        </w:rPr>
        <w:t xml:space="preserve">, именуемое далее «Лицо, осуществляющее </w:t>
      </w:r>
      <w:r>
        <w:rPr>
          <w:sz w:val="22"/>
          <w:szCs w:val="22"/>
          <w:lang w:eastAsia="en-US"/>
        </w:rPr>
        <w:t>о</w:t>
      </w:r>
      <w:r w:rsidRPr="00B32E26">
        <w:rPr>
          <w:sz w:val="22"/>
          <w:szCs w:val="22"/>
          <w:lang w:eastAsia="en-US"/>
        </w:rPr>
        <w:t>рганизационно-техническ</w:t>
      </w:r>
      <w:r>
        <w:rPr>
          <w:sz w:val="22"/>
          <w:szCs w:val="22"/>
          <w:lang w:eastAsia="en-US"/>
        </w:rPr>
        <w:t>ие функции</w:t>
      </w:r>
      <w:r w:rsidRPr="00B32E26">
        <w:rPr>
          <w:sz w:val="22"/>
          <w:szCs w:val="22"/>
          <w:lang w:eastAsia="en-US"/>
        </w:rPr>
        <w:t xml:space="preserve">», с другой стороны, и ________________, именуемое в дальнейшем «Заявитель», в лице _____________________________, действующего на основании _________________, </w:t>
      </w:r>
      <w:r>
        <w:rPr>
          <w:sz w:val="22"/>
          <w:szCs w:val="22"/>
          <w:lang w:eastAsia="en-US"/>
        </w:rPr>
        <w:br/>
      </w:r>
      <w:r w:rsidRPr="00B32E26">
        <w:rPr>
          <w:sz w:val="22"/>
          <w:szCs w:val="22"/>
          <w:lang w:eastAsia="en-US"/>
        </w:rPr>
        <w:t>с трет</w:t>
      </w:r>
      <w:r>
        <w:rPr>
          <w:sz w:val="22"/>
          <w:szCs w:val="22"/>
          <w:lang w:eastAsia="en-US"/>
        </w:rPr>
        <w:t>ьей стороны, заключили настоящее</w:t>
      </w:r>
      <w:r w:rsidRPr="00B32E26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 xml:space="preserve">Соглашение </w:t>
      </w:r>
      <w:r w:rsidRPr="00B32E26">
        <w:rPr>
          <w:sz w:val="22"/>
          <w:szCs w:val="22"/>
          <w:lang w:eastAsia="en-US"/>
        </w:rPr>
        <w:t>о нижеследующем:</w:t>
      </w:r>
    </w:p>
    <w:p w14:paraId="2304D026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0AB1F403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 xml:space="preserve">1. Предмет </w:t>
      </w:r>
      <w:r>
        <w:rPr>
          <w:b/>
          <w:sz w:val="22"/>
          <w:szCs w:val="22"/>
        </w:rPr>
        <w:t>С</w:t>
      </w:r>
      <w:r w:rsidRPr="008B1320">
        <w:rPr>
          <w:b/>
          <w:sz w:val="22"/>
          <w:szCs w:val="22"/>
        </w:rPr>
        <w:t>оглашения</w:t>
      </w:r>
    </w:p>
    <w:p w14:paraId="67EABF06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3AF4244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F07EE6">
        <w:rPr>
          <w:sz w:val="22"/>
          <w:szCs w:val="22"/>
        </w:rPr>
        <w:t>Заявитель в доказательство намерения заключить договор аренды зем</w:t>
      </w:r>
      <w:r>
        <w:rPr>
          <w:sz w:val="22"/>
          <w:szCs w:val="22"/>
        </w:rPr>
        <w:t xml:space="preserve">ельного участка, находящегося в </w:t>
      </w:r>
      <w:r w:rsidRPr="00F07EE6">
        <w:rPr>
          <w:sz w:val="22"/>
          <w:szCs w:val="22"/>
        </w:rPr>
        <w:t>собственности ____________/образованный из земель или земельного участка</w:t>
      </w:r>
      <w:r>
        <w:rPr>
          <w:sz w:val="22"/>
          <w:szCs w:val="22"/>
        </w:rPr>
        <w:t xml:space="preserve">, государственная собственность </w:t>
      </w:r>
      <w:r w:rsidRPr="00F07EE6">
        <w:rPr>
          <w:sz w:val="22"/>
          <w:szCs w:val="22"/>
        </w:rPr>
        <w:t>на которые не разграничена, расположенного по адресу: Москов</w:t>
      </w:r>
      <w:r>
        <w:rPr>
          <w:sz w:val="22"/>
          <w:szCs w:val="22"/>
        </w:rPr>
        <w:t xml:space="preserve">ская область, _________________ </w:t>
      </w:r>
      <w:r w:rsidRPr="00F07EE6">
        <w:rPr>
          <w:sz w:val="22"/>
          <w:szCs w:val="22"/>
        </w:rPr>
        <w:t>(далее - Аукцион), а также в качестве обеспечения надлежащего исполн</w:t>
      </w:r>
      <w:r>
        <w:rPr>
          <w:sz w:val="22"/>
          <w:szCs w:val="22"/>
        </w:rPr>
        <w:t xml:space="preserve">ения своих обязательств, в счет </w:t>
      </w:r>
      <w:r w:rsidRPr="00F07EE6">
        <w:rPr>
          <w:sz w:val="22"/>
          <w:szCs w:val="22"/>
        </w:rPr>
        <w:t xml:space="preserve">причитающихся с него по договору </w:t>
      </w:r>
      <w:r>
        <w:rPr>
          <w:sz w:val="22"/>
          <w:szCs w:val="22"/>
        </w:rPr>
        <w:t xml:space="preserve">аренды земельного участка </w:t>
      </w:r>
      <w:r w:rsidRPr="00F07EE6">
        <w:rPr>
          <w:sz w:val="22"/>
          <w:szCs w:val="22"/>
        </w:rPr>
        <w:t>платежей, перечисляет денежные средства в</w:t>
      </w:r>
      <w:r>
        <w:rPr>
          <w:sz w:val="22"/>
          <w:szCs w:val="22"/>
        </w:rPr>
        <w:t xml:space="preserve"> размере ________ руб. __ коп., </w:t>
      </w:r>
      <w:r w:rsidRPr="00F07EE6">
        <w:rPr>
          <w:sz w:val="22"/>
          <w:szCs w:val="22"/>
        </w:rPr>
        <w:t>предусмотренном разделом 2 настоящего Соглашения.</w:t>
      </w:r>
    </w:p>
    <w:p w14:paraId="658DF28F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119F3936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2. Порядок перечисления денежных средств</w:t>
      </w:r>
    </w:p>
    <w:p w14:paraId="24627741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7085B9A6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2.1. </w:t>
      </w: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5530089E" w14:textId="77777777" w:rsidR="00C97BBC" w:rsidRPr="00B32E26" w:rsidRDefault="00C97BBC" w:rsidP="00C97BBC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445931059" w:edGrp="everyone"/>
      <w:r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2EC78438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728249F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A11BE28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35B8C891" w14:textId="77777777" w:rsidR="00C97BBC" w:rsidRPr="008B7E38" w:rsidRDefault="00C97BBC" w:rsidP="00C97BBC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0CF339D2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</w:t>
      </w:r>
      <w:r>
        <w:rPr>
          <w:color w:val="0000FF"/>
          <w:sz w:val="22"/>
          <w:szCs w:val="22"/>
          <w:lang w:eastAsia="ru-RU"/>
        </w:rPr>
        <w:br/>
      </w:r>
      <w:r w:rsidRPr="008B7E38">
        <w:rPr>
          <w:color w:val="0000FF"/>
          <w:sz w:val="22"/>
          <w:szCs w:val="22"/>
          <w:lang w:eastAsia="ru-RU"/>
        </w:rPr>
        <w:t>об оплате) для перечисления задатка рекомендуется указывать в соответствующих полях КБК - «0», ОКТМО - «0».</w:t>
      </w:r>
    </w:p>
    <w:p w14:paraId="69FDEA47" w14:textId="77777777" w:rsidR="00C97BBC" w:rsidRDefault="00C97BBC" w:rsidP="00C97BBC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Назначение платежа: «Задаток для участия в аукционе «__»________ </w:t>
      </w:r>
      <w:r>
        <w:rPr>
          <w:color w:val="0000FF"/>
          <w:sz w:val="22"/>
          <w:szCs w:val="22"/>
          <w:lang w:eastAsia="ru-RU"/>
        </w:rPr>
        <w:t xml:space="preserve">20__ (дата аукциона), </w:t>
      </w:r>
      <w:r>
        <w:rPr>
          <w:color w:val="0000FF"/>
          <w:sz w:val="22"/>
          <w:szCs w:val="22"/>
          <w:lang w:eastAsia="ru-RU"/>
        </w:rPr>
        <w:br/>
        <w:t>№ лота __</w:t>
      </w:r>
      <w:r w:rsidRPr="008B7E38">
        <w:rPr>
          <w:color w:val="0000FF"/>
          <w:sz w:val="22"/>
          <w:szCs w:val="22"/>
          <w:lang w:eastAsia="ru-RU"/>
        </w:rPr>
        <w:t xml:space="preserve">по </w:t>
      </w:r>
      <w:r>
        <w:rPr>
          <w:color w:val="0000FF"/>
          <w:sz w:val="22"/>
          <w:szCs w:val="22"/>
          <w:lang w:eastAsia="ru-RU"/>
        </w:rPr>
        <w:t xml:space="preserve">Соглашению </w:t>
      </w:r>
      <w:r w:rsidRPr="008B7E38">
        <w:rPr>
          <w:color w:val="0000FF"/>
          <w:sz w:val="22"/>
          <w:szCs w:val="22"/>
          <w:lang w:eastAsia="ru-RU"/>
        </w:rPr>
        <w:t>о задатке от «____»______ 20__ №___» (при наличии реквизит</w:t>
      </w:r>
      <w:r>
        <w:rPr>
          <w:color w:val="0000FF"/>
          <w:sz w:val="22"/>
          <w:szCs w:val="22"/>
          <w:lang w:eastAsia="ru-RU"/>
        </w:rPr>
        <w:t xml:space="preserve">ов Соглашения о задатке), </w:t>
      </w:r>
      <w:r>
        <w:rPr>
          <w:color w:val="0000FF"/>
          <w:sz w:val="22"/>
          <w:szCs w:val="22"/>
        </w:rPr>
        <w:t>НДС не облагается</w:t>
      </w:r>
      <w:r w:rsidRPr="008B7E38">
        <w:rPr>
          <w:color w:val="0000FF"/>
          <w:sz w:val="22"/>
          <w:szCs w:val="22"/>
          <w:lang w:eastAsia="ru-RU"/>
        </w:rPr>
        <w:t>».</w:t>
      </w:r>
      <w:permEnd w:id="445931059"/>
    </w:p>
    <w:p w14:paraId="4D11A073" w14:textId="77777777" w:rsidR="00C97BBC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2.2. </w:t>
      </w: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384542E1" w14:textId="73D4FF44" w:rsidR="00C97BBC" w:rsidRPr="00193453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17315F">
        <w:rPr>
          <w:sz w:val="22"/>
          <w:szCs w:val="22"/>
        </w:rPr>
        <w:t xml:space="preserve">2.3. </w:t>
      </w:r>
      <w:r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</w:t>
      </w:r>
      <w:r w:rsidR="00FE4C0A">
        <w:rPr>
          <w:sz w:val="22"/>
          <w:szCs w:val="22"/>
        </w:rPr>
        <w:t xml:space="preserve"> </w:t>
      </w:r>
      <w:r w:rsidRPr="00193453">
        <w:rPr>
          <w:sz w:val="22"/>
          <w:szCs w:val="22"/>
        </w:rPr>
        <w:t>будут считаться ошибочно перечисленными денежными средствами и возвращены плательщику.</w:t>
      </w:r>
    </w:p>
    <w:p w14:paraId="5423892E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2.4. </w:t>
      </w:r>
      <w:r w:rsidRPr="00B32E26">
        <w:rPr>
          <w:sz w:val="22"/>
          <w:szCs w:val="22"/>
        </w:rPr>
        <w:t xml:space="preserve">В случае установления </w:t>
      </w:r>
      <w:r>
        <w:rPr>
          <w:sz w:val="22"/>
          <w:szCs w:val="22"/>
        </w:rPr>
        <w:t>А</w:t>
      </w:r>
      <w:r w:rsidRPr="008B1320">
        <w:rPr>
          <w:sz w:val="22"/>
          <w:szCs w:val="22"/>
        </w:rPr>
        <w:t xml:space="preserve">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7252829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2.5. </w:t>
      </w: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62682B93" w14:textId="77777777" w:rsidR="00C97BBC" w:rsidRPr="00B32E26" w:rsidRDefault="00C97BBC" w:rsidP="00C97BBC">
      <w:pPr>
        <w:tabs>
          <w:tab w:val="left" w:pos="426"/>
        </w:tabs>
        <w:jc w:val="both"/>
        <w:rPr>
          <w:sz w:val="22"/>
          <w:szCs w:val="22"/>
        </w:rPr>
      </w:pPr>
    </w:p>
    <w:p w14:paraId="515C8F14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3. Ответственность Сторон</w:t>
      </w:r>
    </w:p>
    <w:p w14:paraId="66E9C296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0DAE9E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594C34F5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3</w:t>
      </w:r>
      <w:r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5B988660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567F5E2" w14:textId="77777777" w:rsidR="00C97BBC" w:rsidRPr="008B1320" w:rsidRDefault="00C97BBC" w:rsidP="00C97BBC">
      <w:pPr>
        <w:suppressAutoHyphens w:val="0"/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4. Срок действия Соглашения</w:t>
      </w:r>
    </w:p>
    <w:p w14:paraId="00508CE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2D399345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14D37764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0F97F77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3FD7CA7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5. Заключительные положения</w:t>
      </w:r>
    </w:p>
    <w:p w14:paraId="3EA3E62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0C0B3E4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6BC2103C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0EF5C8E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629308B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75380A2D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6. Юридические адреса и реквизиты Сторон</w:t>
      </w:r>
    </w:p>
    <w:p w14:paraId="01EB5DB5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C97BBC" w:rsidRPr="00B32E26" w14:paraId="0055AD4B" w14:textId="77777777" w:rsidTr="00DC1D6B">
        <w:tc>
          <w:tcPr>
            <w:tcW w:w="3261" w:type="dxa"/>
          </w:tcPr>
          <w:p w14:paraId="3D7697E2" w14:textId="77777777" w:rsidR="00C97BBC" w:rsidRPr="00B32E26" w:rsidRDefault="00C97BBC" w:rsidP="00DC1D6B">
            <w:pPr>
              <w:ind w:left="-276"/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</w:p>
        </w:tc>
        <w:tc>
          <w:tcPr>
            <w:tcW w:w="3544" w:type="dxa"/>
            <w:shd w:val="clear" w:color="auto" w:fill="auto"/>
          </w:tcPr>
          <w:p w14:paraId="09AD9C9D" w14:textId="77777777" w:rsidR="00C97BBC" w:rsidRPr="00B32E26" w:rsidRDefault="00C97BBC" w:rsidP="00DC1D6B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645DDF8A" w14:textId="77777777" w:rsidR="00C97BBC" w:rsidRPr="00B32E26" w:rsidRDefault="00C97BBC" w:rsidP="00DC1D6B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C97BBC" w:rsidRPr="00B32E26" w14:paraId="62A10905" w14:textId="77777777" w:rsidTr="00DC1D6B">
        <w:trPr>
          <w:trHeight w:val="250"/>
        </w:trPr>
        <w:tc>
          <w:tcPr>
            <w:tcW w:w="3261" w:type="dxa"/>
          </w:tcPr>
          <w:p w14:paraId="71E5C8E5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1758F14E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4A2E05CB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56E40192" w14:textId="77777777" w:rsidR="00C97BBC" w:rsidRDefault="00C97BBC" w:rsidP="00C97BBC">
      <w:pPr>
        <w:jc w:val="center"/>
        <w:rPr>
          <w:b/>
          <w:sz w:val="22"/>
          <w:szCs w:val="22"/>
        </w:rPr>
      </w:pPr>
    </w:p>
    <w:p w14:paraId="041D2871" w14:textId="77777777" w:rsidR="00C97BBC" w:rsidRDefault="00C97BBC" w:rsidP="00C97BBC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 </w:t>
      </w:r>
      <w:r w:rsidRPr="00B32E26">
        <w:rPr>
          <w:b/>
          <w:sz w:val="22"/>
          <w:szCs w:val="22"/>
        </w:rPr>
        <w:t>Подписи сторон</w:t>
      </w:r>
    </w:p>
    <w:p w14:paraId="6DA527D4" w14:textId="77777777" w:rsidR="00C97BBC" w:rsidRDefault="00C97BBC" w:rsidP="00C97BBC">
      <w:pPr>
        <w:jc w:val="center"/>
        <w:rPr>
          <w:b/>
          <w:sz w:val="22"/>
          <w:szCs w:val="22"/>
        </w:rPr>
      </w:pPr>
    </w:p>
    <w:p w14:paraId="73F5D35E" w14:textId="77777777" w:rsidR="00C97BBC" w:rsidRDefault="00C97BBC" w:rsidP="00C97BBC">
      <w:pPr>
        <w:jc w:val="center"/>
        <w:rPr>
          <w:b/>
          <w:sz w:val="22"/>
          <w:szCs w:val="22"/>
        </w:rPr>
      </w:pPr>
    </w:p>
    <w:tbl>
      <w:tblPr>
        <w:tblW w:w="10279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C97BBC" w:rsidRPr="00A93278" w14:paraId="014D988E" w14:textId="77777777" w:rsidTr="00DC1D6B">
        <w:trPr>
          <w:trHeight w:val="738"/>
        </w:trPr>
        <w:tc>
          <w:tcPr>
            <w:tcW w:w="3049" w:type="dxa"/>
            <w:hideMark/>
          </w:tcPr>
          <w:p w14:paraId="38BAB7F5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6E3000C0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4299C248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1FBF19CD" w14:textId="77777777" w:rsidR="00C97BBC" w:rsidRPr="00A93278" w:rsidRDefault="00C97BBC" w:rsidP="00DC1D6B">
            <w:pPr>
              <w:rPr>
                <w:sz w:val="22"/>
                <w:szCs w:val="22"/>
              </w:rPr>
            </w:pPr>
          </w:p>
        </w:tc>
      </w:tr>
      <w:tr w:rsidR="00C97BBC" w:rsidRPr="00A93278" w14:paraId="41D0863F" w14:textId="77777777" w:rsidTr="00DC1D6B">
        <w:trPr>
          <w:trHeight w:val="738"/>
        </w:trPr>
        <w:tc>
          <w:tcPr>
            <w:tcW w:w="3049" w:type="dxa"/>
          </w:tcPr>
          <w:p w14:paraId="18E23337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_______________/_________/</w:t>
            </w:r>
          </w:p>
          <w:p w14:paraId="38D37E3A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249E53B9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68FE9780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0A070BA7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4B56CCB3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5BF7D05C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4D013163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0AF8A94E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5A7573DD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75F4D0B6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4A604ACD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79076016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63713CAE" w14:textId="0B6C7C5F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25" w:name="_Toc479691600"/>
      <w:r w:rsidR="00D46AFE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25"/>
    </w:p>
    <w:p w14:paraId="7C6238CC" w14:textId="3D50E515" w:rsidR="00450E81" w:rsidRPr="002B1734" w:rsidRDefault="00450E81" w:rsidP="00EF6708">
      <w:pPr>
        <w:rPr>
          <w:b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49A1DBEF" w14:textId="6BAA469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>НА БЛАНКЕ ОРГАНИЗАЦИИ</w:t>
      </w:r>
    </w:p>
    <w:p w14:paraId="617F4AE5" w14:textId="2DC8637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 xml:space="preserve">(при </w:t>
      </w:r>
      <w:r w:rsidRPr="002B1734">
        <w:rPr>
          <w:i/>
          <w:noProof/>
          <w:szCs w:val="20"/>
          <w:lang w:eastAsia="en-US"/>
        </w:rPr>
        <w:t>наличии</w:t>
      </w:r>
      <w:r w:rsidRPr="002B1734">
        <w:rPr>
          <w:i/>
          <w:szCs w:val="20"/>
          <w:lang w:eastAsia="en-US"/>
        </w:rPr>
        <w:t>)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2A4F64EC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физического лица</w:t>
            </w:r>
            <w:r w:rsidR="00450E81" w:rsidRPr="002B1734">
              <w:rPr>
                <w:sz w:val="20"/>
                <w:szCs w:val="20"/>
                <w:lang w:eastAsia="en-US"/>
              </w:rPr>
              <w:t xml:space="preserve"> или</w:t>
            </w:r>
          </w:p>
          <w:p w14:paraId="19D6E22F" w14:textId="1788DBC5" w:rsidR="00450E81" w:rsidRPr="002B1734" w:rsidRDefault="00A87C3E" w:rsidP="0011232C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Ф.И.О. генерального директора</w:t>
            </w:r>
          </w:p>
          <w:p w14:paraId="63AFF3E6" w14:textId="42DF7FBC" w:rsidR="00450E81" w:rsidRPr="002B1734" w:rsidRDefault="00A87C3E" w:rsidP="0011232C">
            <w:pPr>
              <w:suppressAutoHyphens w:val="0"/>
              <w:jc w:val="center"/>
              <w:rPr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или представителя организации)</w:t>
            </w:r>
          </w:p>
          <w:p w14:paraId="702C9BB0" w14:textId="16987A69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val="en-US" w:eastAsia="en-US"/>
              </w:rPr>
            </w:pPr>
            <w:r w:rsidRPr="002B1734">
              <w:rPr>
                <w:szCs w:val="20"/>
                <w:lang w:val="en-US" w:eastAsia="en-US"/>
              </w:rPr>
              <w:t>____________________________________</w:t>
            </w:r>
            <w:r w:rsidRPr="002B1734">
              <w:rPr>
                <w:szCs w:val="20"/>
                <w:lang w:val="en-US" w:eastAsia="en-US"/>
              </w:rPr>
              <w:br/>
            </w:r>
            <w:r w:rsidRPr="002B1734">
              <w:rPr>
                <w:szCs w:val="20"/>
                <w:lang w:eastAsia="en-US"/>
              </w:rPr>
              <w:t xml:space="preserve">          </w:t>
            </w:r>
            <w:r w:rsidR="009B2EA4" w:rsidRPr="002B1734">
              <w:rPr>
                <w:szCs w:val="20"/>
                <w:lang w:eastAsia="en-US"/>
              </w:rPr>
              <w:t xml:space="preserve">                    </w:t>
            </w:r>
            <w:r w:rsidRPr="002B1734">
              <w:rPr>
                <w:sz w:val="20"/>
                <w:szCs w:val="20"/>
                <w:lang w:val="en-US" w:eastAsia="en-US"/>
              </w:rPr>
              <w:t>(наименование организации)</w:t>
            </w:r>
          </w:p>
          <w:p w14:paraId="7A5DA6AB" w14:textId="77777777" w:rsidR="00450E81" w:rsidRPr="002B1734" w:rsidRDefault="00450E81" w:rsidP="0011232C">
            <w:pPr>
              <w:suppressAutoHyphens w:val="0"/>
              <w:overflowPunct w:val="0"/>
              <w:autoSpaceDE w:val="0"/>
              <w:rPr>
                <w:szCs w:val="20"/>
                <w:lang w:val="en-US" w:eastAsia="en-US"/>
              </w:rPr>
            </w:pPr>
          </w:p>
        </w:tc>
      </w:tr>
    </w:tbl>
    <w:p w14:paraId="467DA650" w14:textId="77777777" w:rsidR="00450E81" w:rsidRPr="002B1734" w:rsidRDefault="00450E81" w:rsidP="009B2EA4">
      <w:pPr>
        <w:suppressAutoHyphens w:val="0"/>
        <w:rPr>
          <w:b/>
          <w:sz w:val="26"/>
          <w:szCs w:val="26"/>
          <w:lang w:val="en-US" w:eastAsia="en-US"/>
        </w:rPr>
      </w:pPr>
    </w:p>
    <w:p w14:paraId="5D62141E" w14:textId="059F8133" w:rsidR="00450E81" w:rsidRPr="002B1734" w:rsidRDefault="009B2EA4" w:rsidP="0011232C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Запрос на осмотр Объекта</w:t>
      </w:r>
      <w:r w:rsidR="00450E81" w:rsidRPr="002B1734">
        <w:rPr>
          <w:b/>
          <w:sz w:val="26"/>
          <w:szCs w:val="26"/>
          <w:lang w:eastAsia="en-US"/>
        </w:rPr>
        <w:t xml:space="preserve"> (лота) аукциона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2ADE69BD" w14:textId="6E00550B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</w:t>
      </w:r>
      <w:r w:rsidR="009B2EA4" w:rsidRPr="002B1734">
        <w:rPr>
          <w:szCs w:val="20"/>
          <w:lang w:eastAsia="en-US"/>
        </w:rPr>
        <w:t>ть документ для осмотра Объекта</w:t>
      </w:r>
      <w:r w:rsidRPr="002B1734">
        <w:rPr>
          <w:szCs w:val="20"/>
          <w:lang w:eastAsia="en-US"/>
        </w:rPr>
        <w:t xml:space="preserve"> (лота) аукциона от «__»________20</w:t>
      </w:r>
      <w:r w:rsidR="009B2EA4" w:rsidRPr="002B1734">
        <w:rPr>
          <w:szCs w:val="20"/>
          <w:lang w:eastAsia="en-US"/>
        </w:rPr>
        <w:t xml:space="preserve"> _</w:t>
      </w:r>
      <w:r w:rsidRPr="002B1734">
        <w:rPr>
          <w:szCs w:val="20"/>
          <w:lang w:eastAsia="en-US"/>
        </w:rPr>
        <w:t>__г.</w:t>
      </w:r>
      <w:r w:rsidR="001602B9">
        <w:rPr>
          <w:szCs w:val="20"/>
          <w:lang w:eastAsia="en-US"/>
        </w:rPr>
        <w:t xml:space="preserve"> № ______</w:t>
      </w:r>
    </w:p>
    <w:p w14:paraId="318B3EB2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45F0EDA2" w14:textId="0A2EFC99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Лот №__________, расположенный по адресу: ___________________________________________</w:t>
      </w:r>
      <w:r w:rsidR="009B2EA4" w:rsidRPr="002B1734">
        <w:rPr>
          <w:szCs w:val="20"/>
          <w:lang w:eastAsia="en-US"/>
        </w:rPr>
        <w:t>__</w:t>
      </w:r>
      <w:r w:rsidRPr="002B1734">
        <w:rPr>
          <w:szCs w:val="20"/>
          <w:lang w:eastAsia="en-US"/>
        </w:rPr>
        <w:t xml:space="preserve">, </w:t>
      </w: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6C1478A0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5964EF4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юридических лиц:</w:t>
      </w:r>
    </w:p>
    <w:p w14:paraId="225FCC1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Руководитель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 xml:space="preserve"> 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50258C76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4B8A593E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8E7937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CCF6B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индивидуальных предпринимателей:</w:t>
      </w:r>
    </w:p>
    <w:p w14:paraId="7321AC1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Индивидуальный предприниматель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6DD4A202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77777777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1BCF4361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26" w:name="_Toc479691601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26"/>
    </w:p>
    <w:p w14:paraId="77DCC019" w14:textId="4D1E70B8" w:rsidR="00792ADB" w:rsidRPr="002B1734" w:rsidRDefault="00792ADB" w:rsidP="00A623B6">
      <w:pPr>
        <w:jc w:val="right"/>
        <w:rPr>
          <w:b/>
          <w:vertAlign w:val="superscript"/>
        </w:rPr>
      </w:pPr>
      <w:permStart w:id="1874551333" w:edGrp="everyone"/>
      <w:r w:rsidRPr="002B1734">
        <w:rPr>
          <w:b/>
        </w:rPr>
        <w:t>Проект договора аренды</w:t>
      </w:r>
      <w:r w:rsidR="00840CD8" w:rsidRPr="002B1734">
        <w:rPr>
          <w:b/>
        </w:rPr>
        <w:t xml:space="preserve"> земельного участка</w:t>
      </w:r>
    </w:p>
    <w:p w14:paraId="71427CE3" w14:textId="77777777" w:rsidR="00497D94" w:rsidRPr="00FC2819" w:rsidRDefault="00497D94" w:rsidP="00497D94">
      <w:pPr>
        <w:ind w:left="80"/>
        <w:jc w:val="center"/>
        <w:rPr>
          <w:b/>
          <w:bCs/>
          <w:sz w:val="22"/>
          <w:szCs w:val="22"/>
        </w:rPr>
      </w:pPr>
      <w:bookmarkStart w:id="127" w:name="bookmark0"/>
    </w:p>
    <w:bookmarkEnd w:id="127"/>
    <w:p w14:paraId="68B985D4" w14:textId="77777777" w:rsidR="00414123" w:rsidRPr="00565A6B" w:rsidRDefault="00414123" w:rsidP="00414123">
      <w:pPr>
        <w:ind w:left="80"/>
        <w:jc w:val="center"/>
        <w:rPr>
          <w:b/>
          <w:bCs/>
          <w:sz w:val="22"/>
          <w:szCs w:val="22"/>
        </w:rPr>
      </w:pPr>
      <w:r w:rsidRPr="00565A6B">
        <w:rPr>
          <w:b/>
          <w:bCs/>
          <w:sz w:val="22"/>
          <w:szCs w:val="22"/>
        </w:rPr>
        <w:t>ДОГОВОР АРЕНДЫ ЗЕМЕЛЬНОГО УЧАСТКА(аукцион)</w:t>
      </w:r>
    </w:p>
    <w:p w14:paraId="304FF7F3" w14:textId="77777777" w:rsidR="00414123" w:rsidRPr="00565A6B" w:rsidRDefault="00414123" w:rsidP="00414123">
      <w:pPr>
        <w:ind w:left="80"/>
        <w:jc w:val="center"/>
        <w:rPr>
          <w:b/>
          <w:bCs/>
          <w:sz w:val="22"/>
          <w:szCs w:val="22"/>
        </w:rPr>
      </w:pPr>
      <w:r w:rsidRPr="00565A6B">
        <w:rPr>
          <w:b/>
          <w:bCs/>
          <w:sz w:val="22"/>
          <w:szCs w:val="22"/>
        </w:rPr>
        <w:t>№ ДЗ-____</w:t>
      </w:r>
    </w:p>
    <w:p w14:paraId="06E7E844" w14:textId="77777777" w:rsidR="00414123" w:rsidRPr="00565A6B" w:rsidRDefault="00414123" w:rsidP="00414123">
      <w:pPr>
        <w:jc w:val="right"/>
        <w:rPr>
          <w:sz w:val="22"/>
          <w:szCs w:val="22"/>
        </w:rPr>
      </w:pPr>
    </w:p>
    <w:tbl>
      <w:tblPr>
        <w:tblW w:w="0" w:type="auto"/>
        <w:tblInd w:w="-106" w:type="dxa"/>
        <w:tblLayout w:type="fixed"/>
        <w:tblLook w:val="0000" w:firstRow="0" w:lastRow="0" w:firstColumn="0" w:lastColumn="0" w:noHBand="0" w:noVBand="0"/>
      </w:tblPr>
      <w:tblGrid>
        <w:gridCol w:w="4871"/>
        <w:gridCol w:w="5691"/>
      </w:tblGrid>
      <w:tr w:rsidR="00414123" w:rsidRPr="00565A6B" w14:paraId="788010A5" w14:textId="77777777" w:rsidTr="00072379">
        <w:trPr>
          <w:trHeight w:val="321"/>
        </w:trPr>
        <w:tc>
          <w:tcPr>
            <w:tcW w:w="4871" w:type="dxa"/>
          </w:tcPr>
          <w:p w14:paraId="09C63B05" w14:textId="77777777" w:rsidR="00414123" w:rsidRPr="00565A6B" w:rsidRDefault="00414123" w:rsidP="00072379">
            <w:pPr>
              <w:snapToGrid w:val="0"/>
              <w:jc w:val="both"/>
              <w:rPr>
                <w:sz w:val="22"/>
                <w:szCs w:val="22"/>
              </w:rPr>
            </w:pPr>
            <w:r w:rsidRPr="00565A6B">
              <w:rPr>
                <w:sz w:val="22"/>
                <w:szCs w:val="22"/>
              </w:rPr>
              <w:t>г. Сергиев Посад</w:t>
            </w:r>
          </w:p>
        </w:tc>
        <w:tc>
          <w:tcPr>
            <w:tcW w:w="5691" w:type="dxa"/>
          </w:tcPr>
          <w:p w14:paraId="14D2D8C7" w14:textId="77777777" w:rsidR="00414123" w:rsidRPr="00565A6B" w:rsidRDefault="00414123" w:rsidP="00072379">
            <w:pPr>
              <w:snapToGrid w:val="0"/>
              <w:jc w:val="both"/>
              <w:rPr>
                <w:sz w:val="22"/>
                <w:szCs w:val="22"/>
              </w:rPr>
            </w:pPr>
            <w:r w:rsidRPr="00565A6B">
              <w:rPr>
                <w:sz w:val="22"/>
                <w:szCs w:val="22"/>
              </w:rPr>
              <w:t xml:space="preserve">          </w:t>
            </w:r>
            <w:r>
              <w:rPr>
                <w:sz w:val="22"/>
                <w:szCs w:val="22"/>
              </w:rPr>
              <w:t xml:space="preserve">                                                       </w:t>
            </w:r>
            <w:r w:rsidRPr="00565A6B">
              <w:rPr>
                <w:sz w:val="22"/>
                <w:szCs w:val="22"/>
              </w:rPr>
              <w:t xml:space="preserve"> «__»_______20__г.</w:t>
            </w:r>
          </w:p>
          <w:p w14:paraId="77D31957" w14:textId="77777777" w:rsidR="00414123" w:rsidRPr="00565A6B" w:rsidRDefault="00414123" w:rsidP="00072379">
            <w:pPr>
              <w:snapToGrid w:val="0"/>
              <w:jc w:val="both"/>
              <w:rPr>
                <w:sz w:val="22"/>
                <w:szCs w:val="22"/>
              </w:rPr>
            </w:pPr>
          </w:p>
        </w:tc>
      </w:tr>
      <w:tr w:rsidR="00414123" w:rsidRPr="00565A6B" w14:paraId="4E950AF9" w14:textId="77777777" w:rsidTr="00072379">
        <w:trPr>
          <w:trHeight w:val="321"/>
        </w:trPr>
        <w:tc>
          <w:tcPr>
            <w:tcW w:w="4871" w:type="dxa"/>
          </w:tcPr>
          <w:p w14:paraId="640B7576" w14:textId="77777777" w:rsidR="00414123" w:rsidRPr="00565A6B" w:rsidRDefault="00414123" w:rsidP="00072379">
            <w:pPr>
              <w:snapToGrid w:val="0"/>
              <w:jc w:val="both"/>
              <w:rPr>
                <w:sz w:val="22"/>
                <w:szCs w:val="22"/>
              </w:rPr>
            </w:pPr>
          </w:p>
        </w:tc>
        <w:tc>
          <w:tcPr>
            <w:tcW w:w="5691" w:type="dxa"/>
          </w:tcPr>
          <w:p w14:paraId="26A622E2" w14:textId="77777777" w:rsidR="00414123" w:rsidRPr="00565A6B" w:rsidRDefault="00414123" w:rsidP="00072379">
            <w:pPr>
              <w:snapToGrid w:val="0"/>
              <w:jc w:val="both"/>
              <w:rPr>
                <w:sz w:val="22"/>
                <w:szCs w:val="22"/>
              </w:rPr>
            </w:pPr>
          </w:p>
        </w:tc>
      </w:tr>
    </w:tbl>
    <w:p w14:paraId="46D2C840" w14:textId="77777777" w:rsidR="00414123" w:rsidRPr="00565A6B" w:rsidRDefault="00414123" w:rsidP="00414123">
      <w:pPr>
        <w:jc w:val="both"/>
        <w:rPr>
          <w:sz w:val="22"/>
          <w:szCs w:val="22"/>
        </w:rPr>
      </w:pPr>
      <w:r w:rsidRPr="00565A6B">
        <w:rPr>
          <w:b/>
          <w:sz w:val="22"/>
          <w:szCs w:val="22"/>
        </w:rPr>
        <w:t>АРЕНДОДАТЕЛЬ</w:t>
      </w:r>
      <w:r w:rsidRPr="00565A6B">
        <w:rPr>
          <w:sz w:val="22"/>
          <w:szCs w:val="22"/>
        </w:rPr>
        <w:t xml:space="preserve"> Администрация </w:t>
      </w:r>
      <w:r w:rsidRPr="00565A6B">
        <w:rPr>
          <w:noProof/>
          <w:sz w:val="22"/>
          <w:szCs w:val="22"/>
        </w:rPr>
        <w:t>Сергиево-Посадского муниципального района</w:t>
      </w:r>
      <w:r w:rsidRPr="00565A6B">
        <w:rPr>
          <w:sz w:val="22"/>
          <w:szCs w:val="22"/>
        </w:rPr>
        <w:t xml:space="preserve"> (</w:t>
      </w:r>
      <w:r w:rsidRPr="00565A6B">
        <w:rPr>
          <w:snapToGrid w:val="0"/>
          <w:sz w:val="22"/>
          <w:szCs w:val="22"/>
        </w:rPr>
        <w:t xml:space="preserve">ИНН </w:t>
      </w:r>
      <w:r w:rsidRPr="00565A6B">
        <w:rPr>
          <w:sz w:val="22"/>
          <w:szCs w:val="22"/>
        </w:rPr>
        <w:t>5042022397, внесено в единый государственный реестр юридических лиц 05.02.2003 за основным государственным регистрационным номером 1035008354193),</w:t>
      </w:r>
      <w:r w:rsidRPr="00565A6B">
        <w:rPr>
          <w:spacing w:val="-3"/>
          <w:sz w:val="22"/>
          <w:szCs w:val="22"/>
        </w:rPr>
        <w:t xml:space="preserve"> </w:t>
      </w:r>
      <w:r w:rsidRPr="00565A6B">
        <w:rPr>
          <w:sz w:val="22"/>
          <w:szCs w:val="22"/>
        </w:rPr>
        <w:t xml:space="preserve">в лице заместителя Главы администрации Сергиево-Посадского муниципального района Московской области Горбачёва Михаила Витальевича, действующего на основании распоряжения Главы Сергиево-Посадского муниципального района Московской области </w:t>
      </w:r>
      <w:r w:rsidRPr="00565A6B">
        <w:rPr>
          <w:sz w:val="22"/>
          <w:szCs w:val="22"/>
          <w:lang w:eastAsia="ar-SA"/>
        </w:rPr>
        <w:t>от 17.02.2017г №06-РГ,</w:t>
      </w:r>
    </w:p>
    <w:p w14:paraId="1F591844" w14:textId="77777777" w:rsidR="00414123" w:rsidRPr="00565A6B" w:rsidRDefault="00414123" w:rsidP="00414123">
      <w:pPr>
        <w:jc w:val="both"/>
        <w:rPr>
          <w:iCs/>
          <w:sz w:val="22"/>
          <w:szCs w:val="22"/>
        </w:rPr>
      </w:pPr>
      <w:r w:rsidRPr="00565A6B">
        <w:rPr>
          <w:b/>
          <w:iCs/>
          <w:sz w:val="22"/>
          <w:szCs w:val="22"/>
        </w:rPr>
        <w:t>АРЕНДАТОР_______________________________________________________</w:t>
      </w:r>
      <w:r w:rsidRPr="00565A6B">
        <w:rPr>
          <w:rFonts w:eastAsia="Arial Unicode MS"/>
          <w:color w:val="000000"/>
          <w:sz w:val="22"/>
          <w:szCs w:val="22"/>
          <w:lang w:eastAsia="ru-RU"/>
        </w:rPr>
        <w:t>),</w:t>
      </w:r>
      <w:r w:rsidRPr="00565A6B">
        <w:rPr>
          <w:iCs/>
          <w:sz w:val="22"/>
          <w:szCs w:val="22"/>
        </w:rPr>
        <w:t xml:space="preserve"> совместно в дальнейшем именуемые «Стороны», на основании Протокола рассмотрения заявок от __.___.2018 № АЗ-СП/_______ ____________________________________________________________________________________________________________________________________________________________________________________________________________________________________________________________________, заключили настоящий договор аренды земельного участка,(далее – Договор) о нижеследующем.</w:t>
      </w:r>
    </w:p>
    <w:p w14:paraId="3804BA73" w14:textId="77777777" w:rsidR="00414123" w:rsidRPr="00565A6B" w:rsidRDefault="00414123" w:rsidP="00414123">
      <w:pPr>
        <w:ind w:firstLine="284"/>
        <w:jc w:val="both"/>
        <w:rPr>
          <w:iCs/>
          <w:sz w:val="22"/>
          <w:szCs w:val="22"/>
        </w:rPr>
      </w:pPr>
    </w:p>
    <w:p w14:paraId="2871AE23" w14:textId="77777777" w:rsidR="00414123" w:rsidRPr="00565A6B" w:rsidRDefault="00414123" w:rsidP="00414123">
      <w:pPr>
        <w:ind w:firstLine="284"/>
        <w:jc w:val="both"/>
        <w:rPr>
          <w:iCs/>
          <w:sz w:val="22"/>
          <w:szCs w:val="22"/>
        </w:rPr>
      </w:pPr>
    </w:p>
    <w:p w14:paraId="2C323ED2" w14:textId="77777777" w:rsidR="00414123" w:rsidRPr="00565A6B" w:rsidRDefault="00414123" w:rsidP="00414123">
      <w:pPr>
        <w:numPr>
          <w:ilvl w:val="0"/>
          <w:numId w:val="30"/>
        </w:numPr>
        <w:tabs>
          <w:tab w:val="left" w:pos="10063"/>
        </w:tabs>
        <w:suppressAutoHyphens w:val="0"/>
        <w:spacing w:after="120"/>
        <w:jc w:val="center"/>
        <w:rPr>
          <w:b/>
          <w:bCs/>
          <w:sz w:val="22"/>
          <w:szCs w:val="22"/>
        </w:rPr>
      </w:pPr>
      <w:r w:rsidRPr="00565A6B">
        <w:rPr>
          <w:b/>
          <w:bCs/>
          <w:sz w:val="22"/>
          <w:szCs w:val="22"/>
        </w:rPr>
        <w:t xml:space="preserve">Предмет Договора </w:t>
      </w:r>
    </w:p>
    <w:p w14:paraId="1EA0CA6B" w14:textId="395F3F6A" w:rsidR="00414123" w:rsidRPr="00565A6B" w:rsidRDefault="00414123" w:rsidP="00414123">
      <w:pPr>
        <w:numPr>
          <w:ilvl w:val="1"/>
          <w:numId w:val="30"/>
        </w:numPr>
        <w:tabs>
          <w:tab w:val="left" w:pos="-142"/>
        </w:tabs>
        <w:suppressAutoHyphens w:val="0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Арендодатель передал, а Арендатор принял в аренду земельный участок, из земель категории: земли населенных пунктов, находящийся в государственной собственности (до  разграничения), с кадастровым номером 50:05:0070307:15</w:t>
      </w:r>
      <w:r>
        <w:rPr>
          <w:sz w:val="22"/>
          <w:szCs w:val="22"/>
        </w:rPr>
        <w:t>70</w:t>
      </w:r>
      <w:r w:rsidRPr="00565A6B">
        <w:rPr>
          <w:sz w:val="22"/>
          <w:szCs w:val="22"/>
        </w:rPr>
        <w:t xml:space="preserve">, расположенный по адресу: Московская </w:t>
      </w:r>
      <w:r>
        <w:rPr>
          <w:sz w:val="22"/>
          <w:szCs w:val="22"/>
        </w:rPr>
        <w:t>область, р-н Сергиево-Посадский</w:t>
      </w:r>
      <w:r w:rsidRPr="00565A6B">
        <w:rPr>
          <w:sz w:val="22"/>
          <w:szCs w:val="22"/>
        </w:rPr>
        <w:t xml:space="preserve">, </w:t>
      </w:r>
      <w:r>
        <w:rPr>
          <w:sz w:val="22"/>
          <w:szCs w:val="22"/>
        </w:rPr>
        <w:br/>
      </w:r>
      <w:r w:rsidRPr="00565A6B">
        <w:rPr>
          <w:sz w:val="22"/>
          <w:szCs w:val="22"/>
        </w:rPr>
        <w:t xml:space="preserve">г. Сергиев Посад, ул. Воздвиженская, в границах указанных в выписке из Единого государственного реестра недвижимости об основных характеристиках и зарегистрированных правах на объект недвижимости от ___.___.2018г №__________________, прилагаемой к настоящему Договору и являющейся его неотъемлемой частью, общей площадью 1000 </w:t>
      </w:r>
      <w:proofErr w:type="spellStart"/>
      <w:r w:rsidRPr="00565A6B">
        <w:rPr>
          <w:sz w:val="22"/>
          <w:szCs w:val="22"/>
        </w:rPr>
        <w:t>кв.м</w:t>
      </w:r>
      <w:proofErr w:type="spellEnd"/>
      <w:r w:rsidRPr="00565A6B">
        <w:rPr>
          <w:sz w:val="22"/>
          <w:szCs w:val="22"/>
        </w:rPr>
        <w:t>.(далее – Участок).</w:t>
      </w:r>
    </w:p>
    <w:p w14:paraId="19823354" w14:textId="77777777" w:rsidR="00414123" w:rsidRPr="00565A6B" w:rsidRDefault="00414123" w:rsidP="00414123">
      <w:pPr>
        <w:numPr>
          <w:ilvl w:val="1"/>
          <w:numId w:val="30"/>
        </w:numPr>
        <w:tabs>
          <w:tab w:val="left" w:pos="0"/>
        </w:tabs>
        <w:suppressAutoHyphens w:val="0"/>
        <w:jc w:val="both"/>
        <w:rPr>
          <w:b/>
          <w:sz w:val="22"/>
          <w:szCs w:val="22"/>
        </w:rPr>
      </w:pPr>
      <w:r w:rsidRPr="00565A6B">
        <w:rPr>
          <w:sz w:val="22"/>
          <w:szCs w:val="22"/>
        </w:rPr>
        <w:t>Участок предоставляется для осуществления Арендатором следующих видов деятельности (разрешенное использование):</w:t>
      </w:r>
      <w:r w:rsidRPr="00565A6B">
        <w:rPr>
          <w:b/>
          <w:sz w:val="22"/>
          <w:szCs w:val="22"/>
        </w:rPr>
        <w:t xml:space="preserve"> для индивидуального жилищного строительства.</w:t>
      </w:r>
    </w:p>
    <w:p w14:paraId="32F7E9CB" w14:textId="77777777" w:rsidR="00414123" w:rsidRPr="00565A6B" w:rsidRDefault="00414123" w:rsidP="00414123">
      <w:pPr>
        <w:numPr>
          <w:ilvl w:val="1"/>
          <w:numId w:val="30"/>
        </w:numPr>
        <w:tabs>
          <w:tab w:val="left" w:pos="0"/>
        </w:tabs>
        <w:suppressAutoHyphens w:val="0"/>
        <w:jc w:val="both"/>
        <w:rPr>
          <w:b/>
          <w:sz w:val="22"/>
          <w:szCs w:val="22"/>
        </w:rPr>
      </w:pPr>
      <w:r w:rsidRPr="00565A6B">
        <w:rPr>
          <w:sz w:val="22"/>
          <w:szCs w:val="22"/>
        </w:rPr>
        <w:t>Участок свободен от строений.</w:t>
      </w:r>
    </w:p>
    <w:p w14:paraId="6BD0E723" w14:textId="77777777" w:rsidR="00414123" w:rsidRPr="00565A6B" w:rsidRDefault="00414123" w:rsidP="00414123">
      <w:pPr>
        <w:numPr>
          <w:ilvl w:val="1"/>
          <w:numId w:val="30"/>
        </w:numPr>
        <w:tabs>
          <w:tab w:val="left" w:pos="0"/>
        </w:tabs>
        <w:suppressAutoHyphens w:val="0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Сведения об Участке:</w:t>
      </w:r>
    </w:p>
    <w:p w14:paraId="4840141D" w14:textId="77777777" w:rsidR="00414123" w:rsidRPr="00565A6B" w:rsidRDefault="00414123" w:rsidP="00414123">
      <w:pPr>
        <w:tabs>
          <w:tab w:val="left" w:pos="0"/>
        </w:tabs>
        <w:jc w:val="both"/>
        <w:rPr>
          <w:sz w:val="22"/>
          <w:szCs w:val="22"/>
        </w:rPr>
      </w:pPr>
      <w:r w:rsidRPr="00565A6B">
        <w:rPr>
          <w:sz w:val="22"/>
          <w:szCs w:val="22"/>
        </w:rPr>
        <w:t>Земельный участок находится в границах зоны регулирования застройки и хозяйственной деятельности с режимом использования земель «Р3-8» объекта культурного наследия федерального значения «Ансамбль Троице-Сергиевской лавры, 1540 – 1550 гг.» с режимом содержания (Р3), в том числе строительство зданий высотой до 12 м до верха кровли.</w:t>
      </w:r>
    </w:p>
    <w:p w14:paraId="5D5073AD" w14:textId="77777777" w:rsidR="00414123" w:rsidRPr="00565A6B" w:rsidRDefault="00414123" w:rsidP="00414123">
      <w:pPr>
        <w:tabs>
          <w:tab w:val="left" w:pos="0"/>
        </w:tabs>
        <w:jc w:val="both"/>
        <w:rPr>
          <w:sz w:val="22"/>
          <w:szCs w:val="22"/>
        </w:rPr>
      </w:pPr>
    </w:p>
    <w:p w14:paraId="72729733" w14:textId="77777777" w:rsidR="00414123" w:rsidRPr="00565A6B" w:rsidRDefault="00414123" w:rsidP="00414123">
      <w:pPr>
        <w:numPr>
          <w:ilvl w:val="0"/>
          <w:numId w:val="30"/>
        </w:numPr>
        <w:suppressAutoHyphens w:val="0"/>
        <w:spacing w:after="120"/>
        <w:jc w:val="center"/>
        <w:rPr>
          <w:b/>
          <w:bCs/>
          <w:sz w:val="22"/>
          <w:szCs w:val="22"/>
        </w:rPr>
      </w:pPr>
      <w:r w:rsidRPr="00565A6B">
        <w:rPr>
          <w:b/>
          <w:bCs/>
          <w:sz w:val="22"/>
          <w:szCs w:val="22"/>
        </w:rPr>
        <w:t>Срок Договора</w:t>
      </w:r>
    </w:p>
    <w:p w14:paraId="311F7A30" w14:textId="77777777" w:rsidR="00414123" w:rsidRPr="00565A6B" w:rsidRDefault="00414123" w:rsidP="00414123">
      <w:pPr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2.1. Срок договора аренды Участка устанавливается на 9 (девять) лет, с даты передачи Участка по акту приема-передачи.</w:t>
      </w:r>
    </w:p>
    <w:p w14:paraId="1F9F4441" w14:textId="77777777" w:rsidR="00414123" w:rsidRPr="00565A6B" w:rsidRDefault="00414123" w:rsidP="00414123">
      <w:pPr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2.2. Участок считается переданным Арендодателем Арендатору и принятым Арендатором с момента подписания акта-приема передачи земельного участка.</w:t>
      </w:r>
    </w:p>
    <w:p w14:paraId="3C0A29A9" w14:textId="77777777" w:rsidR="00414123" w:rsidRPr="00565A6B" w:rsidRDefault="00414123" w:rsidP="00414123">
      <w:pPr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2.3. Договор подлежит государственной регистрации в установленном законодательством Российской Федерации порядке.</w:t>
      </w:r>
    </w:p>
    <w:p w14:paraId="6CED0D23" w14:textId="77777777" w:rsidR="00414123" w:rsidRPr="00565A6B" w:rsidRDefault="00414123" w:rsidP="00414123">
      <w:pPr>
        <w:ind w:firstLine="567"/>
        <w:jc w:val="both"/>
        <w:rPr>
          <w:sz w:val="22"/>
          <w:szCs w:val="22"/>
        </w:rPr>
      </w:pPr>
    </w:p>
    <w:p w14:paraId="5D1DE243" w14:textId="77777777" w:rsidR="00414123" w:rsidRPr="00565A6B" w:rsidRDefault="00414123" w:rsidP="00414123">
      <w:pPr>
        <w:numPr>
          <w:ilvl w:val="0"/>
          <w:numId w:val="30"/>
        </w:numPr>
        <w:suppressAutoHyphens w:val="0"/>
        <w:spacing w:after="120"/>
        <w:jc w:val="center"/>
        <w:rPr>
          <w:b/>
          <w:bCs/>
          <w:sz w:val="22"/>
          <w:szCs w:val="22"/>
        </w:rPr>
      </w:pPr>
      <w:r w:rsidRPr="00565A6B">
        <w:rPr>
          <w:b/>
          <w:bCs/>
          <w:sz w:val="22"/>
          <w:szCs w:val="22"/>
        </w:rPr>
        <w:t>Размер и условия внесения арендной платы</w:t>
      </w:r>
    </w:p>
    <w:p w14:paraId="5E7E0991" w14:textId="77777777" w:rsidR="00414123" w:rsidRPr="00565A6B" w:rsidRDefault="00414123" w:rsidP="00414123">
      <w:pPr>
        <w:numPr>
          <w:ilvl w:val="0"/>
          <w:numId w:val="32"/>
        </w:numPr>
        <w:suppressAutoHyphens w:val="0"/>
        <w:autoSpaceDE w:val="0"/>
        <w:autoSpaceDN w:val="0"/>
        <w:adjustRightInd w:val="0"/>
        <w:ind w:left="0" w:firstLine="567"/>
        <w:jc w:val="both"/>
        <w:rPr>
          <w:color w:val="000000"/>
          <w:sz w:val="22"/>
          <w:szCs w:val="22"/>
        </w:rPr>
      </w:pPr>
      <w:proofErr w:type="gramStart"/>
      <w:r w:rsidRPr="00565A6B">
        <w:rPr>
          <w:iCs/>
          <w:sz w:val="22"/>
          <w:szCs w:val="22"/>
        </w:rPr>
        <w:t xml:space="preserve">На основании Протокола рассмотрения заявок от __.___.2018 № _______________  на ___________________________________________________________________________________________________________________________________________________________________________________________________ </w:t>
      </w:r>
      <w:r w:rsidRPr="00565A6B">
        <w:rPr>
          <w:b/>
          <w:iCs/>
          <w:sz w:val="22"/>
          <w:szCs w:val="22"/>
        </w:rPr>
        <w:t xml:space="preserve">годовая </w:t>
      </w:r>
      <w:r w:rsidRPr="00565A6B">
        <w:rPr>
          <w:b/>
          <w:color w:val="000000"/>
          <w:sz w:val="22"/>
          <w:szCs w:val="22"/>
        </w:rPr>
        <w:t>арендная плата составляет _________________руб.</w:t>
      </w:r>
      <w:r w:rsidRPr="00565A6B">
        <w:rPr>
          <w:color w:val="000000"/>
          <w:sz w:val="22"/>
          <w:szCs w:val="22"/>
        </w:rPr>
        <w:t xml:space="preserve"> (________________________________________________________________</w:t>
      </w:r>
      <w:proofErr w:type="gramEnd"/>
    </w:p>
    <w:p w14:paraId="2441E8BA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color w:val="000000"/>
          <w:sz w:val="22"/>
          <w:szCs w:val="22"/>
        </w:rPr>
      </w:pPr>
      <w:r w:rsidRPr="00565A6B">
        <w:rPr>
          <w:color w:val="000000"/>
          <w:sz w:val="22"/>
          <w:szCs w:val="22"/>
        </w:rPr>
        <w:t>При э</w:t>
      </w:r>
      <w:r>
        <w:rPr>
          <w:color w:val="000000"/>
          <w:sz w:val="22"/>
          <w:szCs w:val="22"/>
        </w:rPr>
        <w:t xml:space="preserve">том арендная плата </w:t>
      </w:r>
      <w:r w:rsidRPr="00565A6B">
        <w:rPr>
          <w:color w:val="000000"/>
          <w:sz w:val="22"/>
          <w:szCs w:val="22"/>
        </w:rPr>
        <w:t xml:space="preserve">изменяется в одностороннем порядке по требованию Арендодателя на максимальный размер уровня инфляции, установленный в федеральном законе о федеральном бюджете на очередной финансовый год и плановый период (далее – размер уровня инфляции), который применяется </w:t>
      </w:r>
      <w:r w:rsidRPr="00565A6B">
        <w:rPr>
          <w:color w:val="000000"/>
          <w:sz w:val="22"/>
          <w:szCs w:val="22"/>
        </w:rPr>
        <w:lastRenderedPageBreak/>
        <w:t>ежегодно по состоянию на начало очередного финансового года, начиная с года, следующего за годом, в котором заключен договор аренды.</w:t>
      </w:r>
    </w:p>
    <w:p w14:paraId="0F89F460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color w:val="000000"/>
          <w:sz w:val="22"/>
          <w:szCs w:val="22"/>
        </w:rPr>
      </w:pPr>
      <w:r w:rsidRPr="00565A6B">
        <w:rPr>
          <w:color w:val="000000"/>
          <w:sz w:val="22"/>
          <w:szCs w:val="22"/>
        </w:rPr>
        <w:t>Арендная плата подлежит перерасчету в порядке, предусмотренном действующим законодательством.</w:t>
      </w:r>
    </w:p>
    <w:p w14:paraId="3A70C152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b/>
          <w:sz w:val="22"/>
          <w:szCs w:val="22"/>
        </w:rPr>
        <w:t xml:space="preserve">Вариант 1 (для </w:t>
      </w:r>
      <w:proofErr w:type="spellStart"/>
      <w:r w:rsidRPr="00565A6B">
        <w:rPr>
          <w:b/>
          <w:sz w:val="22"/>
          <w:szCs w:val="22"/>
        </w:rPr>
        <w:t>физ</w:t>
      </w:r>
      <w:proofErr w:type="gramStart"/>
      <w:r w:rsidRPr="00565A6B">
        <w:rPr>
          <w:b/>
          <w:sz w:val="22"/>
          <w:szCs w:val="22"/>
        </w:rPr>
        <w:t>.л</w:t>
      </w:r>
      <w:proofErr w:type="gramEnd"/>
      <w:r w:rsidRPr="00565A6B">
        <w:rPr>
          <w:b/>
          <w:sz w:val="22"/>
          <w:szCs w:val="22"/>
        </w:rPr>
        <w:t>иц</w:t>
      </w:r>
      <w:proofErr w:type="spellEnd"/>
      <w:r w:rsidRPr="00565A6B">
        <w:rPr>
          <w:b/>
          <w:sz w:val="22"/>
          <w:szCs w:val="22"/>
        </w:rPr>
        <w:t>)</w:t>
      </w:r>
      <w:r w:rsidRPr="00565A6B">
        <w:rPr>
          <w:sz w:val="22"/>
          <w:szCs w:val="22"/>
        </w:rPr>
        <w:t xml:space="preserve"> Размер арендной платы за неполный период (месяц) исчисляется пропорционально количеству календарных дней аренды в месяце к количеству дней данного месяца.</w:t>
      </w:r>
    </w:p>
    <w:p w14:paraId="12B53458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bCs/>
          <w:snapToGrid w:val="0"/>
          <w:color w:val="0000FF"/>
          <w:sz w:val="22"/>
          <w:szCs w:val="22"/>
        </w:rPr>
      </w:pPr>
      <w:r w:rsidRPr="00565A6B">
        <w:rPr>
          <w:b/>
          <w:sz w:val="22"/>
          <w:szCs w:val="22"/>
        </w:rPr>
        <w:t>Вариант 2</w:t>
      </w:r>
      <w:r w:rsidRPr="00565A6B">
        <w:rPr>
          <w:sz w:val="22"/>
          <w:szCs w:val="22"/>
        </w:rPr>
        <w:t xml:space="preserve"> </w:t>
      </w:r>
      <w:r w:rsidRPr="00565A6B">
        <w:rPr>
          <w:b/>
          <w:sz w:val="22"/>
          <w:szCs w:val="22"/>
        </w:rPr>
        <w:t xml:space="preserve">(для </w:t>
      </w:r>
      <w:proofErr w:type="spellStart"/>
      <w:r w:rsidRPr="00565A6B">
        <w:rPr>
          <w:b/>
          <w:sz w:val="22"/>
          <w:szCs w:val="22"/>
        </w:rPr>
        <w:t>юр</w:t>
      </w:r>
      <w:proofErr w:type="gramStart"/>
      <w:r w:rsidRPr="00565A6B">
        <w:rPr>
          <w:b/>
          <w:sz w:val="22"/>
          <w:szCs w:val="22"/>
        </w:rPr>
        <w:t>.л</w:t>
      </w:r>
      <w:proofErr w:type="gramEnd"/>
      <w:r w:rsidRPr="00565A6B">
        <w:rPr>
          <w:b/>
          <w:sz w:val="22"/>
          <w:szCs w:val="22"/>
        </w:rPr>
        <w:t>иц</w:t>
      </w:r>
      <w:proofErr w:type="spellEnd"/>
      <w:r w:rsidRPr="00565A6B">
        <w:rPr>
          <w:b/>
          <w:sz w:val="22"/>
          <w:szCs w:val="22"/>
        </w:rPr>
        <w:t xml:space="preserve"> и предпринимателей)</w:t>
      </w:r>
      <w:r w:rsidRPr="00565A6B">
        <w:rPr>
          <w:rFonts w:eastAsia="Arial Unicode MS"/>
          <w:color w:val="000000"/>
          <w:lang w:eastAsia="ru-RU"/>
        </w:rPr>
        <w:t xml:space="preserve"> </w:t>
      </w:r>
      <w:r w:rsidRPr="00565A6B">
        <w:rPr>
          <w:sz w:val="22"/>
          <w:szCs w:val="22"/>
        </w:rPr>
        <w:t>Размер арендной платы за неполный период (квартал) исчисляется пропорционально количеству календарных дней аренды в квартале к количеству дней данного квартала.</w:t>
      </w:r>
    </w:p>
    <w:p w14:paraId="4CA5C75E" w14:textId="77777777" w:rsidR="00414123" w:rsidRPr="00565A6B" w:rsidRDefault="00414123" w:rsidP="00414123">
      <w:pPr>
        <w:numPr>
          <w:ilvl w:val="0"/>
          <w:numId w:val="32"/>
        </w:numPr>
        <w:suppressAutoHyphens w:val="0"/>
        <w:autoSpaceDE w:val="0"/>
        <w:autoSpaceDN w:val="0"/>
        <w:adjustRightInd w:val="0"/>
        <w:ind w:left="0" w:firstLine="567"/>
        <w:jc w:val="both"/>
        <w:rPr>
          <w:snapToGrid w:val="0"/>
          <w:sz w:val="22"/>
          <w:szCs w:val="22"/>
        </w:rPr>
      </w:pPr>
      <w:r w:rsidRPr="00565A6B">
        <w:rPr>
          <w:sz w:val="22"/>
          <w:szCs w:val="22"/>
        </w:rPr>
        <w:t xml:space="preserve">В арендную плату Участка за 2018 включен задаток, внесенный Арендатором Организатору торгов в соответствии с извещением о проведении торгов. </w:t>
      </w:r>
      <w:r w:rsidRPr="00565A6B">
        <w:rPr>
          <w:b/>
          <w:sz w:val="22"/>
          <w:szCs w:val="22"/>
        </w:rPr>
        <w:t>Размер задатка составляет _______________ (__________________________________________________________коп.)</w:t>
      </w:r>
      <w:r w:rsidRPr="00565A6B">
        <w:rPr>
          <w:sz w:val="22"/>
          <w:szCs w:val="22"/>
        </w:rPr>
        <w:t>.</w:t>
      </w:r>
    </w:p>
    <w:p w14:paraId="0EDE5238" w14:textId="77777777" w:rsidR="00414123" w:rsidRPr="00565A6B" w:rsidRDefault="00414123" w:rsidP="00414123">
      <w:pPr>
        <w:numPr>
          <w:ilvl w:val="0"/>
          <w:numId w:val="32"/>
        </w:numPr>
        <w:suppressAutoHyphens w:val="0"/>
        <w:autoSpaceDE w:val="0"/>
        <w:autoSpaceDN w:val="0"/>
        <w:adjustRightInd w:val="0"/>
        <w:ind w:left="0" w:firstLine="567"/>
        <w:jc w:val="both"/>
        <w:rPr>
          <w:snapToGrid w:val="0"/>
          <w:sz w:val="22"/>
          <w:szCs w:val="22"/>
        </w:rPr>
      </w:pPr>
      <w:r w:rsidRPr="00565A6B">
        <w:rPr>
          <w:snapToGrid w:val="0"/>
          <w:sz w:val="22"/>
          <w:szCs w:val="22"/>
        </w:rPr>
        <w:t>Арендная плата вносится Арендатором в Управление Федерального казначейства по Московской области (Администрация Сергиево-Посадского муниципального района) на расчетный счет 40101810845250010102 в ГУ Банка России по ЦФО, БИК 044525000, ИНН 5042022397, КПП 504201001, ОКТМО: _________ КБК: ___________________, статус плательщика 08. (</w:t>
      </w:r>
      <w:r w:rsidRPr="00565A6B">
        <w:rPr>
          <w:b/>
          <w:snapToGrid w:val="0"/>
          <w:sz w:val="22"/>
          <w:szCs w:val="22"/>
        </w:rPr>
        <w:t>Реквизиты указываются с учетом расположения ЗУ на территории района или города</w:t>
      </w:r>
      <w:r w:rsidRPr="00565A6B">
        <w:rPr>
          <w:snapToGrid w:val="0"/>
          <w:sz w:val="22"/>
          <w:szCs w:val="22"/>
        </w:rPr>
        <w:t>).</w:t>
      </w:r>
    </w:p>
    <w:p w14:paraId="0204E57F" w14:textId="77777777" w:rsidR="00414123" w:rsidRPr="00565A6B" w:rsidRDefault="00414123" w:rsidP="00414123">
      <w:pPr>
        <w:suppressAutoHyphens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3.4.</w:t>
      </w:r>
      <w:r w:rsidRPr="00565A6B">
        <w:rPr>
          <w:rFonts w:eastAsia="Arial Unicode MS"/>
          <w:color w:val="000000"/>
          <w:lang w:eastAsia="ru-RU"/>
        </w:rPr>
        <w:t xml:space="preserve"> </w:t>
      </w:r>
      <w:r w:rsidRPr="00565A6B">
        <w:rPr>
          <w:sz w:val="22"/>
          <w:szCs w:val="22"/>
        </w:rPr>
        <w:t>Обязательство по оплате арендной платы возникает с момента подписания акта приема-передачи Участка (п. 2.2. настоящего договора).</w:t>
      </w:r>
    </w:p>
    <w:p w14:paraId="10E4E0A1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 xml:space="preserve">3.5. </w:t>
      </w:r>
      <w:r w:rsidRPr="00565A6B">
        <w:rPr>
          <w:b/>
          <w:sz w:val="22"/>
          <w:szCs w:val="22"/>
        </w:rPr>
        <w:t xml:space="preserve">Вариант 1 (для </w:t>
      </w:r>
      <w:proofErr w:type="spellStart"/>
      <w:r w:rsidRPr="00565A6B">
        <w:rPr>
          <w:b/>
          <w:sz w:val="22"/>
          <w:szCs w:val="22"/>
        </w:rPr>
        <w:t>физ</w:t>
      </w:r>
      <w:proofErr w:type="gramStart"/>
      <w:r w:rsidRPr="00565A6B">
        <w:rPr>
          <w:b/>
          <w:sz w:val="22"/>
          <w:szCs w:val="22"/>
        </w:rPr>
        <w:t>.л</w:t>
      </w:r>
      <w:proofErr w:type="gramEnd"/>
      <w:r w:rsidRPr="00565A6B">
        <w:rPr>
          <w:b/>
          <w:sz w:val="22"/>
          <w:szCs w:val="22"/>
        </w:rPr>
        <w:t>иц</w:t>
      </w:r>
      <w:proofErr w:type="spellEnd"/>
      <w:r w:rsidRPr="00565A6B">
        <w:rPr>
          <w:b/>
          <w:sz w:val="22"/>
          <w:szCs w:val="22"/>
        </w:rPr>
        <w:t>)</w:t>
      </w:r>
      <w:r w:rsidRPr="00565A6B">
        <w:rPr>
          <w:sz w:val="22"/>
          <w:szCs w:val="22"/>
        </w:rPr>
        <w:t xml:space="preserve"> -Арендная плата вносится Арендатором в полном объеме ежемесячно в сумме ________ руб. (Четыре тысячи сто два  руб. 42 коп.) не позднее 10 числа текущего месяца.</w:t>
      </w:r>
    </w:p>
    <w:p w14:paraId="378A2967" w14:textId="77777777" w:rsidR="00414123" w:rsidRPr="00565A6B" w:rsidRDefault="00414123" w:rsidP="00414123">
      <w:pPr>
        <w:suppressAutoHyphens w:val="0"/>
        <w:ind w:firstLine="567"/>
        <w:jc w:val="both"/>
        <w:rPr>
          <w:sz w:val="22"/>
          <w:szCs w:val="22"/>
        </w:rPr>
      </w:pPr>
      <w:r w:rsidRPr="00565A6B">
        <w:rPr>
          <w:b/>
          <w:sz w:val="22"/>
          <w:szCs w:val="22"/>
        </w:rPr>
        <w:t>Вариант 2</w:t>
      </w:r>
      <w:r w:rsidRPr="00565A6B">
        <w:rPr>
          <w:sz w:val="22"/>
          <w:szCs w:val="22"/>
        </w:rPr>
        <w:t xml:space="preserve"> </w:t>
      </w:r>
      <w:r w:rsidRPr="00565A6B">
        <w:rPr>
          <w:b/>
          <w:sz w:val="22"/>
          <w:szCs w:val="22"/>
        </w:rPr>
        <w:t xml:space="preserve">(для </w:t>
      </w:r>
      <w:proofErr w:type="spellStart"/>
      <w:r w:rsidRPr="00565A6B">
        <w:rPr>
          <w:b/>
          <w:sz w:val="22"/>
          <w:szCs w:val="22"/>
        </w:rPr>
        <w:t>юр</w:t>
      </w:r>
      <w:proofErr w:type="gramStart"/>
      <w:r w:rsidRPr="00565A6B">
        <w:rPr>
          <w:b/>
          <w:sz w:val="22"/>
          <w:szCs w:val="22"/>
        </w:rPr>
        <w:t>.л</w:t>
      </w:r>
      <w:proofErr w:type="gramEnd"/>
      <w:r w:rsidRPr="00565A6B">
        <w:rPr>
          <w:b/>
          <w:sz w:val="22"/>
          <w:szCs w:val="22"/>
        </w:rPr>
        <w:t>иц</w:t>
      </w:r>
      <w:proofErr w:type="spellEnd"/>
      <w:r w:rsidRPr="00565A6B">
        <w:rPr>
          <w:b/>
          <w:sz w:val="22"/>
          <w:szCs w:val="22"/>
        </w:rPr>
        <w:t xml:space="preserve"> и предпринимателей)- </w:t>
      </w:r>
      <w:r w:rsidRPr="00565A6B">
        <w:rPr>
          <w:sz w:val="22"/>
          <w:szCs w:val="22"/>
          <w:lang w:eastAsia="ru-RU"/>
        </w:rPr>
        <w:t>Арендная плата вносится Арендатором в полном объеме ежеквартально  в сумме __________(___________________________  коп.) не позднее 15 числа последнего текущего квартала, если иное не установлено законодательством.</w:t>
      </w:r>
    </w:p>
    <w:p w14:paraId="4A6325A4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 xml:space="preserve">Исполнением обязательств по внесению арендной платы является надлежаще заверенная копия платежного документа, подтверждающая факт оплаты с отметкой банка об исполнении. </w:t>
      </w:r>
    </w:p>
    <w:p w14:paraId="58A7DA85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3.6. Обязательство по внесению арендной платы считается исполненным с даты поступления денежных средств на счет получателя по реквизитам, указанным в п.3.3. настоящего Договора. В случае возникшей необходимости по требованию Арендодателя в течение 3 рабочих дней, Арендатор обязан предоставить копии платежных документов с отметкой банка, подтверждающих перечисление в бюджет арендной платы, в управление землепользования Арендодателя, для осуществления контроля за полнотой и своевременностью внесения арендной платы.</w:t>
      </w:r>
    </w:p>
    <w:p w14:paraId="3A770745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3.7. В случае направления Арендатору письменного предупреждения (претензии) в связи с неисполнением им обязательств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035EAB93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 xml:space="preserve">Указанный срок начинает течь с момента получения письменного предупреждения (претензии) нарочно либо по почте. </w:t>
      </w:r>
    </w:p>
    <w:p w14:paraId="61E8E125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В случае отсутствия Арендатора по адресу, указанному в настоящем Договоре, либо уклонения Арендатора от получения почтового отправления, указанный в настоящем пункте срок исчисляется с даты поступления почтового отправления в почтовое отделение по месту нахождения Арендатора.</w:t>
      </w:r>
    </w:p>
    <w:p w14:paraId="3E1231DE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3.8. Изменение размеров арендной платы осуществляется автоматически вне зависимости от направления Арендодателем соответствующего уведомления и (или) подписания дополнительных соглашений к настоящему Договору.</w:t>
      </w:r>
    </w:p>
    <w:p w14:paraId="5B0FDAED" w14:textId="77777777" w:rsidR="00414123" w:rsidRPr="00565A6B" w:rsidRDefault="00414123" w:rsidP="00414123">
      <w:pPr>
        <w:spacing w:after="24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Отсутствие направленного Арендодателем уведомления об изменении размера арендной платы в случаях, предусмотренных настоящим пунктом, не является для Арендатора основанием для невнесения арендной платы в увеличенном (измененном) размере.</w:t>
      </w:r>
    </w:p>
    <w:p w14:paraId="0A4EA8AB" w14:textId="77777777" w:rsidR="00414123" w:rsidRPr="00565A6B" w:rsidRDefault="00414123" w:rsidP="00414123">
      <w:pPr>
        <w:numPr>
          <w:ilvl w:val="0"/>
          <w:numId w:val="30"/>
        </w:numPr>
        <w:suppressAutoHyphens w:val="0"/>
        <w:spacing w:after="120"/>
        <w:jc w:val="center"/>
        <w:rPr>
          <w:b/>
          <w:bCs/>
          <w:sz w:val="22"/>
          <w:szCs w:val="22"/>
        </w:rPr>
      </w:pPr>
      <w:r w:rsidRPr="00565A6B">
        <w:rPr>
          <w:b/>
          <w:bCs/>
          <w:sz w:val="22"/>
          <w:szCs w:val="22"/>
        </w:rPr>
        <w:t>Права и обязанности Сторон</w:t>
      </w:r>
    </w:p>
    <w:p w14:paraId="06A95130" w14:textId="77777777" w:rsidR="00414123" w:rsidRPr="00565A6B" w:rsidRDefault="00414123" w:rsidP="00414123">
      <w:pPr>
        <w:spacing w:after="120"/>
        <w:ind w:left="284"/>
        <w:rPr>
          <w:b/>
          <w:bCs/>
          <w:sz w:val="22"/>
          <w:szCs w:val="22"/>
        </w:rPr>
      </w:pPr>
    </w:p>
    <w:p w14:paraId="289C403B" w14:textId="77777777" w:rsidR="00414123" w:rsidRPr="00565A6B" w:rsidRDefault="00414123" w:rsidP="00414123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565A6B">
        <w:rPr>
          <w:b/>
          <w:sz w:val="22"/>
          <w:szCs w:val="22"/>
        </w:rPr>
        <w:t>4.1. Арендодатель имеет право:</w:t>
      </w:r>
    </w:p>
    <w:p w14:paraId="0D58EE34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4.1.1. На беспрепятственный доступ на территорию арендуемого Участка с целью его осмотра на предмет соблюдения условий настоящего Договора, требований земельного и иного законодательства.</w:t>
      </w:r>
    </w:p>
    <w:p w14:paraId="27B70168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4.1.2. На возмещение убытков, причиненных ухудшением качества Участка и экологической обстановки в результате хозяйственной деятельности Арендатора, использования Участка не по целевому назначению или с нарушением законодательства, а также по иным основаниям, предусмотренным законодательством Российской Федерации.</w:t>
      </w:r>
    </w:p>
    <w:p w14:paraId="32BDB552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4.1.3. Требовать надлежащего исполнения Арендатором обязательств, предусмотренных п. 4.4. настоящего Договора.</w:t>
      </w:r>
    </w:p>
    <w:p w14:paraId="32E1C9A8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4.1.4. Направлять Арендатору претензию в случае неиспользования Участка в соответствии с условиями, предусмотренными настоящим Договором.</w:t>
      </w:r>
    </w:p>
    <w:p w14:paraId="1B01F4B8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lastRenderedPageBreak/>
        <w:t>4.1.5. Изъять Участок в порядке, установленном законодательством либо муниципальными правовыми актами.</w:t>
      </w:r>
    </w:p>
    <w:p w14:paraId="351603A5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4.1.6. Требовать досрочного расторжения Договора после направления Арендатору письменного предупреждения (претензии) о необходимости исполнения им обязательств (устранения нарушения в использовании Участка) в 30-дневный срок в случаях:</w:t>
      </w:r>
    </w:p>
    <w:p w14:paraId="2896B1C0" w14:textId="77777777" w:rsidR="00414123" w:rsidRPr="00565A6B" w:rsidRDefault="00414123" w:rsidP="00414123">
      <w:pPr>
        <w:autoSpaceDE w:val="0"/>
        <w:ind w:firstLine="567"/>
        <w:jc w:val="both"/>
        <w:rPr>
          <w:sz w:val="22"/>
          <w:szCs w:val="22"/>
          <w:lang w:eastAsia="ru-RU"/>
        </w:rPr>
      </w:pPr>
      <w:r w:rsidRPr="00565A6B">
        <w:rPr>
          <w:sz w:val="22"/>
          <w:szCs w:val="22"/>
          <w:lang w:eastAsia="ru-RU"/>
        </w:rPr>
        <w:t>а) не внесения Арендатором арендной платы в полном объеме, либо внесение не в полном объеме более чем 2 (двух) периодов подряд в</w:t>
      </w:r>
      <w:r w:rsidRPr="00565A6B">
        <w:rPr>
          <w:sz w:val="22"/>
          <w:szCs w:val="22"/>
        </w:rPr>
        <w:t xml:space="preserve"> порядке, установленном п.</w:t>
      </w:r>
      <w:hyperlink w:anchor="Par72" w:history="1">
        <w:r w:rsidRPr="00565A6B">
          <w:rPr>
            <w:sz w:val="22"/>
            <w:szCs w:val="22"/>
          </w:rPr>
          <w:t>3</w:t>
        </w:r>
      </w:hyperlink>
      <w:r w:rsidRPr="00565A6B">
        <w:rPr>
          <w:sz w:val="22"/>
          <w:szCs w:val="22"/>
        </w:rPr>
        <w:t>.3-3.5 настоящего Договора, по истечении установленного Договором срока платежа;</w:t>
      </w:r>
    </w:p>
    <w:p w14:paraId="382DE04D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б) использования Арендатором Участка не в соответствии с его категорией, целевым назначением и разрешенным использованием;</w:t>
      </w:r>
    </w:p>
    <w:p w14:paraId="5302C3BC" w14:textId="77777777" w:rsidR="00414123" w:rsidRPr="00565A6B" w:rsidRDefault="00414123" w:rsidP="00414123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565A6B">
        <w:rPr>
          <w:sz w:val="22"/>
          <w:szCs w:val="22"/>
        </w:rPr>
        <w:t xml:space="preserve">    в) использования Участка способами, приводящими к его порче;</w:t>
      </w:r>
    </w:p>
    <w:p w14:paraId="2C1BF45D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г) использования Арендатором Участка способами, которые приводят к значительному ухудшению экологической обстановки;</w:t>
      </w:r>
    </w:p>
    <w:p w14:paraId="477A714C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 xml:space="preserve">д) </w:t>
      </w:r>
      <w:proofErr w:type="spellStart"/>
      <w:r w:rsidRPr="00565A6B">
        <w:rPr>
          <w:sz w:val="22"/>
          <w:szCs w:val="22"/>
        </w:rPr>
        <w:t>неустранения</w:t>
      </w:r>
      <w:proofErr w:type="spellEnd"/>
      <w:r w:rsidRPr="00565A6B">
        <w:rPr>
          <w:sz w:val="22"/>
          <w:szCs w:val="22"/>
        </w:rPr>
        <w:t xml:space="preserve"> совершенного умышленно земельного правонарушения, выражающегося в отравлении, загрязнении, порче или уничтожении плодородного слоя почвы вследствие нарушения правил обращения с удобрениями, стимуляторами роста растений, ядохимикатами и иными опасными химическими или биологическими веществами при их хранении, использовании и транспортировке, повлекших за собой причинение вреда здоровью человека или окружающей среде;</w:t>
      </w:r>
    </w:p>
    <w:p w14:paraId="3F593E76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 xml:space="preserve">е) </w:t>
      </w:r>
      <w:proofErr w:type="spellStart"/>
      <w:r w:rsidRPr="00565A6B">
        <w:rPr>
          <w:sz w:val="22"/>
          <w:szCs w:val="22"/>
        </w:rPr>
        <w:t>неосвоения</w:t>
      </w:r>
      <w:proofErr w:type="spellEnd"/>
      <w:r w:rsidRPr="00565A6B">
        <w:rPr>
          <w:sz w:val="22"/>
          <w:szCs w:val="22"/>
        </w:rPr>
        <w:t xml:space="preserve"> Участка в течение 3 (трех) лет с даты передачи участка Арендатору по акту приема-передачи;</w:t>
      </w:r>
    </w:p>
    <w:p w14:paraId="5DBE0424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ж) изъятия Участка для государственных или муниципальных нужд;</w:t>
      </w:r>
    </w:p>
    <w:p w14:paraId="5DB1B9A9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з) в случае переуступки Арендатором прав и обязанностей по настоящему договору при наличии непогашенной задолженности Арендатора перед Арендодателем;</w:t>
      </w:r>
    </w:p>
    <w:p w14:paraId="062C6768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 xml:space="preserve">и) </w:t>
      </w:r>
      <w:r w:rsidRPr="00565A6B">
        <w:rPr>
          <w:b/>
          <w:sz w:val="22"/>
          <w:szCs w:val="22"/>
        </w:rPr>
        <w:t>Вариант 1 (для юридического лица)</w:t>
      </w:r>
      <w:r w:rsidRPr="00565A6B">
        <w:rPr>
          <w:sz w:val="22"/>
          <w:szCs w:val="22"/>
        </w:rPr>
        <w:t>: нахождения Арендатора в любой стадии процедуры банкротства (наблюдения, финансового оздоровления, внешнего управления, конкурсного производства);</w:t>
      </w:r>
    </w:p>
    <w:p w14:paraId="7087C08B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b/>
          <w:sz w:val="22"/>
          <w:szCs w:val="22"/>
        </w:rPr>
        <w:t>Вариант 2 (для физического лица):</w:t>
      </w:r>
      <w:r w:rsidRPr="00565A6B">
        <w:rPr>
          <w:rFonts w:eastAsia="Arial Unicode MS"/>
          <w:color w:val="000000"/>
          <w:lang w:eastAsia="ru-RU"/>
        </w:rPr>
        <w:t xml:space="preserve"> </w:t>
      </w:r>
      <w:r w:rsidRPr="00565A6B">
        <w:rPr>
          <w:sz w:val="22"/>
          <w:szCs w:val="22"/>
        </w:rPr>
        <w:t>нахождения Арендатора в любой стадии процедуры банкротства (применяются реструктуризация долгов гражданина, реализация имущества гражданина, мировое соглашение).</w:t>
      </w:r>
    </w:p>
    <w:p w14:paraId="22F28471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к) в случае осуществления Арендатором самовольной постройки на Участке;</w:t>
      </w:r>
    </w:p>
    <w:p w14:paraId="4CCFA4EA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л) по иным основаниям, предусмотренным законодательством.</w:t>
      </w:r>
    </w:p>
    <w:p w14:paraId="54F671E2" w14:textId="77777777" w:rsidR="00414123" w:rsidRPr="00565A6B" w:rsidRDefault="00414123" w:rsidP="00414123">
      <w:pPr>
        <w:autoSpaceDE w:val="0"/>
        <w:autoSpaceDN w:val="0"/>
        <w:adjustRightInd w:val="0"/>
        <w:spacing w:after="12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4.1.7. Осуществлять иные права, предусмотренные действующим законодательством и настоящим Договором.</w:t>
      </w:r>
    </w:p>
    <w:p w14:paraId="0D7BD2E1" w14:textId="77777777" w:rsidR="00414123" w:rsidRPr="00565A6B" w:rsidRDefault="00414123" w:rsidP="00414123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565A6B">
        <w:rPr>
          <w:b/>
          <w:sz w:val="22"/>
          <w:szCs w:val="22"/>
        </w:rPr>
        <w:t>4.2. Арендодатель обязан:</w:t>
      </w:r>
    </w:p>
    <w:p w14:paraId="6255CB2B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4.2.1. Выполнять в полном объеме все условия Договора.</w:t>
      </w:r>
    </w:p>
    <w:p w14:paraId="10600AC3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4.2.2. Передать Арендатору Участок по акту приема-передачи в пятидневный срок со дня подписания Договора.</w:t>
      </w:r>
    </w:p>
    <w:p w14:paraId="4F89A205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4.2.3. Письменно уведомлять Арендатора об изменении реквизитов для перечисления арендной платы.</w:t>
      </w:r>
    </w:p>
    <w:p w14:paraId="6E198915" w14:textId="77777777" w:rsidR="00414123" w:rsidRPr="00565A6B" w:rsidRDefault="00414123" w:rsidP="00414123">
      <w:pPr>
        <w:autoSpaceDE w:val="0"/>
        <w:autoSpaceDN w:val="0"/>
        <w:adjustRightInd w:val="0"/>
        <w:spacing w:after="12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4.2.4. Не вмешиваться в хозяйственную деятельность Арендатора, если она не противоречит условиям Договора и действующему законодательству.</w:t>
      </w:r>
    </w:p>
    <w:p w14:paraId="64ACE0B7" w14:textId="77777777" w:rsidR="00414123" w:rsidRPr="00565A6B" w:rsidRDefault="00414123" w:rsidP="00414123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565A6B">
        <w:rPr>
          <w:b/>
          <w:sz w:val="22"/>
          <w:szCs w:val="22"/>
        </w:rPr>
        <w:t>4.3. Арендатор имеет право:</w:t>
      </w:r>
    </w:p>
    <w:p w14:paraId="5735B082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4.3.1. Использовать Участок на условиях, установленных настоящим Договором исходя из вида деятельности, разрешенного использования и целевого назначения Участка.</w:t>
      </w:r>
    </w:p>
    <w:p w14:paraId="41C157DF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 xml:space="preserve">4.3.2. Возводить с соблюдением правил землепользования и застройки здания, строения, сооружения в соответствии с целью, указанной в </w:t>
      </w:r>
      <w:proofErr w:type="gramStart"/>
      <w:r w:rsidRPr="00565A6B">
        <w:rPr>
          <w:sz w:val="22"/>
          <w:szCs w:val="22"/>
        </w:rPr>
        <w:t>п</w:t>
      </w:r>
      <w:proofErr w:type="gramEnd"/>
      <w:r w:rsidRPr="00565A6B">
        <w:rPr>
          <w:sz w:val="22"/>
          <w:szCs w:val="22"/>
        </w:rPr>
        <w:t xml:space="preserve"> 1.2. настоящего договора, его разрешенным использованием с соблюдением требований градостроительных регламентов и иных правил и норм и с учетом ограничений указанных в п.1.4 настоящего Договора.</w:t>
      </w:r>
    </w:p>
    <w:p w14:paraId="3154EE63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4.3.3. Сдавать Участок в субаренду при условии письменного уведомления Арендодателя.</w:t>
      </w:r>
    </w:p>
    <w:p w14:paraId="224A26C8" w14:textId="77777777" w:rsidR="00414123" w:rsidRPr="00565A6B" w:rsidRDefault="00414123" w:rsidP="00414123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4.3.4. Передавать свои права и обязанности по Договору третьему лицу, в том числе в залог, внести их в качестве вклада в уставный капитал хозяйственного общества(товарищества) в пределах срока Договора при условии письменного уведомления Арендодателя.</w:t>
      </w:r>
    </w:p>
    <w:p w14:paraId="11BE7FD4" w14:textId="77777777" w:rsidR="00414123" w:rsidRPr="00565A6B" w:rsidRDefault="00414123" w:rsidP="00414123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565A6B">
        <w:rPr>
          <w:b/>
          <w:sz w:val="22"/>
          <w:szCs w:val="22"/>
        </w:rPr>
        <w:t>4.4. Арендатор обязан:</w:t>
      </w:r>
    </w:p>
    <w:p w14:paraId="543AB232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4.4.1. Выполнять в полном объеме все условия настоящего Договора.</w:t>
      </w:r>
    </w:p>
    <w:p w14:paraId="6AD2FB42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4.4.2. Использовать Участок в соответствии с целевым назначением и видом разрешенного использования.</w:t>
      </w:r>
    </w:p>
    <w:p w14:paraId="3AFDFDAD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4.4.3. Регулярно производить уборку Участка, осуществлять вывоз мусора с целью его утилизации и обезвреживания в порядке, установленном федеральным законодательством и законодательством Московской области.</w:t>
      </w:r>
    </w:p>
    <w:p w14:paraId="3CF9A280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lastRenderedPageBreak/>
        <w:t>4.4.4. При наличии на Участке зеленых насаждений обеспечивать их сохранность, квалифицированный уход за зелеными насаждениями, дорожками и оборудованием, не допускать складирования на зеленые насаждения мусора, материалов, изделий, конструкций и т.п., производить текущий ремонт газонов, систематический покос.</w:t>
      </w:r>
    </w:p>
    <w:p w14:paraId="4FDBDB5F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4.4.5. Принять Участок по акту приема-передачи.</w:t>
      </w:r>
    </w:p>
    <w:p w14:paraId="407BA14E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4.4.6. Уплачивать арендную плату в размере и сроки, установленные Договором.</w:t>
      </w:r>
    </w:p>
    <w:p w14:paraId="61E80659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4.4.7. Обеспечить Арендодателю доступ на Участок по требованию в целях контроля выполнения Арендатором условий настоящего Договора.</w:t>
      </w:r>
    </w:p>
    <w:p w14:paraId="1D487C72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 xml:space="preserve">Обеспечить доступ на Участок представителям органов местного самоуправления, наделенных полномочиями по осуществлению муниципального земельного контроля, проводимого в соответствии с утвержденным Регламентом. </w:t>
      </w:r>
    </w:p>
    <w:p w14:paraId="00DADB6A" w14:textId="77777777" w:rsidR="00414123" w:rsidRPr="00565A6B" w:rsidRDefault="00414123" w:rsidP="00414123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4.4.8. В случае передачи прав и обязанностей Арендатора в течение 3 (трех) рабочих дней направить Арендодателю надлежащим образом заверенные копии соответствующих договоров с отметкой о государственной регистрации.</w:t>
      </w:r>
    </w:p>
    <w:p w14:paraId="6720153F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4.4.9. Не допускать действий, приводящих к ухудшению экологической обстановки на арендуемом Участке и прилегающих к нему территориях, а также выполнять работы по благоустройству территории Участка и прилегающей территории.</w:t>
      </w:r>
    </w:p>
    <w:p w14:paraId="54DC0461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4.4.10. Сохранять межевые, геодезические и другие специальные знаки, установленные на Участке в соответствии с законодательством.</w:t>
      </w:r>
    </w:p>
    <w:p w14:paraId="17A0D129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4.4.11. Не допускать загрязнение, захламление, деградацию и ухудшение плодородия почв на землях соответствующих территорий.</w:t>
      </w:r>
    </w:p>
    <w:p w14:paraId="0F84D628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4.4.12. Соблюдать при использовании Участка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14:paraId="76188236" w14:textId="77777777" w:rsidR="00414123" w:rsidRPr="00565A6B" w:rsidRDefault="00414123" w:rsidP="00414123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4.4.13. Своевременно письменно уведомить Арендодателя об изменении своих почтовых и банковских реквизитов. В случае неисполнения данного требования Арендатор полностью несет все риски, связанные с неполучением от Арендодателя юридически значимых сообщений. Все уведомления, извещения и претензии, направленные Арендатору по указанным в настоящем Договоре реквизитам, считаются надлежащим образом отправленными и полученными Арендатором, в том числе в случае их возвращения отправителю в связи с отсутствием адресата, его выбытием или неявкой за соответствующим почтовым отправлением.</w:t>
      </w:r>
    </w:p>
    <w:p w14:paraId="25484EF9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4.4.14. В случае направления Арендатору письменного предупреждения в связи с неисполнением им обязательства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620A7BF3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4.4.15. Возмещать Арендодателю убытки, включая упущенную выгоду, в полном объеме в связи с ухудшением качества Участка и экологической обстановки в результате своей хозяйственной деятельности.</w:t>
      </w:r>
    </w:p>
    <w:p w14:paraId="4741FCC8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4.4.16. Не нарушать прав собственников, землепользователей и арендаторов смежных земельных участков, а также порядок пользования водными, лесными и другими природными объектами.</w:t>
      </w:r>
    </w:p>
    <w:p w14:paraId="498B66E3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4.4.17. Выполнять в соответствии с требованиями эксплуатационных служб условия эксплуатации наземных и подземных коммуникаций, сооружений, до проездов и т.п. и не препятствовать их ремонту и обслуживанию.</w:t>
      </w:r>
    </w:p>
    <w:p w14:paraId="03F6F154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4.4.18. Производить земляные, строительные и иные работы на Участке при получении соответствующих разрешений (согласований, ордеров) органов государственной власти, органов местного самоуправления, коммунальных служб.</w:t>
      </w:r>
    </w:p>
    <w:p w14:paraId="3394D558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 xml:space="preserve">Не чинить препятствий лицам, осуществляющим (на основании соответствующего решения уполномоченных органов Арендодателя) геодезические, землеустроительные и другие изыскательские работы на Земельном участке. </w:t>
      </w:r>
    </w:p>
    <w:p w14:paraId="6FC962CA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4.4.19. В случае если Участок полностью или частично расположен в охранной зоне, установленной в отношении линейного объекта, обеспечить беспрепятственный доступ представителей собственника линейного объекта или представителей организации, осуществляющей эксплуатацию линейного объекта, к данному объекту в целях проведения работ по ремонту и обслуживанию, а также обеспечения его безопасности.</w:t>
      </w:r>
    </w:p>
    <w:p w14:paraId="1BDFC6B6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4.4.20. Приостанавливать по письменному требованию Арендодателя любые работы, ведущиеся Арендатором или иными лицами по его поручению на Участке с нарушением, по мнению Арендодателя, условий настоящего Договора, требований земельного, градостроительного и (или) иного законодательства, строительных норм и правил.</w:t>
      </w:r>
    </w:p>
    <w:p w14:paraId="72D6FA2C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4.4.21. Выполнять в полном объеме предписания Арендодателя, указанные в претензии согласно п. 4.1.4 настоящего Договора и в сроки указанные в претензии.</w:t>
      </w:r>
    </w:p>
    <w:p w14:paraId="3C4863D1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4.4.22. Письменно сообщить Арендодателю не позднее чем за 3 (три) месяца о предстоящем освобождении Участка в связи с окончанием срока действия Договора.</w:t>
      </w:r>
    </w:p>
    <w:p w14:paraId="402A3041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lastRenderedPageBreak/>
        <w:t>4.4.23. Использовать Участок в соответствии с требованиями Приказа Министерства культуры России от 29.04.2015 № 1341 (ред. от 05.12.2016) "Об утверждении границ зон охраны объекта культурного наследия ф</w:t>
      </w:r>
      <w:r>
        <w:rPr>
          <w:sz w:val="22"/>
          <w:szCs w:val="22"/>
        </w:rPr>
        <w:t xml:space="preserve">едерального значения "Ансамбль </w:t>
      </w:r>
      <w:r w:rsidRPr="00565A6B">
        <w:rPr>
          <w:sz w:val="22"/>
          <w:szCs w:val="22"/>
        </w:rPr>
        <w:t>Троице-Сергиевской лавры, 1540 - 1550 гг.", включенного в Сп</w:t>
      </w:r>
      <w:r>
        <w:rPr>
          <w:sz w:val="22"/>
          <w:szCs w:val="22"/>
        </w:rPr>
        <w:t xml:space="preserve">исок всемирного наследия, </w:t>
      </w:r>
      <w:r w:rsidRPr="00565A6B">
        <w:rPr>
          <w:sz w:val="22"/>
          <w:szCs w:val="22"/>
        </w:rPr>
        <w:t xml:space="preserve">а также требований к режимам использования земель и градостроительным регламентам </w:t>
      </w:r>
      <w:r w:rsidRPr="00565A6B">
        <w:rPr>
          <w:sz w:val="22"/>
          <w:szCs w:val="22"/>
        </w:rPr>
        <w:br/>
        <w:t>в границах данных зон".</w:t>
      </w:r>
    </w:p>
    <w:p w14:paraId="2D89F399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4.4.24. Исполнять иные обязанности, предусмотренные действующим законодательством, настоящим Договором.</w:t>
      </w:r>
    </w:p>
    <w:p w14:paraId="20530116" w14:textId="77777777" w:rsidR="00414123" w:rsidRPr="00565A6B" w:rsidRDefault="00414123" w:rsidP="00414123">
      <w:pPr>
        <w:autoSpaceDE w:val="0"/>
        <w:autoSpaceDN w:val="0"/>
        <w:adjustRightInd w:val="0"/>
        <w:spacing w:after="24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4.5. За действия (бездействие) третьих лиц на Участке ответственность несет Арендатор. Действия (бездействие) третьих лиц на Участке и прилегающей к нему территории, действующих как по поручению (соглашению) Арендатора (с Арендатором), так и без такового, считаются действиями (бездействием) самого Арендатора.</w:t>
      </w:r>
    </w:p>
    <w:p w14:paraId="2B5D6DEE" w14:textId="77777777" w:rsidR="00414123" w:rsidRPr="00565A6B" w:rsidRDefault="00414123" w:rsidP="00414123">
      <w:pPr>
        <w:numPr>
          <w:ilvl w:val="0"/>
          <w:numId w:val="30"/>
        </w:numPr>
        <w:suppressAutoHyphens w:val="0"/>
        <w:spacing w:after="120"/>
        <w:jc w:val="center"/>
        <w:rPr>
          <w:b/>
          <w:bCs/>
          <w:sz w:val="22"/>
          <w:szCs w:val="22"/>
        </w:rPr>
      </w:pPr>
      <w:r w:rsidRPr="00565A6B">
        <w:rPr>
          <w:b/>
          <w:bCs/>
          <w:sz w:val="22"/>
          <w:szCs w:val="22"/>
        </w:rPr>
        <w:t>Ответственность Сторон</w:t>
      </w:r>
    </w:p>
    <w:p w14:paraId="3A4EFB22" w14:textId="77777777" w:rsidR="00414123" w:rsidRPr="00565A6B" w:rsidRDefault="00414123" w:rsidP="00414123">
      <w:pPr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5.1. За неисполнение и ненадлежащее исполнение условий Договора Стороны несут ответственность, предусмотренную законодательством Российской Федерации и настоящим Договором.</w:t>
      </w:r>
    </w:p>
    <w:p w14:paraId="03051F9F" w14:textId="77777777" w:rsidR="00414123" w:rsidRPr="00565A6B" w:rsidRDefault="00414123" w:rsidP="00414123">
      <w:pPr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 xml:space="preserve">5.2. За нарушение срока внесения арендной платы по настоящему Договору Арендатор уплачивает Арендодателю пени в размере 0,05% от неуплаченной суммы арендной платы за каждый день просрочки. </w:t>
      </w:r>
    </w:p>
    <w:p w14:paraId="769AC92F" w14:textId="77777777" w:rsidR="00414123" w:rsidRPr="00565A6B" w:rsidRDefault="00414123" w:rsidP="00414123">
      <w:pPr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 xml:space="preserve">Уплата неустойки не освобождает Арендатора от исполнения своих обязательств по настоящему Договору. </w:t>
      </w:r>
    </w:p>
    <w:p w14:paraId="2B2519A6" w14:textId="77777777" w:rsidR="00414123" w:rsidRPr="00565A6B" w:rsidRDefault="00414123" w:rsidP="00414123">
      <w:pPr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5.3. В случае систематического (2 и более раза) неправильного указания в платежном документе банковских реквизитов, предусмотренных в п. 3.2 настоящего Договора, в результате чего денежные средства зачислены на код бюджетной классификации (КБК) "Невыясненные поступления", Арендатор уплачивает Арендодателю договорную неустойку в размере 0,05 (%) от суммы арендной платы, подлежащей уплате в бюджет.</w:t>
      </w:r>
    </w:p>
    <w:p w14:paraId="4955AC60" w14:textId="77777777" w:rsidR="00414123" w:rsidRPr="00565A6B" w:rsidRDefault="00414123" w:rsidP="00414123">
      <w:pPr>
        <w:spacing w:after="24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5.4. 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14:paraId="76C2CC1E" w14:textId="77777777" w:rsidR="00414123" w:rsidRPr="00565A6B" w:rsidRDefault="00414123" w:rsidP="00414123">
      <w:pPr>
        <w:numPr>
          <w:ilvl w:val="0"/>
          <w:numId w:val="30"/>
        </w:numPr>
        <w:suppressAutoHyphens w:val="0"/>
        <w:spacing w:after="120"/>
        <w:jc w:val="center"/>
        <w:rPr>
          <w:b/>
          <w:bCs/>
          <w:sz w:val="22"/>
          <w:szCs w:val="22"/>
        </w:rPr>
      </w:pPr>
      <w:r w:rsidRPr="00565A6B">
        <w:rPr>
          <w:b/>
          <w:bCs/>
          <w:sz w:val="22"/>
          <w:szCs w:val="22"/>
        </w:rPr>
        <w:t>Изменение, расторжение и прекращение Договора</w:t>
      </w:r>
    </w:p>
    <w:p w14:paraId="2A1D94A9" w14:textId="77777777" w:rsidR="00414123" w:rsidRPr="00565A6B" w:rsidRDefault="00414123" w:rsidP="00414123">
      <w:pPr>
        <w:spacing w:after="120"/>
        <w:jc w:val="center"/>
        <w:rPr>
          <w:b/>
          <w:bCs/>
          <w:sz w:val="22"/>
          <w:szCs w:val="22"/>
        </w:rPr>
      </w:pPr>
    </w:p>
    <w:p w14:paraId="4BDCD150" w14:textId="77777777" w:rsidR="00414123" w:rsidRPr="00565A6B" w:rsidRDefault="00414123" w:rsidP="00414123">
      <w:pPr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6.1. Все изменения и дополнения к Договору оформляются Сторонами в письменной форме и являются неотъемлемой частью Договора.</w:t>
      </w:r>
    </w:p>
    <w:p w14:paraId="7156D38F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6.2. Договор может быть досрочно расторгнут по требованию Арендодателя на основании решения суда в случаях, предусмотренных гражданским и земельным законодательством, а также случаях, установленных настоящим Договором указанных в п.4.1.6.</w:t>
      </w:r>
    </w:p>
    <w:p w14:paraId="2AFF0B90" w14:textId="77777777" w:rsidR="00414123" w:rsidRPr="00565A6B" w:rsidRDefault="00414123" w:rsidP="00414123">
      <w:pPr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6.3. Договор прекращается по основаниям и в порядке, предусмотренным гражданским и земельным законодательствам.</w:t>
      </w:r>
    </w:p>
    <w:p w14:paraId="156B5B79" w14:textId="77777777" w:rsidR="00414123" w:rsidRPr="00565A6B" w:rsidRDefault="00414123" w:rsidP="00414123">
      <w:pPr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6.4. В случае неиспользования Участка в соответствии с его целевым назначением в течении трех лет, Арендодатель имеет право расторгнуть Договор по своей инициативе в порядке, предусмотренном гражданским и земельным законодательством.</w:t>
      </w:r>
    </w:p>
    <w:p w14:paraId="52A0E15C" w14:textId="77777777" w:rsidR="00414123" w:rsidRPr="00565A6B" w:rsidRDefault="00414123" w:rsidP="00414123">
      <w:pPr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 xml:space="preserve">6.5. При прекращении Договора Арендатор обязан вернуть Арендодателю Участок по акту приема-передачи в течении 5-ти дней со дня прекращения Договора в надлежащем состоянии. Если Арендатор не прекратил пользоваться Участком в установленный срок или прекратил использование несвоевременно, то Арендодатель вправе требовать внесения арендной платы за все время просрочки, а также возмещения </w:t>
      </w:r>
      <w:proofErr w:type="gramStart"/>
      <w:r w:rsidRPr="00565A6B">
        <w:rPr>
          <w:sz w:val="22"/>
          <w:szCs w:val="22"/>
        </w:rPr>
        <w:t>убытков</w:t>
      </w:r>
      <w:proofErr w:type="gramEnd"/>
      <w:r w:rsidRPr="00565A6B">
        <w:rPr>
          <w:sz w:val="22"/>
          <w:szCs w:val="22"/>
        </w:rPr>
        <w:t xml:space="preserve"> не покрытых суммой арендных платежей.</w:t>
      </w:r>
    </w:p>
    <w:p w14:paraId="00F26D4D" w14:textId="77777777" w:rsidR="00414123" w:rsidRPr="00565A6B" w:rsidRDefault="00414123" w:rsidP="00414123">
      <w:pPr>
        <w:ind w:firstLine="567"/>
        <w:jc w:val="both"/>
        <w:rPr>
          <w:color w:val="0000FF"/>
          <w:sz w:val="22"/>
          <w:szCs w:val="22"/>
        </w:rPr>
      </w:pPr>
    </w:p>
    <w:p w14:paraId="6F57E582" w14:textId="77777777" w:rsidR="00414123" w:rsidRPr="00565A6B" w:rsidRDefault="00414123" w:rsidP="00414123">
      <w:pPr>
        <w:spacing w:after="120"/>
        <w:jc w:val="center"/>
        <w:rPr>
          <w:b/>
          <w:bCs/>
          <w:sz w:val="22"/>
          <w:szCs w:val="22"/>
        </w:rPr>
      </w:pPr>
      <w:r w:rsidRPr="00565A6B">
        <w:rPr>
          <w:b/>
          <w:bCs/>
          <w:sz w:val="22"/>
          <w:szCs w:val="22"/>
        </w:rPr>
        <w:t>7. Рассмотрение и урегулирование споров</w:t>
      </w:r>
    </w:p>
    <w:p w14:paraId="1A0C9175" w14:textId="77777777" w:rsidR="00414123" w:rsidRPr="00565A6B" w:rsidRDefault="00414123" w:rsidP="00414123">
      <w:pPr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7.1. Все споры и разногласия, которые могут возникнуть между Сторонами, разрешаются путем переговоров.</w:t>
      </w:r>
    </w:p>
    <w:p w14:paraId="6F3503CD" w14:textId="77777777" w:rsidR="00414123" w:rsidRPr="00565A6B" w:rsidRDefault="00414123" w:rsidP="00414123">
      <w:pPr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 xml:space="preserve">7.2. При невозможности урегулирования спорных вопросов в процессе переговоров споры подлежат рассмотрению: </w:t>
      </w:r>
      <w:r w:rsidRPr="00565A6B">
        <w:rPr>
          <w:b/>
          <w:sz w:val="22"/>
          <w:szCs w:val="22"/>
        </w:rPr>
        <w:t>Вариант 1 (для юридических лиц)</w:t>
      </w:r>
      <w:r w:rsidRPr="00565A6B">
        <w:rPr>
          <w:sz w:val="22"/>
          <w:szCs w:val="22"/>
        </w:rPr>
        <w:t xml:space="preserve">: в Арбитражном суде Московской области в соответствии с законодательством Российской Федерации; </w:t>
      </w:r>
      <w:r w:rsidRPr="00565A6B">
        <w:rPr>
          <w:b/>
          <w:sz w:val="22"/>
          <w:szCs w:val="22"/>
        </w:rPr>
        <w:t xml:space="preserve">Вариант 2 (для физических лиц: </w:t>
      </w:r>
      <w:r w:rsidRPr="00565A6B">
        <w:rPr>
          <w:sz w:val="22"/>
          <w:szCs w:val="22"/>
        </w:rPr>
        <w:t>в Сергиево-Посадском суде Московской области в соответствии с законодательством Российской Федерации.</w:t>
      </w:r>
    </w:p>
    <w:p w14:paraId="5FDFC88E" w14:textId="77777777" w:rsidR="00414123" w:rsidRPr="00565A6B" w:rsidRDefault="00414123" w:rsidP="00414123">
      <w:pPr>
        <w:ind w:firstLine="567"/>
        <w:jc w:val="both"/>
        <w:rPr>
          <w:sz w:val="22"/>
          <w:szCs w:val="22"/>
        </w:rPr>
      </w:pPr>
    </w:p>
    <w:p w14:paraId="271DDDCF" w14:textId="77777777" w:rsidR="00414123" w:rsidRPr="00565A6B" w:rsidRDefault="00414123" w:rsidP="00414123">
      <w:pPr>
        <w:numPr>
          <w:ilvl w:val="0"/>
          <w:numId w:val="33"/>
        </w:numPr>
        <w:suppressAutoHyphens w:val="0"/>
        <w:spacing w:after="120"/>
        <w:jc w:val="center"/>
        <w:rPr>
          <w:b/>
          <w:bCs/>
          <w:sz w:val="22"/>
          <w:szCs w:val="22"/>
        </w:rPr>
      </w:pPr>
      <w:r w:rsidRPr="00565A6B">
        <w:rPr>
          <w:b/>
          <w:bCs/>
          <w:sz w:val="22"/>
          <w:szCs w:val="22"/>
        </w:rPr>
        <w:t>Особые условия Договора</w:t>
      </w:r>
    </w:p>
    <w:p w14:paraId="3FD30918" w14:textId="77777777" w:rsidR="00414123" w:rsidRPr="00565A6B" w:rsidRDefault="00414123" w:rsidP="00414123">
      <w:pPr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8.1. Об обстоятельствах непреодолимой силы каждая из Сторон обязана немедленно известить другую сторону.</w:t>
      </w:r>
    </w:p>
    <w:p w14:paraId="1E10AEB8" w14:textId="77777777" w:rsidR="00414123" w:rsidRPr="00565A6B" w:rsidRDefault="00414123" w:rsidP="00414123">
      <w:pPr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lastRenderedPageBreak/>
        <w:t>8.2. Расходы по государственной регистрации настоящего Договора, а также изменений и дополнений к нему возлагаются на Арендатора.</w:t>
      </w:r>
    </w:p>
    <w:p w14:paraId="010B89E3" w14:textId="77777777" w:rsidR="00414123" w:rsidRPr="00565A6B" w:rsidRDefault="00414123" w:rsidP="00414123">
      <w:pPr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8.3. Договор субаренды Участка, а также договор передачи Арендатором своих прав и обязанностей по Договору подлежат государственной регистрации в органе регистрации прав.</w:t>
      </w:r>
    </w:p>
    <w:p w14:paraId="32B5700E" w14:textId="77777777" w:rsidR="00414123" w:rsidRPr="00565A6B" w:rsidRDefault="00414123" w:rsidP="00414123">
      <w:pPr>
        <w:ind w:firstLine="567"/>
        <w:jc w:val="both"/>
        <w:rPr>
          <w:color w:val="0000FF"/>
          <w:sz w:val="22"/>
          <w:szCs w:val="22"/>
        </w:rPr>
      </w:pPr>
      <w:r w:rsidRPr="00565A6B">
        <w:rPr>
          <w:sz w:val="22"/>
          <w:szCs w:val="22"/>
        </w:rPr>
        <w:t>8.4. Срок действия договора субаренды не может превышать срока действия Договора.</w:t>
      </w:r>
    </w:p>
    <w:p w14:paraId="75989177" w14:textId="77777777" w:rsidR="00414123" w:rsidRPr="00565A6B" w:rsidRDefault="00414123" w:rsidP="00414123">
      <w:pPr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8.5. При досрочном расторжении Договора договор субаренды Участка прекращает свое действие.</w:t>
      </w:r>
    </w:p>
    <w:p w14:paraId="79117967" w14:textId="77777777" w:rsidR="00414123" w:rsidRPr="00565A6B" w:rsidRDefault="00414123" w:rsidP="00414123">
      <w:pPr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8.6. При изменении норм действующего законодательства, настоящий Договор подлежит приведению в соответствие с такими нормами.</w:t>
      </w:r>
    </w:p>
    <w:p w14:paraId="2E6B4DB2" w14:textId="77777777" w:rsidR="00414123" w:rsidRPr="00565A6B" w:rsidRDefault="00414123" w:rsidP="00414123">
      <w:pPr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8.7. Стороны договорились установить следующий срок для освоения Участка – один календарный год с момента подписания акта приема-передачи Участка.</w:t>
      </w:r>
    </w:p>
    <w:p w14:paraId="65906115" w14:textId="77777777" w:rsidR="00414123" w:rsidRPr="00565A6B" w:rsidRDefault="00414123" w:rsidP="00414123">
      <w:pPr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8.8. Внесение изменений в заключенный по результатам аукциона или в случае признания аукциона несостоявшимся с лицами, указанными в пункте 13, 14 или 20 статьи 39.12 Земельного кодекса Российской Федерации, договор аренды земельного участка, находящегося в государственной и муниципальной собственности, в части изменения вида разрешенного использования такого земельного участка не допускается.</w:t>
      </w:r>
    </w:p>
    <w:p w14:paraId="6EE93E0A" w14:textId="77777777" w:rsidR="00414123" w:rsidRPr="00565A6B" w:rsidRDefault="00414123" w:rsidP="00414123">
      <w:pPr>
        <w:suppressAutoHyphens w:val="0"/>
        <w:autoSpaceDE w:val="0"/>
        <w:autoSpaceDN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 xml:space="preserve">8.9. </w:t>
      </w:r>
      <w:r w:rsidRPr="00565A6B">
        <w:rPr>
          <w:sz w:val="22"/>
          <w:szCs w:val="22"/>
          <w:lang w:eastAsia="ru-RU"/>
        </w:rPr>
        <w:t>Договор составлен в 4 (четырех) экземплярах, имеющих одинаковую юридическую силу, из которых по одному экземпляру хранится у Сторон, один экземпляр передается в орган регистрации прав, один в договорный отдел управления землепользования администрации Сергиево-Посадского муниципального района.</w:t>
      </w:r>
    </w:p>
    <w:p w14:paraId="04FDF68E" w14:textId="77777777" w:rsidR="00414123" w:rsidRPr="00565A6B" w:rsidRDefault="00414123" w:rsidP="00414123">
      <w:pPr>
        <w:ind w:left="360" w:right="284"/>
        <w:rPr>
          <w:sz w:val="22"/>
          <w:szCs w:val="22"/>
        </w:rPr>
      </w:pPr>
    </w:p>
    <w:p w14:paraId="1DE84EE0" w14:textId="77777777" w:rsidR="00414123" w:rsidRPr="00565A6B" w:rsidRDefault="00414123" w:rsidP="00414123">
      <w:pPr>
        <w:ind w:left="360" w:right="284"/>
        <w:rPr>
          <w:sz w:val="22"/>
          <w:szCs w:val="22"/>
        </w:rPr>
      </w:pPr>
      <w:r w:rsidRPr="00565A6B">
        <w:rPr>
          <w:sz w:val="22"/>
          <w:szCs w:val="22"/>
        </w:rPr>
        <w:t>К договору прилагается и является его неотъемлемой частью:</w:t>
      </w:r>
    </w:p>
    <w:p w14:paraId="74269E12" w14:textId="77777777" w:rsidR="00414123" w:rsidRPr="00565A6B" w:rsidRDefault="00414123" w:rsidP="00414123">
      <w:pPr>
        <w:ind w:left="360" w:right="284"/>
        <w:rPr>
          <w:sz w:val="22"/>
          <w:szCs w:val="22"/>
        </w:rPr>
      </w:pPr>
    </w:p>
    <w:p w14:paraId="088B094F" w14:textId="77777777" w:rsidR="00414123" w:rsidRPr="00565A6B" w:rsidRDefault="00414123" w:rsidP="00414123">
      <w:pPr>
        <w:ind w:left="360" w:right="93"/>
        <w:rPr>
          <w:sz w:val="22"/>
          <w:szCs w:val="22"/>
        </w:rPr>
      </w:pPr>
      <w:r w:rsidRPr="00565A6B">
        <w:rPr>
          <w:sz w:val="22"/>
          <w:szCs w:val="22"/>
        </w:rPr>
        <w:t>1. Выписка из ЕГРН об основных характеристиках и зарегистрированных правах на объект недвижимости.</w:t>
      </w:r>
    </w:p>
    <w:p w14:paraId="58F0DD69" w14:textId="77777777" w:rsidR="00414123" w:rsidRPr="00565A6B" w:rsidRDefault="00414123" w:rsidP="00414123">
      <w:pPr>
        <w:ind w:right="93"/>
        <w:rPr>
          <w:sz w:val="22"/>
          <w:szCs w:val="22"/>
          <w:lang w:eastAsia="ru-RU"/>
        </w:rPr>
      </w:pPr>
      <w:r w:rsidRPr="00565A6B">
        <w:rPr>
          <w:sz w:val="22"/>
          <w:szCs w:val="22"/>
          <w:lang w:eastAsia="ru-RU"/>
        </w:rPr>
        <w:t xml:space="preserve">       2. Акт приема-передачи в аренду земельного участка.</w:t>
      </w:r>
    </w:p>
    <w:p w14:paraId="2B6AEA73" w14:textId="77777777" w:rsidR="00414123" w:rsidRPr="00565A6B" w:rsidRDefault="00414123" w:rsidP="00414123">
      <w:pPr>
        <w:ind w:right="93"/>
        <w:rPr>
          <w:sz w:val="22"/>
          <w:szCs w:val="22"/>
        </w:rPr>
      </w:pPr>
    </w:p>
    <w:p w14:paraId="3FB1076F" w14:textId="77777777" w:rsidR="00414123" w:rsidRPr="00565A6B" w:rsidRDefault="00414123" w:rsidP="00414123">
      <w:pPr>
        <w:ind w:left="720" w:right="284"/>
        <w:jc w:val="center"/>
        <w:rPr>
          <w:b/>
          <w:sz w:val="22"/>
          <w:szCs w:val="22"/>
        </w:rPr>
      </w:pPr>
      <w:r w:rsidRPr="00565A6B">
        <w:rPr>
          <w:b/>
          <w:sz w:val="22"/>
          <w:szCs w:val="22"/>
        </w:rPr>
        <w:t>9.Реквизиты и подписи сторон</w:t>
      </w:r>
    </w:p>
    <w:p w14:paraId="0576F602" w14:textId="77777777" w:rsidR="00414123" w:rsidRPr="00565A6B" w:rsidRDefault="00414123" w:rsidP="00414123">
      <w:pPr>
        <w:suppressAutoHyphens w:val="0"/>
        <w:autoSpaceDE w:val="0"/>
        <w:autoSpaceDN w:val="0"/>
        <w:ind w:right="601"/>
        <w:rPr>
          <w:b/>
          <w:sz w:val="22"/>
          <w:szCs w:val="22"/>
          <w:lang w:eastAsia="ru-RU"/>
        </w:rPr>
      </w:pPr>
      <w:r w:rsidRPr="00565A6B">
        <w:rPr>
          <w:b/>
          <w:sz w:val="22"/>
          <w:szCs w:val="22"/>
        </w:rPr>
        <w:t>Арендодатель:</w:t>
      </w:r>
      <w:r w:rsidRPr="00565A6B">
        <w:rPr>
          <w:b/>
          <w:sz w:val="22"/>
          <w:szCs w:val="22"/>
          <w:lang w:eastAsia="ru-RU"/>
        </w:rPr>
        <w:t xml:space="preserve"> </w:t>
      </w:r>
    </w:p>
    <w:p w14:paraId="3FC8658C" w14:textId="77777777" w:rsidR="00414123" w:rsidRPr="00565A6B" w:rsidRDefault="00414123" w:rsidP="00414123">
      <w:pPr>
        <w:suppressAutoHyphens w:val="0"/>
        <w:autoSpaceDE w:val="0"/>
        <w:autoSpaceDN w:val="0"/>
        <w:ind w:right="601"/>
        <w:rPr>
          <w:b/>
          <w:sz w:val="22"/>
          <w:szCs w:val="22"/>
          <w:lang w:eastAsia="ru-RU"/>
        </w:rPr>
      </w:pPr>
      <w:r w:rsidRPr="00565A6B">
        <w:rPr>
          <w:b/>
          <w:sz w:val="22"/>
          <w:szCs w:val="22"/>
          <w:lang w:eastAsia="ru-RU"/>
        </w:rPr>
        <w:t xml:space="preserve">Администрация Сергиево-Посадского муниципального района.  </w:t>
      </w:r>
    </w:p>
    <w:p w14:paraId="05EC75E4" w14:textId="77777777" w:rsidR="00414123" w:rsidRPr="00565A6B" w:rsidRDefault="00414123" w:rsidP="00414123">
      <w:pPr>
        <w:ind w:right="284"/>
        <w:rPr>
          <w:sz w:val="22"/>
          <w:szCs w:val="22"/>
          <w:lang w:eastAsia="ru-RU"/>
        </w:rPr>
      </w:pPr>
      <w:r w:rsidRPr="00565A6B">
        <w:rPr>
          <w:sz w:val="22"/>
          <w:szCs w:val="22"/>
          <w:lang w:eastAsia="ru-RU"/>
        </w:rPr>
        <w:t>Адрес (место нахождения): 141300, Московская область, г. Сергиев Посад, проспект Красной Армии, д. 169.</w:t>
      </w:r>
    </w:p>
    <w:p w14:paraId="5B7370FC" w14:textId="77777777" w:rsidR="00414123" w:rsidRPr="00565A6B" w:rsidRDefault="00414123" w:rsidP="00414123">
      <w:pPr>
        <w:ind w:right="284"/>
        <w:rPr>
          <w:sz w:val="22"/>
          <w:szCs w:val="22"/>
          <w:lang w:eastAsia="ru-RU"/>
        </w:rPr>
      </w:pPr>
      <w:r w:rsidRPr="00565A6B">
        <w:rPr>
          <w:sz w:val="22"/>
          <w:szCs w:val="22"/>
          <w:lang w:eastAsia="ru-RU"/>
        </w:rPr>
        <w:t>Л/с 03000000010 в Администрации Сергиево-Посадского муниципального района</w:t>
      </w:r>
    </w:p>
    <w:p w14:paraId="76C2667C" w14:textId="77777777" w:rsidR="00414123" w:rsidRPr="00565A6B" w:rsidRDefault="00414123" w:rsidP="00414123">
      <w:pPr>
        <w:ind w:right="284"/>
        <w:rPr>
          <w:sz w:val="22"/>
          <w:szCs w:val="22"/>
          <w:lang w:eastAsia="ru-RU"/>
        </w:rPr>
      </w:pPr>
      <w:r w:rsidRPr="00565A6B">
        <w:rPr>
          <w:sz w:val="22"/>
          <w:szCs w:val="22"/>
          <w:lang w:eastAsia="ru-RU"/>
        </w:rPr>
        <w:t xml:space="preserve">Р/с 40204810345250002229 ГУ Банка России по ЦФО г. Москва 35, </w:t>
      </w:r>
    </w:p>
    <w:p w14:paraId="1AE29551" w14:textId="77777777" w:rsidR="00414123" w:rsidRPr="00565A6B" w:rsidRDefault="00414123" w:rsidP="00414123">
      <w:pPr>
        <w:ind w:right="284"/>
        <w:rPr>
          <w:sz w:val="22"/>
          <w:szCs w:val="22"/>
          <w:lang w:eastAsia="ru-RU"/>
        </w:rPr>
      </w:pPr>
      <w:r w:rsidRPr="00565A6B">
        <w:rPr>
          <w:sz w:val="22"/>
          <w:szCs w:val="22"/>
          <w:lang w:eastAsia="ru-RU"/>
        </w:rPr>
        <w:t xml:space="preserve">БИК 044525000 </w:t>
      </w:r>
    </w:p>
    <w:p w14:paraId="0186F80E" w14:textId="77777777" w:rsidR="00414123" w:rsidRPr="00565A6B" w:rsidRDefault="00414123" w:rsidP="00414123">
      <w:pPr>
        <w:ind w:right="284"/>
        <w:rPr>
          <w:sz w:val="22"/>
          <w:szCs w:val="22"/>
          <w:lang w:eastAsia="ru-RU"/>
        </w:rPr>
      </w:pPr>
      <w:r w:rsidRPr="00565A6B">
        <w:rPr>
          <w:sz w:val="22"/>
          <w:szCs w:val="22"/>
          <w:lang w:eastAsia="ru-RU"/>
        </w:rPr>
        <w:t xml:space="preserve">ИНН 5042022397 </w:t>
      </w:r>
    </w:p>
    <w:p w14:paraId="31E6EA55" w14:textId="77777777" w:rsidR="00414123" w:rsidRPr="00565A6B" w:rsidRDefault="00414123" w:rsidP="00414123">
      <w:pPr>
        <w:ind w:right="284"/>
        <w:rPr>
          <w:b/>
          <w:sz w:val="22"/>
          <w:szCs w:val="22"/>
        </w:rPr>
      </w:pPr>
      <w:r w:rsidRPr="00565A6B">
        <w:rPr>
          <w:sz w:val="22"/>
          <w:szCs w:val="22"/>
          <w:lang w:eastAsia="ru-RU"/>
        </w:rPr>
        <w:t>КПП 504201001</w:t>
      </w:r>
    </w:p>
    <w:p w14:paraId="02B89008" w14:textId="77777777" w:rsidR="00414123" w:rsidRPr="00565A6B" w:rsidRDefault="00414123" w:rsidP="00414123">
      <w:pPr>
        <w:ind w:right="284"/>
        <w:rPr>
          <w:b/>
          <w:sz w:val="22"/>
          <w:szCs w:val="22"/>
        </w:rPr>
      </w:pPr>
    </w:p>
    <w:p w14:paraId="7D7A3704" w14:textId="77777777" w:rsidR="00414123" w:rsidRPr="00565A6B" w:rsidRDefault="00414123" w:rsidP="00414123">
      <w:pPr>
        <w:ind w:right="284"/>
        <w:rPr>
          <w:rFonts w:eastAsia="Arial Unicode MS"/>
          <w:color w:val="000000"/>
          <w:sz w:val="22"/>
          <w:szCs w:val="22"/>
          <w:lang w:eastAsia="ru-RU"/>
        </w:rPr>
      </w:pPr>
      <w:r w:rsidRPr="00565A6B">
        <w:rPr>
          <w:b/>
          <w:sz w:val="22"/>
          <w:szCs w:val="22"/>
        </w:rPr>
        <w:t>Арендатор:</w:t>
      </w:r>
      <w:r w:rsidRPr="00565A6B">
        <w:rPr>
          <w:b/>
          <w:iCs/>
          <w:sz w:val="22"/>
          <w:szCs w:val="22"/>
        </w:rPr>
        <w:t xml:space="preserve"> ____________________</w:t>
      </w:r>
    </w:p>
    <w:p w14:paraId="549D8E2D" w14:textId="77777777" w:rsidR="00414123" w:rsidRPr="00565A6B" w:rsidRDefault="00414123" w:rsidP="00414123">
      <w:pPr>
        <w:ind w:right="284"/>
        <w:rPr>
          <w:rFonts w:eastAsia="Arial Unicode MS"/>
          <w:color w:val="000000"/>
          <w:sz w:val="22"/>
          <w:szCs w:val="22"/>
          <w:lang w:eastAsia="ru-RU"/>
        </w:rPr>
      </w:pPr>
    </w:p>
    <w:p w14:paraId="3B6434EE" w14:textId="77777777" w:rsidR="00414123" w:rsidRPr="00565A6B" w:rsidRDefault="00414123" w:rsidP="00414123">
      <w:pPr>
        <w:ind w:left="720" w:right="284"/>
        <w:jc w:val="center"/>
        <w:rPr>
          <w:b/>
          <w:bCs/>
          <w:sz w:val="22"/>
          <w:szCs w:val="22"/>
        </w:rPr>
      </w:pPr>
      <w:r w:rsidRPr="00565A6B">
        <w:rPr>
          <w:b/>
          <w:bCs/>
          <w:sz w:val="22"/>
          <w:szCs w:val="22"/>
        </w:rPr>
        <w:t>10.Подписи сторон</w:t>
      </w:r>
    </w:p>
    <w:p w14:paraId="0E4F6D79" w14:textId="77777777" w:rsidR="00414123" w:rsidRPr="00565A6B" w:rsidRDefault="00414123" w:rsidP="00414123">
      <w:pPr>
        <w:ind w:right="284"/>
        <w:jc w:val="center"/>
        <w:rPr>
          <w:b/>
          <w:bCs/>
          <w:sz w:val="22"/>
          <w:szCs w:val="22"/>
        </w:rPr>
      </w:pPr>
    </w:p>
    <w:p w14:paraId="18277AB9" w14:textId="77777777" w:rsidR="00414123" w:rsidRPr="00565A6B" w:rsidRDefault="00414123" w:rsidP="00414123">
      <w:pPr>
        <w:ind w:right="284"/>
        <w:rPr>
          <w:b/>
          <w:bCs/>
          <w:sz w:val="22"/>
          <w:szCs w:val="22"/>
        </w:rPr>
      </w:pPr>
      <w:r w:rsidRPr="00565A6B">
        <w:rPr>
          <w:b/>
          <w:bCs/>
          <w:sz w:val="22"/>
          <w:szCs w:val="22"/>
        </w:rPr>
        <w:t>Арендодатель:</w:t>
      </w:r>
    </w:p>
    <w:p w14:paraId="3D9BD4C9" w14:textId="77777777" w:rsidR="00414123" w:rsidRPr="00565A6B" w:rsidRDefault="00414123" w:rsidP="00414123">
      <w:pPr>
        <w:ind w:right="284"/>
        <w:rPr>
          <w:bCs/>
          <w:sz w:val="22"/>
          <w:szCs w:val="22"/>
        </w:rPr>
      </w:pPr>
      <w:r w:rsidRPr="00565A6B">
        <w:rPr>
          <w:bCs/>
          <w:sz w:val="22"/>
          <w:szCs w:val="22"/>
        </w:rPr>
        <w:t>Заместитель Главы администрации</w:t>
      </w:r>
    </w:p>
    <w:p w14:paraId="1E3F0B19" w14:textId="77777777" w:rsidR="00414123" w:rsidRPr="00565A6B" w:rsidRDefault="00414123" w:rsidP="00414123">
      <w:pPr>
        <w:ind w:right="284"/>
        <w:rPr>
          <w:bCs/>
          <w:sz w:val="22"/>
          <w:szCs w:val="22"/>
        </w:rPr>
      </w:pPr>
      <w:r w:rsidRPr="00565A6B">
        <w:rPr>
          <w:bCs/>
          <w:sz w:val="22"/>
          <w:szCs w:val="22"/>
        </w:rPr>
        <w:t>муниципального района</w:t>
      </w:r>
      <w:r w:rsidRPr="00565A6B">
        <w:rPr>
          <w:bCs/>
          <w:sz w:val="22"/>
          <w:szCs w:val="22"/>
        </w:rPr>
        <w:tab/>
      </w:r>
      <w:r w:rsidRPr="00565A6B">
        <w:rPr>
          <w:bCs/>
          <w:sz w:val="22"/>
          <w:szCs w:val="22"/>
        </w:rPr>
        <w:tab/>
      </w:r>
      <w:r w:rsidRPr="00565A6B">
        <w:rPr>
          <w:bCs/>
          <w:sz w:val="22"/>
          <w:szCs w:val="22"/>
        </w:rPr>
        <w:tab/>
      </w:r>
      <w:r w:rsidRPr="00565A6B">
        <w:rPr>
          <w:bCs/>
          <w:sz w:val="22"/>
          <w:szCs w:val="22"/>
        </w:rPr>
        <w:tab/>
      </w:r>
      <w:r w:rsidRPr="00565A6B">
        <w:rPr>
          <w:bCs/>
          <w:sz w:val="22"/>
          <w:szCs w:val="22"/>
        </w:rPr>
        <w:tab/>
      </w:r>
      <w:r w:rsidRPr="00565A6B">
        <w:rPr>
          <w:bCs/>
          <w:sz w:val="22"/>
          <w:szCs w:val="22"/>
        </w:rPr>
        <w:tab/>
        <w:t xml:space="preserve"> М.В. Горбачёв</w:t>
      </w:r>
    </w:p>
    <w:p w14:paraId="73997D05" w14:textId="77777777" w:rsidR="00414123" w:rsidRPr="00565A6B" w:rsidRDefault="00414123" w:rsidP="00414123">
      <w:pPr>
        <w:ind w:right="284"/>
        <w:rPr>
          <w:bCs/>
          <w:sz w:val="22"/>
          <w:szCs w:val="22"/>
        </w:rPr>
      </w:pPr>
    </w:p>
    <w:p w14:paraId="625E18D5" w14:textId="77777777" w:rsidR="00414123" w:rsidRPr="00565A6B" w:rsidRDefault="00414123" w:rsidP="00414123">
      <w:pPr>
        <w:ind w:right="284"/>
        <w:rPr>
          <w:bCs/>
          <w:sz w:val="22"/>
          <w:szCs w:val="22"/>
        </w:rPr>
      </w:pPr>
      <w:r w:rsidRPr="00565A6B">
        <w:rPr>
          <w:b/>
          <w:bCs/>
          <w:sz w:val="22"/>
          <w:szCs w:val="22"/>
        </w:rPr>
        <w:t>Арендатор:</w:t>
      </w:r>
      <w:r w:rsidRPr="00565A6B">
        <w:rPr>
          <w:b/>
          <w:bCs/>
          <w:sz w:val="22"/>
          <w:szCs w:val="22"/>
        </w:rPr>
        <w:tab/>
      </w:r>
      <w:r w:rsidRPr="00565A6B">
        <w:rPr>
          <w:b/>
          <w:bCs/>
          <w:sz w:val="22"/>
          <w:szCs w:val="22"/>
        </w:rPr>
        <w:tab/>
      </w:r>
      <w:r w:rsidRPr="00565A6B">
        <w:rPr>
          <w:b/>
          <w:bCs/>
          <w:sz w:val="22"/>
          <w:szCs w:val="22"/>
        </w:rPr>
        <w:tab/>
      </w:r>
      <w:r w:rsidRPr="00565A6B">
        <w:rPr>
          <w:b/>
          <w:bCs/>
          <w:sz w:val="22"/>
          <w:szCs w:val="22"/>
        </w:rPr>
        <w:tab/>
      </w:r>
      <w:r w:rsidRPr="00565A6B">
        <w:rPr>
          <w:b/>
          <w:bCs/>
          <w:sz w:val="22"/>
          <w:szCs w:val="22"/>
        </w:rPr>
        <w:tab/>
      </w:r>
      <w:r w:rsidRPr="00565A6B">
        <w:rPr>
          <w:b/>
          <w:bCs/>
          <w:sz w:val="22"/>
          <w:szCs w:val="22"/>
        </w:rPr>
        <w:tab/>
      </w:r>
      <w:r w:rsidRPr="00565A6B">
        <w:rPr>
          <w:b/>
          <w:bCs/>
          <w:sz w:val="22"/>
          <w:szCs w:val="22"/>
        </w:rPr>
        <w:tab/>
        <w:t xml:space="preserve">    </w:t>
      </w:r>
      <w:r w:rsidRPr="00565A6B">
        <w:rPr>
          <w:bCs/>
          <w:sz w:val="22"/>
          <w:szCs w:val="22"/>
        </w:rPr>
        <w:t xml:space="preserve">  ____________</w:t>
      </w:r>
    </w:p>
    <w:p w14:paraId="4EEB927F" w14:textId="77777777" w:rsidR="00414123" w:rsidRPr="00565A6B" w:rsidRDefault="00414123" w:rsidP="00414123">
      <w:pPr>
        <w:keepNext/>
        <w:keepLines/>
        <w:framePr w:hSpace="180" w:wrap="around" w:vAnchor="text" w:hAnchor="margin" w:xAlign="center" w:y="179"/>
        <w:suppressAutoHyphens w:val="0"/>
        <w:spacing w:line="276" w:lineRule="auto"/>
        <w:outlineLvl w:val="2"/>
        <w:rPr>
          <w:rFonts w:eastAsia="Arial Unicode MS"/>
          <w:sz w:val="22"/>
          <w:szCs w:val="22"/>
          <w:lang w:eastAsia="ru-RU"/>
        </w:rPr>
      </w:pPr>
    </w:p>
    <w:p w14:paraId="3E5FFA4A" w14:textId="77777777" w:rsidR="00414123" w:rsidRPr="00565A6B" w:rsidRDefault="00414123" w:rsidP="00414123">
      <w:pPr>
        <w:suppressAutoHyphens w:val="0"/>
        <w:autoSpaceDE w:val="0"/>
        <w:autoSpaceDN w:val="0"/>
        <w:rPr>
          <w:sz w:val="22"/>
          <w:szCs w:val="22"/>
          <w:lang w:eastAsia="ru-RU"/>
        </w:rPr>
      </w:pPr>
    </w:p>
    <w:p w14:paraId="0311AECC" w14:textId="77777777" w:rsidR="00414123" w:rsidRPr="00565A6B" w:rsidRDefault="00414123" w:rsidP="00414123">
      <w:pPr>
        <w:suppressAutoHyphens w:val="0"/>
        <w:autoSpaceDE w:val="0"/>
        <w:autoSpaceDN w:val="0"/>
        <w:rPr>
          <w:sz w:val="22"/>
          <w:szCs w:val="22"/>
          <w:lang w:eastAsia="ru-RU"/>
        </w:rPr>
      </w:pPr>
    </w:p>
    <w:p w14:paraId="586B6747" w14:textId="77777777" w:rsidR="00414123" w:rsidRPr="00565A6B" w:rsidRDefault="00414123" w:rsidP="00414123">
      <w:pPr>
        <w:suppressAutoHyphens w:val="0"/>
        <w:autoSpaceDE w:val="0"/>
        <w:autoSpaceDN w:val="0"/>
        <w:rPr>
          <w:sz w:val="22"/>
          <w:szCs w:val="22"/>
          <w:lang w:eastAsia="ru-RU"/>
        </w:rPr>
      </w:pPr>
    </w:p>
    <w:p w14:paraId="2B65FE37" w14:textId="77777777" w:rsidR="00414123" w:rsidRPr="00565A6B" w:rsidRDefault="00414123" w:rsidP="00414123">
      <w:pPr>
        <w:suppressAutoHyphens w:val="0"/>
        <w:autoSpaceDE w:val="0"/>
        <w:autoSpaceDN w:val="0"/>
        <w:rPr>
          <w:sz w:val="22"/>
          <w:szCs w:val="22"/>
          <w:lang w:eastAsia="ru-RU"/>
        </w:rPr>
      </w:pPr>
    </w:p>
    <w:p w14:paraId="02D65249" w14:textId="77777777" w:rsidR="00414123" w:rsidRPr="00565A6B" w:rsidRDefault="00414123" w:rsidP="00414123">
      <w:pPr>
        <w:suppressAutoHyphens w:val="0"/>
        <w:autoSpaceDE w:val="0"/>
        <w:autoSpaceDN w:val="0"/>
        <w:rPr>
          <w:sz w:val="22"/>
          <w:szCs w:val="22"/>
          <w:lang w:eastAsia="ru-RU"/>
        </w:rPr>
      </w:pPr>
    </w:p>
    <w:p w14:paraId="731F66E0" w14:textId="77777777" w:rsidR="00414123" w:rsidRPr="00565A6B" w:rsidRDefault="00414123" w:rsidP="00414123">
      <w:pPr>
        <w:suppressAutoHyphens w:val="0"/>
        <w:autoSpaceDE w:val="0"/>
        <w:autoSpaceDN w:val="0"/>
        <w:rPr>
          <w:sz w:val="22"/>
          <w:szCs w:val="22"/>
          <w:lang w:eastAsia="ru-RU"/>
        </w:rPr>
      </w:pPr>
    </w:p>
    <w:p w14:paraId="16BA8D9A" w14:textId="77777777" w:rsidR="00414123" w:rsidRPr="00565A6B" w:rsidRDefault="00414123" w:rsidP="00414123">
      <w:pPr>
        <w:suppressAutoHyphens w:val="0"/>
        <w:autoSpaceDE w:val="0"/>
        <w:autoSpaceDN w:val="0"/>
        <w:rPr>
          <w:sz w:val="22"/>
          <w:szCs w:val="22"/>
          <w:lang w:eastAsia="ru-RU"/>
        </w:rPr>
      </w:pPr>
    </w:p>
    <w:p w14:paraId="0DD6F87B" w14:textId="77777777" w:rsidR="00414123" w:rsidRPr="00565A6B" w:rsidRDefault="00414123" w:rsidP="00414123">
      <w:pPr>
        <w:suppressAutoHyphens w:val="0"/>
        <w:autoSpaceDE w:val="0"/>
        <w:autoSpaceDN w:val="0"/>
        <w:rPr>
          <w:sz w:val="22"/>
          <w:szCs w:val="22"/>
          <w:lang w:eastAsia="ru-RU"/>
        </w:rPr>
      </w:pPr>
    </w:p>
    <w:p w14:paraId="0B074E9E" w14:textId="77777777" w:rsidR="00414123" w:rsidRPr="00565A6B" w:rsidRDefault="00414123" w:rsidP="00414123">
      <w:pPr>
        <w:suppressAutoHyphens w:val="0"/>
        <w:autoSpaceDE w:val="0"/>
        <w:autoSpaceDN w:val="0"/>
        <w:rPr>
          <w:sz w:val="22"/>
          <w:szCs w:val="22"/>
          <w:lang w:eastAsia="ru-RU"/>
        </w:rPr>
      </w:pPr>
    </w:p>
    <w:p w14:paraId="325FC543" w14:textId="77777777" w:rsidR="00414123" w:rsidRPr="00565A6B" w:rsidRDefault="00414123" w:rsidP="00414123">
      <w:pPr>
        <w:suppressAutoHyphens w:val="0"/>
        <w:autoSpaceDE w:val="0"/>
        <w:autoSpaceDN w:val="0"/>
        <w:rPr>
          <w:sz w:val="22"/>
          <w:szCs w:val="22"/>
          <w:lang w:eastAsia="ru-RU"/>
        </w:rPr>
      </w:pPr>
    </w:p>
    <w:p w14:paraId="1F1F6838" w14:textId="77777777" w:rsidR="00414123" w:rsidRPr="00565A6B" w:rsidRDefault="00414123" w:rsidP="00414123">
      <w:pPr>
        <w:suppressAutoHyphens w:val="0"/>
        <w:autoSpaceDE w:val="0"/>
        <w:autoSpaceDN w:val="0"/>
        <w:rPr>
          <w:sz w:val="22"/>
          <w:szCs w:val="22"/>
          <w:lang w:eastAsia="ru-RU"/>
        </w:rPr>
      </w:pPr>
    </w:p>
    <w:p w14:paraId="12EDEDC2" w14:textId="77777777" w:rsidR="00414123" w:rsidRPr="00565A6B" w:rsidRDefault="00414123" w:rsidP="00414123">
      <w:pPr>
        <w:suppressAutoHyphens w:val="0"/>
        <w:autoSpaceDE w:val="0"/>
        <w:autoSpaceDN w:val="0"/>
        <w:rPr>
          <w:sz w:val="22"/>
          <w:szCs w:val="22"/>
          <w:lang w:eastAsia="ru-RU"/>
        </w:rPr>
      </w:pPr>
    </w:p>
    <w:p w14:paraId="4CC6F4E8" w14:textId="77777777" w:rsidR="00414123" w:rsidRPr="00565A6B" w:rsidRDefault="00414123" w:rsidP="00414123">
      <w:pPr>
        <w:suppressAutoHyphens w:val="0"/>
        <w:autoSpaceDE w:val="0"/>
        <w:autoSpaceDN w:val="0"/>
        <w:rPr>
          <w:sz w:val="22"/>
          <w:szCs w:val="22"/>
          <w:lang w:eastAsia="ru-RU"/>
        </w:rPr>
      </w:pPr>
    </w:p>
    <w:p w14:paraId="07AE426C" w14:textId="77777777" w:rsidR="00414123" w:rsidRPr="00565A6B" w:rsidRDefault="00414123" w:rsidP="00414123">
      <w:pPr>
        <w:suppressAutoHyphens w:val="0"/>
        <w:autoSpaceDE w:val="0"/>
        <w:autoSpaceDN w:val="0"/>
        <w:rPr>
          <w:sz w:val="22"/>
          <w:szCs w:val="22"/>
          <w:lang w:eastAsia="ru-RU"/>
        </w:rPr>
      </w:pPr>
    </w:p>
    <w:p w14:paraId="4336F06B" w14:textId="77777777" w:rsidR="00414123" w:rsidRPr="00565A6B" w:rsidRDefault="00414123" w:rsidP="00414123">
      <w:pPr>
        <w:suppressAutoHyphens w:val="0"/>
        <w:autoSpaceDE w:val="0"/>
        <w:autoSpaceDN w:val="0"/>
        <w:rPr>
          <w:sz w:val="22"/>
          <w:szCs w:val="22"/>
          <w:lang w:eastAsia="ru-RU"/>
        </w:rPr>
      </w:pPr>
    </w:p>
    <w:p w14:paraId="2DB201C7" w14:textId="77777777" w:rsidR="00414123" w:rsidRPr="00565A6B" w:rsidRDefault="00414123" w:rsidP="00414123">
      <w:pPr>
        <w:suppressAutoHyphens w:val="0"/>
        <w:autoSpaceDE w:val="0"/>
        <w:autoSpaceDN w:val="0"/>
        <w:rPr>
          <w:sz w:val="22"/>
          <w:szCs w:val="22"/>
          <w:lang w:eastAsia="ru-RU"/>
        </w:rPr>
      </w:pPr>
    </w:p>
    <w:p w14:paraId="20FAFF05" w14:textId="77777777" w:rsidR="00414123" w:rsidRDefault="00414123" w:rsidP="00414123">
      <w:pPr>
        <w:suppressAutoHyphens w:val="0"/>
        <w:ind w:firstLine="5103"/>
        <w:rPr>
          <w:rFonts w:eastAsia="Arial Unicode MS"/>
          <w:color w:val="000000"/>
          <w:sz w:val="22"/>
          <w:szCs w:val="22"/>
          <w:lang w:eastAsia="ru-RU"/>
        </w:rPr>
      </w:pPr>
    </w:p>
    <w:p w14:paraId="5816207B" w14:textId="77777777" w:rsidR="00414123" w:rsidRDefault="00414123" w:rsidP="00414123">
      <w:pPr>
        <w:suppressAutoHyphens w:val="0"/>
        <w:ind w:firstLine="5103"/>
        <w:rPr>
          <w:rFonts w:eastAsia="Arial Unicode MS"/>
          <w:color w:val="000000"/>
          <w:sz w:val="22"/>
          <w:szCs w:val="22"/>
          <w:lang w:eastAsia="ru-RU"/>
        </w:rPr>
      </w:pPr>
    </w:p>
    <w:p w14:paraId="63E8FB54" w14:textId="77777777" w:rsidR="00414123" w:rsidRPr="00565A6B" w:rsidRDefault="00414123" w:rsidP="00414123">
      <w:pPr>
        <w:suppressAutoHyphens w:val="0"/>
        <w:ind w:firstLine="5103"/>
        <w:rPr>
          <w:rFonts w:eastAsia="Arial Unicode MS"/>
          <w:color w:val="000000"/>
          <w:sz w:val="22"/>
          <w:szCs w:val="22"/>
          <w:lang w:eastAsia="ru-RU"/>
        </w:rPr>
      </w:pPr>
      <w:r w:rsidRPr="00565A6B">
        <w:rPr>
          <w:rFonts w:eastAsia="Arial Unicode MS"/>
          <w:color w:val="000000"/>
          <w:sz w:val="22"/>
          <w:szCs w:val="22"/>
          <w:lang w:eastAsia="ru-RU"/>
        </w:rPr>
        <w:t>Приложение №2</w:t>
      </w:r>
    </w:p>
    <w:p w14:paraId="7BFEADE3" w14:textId="77777777" w:rsidR="00414123" w:rsidRPr="00565A6B" w:rsidRDefault="00414123" w:rsidP="00414123">
      <w:pPr>
        <w:widowControl w:val="0"/>
        <w:suppressAutoHyphens w:val="0"/>
        <w:ind w:left="5103"/>
        <w:rPr>
          <w:snapToGrid w:val="0"/>
          <w:sz w:val="22"/>
          <w:szCs w:val="22"/>
          <w:lang w:eastAsia="ru-RU"/>
        </w:rPr>
      </w:pPr>
      <w:r w:rsidRPr="00565A6B">
        <w:rPr>
          <w:snapToGrid w:val="0"/>
          <w:sz w:val="22"/>
          <w:szCs w:val="22"/>
          <w:lang w:eastAsia="ru-RU"/>
        </w:rPr>
        <w:t xml:space="preserve">к договору аренды </w:t>
      </w:r>
      <w:r w:rsidRPr="00565A6B">
        <w:rPr>
          <w:snapToGrid w:val="0"/>
          <w:sz w:val="22"/>
          <w:szCs w:val="22"/>
          <w:lang w:eastAsia="ru-RU"/>
        </w:rPr>
        <w:br/>
      </w:r>
      <w:r w:rsidRPr="00565A6B">
        <w:rPr>
          <w:snapToGrid w:val="0"/>
          <w:sz w:val="20"/>
          <w:szCs w:val="20"/>
          <w:lang w:eastAsia="ru-RU"/>
        </w:rPr>
        <w:t xml:space="preserve">№ДЗ-______от _________ 20____ </w:t>
      </w:r>
    </w:p>
    <w:p w14:paraId="7461DEA3" w14:textId="77777777" w:rsidR="00414123" w:rsidRPr="00565A6B" w:rsidRDefault="00414123" w:rsidP="00414123">
      <w:pPr>
        <w:suppressAutoHyphens w:val="0"/>
        <w:rPr>
          <w:rFonts w:eastAsia="Arial Unicode MS"/>
          <w:color w:val="000000"/>
          <w:sz w:val="22"/>
          <w:szCs w:val="22"/>
          <w:lang w:eastAsia="ru-RU"/>
        </w:rPr>
      </w:pPr>
    </w:p>
    <w:p w14:paraId="69A7191C" w14:textId="77777777" w:rsidR="00414123" w:rsidRPr="00565A6B" w:rsidRDefault="00414123" w:rsidP="00414123">
      <w:pPr>
        <w:suppressAutoHyphens w:val="0"/>
        <w:rPr>
          <w:rFonts w:eastAsia="Arial Unicode MS"/>
          <w:color w:val="000000"/>
          <w:sz w:val="22"/>
          <w:szCs w:val="22"/>
          <w:lang w:eastAsia="ru-RU"/>
        </w:rPr>
      </w:pPr>
    </w:p>
    <w:p w14:paraId="4A7B37CA" w14:textId="77777777" w:rsidR="00414123" w:rsidRPr="00565A6B" w:rsidRDefault="00414123" w:rsidP="00414123">
      <w:pPr>
        <w:suppressAutoHyphens w:val="0"/>
        <w:ind w:right="284"/>
        <w:jc w:val="center"/>
        <w:rPr>
          <w:rFonts w:eastAsia="Arial Unicode MS"/>
          <w:b/>
          <w:color w:val="000000"/>
          <w:sz w:val="22"/>
          <w:szCs w:val="22"/>
          <w:lang w:eastAsia="ru-RU"/>
        </w:rPr>
      </w:pPr>
      <w:r w:rsidRPr="00565A6B">
        <w:rPr>
          <w:rFonts w:eastAsia="Arial Unicode MS"/>
          <w:b/>
          <w:color w:val="000000"/>
          <w:sz w:val="22"/>
          <w:szCs w:val="22"/>
          <w:lang w:eastAsia="ru-RU"/>
        </w:rPr>
        <w:t xml:space="preserve">АКТ </w:t>
      </w:r>
    </w:p>
    <w:p w14:paraId="74181A72" w14:textId="77777777" w:rsidR="00414123" w:rsidRPr="00565A6B" w:rsidRDefault="00414123" w:rsidP="00414123">
      <w:pPr>
        <w:suppressAutoHyphens w:val="0"/>
        <w:ind w:right="284"/>
        <w:jc w:val="center"/>
        <w:rPr>
          <w:rFonts w:eastAsia="Arial Unicode MS"/>
          <w:color w:val="000000"/>
          <w:sz w:val="22"/>
          <w:szCs w:val="22"/>
          <w:lang w:eastAsia="ru-RU"/>
        </w:rPr>
      </w:pPr>
      <w:r w:rsidRPr="00565A6B">
        <w:rPr>
          <w:rFonts w:eastAsia="Arial Unicode MS"/>
          <w:color w:val="000000"/>
          <w:sz w:val="22"/>
          <w:szCs w:val="22"/>
          <w:lang w:eastAsia="ru-RU"/>
        </w:rPr>
        <w:t>ПРИЕМА-ПЕРЕДАЧИ В АРЕНДУ ЗЕМЕЛЬНОГО УЧАСТКА</w:t>
      </w:r>
    </w:p>
    <w:p w14:paraId="5BBB6DFD" w14:textId="77777777" w:rsidR="00414123" w:rsidRPr="00565A6B" w:rsidRDefault="00414123" w:rsidP="00414123">
      <w:pPr>
        <w:suppressAutoHyphens w:val="0"/>
        <w:ind w:right="284"/>
        <w:rPr>
          <w:rFonts w:eastAsia="Arial Unicode MS"/>
          <w:color w:val="000000"/>
          <w:sz w:val="22"/>
          <w:szCs w:val="22"/>
        </w:rPr>
      </w:pPr>
    </w:p>
    <w:p w14:paraId="40777660" w14:textId="77777777" w:rsidR="00414123" w:rsidRPr="00565A6B" w:rsidRDefault="00414123" w:rsidP="00414123">
      <w:pPr>
        <w:ind w:firstLine="567"/>
        <w:jc w:val="both"/>
        <w:rPr>
          <w:rFonts w:eastAsia="Arial Unicode MS"/>
          <w:color w:val="000000"/>
          <w:lang w:eastAsia="ru-RU"/>
        </w:rPr>
      </w:pPr>
      <w:r w:rsidRPr="00565A6B">
        <w:rPr>
          <w:rFonts w:eastAsia="Arial Unicode MS"/>
          <w:b/>
          <w:color w:val="000000"/>
          <w:sz w:val="22"/>
          <w:szCs w:val="22"/>
        </w:rPr>
        <w:t>АРЕНДОДАТЕЛЬ</w:t>
      </w:r>
      <w:r w:rsidRPr="00565A6B">
        <w:rPr>
          <w:rFonts w:eastAsia="Arial Unicode MS"/>
          <w:color w:val="000000"/>
          <w:sz w:val="22"/>
          <w:szCs w:val="22"/>
        </w:rPr>
        <w:t xml:space="preserve"> Администрация </w:t>
      </w:r>
      <w:r w:rsidRPr="00565A6B">
        <w:rPr>
          <w:rFonts w:eastAsia="Arial Unicode MS"/>
          <w:noProof/>
          <w:color w:val="000000"/>
          <w:sz w:val="22"/>
          <w:szCs w:val="22"/>
        </w:rPr>
        <w:t>Сергиево-Посадского муниципального района</w:t>
      </w:r>
      <w:r w:rsidRPr="00565A6B">
        <w:rPr>
          <w:rFonts w:eastAsia="Arial Unicode MS"/>
          <w:color w:val="000000"/>
          <w:spacing w:val="-3"/>
          <w:sz w:val="22"/>
          <w:szCs w:val="22"/>
        </w:rPr>
        <w:t>,</w:t>
      </w:r>
      <w:r w:rsidRPr="00565A6B">
        <w:rPr>
          <w:rFonts w:eastAsia="Arial Unicode MS"/>
          <w:color w:val="000000"/>
          <w:sz w:val="22"/>
          <w:szCs w:val="22"/>
        </w:rPr>
        <w:t xml:space="preserve"> </w:t>
      </w:r>
      <w:r w:rsidRPr="00565A6B">
        <w:rPr>
          <w:rFonts w:eastAsia="Arial Unicode MS"/>
          <w:snapToGrid w:val="0"/>
          <w:color w:val="000000"/>
          <w:sz w:val="22"/>
          <w:szCs w:val="22"/>
        </w:rPr>
        <w:t xml:space="preserve">ИНН </w:t>
      </w:r>
      <w:r w:rsidRPr="00565A6B">
        <w:rPr>
          <w:rFonts w:eastAsia="Arial Unicode MS"/>
          <w:color w:val="000000"/>
          <w:sz w:val="22"/>
          <w:szCs w:val="22"/>
        </w:rPr>
        <w:t xml:space="preserve">5042022397, </w:t>
      </w:r>
      <w:r w:rsidRPr="00565A6B">
        <w:rPr>
          <w:rFonts w:eastAsia="Arial Unicode MS"/>
          <w:snapToGrid w:val="0"/>
          <w:color w:val="000000"/>
          <w:sz w:val="22"/>
          <w:szCs w:val="22"/>
        </w:rPr>
        <w:t>КПП 504201001</w:t>
      </w:r>
      <w:r w:rsidRPr="00565A6B">
        <w:rPr>
          <w:rFonts w:eastAsia="Arial Unicode MS"/>
          <w:color w:val="000000"/>
          <w:sz w:val="22"/>
          <w:szCs w:val="22"/>
        </w:rPr>
        <w:t>, ОГРН 1035008354193,</w:t>
      </w:r>
      <w:r w:rsidRPr="00565A6B">
        <w:rPr>
          <w:rFonts w:eastAsia="Arial Unicode MS"/>
          <w:color w:val="000000"/>
          <w:spacing w:val="-3"/>
          <w:sz w:val="22"/>
          <w:szCs w:val="22"/>
        </w:rPr>
        <w:t xml:space="preserve"> </w:t>
      </w:r>
      <w:r w:rsidRPr="00565A6B">
        <w:rPr>
          <w:rFonts w:eastAsia="Arial Unicode MS"/>
          <w:color w:val="000000"/>
          <w:sz w:val="22"/>
          <w:szCs w:val="22"/>
        </w:rPr>
        <w:t xml:space="preserve">в лице </w:t>
      </w:r>
      <w:proofErr w:type="gramStart"/>
      <w:r w:rsidRPr="00565A6B">
        <w:rPr>
          <w:rFonts w:eastAsia="Arial Unicode MS"/>
          <w:color w:val="000000"/>
          <w:sz w:val="22"/>
          <w:szCs w:val="22"/>
        </w:rPr>
        <w:t>заместителя Главы администрации Сергиево-Посадского муниципального района Московской области Горбачёва Михаила</w:t>
      </w:r>
      <w:proofErr w:type="gramEnd"/>
      <w:r w:rsidRPr="00565A6B">
        <w:rPr>
          <w:rFonts w:eastAsia="Arial Unicode MS"/>
          <w:color w:val="000000"/>
          <w:sz w:val="22"/>
          <w:szCs w:val="22"/>
        </w:rPr>
        <w:t xml:space="preserve"> Витальевича, действующего на основании распоряжения Главы Сергиево-Посадского муниципального района Московской области </w:t>
      </w:r>
      <w:r w:rsidRPr="00565A6B">
        <w:rPr>
          <w:rFonts w:eastAsia="Arial Unicode MS"/>
          <w:color w:val="000000"/>
          <w:sz w:val="22"/>
          <w:szCs w:val="22"/>
          <w:lang w:eastAsia="ar-SA"/>
        </w:rPr>
        <w:t xml:space="preserve"> от 17.02.2017г №06-РГ, </w:t>
      </w:r>
      <w:r w:rsidRPr="00565A6B">
        <w:rPr>
          <w:rFonts w:eastAsia="Arial Unicode MS"/>
          <w:color w:val="000000"/>
          <w:sz w:val="22"/>
          <w:szCs w:val="22"/>
        </w:rPr>
        <w:t>с одной стороны и</w:t>
      </w:r>
      <w:r w:rsidRPr="00565A6B">
        <w:rPr>
          <w:rFonts w:eastAsia="Arial Unicode MS"/>
          <w:color w:val="000000"/>
          <w:lang w:eastAsia="ru-RU"/>
        </w:rPr>
        <w:t xml:space="preserve"> </w:t>
      </w:r>
    </w:p>
    <w:p w14:paraId="42051731" w14:textId="77777777" w:rsidR="00414123" w:rsidRPr="00565A6B" w:rsidRDefault="00414123" w:rsidP="00414123">
      <w:pPr>
        <w:ind w:firstLine="567"/>
        <w:jc w:val="both"/>
        <w:rPr>
          <w:rFonts w:eastAsia="Arial Unicode MS"/>
          <w:color w:val="000000"/>
          <w:sz w:val="22"/>
          <w:szCs w:val="22"/>
        </w:rPr>
      </w:pPr>
      <w:r w:rsidRPr="00565A6B">
        <w:rPr>
          <w:rFonts w:eastAsia="Arial Unicode MS"/>
          <w:b/>
          <w:color w:val="000000"/>
          <w:sz w:val="22"/>
          <w:szCs w:val="22"/>
          <w:lang w:eastAsia="ru-RU"/>
        </w:rPr>
        <w:t>АРЕНДАТОР_______________________________________________________</w:t>
      </w:r>
      <w:r w:rsidRPr="00565A6B">
        <w:rPr>
          <w:rFonts w:eastAsia="Arial Unicode MS"/>
          <w:iCs/>
          <w:color w:val="000000"/>
          <w:sz w:val="22"/>
          <w:szCs w:val="22"/>
        </w:rPr>
        <w:t xml:space="preserve">, </w:t>
      </w:r>
      <w:r w:rsidRPr="00565A6B">
        <w:rPr>
          <w:rFonts w:eastAsia="Arial Unicode MS"/>
          <w:color w:val="000000"/>
          <w:sz w:val="22"/>
          <w:szCs w:val="22"/>
        </w:rPr>
        <w:t>с другой стороны, подписали настоящий акт приема-передачи о нижеследующем:</w:t>
      </w:r>
    </w:p>
    <w:p w14:paraId="5857963B" w14:textId="003E6865" w:rsidR="00414123" w:rsidRPr="00565A6B" w:rsidRDefault="00414123" w:rsidP="00414123">
      <w:pPr>
        <w:tabs>
          <w:tab w:val="left" w:pos="9180"/>
        </w:tabs>
        <w:ind w:firstLine="567"/>
        <w:jc w:val="both"/>
        <w:rPr>
          <w:rFonts w:eastAsia="Arial Unicode MS"/>
          <w:color w:val="000000"/>
          <w:sz w:val="22"/>
          <w:szCs w:val="22"/>
        </w:rPr>
      </w:pPr>
      <w:r w:rsidRPr="00565A6B">
        <w:rPr>
          <w:rFonts w:eastAsia="Arial Unicode MS"/>
          <w:color w:val="000000"/>
          <w:sz w:val="22"/>
          <w:szCs w:val="22"/>
        </w:rPr>
        <w:t>1. Арендодатель передал земельный участок с кадастровым номером 50:05:0070307:15</w:t>
      </w:r>
      <w:r>
        <w:rPr>
          <w:rFonts w:eastAsia="Arial Unicode MS"/>
          <w:color w:val="000000"/>
          <w:sz w:val="22"/>
          <w:szCs w:val="22"/>
        </w:rPr>
        <w:t>70</w:t>
      </w:r>
      <w:r w:rsidRPr="00565A6B">
        <w:rPr>
          <w:rFonts w:eastAsia="Arial Unicode MS"/>
          <w:color w:val="000000"/>
          <w:sz w:val="22"/>
          <w:szCs w:val="22"/>
        </w:rPr>
        <w:t>, образованный из земель, государственная собственность на которые не разграничена, расположенный по адресу:</w:t>
      </w:r>
      <w:r w:rsidRPr="00565A6B">
        <w:rPr>
          <w:rFonts w:eastAsia="Arial Unicode MS"/>
          <w:color w:val="000000"/>
          <w:lang w:eastAsia="ru-RU"/>
        </w:rPr>
        <w:t xml:space="preserve"> </w:t>
      </w:r>
      <w:r w:rsidRPr="00565A6B">
        <w:rPr>
          <w:rFonts w:eastAsia="Arial Unicode MS"/>
          <w:color w:val="000000"/>
          <w:sz w:val="22"/>
          <w:szCs w:val="22"/>
        </w:rPr>
        <w:t>Московская об</w:t>
      </w:r>
      <w:r>
        <w:rPr>
          <w:rFonts w:eastAsia="Arial Unicode MS"/>
          <w:color w:val="000000"/>
          <w:sz w:val="22"/>
          <w:szCs w:val="22"/>
        </w:rPr>
        <w:t xml:space="preserve">ласть, р-н Сергиево-Посадский, </w:t>
      </w:r>
      <w:r w:rsidRPr="00565A6B">
        <w:rPr>
          <w:rFonts w:eastAsia="Arial Unicode MS"/>
          <w:color w:val="000000"/>
          <w:sz w:val="22"/>
          <w:szCs w:val="22"/>
        </w:rPr>
        <w:t>г. Сергиев Посад, ул. Воздвиженская</w:t>
      </w:r>
      <w:r w:rsidRPr="00565A6B">
        <w:rPr>
          <w:rFonts w:eastAsia="Arial Unicode MS"/>
          <w:color w:val="000000"/>
          <w:sz w:val="22"/>
          <w:szCs w:val="22"/>
          <w:lang w:eastAsia="ru-RU"/>
        </w:rPr>
        <w:t>,</w:t>
      </w:r>
      <w:r w:rsidRPr="00565A6B">
        <w:rPr>
          <w:rFonts w:eastAsia="Arial Unicode MS"/>
          <w:color w:val="000000"/>
          <w:sz w:val="22"/>
          <w:szCs w:val="22"/>
          <w:lang w:eastAsia="ar-SA"/>
        </w:rPr>
        <w:t xml:space="preserve"> общей площадью </w:t>
      </w:r>
      <w:r w:rsidRPr="00565A6B">
        <w:rPr>
          <w:rFonts w:eastAsia="Arial Unicode MS"/>
          <w:b/>
          <w:color w:val="000000"/>
          <w:sz w:val="22"/>
          <w:szCs w:val="22"/>
        </w:rPr>
        <w:t xml:space="preserve">1000 </w:t>
      </w:r>
      <w:proofErr w:type="spellStart"/>
      <w:r w:rsidRPr="00565A6B">
        <w:rPr>
          <w:rFonts w:eastAsia="Arial Unicode MS"/>
          <w:b/>
          <w:color w:val="000000"/>
          <w:sz w:val="22"/>
          <w:szCs w:val="22"/>
        </w:rPr>
        <w:t>кв.м</w:t>
      </w:r>
      <w:proofErr w:type="spellEnd"/>
      <w:r w:rsidRPr="00565A6B">
        <w:rPr>
          <w:rFonts w:eastAsia="Arial Unicode MS"/>
          <w:b/>
          <w:color w:val="000000"/>
          <w:sz w:val="22"/>
          <w:szCs w:val="22"/>
        </w:rPr>
        <w:t>.</w:t>
      </w:r>
      <w:r w:rsidRPr="00565A6B">
        <w:rPr>
          <w:rFonts w:eastAsia="Arial Unicode MS"/>
          <w:color w:val="000000"/>
          <w:sz w:val="22"/>
          <w:szCs w:val="22"/>
        </w:rPr>
        <w:t>, категория земель – земли населенных пунктов, разрешенное использование: для индивидуального жилищного строительства (далее - Участок). Участок свободен от строений.</w:t>
      </w:r>
      <w:r w:rsidRPr="00565A6B">
        <w:rPr>
          <w:rFonts w:eastAsia="Arial Unicode MS"/>
          <w:color w:val="000000"/>
          <w:lang w:eastAsia="ru-RU"/>
        </w:rPr>
        <w:t xml:space="preserve"> </w:t>
      </w:r>
      <w:r w:rsidRPr="00565A6B">
        <w:rPr>
          <w:rFonts w:eastAsia="Arial Unicode MS"/>
          <w:color w:val="000000"/>
          <w:sz w:val="22"/>
          <w:szCs w:val="22"/>
        </w:rPr>
        <w:t xml:space="preserve"> Участок имеет следующие ограничения в использовании: __________________________________________.  Арендатор принял Участок полностью в таком виде, в котором он находился в момент подписания акта приема-передачи. </w:t>
      </w:r>
    </w:p>
    <w:p w14:paraId="332B30B3" w14:textId="77777777" w:rsidR="00414123" w:rsidRPr="00565A6B" w:rsidRDefault="00414123" w:rsidP="00414123">
      <w:pPr>
        <w:ind w:right="284"/>
        <w:jc w:val="both"/>
        <w:rPr>
          <w:rFonts w:eastAsia="Arial Unicode MS"/>
          <w:color w:val="000000"/>
          <w:sz w:val="22"/>
          <w:szCs w:val="22"/>
        </w:rPr>
      </w:pPr>
      <w:r w:rsidRPr="00565A6B">
        <w:rPr>
          <w:rFonts w:eastAsia="Arial Unicode MS"/>
          <w:color w:val="000000"/>
          <w:sz w:val="22"/>
          <w:szCs w:val="22"/>
        </w:rPr>
        <w:t xml:space="preserve">          2. Претензий у Арендатора к Арендодателю по передаваемому Участку не имеется.</w:t>
      </w:r>
    </w:p>
    <w:p w14:paraId="1AF7FFA6" w14:textId="77777777" w:rsidR="00414123" w:rsidRPr="00565A6B" w:rsidRDefault="00414123" w:rsidP="00414123">
      <w:pPr>
        <w:suppressAutoHyphens w:val="0"/>
        <w:autoSpaceDE w:val="0"/>
        <w:autoSpaceDN w:val="0"/>
        <w:ind w:firstLine="567"/>
        <w:jc w:val="both"/>
        <w:rPr>
          <w:rFonts w:eastAsia="Arial Unicode MS"/>
          <w:color w:val="000000"/>
          <w:sz w:val="22"/>
          <w:szCs w:val="22"/>
          <w:lang w:eastAsia="ru-RU"/>
        </w:rPr>
      </w:pPr>
      <w:r w:rsidRPr="00565A6B">
        <w:rPr>
          <w:rFonts w:eastAsia="Arial Unicode MS"/>
          <w:color w:val="000000"/>
          <w:sz w:val="22"/>
          <w:szCs w:val="22"/>
        </w:rPr>
        <w:t xml:space="preserve">3. Настоящий акт приема-передачи составлен </w:t>
      </w:r>
      <w:r w:rsidRPr="00565A6B">
        <w:rPr>
          <w:rFonts w:eastAsia="Arial Unicode MS"/>
          <w:color w:val="000000"/>
          <w:sz w:val="22"/>
          <w:szCs w:val="22"/>
          <w:lang w:eastAsia="ru-RU"/>
        </w:rPr>
        <w:t>в 4 (четырех) экземплярах, имеющих одинаковую юридическую силу, из которых по одному экземпляру хранится у Сторон, один экземпляр передается в орган регистрации прав, один в договорный отдел управления землепользования</w:t>
      </w:r>
      <w:r w:rsidRPr="00565A6B">
        <w:rPr>
          <w:rFonts w:eastAsia="Arial Unicode MS"/>
          <w:color w:val="FF0000"/>
          <w:sz w:val="22"/>
          <w:szCs w:val="22"/>
          <w:lang w:eastAsia="ru-RU"/>
        </w:rPr>
        <w:t xml:space="preserve"> </w:t>
      </w:r>
      <w:r w:rsidRPr="00565A6B">
        <w:rPr>
          <w:rFonts w:eastAsia="Arial Unicode MS"/>
          <w:color w:val="000000"/>
          <w:sz w:val="22"/>
          <w:szCs w:val="22"/>
          <w:lang w:eastAsia="ru-RU"/>
        </w:rPr>
        <w:t>администрации Сергиево-Посадского муниципального района.</w:t>
      </w:r>
    </w:p>
    <w:p w14:paraId="371734C2" w14:textId="77777777" w:rsidR="00414123" w:rsidRPr="00565A6B" w:rsidRDefault="00414123" w:rsidP="00414123">
      <w:pPr>
        <w:suppressAutoHyphens w:val="0"/>
        <w:autoSpaceDE w:val="0"/>
        <w:autoSpaceDN w:val="0"/>
        <w:ind w:firstLine="567"/>
        <w:jc w:val="both"/>
        <w:rPr>
          <w:rFonts w:eastAsia="Arial Unicode MS"/>
          <w:color w:val="000000"/>
          <w:sz w:val="22"/>
          <w:szCs w:val="22"/>
          <w:lang w:eastAsia="ru-RU"/>
        </w:rPr>
      </w:pPr>
    </w:p>
    <w:p w14:paraId="104FCBD3" w14:textId="77777777" w:rsidR="00414123" w:rsidRPr="00565A6B" w:rsidRDefault="00414123" w:rsidP="00414123">
      <w:pPr>
        <w:ind w:right="284"/>
        <w:jc w:val="both"/>
        <w:rPr>
          <w:rFonts w:eastAsia="Arial Unicode MS"/>
          <w:b/>
          <w:color w:val="000000"/>
          <w:sz w:val="22"/>
          <w:szCs w:val="22"/>
        </w:rPr>
      </w:pPr>
    </w:p>
    <w:p w14:paraId="604B0CDB" w14:textId="77777777" w:rsidR="00414123" w:rsidRPr="00565A6B" w:rsidRDefault="00414123" w:rsidP="00414123">
      <w:pPr>
        <w:ind w:right="284"/>
        <w:jc w:val="center"/>
        <w:rPr>
          <w:rFonts w:eastAsia="Arial Unicode MS"/>
          <w:b/>
          <w:color w:val="000000"/>
          <w:sz w:val="22"/>
          <w:szCs w:val="22"/>
        </w:rPr>
      </w:pPr>
      <w:r w:rsidRPr="00565A6B">
        <w:rPr>
          <w:rFonts w:eastAsia="Arial Unicode MS"/>
          <w:b/>
          <w:color w:val="000000"/>
          <w:sz w:val="22"/>
          <w:szCs w:val="22"/>
        </w:rPr>
        <w:t>ПОДПИСИ СТОРОН:</w:t>
      </w:r>
    </w:p>
    <w:p w14:paraId="3A391808" w14:textId="77777777" w:rsidR="00414123" w:rsidRPr="00565A6B" w:rsidRDefault="00414123" w:rsidP="00414123">
      <w:pPr>
        <w:ind w:right="284"/>
        <w:jc w:val="center"/>
        <w:rPr>
          <w:rFonts w:eastAsia="Arial Unicode MS"/>
          <w:b/>
          <w:color w:val="000000"/>
          <w:sz w:val="22"/>
          <w:szCs w:val="22"/>
        </w:rPr>
      </w:pPr>
    </w:p>
    <w:p w14:paraId="3B5BC904" w14:textId="77777777" w:rsidR="00414123" w:rsidRPr="00565A6B" w:rsidRDefault="00414123" w:rsidP="00414123">
      <w:pPr>
        <w:ind w:right="284"/>
        <w:rPr>
          <w:rFonts w:eastAsia="Arial Unicode MS"/>
          <w:b/>
          <w:bCs/>
          <w:color w:val="000000"/>
          <w:sz w:val="22"/>
          <w:szCs w:val="22"/>
        </w:rPr>
      </w:pPr>
      <w:r w:rsidRPr="00565A6B">
        <w:rPr>
          <w:rFonts w:eastAsia="Arial Unicode MS"/>
          <w:b/>
          <w:bCs/>
          <w:color w:val="000000"/>
          <w:sz w:val="22"/>
          <w:szCs w:val="22"/>
        </w:rPr>
        <w:t>Арендодатель:</w:t>
      </w:r>
    </w:p>
    <w:p w14:paraId="4B3B7DB0" w14:textId="77777777" w:rsidR="00414123" w:rsidRPr="00565A6B" w:rsidRDefault="00414123" w:rsidP="00414123">
      <w:pPr>
        <w:ind w:right="284"/>
        <w:rPr>
          <w:rFonts w:eastAsia="Arial Unicode MS"/>
          <w:bCs/>
          <w:color w:val="000000"/>
          <w:sz w:val="22"/>
          <w:szCs w:val="22"/>
        </w:rPr>
      </w:pPr>
      <w:r w:rsidRPr="00565A6B">
        <w:rPr>
          <w:rFonts w:eastAsia="Arial Unicode MS"/>
          <w:bCs/>
          <w:color w:val="000000"/>
          <w:sz w:val="22"/>
          <w:szCs w:val="22"/>
        </w:rPr>
        <w:t>Заместитель Главы администрации</w:t>
      </w:r>
    </w:p>
    <w:p w14:paraId="44519D9B" w14:textId="77777777" w:rsidR="00414123" w:rsidRPr="00565A6B" w:rsidRDefault="00414123" w:rsidP="00414123">
      <w:pPr>
        <w:ind w:right="284"/>
        <w:rPr>
          <w:rFonts w:eastAsia="Arial Unicode MS"/>
          <w:bCs/>
          <w:color w:val="000000"/>
          <w:sz w:val="22"/>
          <w:szCs w:val="22"/>
        </w:rPr>
      </w:pPr>
      <w:r w:rsidRPr="00565A6B">
        <w:rPr>
          <w:rFonts w:eastAsia="Arial Unicode MS"/>
          <w:bCs/>
          <w:color w:val="000000"/>
          <w:sz w:val="22"/>
          <w:szCs w:val="22"/>
        </w:rPr>
        <w:t>муниципального района</w:t>
      </w:r>
      <w:r w:rsidRPr="00565A6B">
        <w:rPr>
          <w:rFonts w:eastAsia="Arial Unicode MS"/>
          <w:bCs/>
          <w:color w:val="000000"/>
          <w:sz w:val="22"/>
          <w:szCs w:val="22"/>
        </w:rPr>
        <w:tab/>
      </w:r>
      <w:r w:rsidRPr="00565A6B">
        <w:rPr>
          <w:rFonts w:eastAsia="Arial Unicode MS"/>
          <w:bCs/>
          <w:color w:val="000000"/>
          <w:sz w:val="22"/>
          <w:szCs w:val="22"/>
        </w:rPr>
        <w:tab/>
      </w:r>
      <w:r w:rsidRPr="00565A6B">
        <w:rPr>
          <w:rFonts w:eastAsia="Arial Unicode MS"/>
          <w:bCs/>
          <w:color w:val="000000"/>
          <w:sz w:val="22"/>
          <w:szCs w:val="22"/>
        </w:rPr>
        <w:tab/>
      </w:r>
      <w:r w:rsidRPr="00565A6B">
        <w:rPr>
          <w:rFonts w:eastAsia="Arial Unicode MS"/>
          <w:bCs/>
          <w:color w:val="000000"/>
          <w:sz w:val="22"/>
          <w:szCs w:val="22"/>
        </w:rPr>
        <w:tab/>
      </w:r>
      <w:r w:rsidRPr="00565A6B">
        <w:rPr>
          <w:rFonts w:eastAsia="Arial Unicode MS"/>
          <w:bCs/>
          <w:color w:val="000000"/>
          <w:sz w:val="22"/>
          <w:szCs w:val="22"/>
        </w:rPr>
        <w:tab/>
      </w:r>
      <w:r w:rsidRPr="00565A6B">
        <w:rPr>
          <w:rFonts w:eastAsia="Arial Unicode MS"/>
          <w:bCs/>
          <w:color w:val="000000"/>
          <w:sz w:val="22"/>
          <w:szCs w:val="22"/>
        </w:rPr>
        <w:tab/>
        <w:t xml:space="preserve">   М.В. Горбачёв</w:t>
      </w:r>
    </w:p>
    <w:p w14:paraId="0A1826E4" w14:textId="77777777" w:rsidR="00414123" w:rsidRPr="00565A6B" w:rsidRDefault="00414123" w:rsidP="00414123">
      <w:pPr>
        <w:ind w:right="284"/>
        <w:rPr>
          <w:rFonts w:eastAsia="Arial Unicode MS"/>
          <w:bCs/>
          <w:color w:val="000000"/>
          <w:sz w:val="22"/>
          <w:szCs w:val="22"/>
        </w:rPr>
      </w:pPr>
    </w:p>
    <w:p w14:paraId="5B98BBAA" w14:textId="77777777" w:rsidR="00414123" w:rsidRPr="00565A6B" w:rsidRDefault="00414123" w:rsidP="00414123">
      <w:pPr>
        <w:ind w:right="284"/>
        <w:rPr>
          <w:rFonts w:eastAsia="Arial Unicode MS"/>
          <w:bCs/>
          <w:color w:val="000000"/>
          <w:sz w:val="22"/>
          <w:szCs w:val="22"/>
        </w:rPr>
      </w:pPr>
    </w:p>
    <w:p w14:paraId="0D644380" w14:textId="77777777" w:rsidR="00414123" w:rsidRPr="00565A6B" w:rsidRDefault="00414123" w:rsidP="00414123">
      <w:pPr>
        <w:ind w:right="284"/>
        <w:rPr>
          <w:rFonts w:eastAsia="Arial Unicode MS"/>
          <w:bCs/>
          <w:color w:val="000000"/>
          <w:sz w:val="22"/>
          <w:szCs w:val="22"/>
        </w:rPr>
      </w:pPr>
    </w:p>
    <w:p w14:paraId="5A7E37B3" w14:textId="77777777" w:rsidR="00414123" w:rsidRPr="00565A6B" w:rsidRDefault="00414123" w:rsidP="00414123">
      <w:pPr>
        <w:ind w:right="284"/>
        <w:rPr>
          <w:rFonts w:eastAsia="Arial Unicode MS"/>
          <w:b/>
          <w:bCs/>
          <w:color w:val="000000"/>
          <w:sz w:val="22"/>
          <w:szCs w:val="22"/>
        </w:rPr>
      </w:pPr>
      <w:r w:rsidRPr="00565A6B">
        <w:rPr>
          <w:rFonts w:eastAsia="Arial Unicode MS"/>
          <w:b/>
          <w:bCs/>
          <w:color w:val="000000"/>
          <w:sz w:val="22"/>
          <w:szCs w:val="22"/>
        </w:rPr>
        <w:t>Арендатор:</w:t>
      </w:r>
      <w:r w:rsidRPr="00565A6B">
        <w:rPr>
          <w:rFonts w:eastAsia="Arial Unicode MS"/>
          <w:b/>
          <w:bCs/>
          <w:color w:val="000000"/>
          <w:sz w:val="22"/>
          <w:szCs w:val="22"/>
        </w:rPr>
        <w:tab/>
      </w:r>
      <w:r w:rsidRPr="00565A6B">
        <w:rPr>
          <w:rFonts w:eastAsia="Arial Unicode MS"/>
          <w:b/>
          <w:bCs/>
          <w:color w:val="000000"/>
          <w:sz w:val="22"/>
          <w:szCs w:val="22"/>
        </w:rPr>
        <w:tab/>
      </w:r>
      <w:r w:rsidRPr="00565A6B">
        <w:rPr>
          <w:rFonts w:eastAsia="Arial Unicode MS"/>
          <w:b/>
          <w:bCs/>
          <w:color w:val="000000"/>
          <w:sz w:val="22"/>
          <w:szCs w:val="22"/>
        </w:rPr>
        <w:tab/>
      </w:r>
      <w:r w:rsidRPr="00565A6B">
        <w:rPr>
          <w:rFonts w:eastAsia="Arial Unicode MS"/>
          <w:b/>
          <w:bCs/>
          <w:color w:val="000000"/>
          <w:sz w:val="22"/>
          <w:szCs w:val="22"/>
        </w:rPr>
        <w:tab/>
      </w:r>
      <w:r w:rsidRPr="00565A6B">
        <w:rPr>
          <w:rFonts w:eastAsia="Arial Unicode MS"/>
          <w:b/>
          <w:bCs/>
          <w:color w:val="000000"/>
          <w:sz w:val="22"/>
          <w:szCs w:val="22"/>
        </w:rPr>
        <w:tab/>
      </w:r>
      <w:r w:rsidRPr="00565A6B">
        <w:rPr>
          <w:rFonts w:eastAsia="Arial Unicode MS"/>
          <w:b/>
          <w:bCs/>
          <w:color w:val="000000"/>
          <w:sz w:val="22"/>
          <w:szCs w:val="22"/>
        </w:rPr>
        <w:tab/>
      </w:r>
      <w:r w:rsidRPr="00565A6B">
        <w:rPr>
          <w:rFonts w:eastAsia="Arial Unicode MS"/>
          <w:b/>
          <w:bCs/>
          <w:color w:val="000000"/>
          <w:sz w:val="22"/>
          <w:szCs w:val="22"/>
        </w:rPr>
        <w:tab/>
      </w:r>
      <w:r w:rsidRPr="00565A6B">
        <w:rPr>
          <w:rFonts w:eastAsia="Arial Unicode MS"/>
          <w:b/>
          <w:bCs/>
          <w:color w:val="000000"/>
          <w:sz w:val="22"/>
          <w:szCs w:val="22"/>
        </w:rPr>
        <w:tab/>
        <w:t xml:space="preserve">  </w:t>
      </w:r>
      <w:r w:rsidRPr="00565A6B">
        <w:rPr>
          <w:rFonts w:eastAsia="Arial Unicode MS"/>
          <w:bCs/>
          <w:color w:val="000000"/>
          <w:sz w:val="22"/>
          <w:szCs w:val="22"/>
        </w:rPr>
        <w:t xml:space="preserve"> ______________</w:t>
      </w:r>
    </w:p>
    <w:p w14:paraId="3555B616" w14:textId="77777777" w:rsidR="00497D94" w:rsidRPr="002B1734" w:rsidRDefault="00497D94" w:rsidP="00CD301B">
      <w:pPr>
        <w:jc w:val="both"/>
        <w:rPr>
          <w:b/>
        </w:rPr>
      </w:pPr>
    </w:p>
    <w:permEnd w:id="1874551333"/>
    <w:p w14:paraId="08022AB6" w14:textId="5518908E" w:rsidR="00324254" w:rsidRPr="00670216" w:rsidRDefault="003F0C8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128" w:name="_Toc479691602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10</w:t>
      </w:r>
      <w:bookmarkEnd w:id="128"/>
    </w:p>
    <w:p w14:paraId="562D4B7A" w14:textId="77777777" w:rsidR="00324254" w:rsidRPr="002B1734" w:rsidRDefault="00324254" w:rsidP="00EF6708">
      <w:pPr>
        <w:rPr>
          <w:b/>
        </w:rPr>
      </w:pPr>
    </w:p>
    <w:p w14:paraId="72DB4E3E" w14:textId="324B261E" w:rsidR="003D4F7E" w:rsidRPr="002B1734" w:rsidRDefault="003D4F7E" w:rsidP="003D4F7E">
      <w:pPr>
        <w:jc w:val="right"/>
        <w:rPr>
          <w:b/>
          <w:sz w:val="26"/>
          <w:szCs w:val="26"/>
        </w:rPr>
      </w:pPr>
      <w:r w:rsidRPr="002B1734">
        <w:rPr>
          <w:b/>
          <w:sz w:val="26"/>
          <w:szCs w:val="26"/>
        </w:rPr>
        <w:t>Форма</w:t>
      </w:r>
    </w:p>
    <w:p w14:paraId="316C80AF" w14:textId="77777777" w:rsidR="003D4F7E" w:rsidRPr="002B1734" w:rsidRDefault="003D4F7E" w:rsidP="003D4F7E">
      <w:pPr>
        <w:rPr>
          <w:b/>
        </w:rPr>
      </w:pPr>
      <w:r w:rsidRPr="002B1734">
        <w:rPr>
          <w:i/>
          <w:szCs w:val="20"/>
          <w:lang w:eastAsia="en-US"/>
        </w:rPr>
        <w:t>НА БЛАНКЕ ОРГАНИЗАЦИИ</w:t>
      </w:r>
      <w:r w:rsidRPr="002B1734">
        <w:rPr>
          <w:b/>
        </w:rPr>
        <w:t xml:space="preserve"> </w:t>
      </w:r>
    </w:p>
    <w:p w14:paraId="62558A65" w14:textId="2A919690" w:rsidR="003D4F7E" w:rsidRPr="002B1734" w:rsidRDefault="003D4F7E" w:rsidP="003D4F7E">
      <w:pPr>
        <w:rPr>
          <w:i/>
          <w:sz w:val="32"/>
          <w:szCs w:val="32"/>
        </w:rPr>
      </w:pPr>
      <w:r w:rsidRPr="002B1734">
        <w:rPr>
          <w:i/>
        </w:rPr>
        <w:t>(для юридических лиц)</w:t>
      </w:r>
    </w:p>
    <w:p w14:paraId="06AB37DC" w14:textId="77777777" w:rsidR="003D4F7E" w:rsidRPr="002B1734" w:rsidRDefault="003D4F7E" w:rsidP="003D4F7E">
      <w:pPr>
        <w:rPr>
          <w:b/>
          <w:sz w:val="32"/>
          <w:szCs w:val="32"/>
        </w:rPr>
      </w:pPr>
    </w:p>
    <w:p w14:paraId="6913152F" w14:textId="77777777" w:rsidR="003D4F7E" w:rsidRPr="002B1734" w:rsidRDefault="003D4F7E" w:rsidP="003D4F7E">
      <w:pPr>
        <w:jc w:val="center"/>
        <w:rPr>
          <w:b/>
          <w:sz w:val="32"/>
          <w:szCs w:val="32"/>
          <w:lang w:eastAsia="ru-RU"/>
        </w:rPr>
      </w:pPr>
    </w:p>
    <w:p w14:paraId="718AAD5D" w14:textId="12746223" w:rsidR="003D4F7E" w:rsidRPr="002B1734" w:rsidRDefault="00DC643A" w:rsidP="003D4F7E">
      <w:pPr>
        <w:jc w:val="center"/>
        <w:rPr>
          <w:b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4844F19" wp14:editId="3D0C0DA6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6C08F8" w14:textId="77777777" w:rsidR="00264269" w:rsidRDefault="00264269" w:rsidP="00DC643A">
                            <w:pPr>
                              <w:pStyle w:val="aff8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54844F19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0pt;margin-top:14.8pt;width:409.5pt;height:303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" filled="f" stroked="f">
                <o:lock v:ext="edit" shapetype="t"/>
                <v:textbox style="mso-fit-shape-to-text:t">
                  <w:txbxContent>
                    <w:p w14:paraId="076C08F8" w14:textId="77777777" w:rsidR="00264269" w:rsidRDefault="00264269" w:rsidP="00DC643A">
                      <w:pPr>
                        <w:pStyle w:val="aff8"/>
                        <w:spacing w:before="0" w:after="0"/>
                        <w:jc w:val="center"/>
                      </w:pPr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 w:rsidR="003D4F7E" w:rsidRPr="002B1734">
        <w:rPr>
          <w:b/>
          <w:sz w:val="32"/>
          <w:szCs w:val="32"/>
          <w:lang w:eastAsia="ru-RU"/>
        </w:rPr>
        <w:t>ДОВЕРЕННОСТЬ</w:t>
      </w:r>
    </w:p>
    <w:p w14:paraId="7029BCB2" w14:textId="77777777" w:rsidR="003D4F7E" w:rsidRPr="002B1734" w:rsidRDefault="003D4F7E" w:rsidP="003D4F7E">
      <w:pPr>
        <w:rPr>
          <w:b/>
          <w:bCs/>
          <w:sz w:val="22"/>
          <w:szCs w:val="22"/>
        </w:rPr>
      </w:pPr>
    </w:p>
    <w:p w14:paraId="0C38F8DF" w14:textId="3CA2F992" w:rsidR="003D4F7E" w:rsidRPr="002B1734" w:rsidRDefault="003D4F7E" w:rsidP="003D4F7E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14:paraId="00B02E66" w14:textId="77777777" w:rsidR="003D4F7E" w:rsidRPr="002B1734" w:rsidRDefault="003D4F7E" w:rsidP="003D4F7E">
      <w:pPr>
        <w:jc w:val="center"/>
      </w:pPr>
    </w:p>
    <w:p w14:paraId="01F0B90E" w14:textId="3D09E26E" w:rsidR="003D4F7E" w:rsidRPr="002B1734" w:rsidRDefault="003D4F7E" w:rsidP="009B2EA4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="009B2EA4" w:rsidRPr="002B1734">
        <w:rPr>
          <w:sz w:val="28"/>
          <w:szCs w:val="28"/>
        </w:rPr>
        <w:t>_____</w:t>
      </w:r>
    </w:p>
    <w:p w14:paraId="0AF7F1D5" w14:textId="77777777" w:rsidR="003D4F7E" w:rsidRPr="002B1734" w:rsidRDefault="003D4F7E" w:rsidP="003D4F7E">
      <w:pPr>
        <w:ind w:left="564" w:firstLine="1560"/>
        <w:jc w:val="both"/>
        <w:rPr>
          <w:sz w:val="28"/>
          <w:szCs w:val="28"/>
        </w:rPr>
      </w:pPr>
      <w:r w:rsidRPr="002B1734">
        <w:rPr>
          <w:sz w:val="20"/>
        </w:rPr>
        <w:t>(наименование юридического лица, Ф.И.О. ИП, физического лица)</w:t>
      </w:r>
    </w:p>
    <w:p w14:paraId="650529A4" w14:textId="7FDBB64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в лице 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Pr="002B1734">
        <w:rPr>
          <w:sz w:val="28"/>
          <w:szCs w:val="28"/>
        </w:rPr>
        <w:t xml:space="preserve">, </w:t>
      </w:r>
    </w:p>
    <w:p w14:paraId="121B5F0E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 руководителя, ИП)</w:t>
      </w:r>
    </w:p>
    <w:p w14:paraId="3F1A5ABA" w14:textId="2AEBD87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действующего на основании ____________________________________________</w:t>
      </w:r>
      <w:r w:rsidR="004C5443" w:rsidRPr="002B1734">
        <w:rPr>
          <w:sz w:val="28"/>
          <w:szCs w:val="28"/>
        </w:rPr>
        <w:t>_____</w:t>
      </w:r>
    </w:p>
    <w:p w14:paraId="711765B6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(устава, контракта и т.д. – для юридического лица)</w:t>
      </w:r>
    </w:p>
    <w:p w14:paraId="29A5F6A6" w14:textId="34DB589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</w:t>
      </w:r>
      <w:r w:rsidR="004C5443" w:rsidRPr="002B1734">
        <w:rPr>
          <w:sz w:val="28"/>
          <w:szCs w:val="28"/>
        </w:rPr>
        <w:t>____</w:t>
      </w:r>
    </w:p>
    <w:p w14:paraId="5EF3F7C6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(Ф.И.О., паспортные данные)</w:t>
      </w:r>
    </w:p>
    <w:p w14:paraId="50754CFB" w14:textId="5DE193A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</w:t>
      </w:r>
      <w:r w:rsidR="004C5443" w:rsidRPr="002B1734">
        <w:rPr>
          <w:sz w:val="28"/>
          <w:szCs w:val="28"/>
        </w:rPr>
        <w:t>___</w:t>
      </w:r>
    </w:p>
    <w:p w14:paraId="3F172229" w14:textId="77777777" w:rsidR="003D4F7E" w:rsidRPr="002B1734" w:rsidRDefault="003D4F7E" w:rsidP="003D4F7E">
      <w:pPr>
        <w:ind w:left="4956" w:hanging="2832"/>
        <w:jc w:val="both"/>
        <w:rPr>
          <w:b/>
          <w:sz w:val="28"/>
          <w:szCs w:val="28"/>
        </w:rPr>
      </w:pPr>
      <w:r w:rsidRPr="002B1734">
        <w:rPr>
          <w:sz w:val="20"/>
        </w:rPr>
        <w:t>(наименование юридического лица, Ф.И.О ИП., физического лица)</w:t>
      </w:r>
    </w:p>
    <w:p w14:paraId="758644BA" w14:textId="6746A020" w:rsidR="003D4F7E" w:rsidRPr="002B1734" w:rsidRDefault="003D4F7E" w:rsidP="003D4F7E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</w:t>
      </w:r>
      <w:r w:rsidR="004C5443" w:rsidRPr="002B1734">
        <w:rPr>
          <w:b/>
          <w:sz w:val="28"/>
          <w:szCs w:val="28"/>
        </w:rPr>
        <w:t>аренды</w:t>
      </w:r>
      <w:r w:rsidRPr="002B1734">
        <w:rPr>
          <w:b/>
          <w:sz w:val="28"/>
          <w:szCs w:val="28"/>
        </w:rPr>
        <w:t xml:space="preserve"> </w:t>
      </w:r>
      <w:r w:rsidRPr="002B1734">
        <w:rPr>
          <w:sz w:val="28"/>
          <w:szCs w:val="28"/>
        </w:rPr>
        <w:t>на Лот №___, находящийся по адресу:___________________________, площадью_______ кв.м.</w:t>
      </w:r>
    </w:p>
    <w:p w14:paraId="3B077880" w14:textId="77777777" w:rsidR="003D4F7E" w:rsidRPr="002B1734" w:rsidRDefault="003D4F7E" w:rsidP="003D4F7E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>(местоположение Объекта (лота) аукциона)</w:t>
      </w:r>
    </w:p>
    <w:p w14:paraId="28A693C1" w14:textId="2AA95B74" w:rsidR="003D4F7E" w:rsidRPr="002B1734" w:rsidRDefault="003D4F7E" w:rsidP="003D4F7E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9B2EA4" w:rsidRPr="002B1734">
        <w:rPr>
          <w:sz w:val="28"/>
          <w:szCs w:val="28"/>
        </w:rPr>
        <w:t>аренды земельного участка</w:t>
      </w:r>
      <w:r w:rsidRPr="002B1734">
        <w:rPr>
          <w:sz w:val="28"/>
          <w:szCs w:val="28"/>
        </w:rPr>
        <w:t xml:space="preserve">, подписывать акт приема-передачи, а также представлять соответствующий пакет документов для государственной регистрации </w:t>
      </w:r>
      <w:r w:rsidR="009B2EA4" w:rsidRPr="002B1734">
        <w:rPr>
          <w:sz w:val="28"/>
          <w:szCs w:val="28"/>
        </w:rPr>
        <w:t>договора аренды</w:t>
      </w:r>
      <w:r w:rsidRPr="002B1734">
        <w:rPr>
          <w:sz w:val="28"/>
          <w:szCs w:val="28"/>
        </w:rPr>
        <w:t>.</w:t>
      </w:r>
    </w:p>
    <w:p w14:paraId="197F1102" w14:textId="3E263BB2" w:rsidR="003D4F7E" w:rsidRPr="002B1734" w:rsidRDefault="003D4F7E" w:rsidP="003D4F7E">
      <w:pPr>
        <w:rPr>
          <w:sz w:val="32"/>
          <w:szCs w:val="32"/>
        </w:rPr>
      </w:pPr>
      <w:r w:rsidRPr="002B1734">
        <w:rPr>
          <w:sz w:val="28"/>
          <w:szCs w:val="28"/>
        </w:rPr>
        <w:t>Срок действия доверенности:</w:t>
      </w:r>
      <w:r w:rsidR="009B2EA4" w:rsidRPr="002B1734">
        <w:rPr>
          <w:sz w:val="28"/>
          <w:szCs w:val="28"/>
        </w:rPr>
        <w:t xml:space="preserve"> </w:t>
      </w:r>
      <w:r w:rsidRPr="002B1734">
        <w:rPr>
          <w:sz w:val="28"/>
          <w:szCs w:val="28"/>
        </w:rPr>
        <w:t>___________ без права передоверия.</w:t>
      </w:r>
    </w:p>
    <w:p w14:paraId="3ABC2E8D" w14:textId="5BCCEB3D" w:rsidR="003D4F7E" w:rsidRPr="002B1734" w:rsidRDefault="003D4F7E" w:rsidP="003D4F7E">
      <w:pPr>
        <w:rPr>
          <w:sz w:val="28"/>
          <w:szCs w:val="28"/>
        </w:rPr>
      </w:pP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="009B2EA4" w:rsidRPr="002B1734">
        <w:rPr>
          <w:sz w:val="32"/>
          <w:szCs w:val="32"/>
        </w:rPr>
        <w:t xml:space="preserve">   </w:t>
      </w:r>
      <w:r w:rsidRPr="002B1734">
        <w:rPr>
          <w:sz w:val="18"/>
          <w:szCs w:val="18"/>
        </w:rPr>
        <w:t>(не более 1 года)</w:t>
      </w:r>
    </w:p>
    <w:p w14:paraId="6052B33C" w14:textId="77777777" w:rsidR="003D4F7E" w:rsidRPr="002B1734" w:rsidRDefault="003D4F7E" w:rsidP="003D4F7E">
      <w:pPr>
        <w:rPr>
          <w:sz w:val="28"/>
          <w:szCs w:val="28"/>
        </w:rPr>
      </w:pPr>
    </w:p>
    <w:p w14:paraId="5FB2E0BB" w14:textId="2D310E85" w:rsidR="003D4F7E" w:rsidRPr="002B1734" w:rsidRDefault="003D4F7E" w:rsidP="003D4F7E">
      <w:pPr>
        <w:rPr>
          <w:sz w:val="20"/>
        </w:rPr>
      </w:pPr>
      <w:r w:rsidRPr="002B1734">
        <w:rPr>
          <w:sz w:val="28"/>
          <w:szCs w:val="28"/>
        </w:rPr>
        <w:t>Подпись _______________</w:t>
      </w:r>
      <w:r w:rsidR="004C5443" w:rsidRPr="002B1734">
        <w:rPr>
          <w:sz w:val="28"/>
          <w:szCs w:val="28"/>
        </w:rPr>
        <w:t>______________________________</w:t>
      </w:r>
      <w:r w:rsidR="004C5443" w:rsidRPr="002B1734">
        <w:rPr>
          <w:sz w:val="28"/>
          <w:szCs w:val="28"/>
        </w:rPr>
        <w:tab/>
        <w:t xml:space="preserve">      </w:t>
      </w:r>
      <w:r w:rsidRPr="002B1734">
        <w:rPr>
          <w:sz w:val="28"/>
          <w:szCs w:val="28"/>
        </w:rPr>
        <w:t>_______________</w:t>
      </w:r>
    </w:p>
    <w:p w14:paraId="6C646143" w14:textId="689E9BED" w:rsidR="003D4F7E" w:rsidRPr="002B1734" w:rsidRDefault="003D4F7E" w:rsidP="003D4F7E">
      <w:pPr>
        <w:rPr>
          <w:sz w:val="28"/>
          <w:szCs w:val="28"/>
        </w:rPr>
      </w:pPr>
      <w:r w:rsidRPr="002B1734">
        <w:rPr>
          <w:sz w:val="20"/>
        </w:rPr>
        <w:tab/>
      </w:r>
      <w:r w:rsidRPr="002B1734">
        <w:rPr>
          <w:sz w:val="20"/>
        </w:rPr>
        <w:tab/>
      </w:r>
      <w:r w:rsidRPr="002B1734">
        <w:rPr>
          <w:sz w:val="20"/>
        </w:rPr>
        <w:tab/>
      </w:r>
      <w:r w:rsidR="004C5443" w:rsidRPr="002B1734">
        <w:rPr>
          <w:sz w:val="20"/>
        </w:rPr>
        <w:tab/>
        <w:t>Ф. И. О. (полностью)</w:t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  <w:t xml:space="preserve">          </w:t>
      </w:r>
      <w:r w:rsidRPr="002B1734">
        <w:rPr>
          <w:sz w:val="20"/>
        </w:rPr>
        <w:t>подпись</w:t>
      </w:r>
    </w:p>
    <w:p w14:paraId="61F446CB" w14:textId="77777777" w:rsidR="003D4F7E" w:rsidRPr="002B1734" w:rsidRDefault="003D4F7E" w:rsidP="003D4F7E">
      <w:pPr>
        <w:rPr>
          <w:sz w:val="28"/>
          <w:szCs w:val="28"/>
        </w:rPr>
      </w:pPr>
    </w:p>
    <w:p w14:paraId="734CB289" w14:textId="77777777" w:rsidR="003D4F7E" w:rsidRPr="002B1734" w:rsidRDefault="003D4F7E" w:rsidP="003D4F7E">
      <w:pPr>
        <w:rPr>
          <w:sz w:val="32"/>
          <w:szCs w:val="32"/>
        </w:rPr>
      </w:pPr>
      <w:r w:rsidRPr="002B1734">
        <w:rPr>
          <w:sz w:val="28"/>
          <w:szCs w:val="28"/>
        </w:rPr>
        <w:t xml:space="preserve">Удостоверяем, </w:t>
      </w:r>
    </w:p>
    <w:p w14:paraId="606A14F9" w14:textId="77777777" w:rsidR="003D4F7E" w:rsidRPr="002B1734" w:rsidRDefault="003D4F7E" w:rsidP="003D4F7E">
      <w:pPr>
        <w:rPr>
          <w:sz w:val="32"/>
          <w:szCs w:val="32"/>
        </w:rPr>
      </w:pPr>
    </w:p>
    <w:p w14:paraId="616F8AB0" w14:textId="6276E357" w:rsidR="003D4F7E" w:rsidRPr="002B1734" w:rsidRDefault="009B2EA4" w:rsidP="004C5443">
      <w:pPr>
        <w:ind w:left="-567" w:right="-567" w:firstLine="567"/>
        <w:rPr>
          <w:sz w:val="28"/>
          <w:szCs w:val="28"/>
        </w:rPr>
      </w:pPr>
      <w:r w:rsidRPr="002B1734">
        <w:rPr>
          <w:sz w:val="28"/>
          <w:szCs w:val="28"/>
        </w:rPr>
        <w:t>Подпись</w:t>
      </w:r>
      <w:r w:rsidR="003D4F7E" w:rsidRPr="002B1734">
        <w:rPr>
          <w:sz w:val="28"/>
          <w:szCs w:val="28"/>
        </w:rPr>
        <w:t>*_________________________________________________________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Pr="002B1734">
        <w:rPr>
          <w:sz w:val="28"/>
          <w:szCs w:val="28"/>
        </w:rPr>
        <w:t>_</w:t>
      </w:r>
    </w:p>
    <w:p w14:paraId="0F287EFF" w14:textId="2C30081A" w:rsidR="003D4F7E" w:rsidRPr="002B1734" w:rsidRDefault="003D4F7E" w:rsidP="003D4F7E">
      <w:pPr>
        <w:ind w:left="708"/>
        <w:jc w:val="both"/>
        <w:rPr>
          <w:sz w:val="20"/>
        </w:rPr>
      </w:pPr>
      <w:r w:rsidRPr="002B1734">
        <w:rPr>
          <w:sz w:val="20"/>
        </w:rPr>
        <w:t xml:space="preserve">         </w:t>
      </w:r>
      <w:r w:rsidR="004C5443" w:rsidRPr="002B1734">
        <w:rPr>
          <w:sz w:val="20"/>
        </w:rPr>
        <w:t xml:space="preserve">                </w:t>
      </w:r>
      <w:r w:rsidRPr="002B1734">
        <w:rPr>
          <w:sz w:val="20"/>
        </w:rPr>
        <w:t>(Ф.И.О. руководителя юридического лица (с указанием должности), ИП, физического лица)</w:t>
      </w:r>
    </w:p>
    <w:p w14:paraId="1F9CB62F" w14:textId="77777777" w:rsidR="003D4F7E" w:rsidRPr="002B1734" w:rsidRDefault="003D4F7E" w:rsidP="003D4F7E">
      <w:pPr>
        <w:ind w:left="708"/>
        <w:jc w:val="both"/>
        <w:rPr>
          <w:sz w:val="20"/>
        </w:rPr>
      </w:pPr>
    </w:p>
    <w:p w14:paraId="5A05EFBB" w14:textId="77777777" w:rsidR="003D4F7E" w:rsidRPr="002B1734" w:rsidRDefault="003D4F7E" w:rsidP="003F0C8F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  <w:r w:rsidRPr="002B1734">
        <w:rPr>
          <w:bCs/>
          <w:sz w:val="28"/>
          <w:szCs w:val="28"/>
        </w:rPr>
        <w:t>МП (при наличии)</w:t>
      </w:r>
    </w:p>
    <w:p w14:paraId="30CABDCA" w14:textId="77777777" w:rsidR="003D4F7E" w:rsidRPr="002B1734" w:rsidRDefault="003D4F7E" w:rsidP="003D4F7E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</w:p>
    <w:p w14:paraId="3FE5E690" w14:textId="77777777" w:rsidR="004C5443" w:rsidRPr="002B1734" w:rsidRDefault="004C5443" w:rsidP="003D4F7E">
      <w:pPr>
        <w:jc w:val="both"/>
      </w:pPr>
    </w:p>
    <w:p w14:paraId="71CAF5A1" w14:textId="77777777" w:rsidR="004C5443" w:rsidRPr="002B1734" w:rsidRDefault="004C5443" w:rsidP="003D4F7E">
      <w:pPr>
        <w:jc w:val="both"/>
      </w:pPr>
    </w:p>
    <w:p w14:paraId="123E2118" w14:textId="77777777" w:rsidR="004C5443" w:rsidRPr="002B1734" w:rsidRDefault="004C5443" w:rsidP="003D4F7E">
      <w:pPr>
        <w:jc w:val="both"/>
      </w:pPr>
    </w:p>
    <w:p w14:paraId="74885614" w14:textId="77777777" w:rsidR="004C5443" w:rsidRPr="002B1734" w:rsidRDefault="004C5443" w:rsidP="003D4F7E">
      <w:pPr>
        <w:jc w:val="both"/>
      </w:pPr>
    </w:p>
    <w:p w14:paraId="2D5B3E98" w14:textId="77777777" w:rsidR="004C5443" w:rsidRPr="002B1734" w:rsidRDefault="004C5443" w:rsidP="003D4F7E">
      <w:pPr>
        <w:jc w:val="both"/>
      </w:pPr>
    </w:p>
    <w:p w14:paraId="207D147A" w14:textId="77777777" w:rsidR="004C5443" w:rsidRPr="002B1734" w:rsidRDefault="004C5443" w:rsidP="003D4F7E">
      <w:pPr>
        <w:jc w:val="both"/>
      </w:pPr>
    </w:p>
    <w:p w14:paraId="79875C31" w14:textId="77777777" w:rsidR="004C5443" w:rsidRPr="002B1734" w:rsidRDefault="004C5443" w:rsidP="003D4F7E">
      <w:pPr>
        <w:jc w:val="both"/>
      </w:pPr>
    </w:p>
    <w:p w14:paraId="54027AEE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7E32DC97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59252714" w14:textId="6D4570C2" w:rsidR="00E1607E" w:rsidRDefault="004C5443" w:rsidP="003D4F7E">
      <w:pPr>
        <w:jc w:val="both"/>
        <w:rPr>
          <w:sz w:val="16"/>
          <w:szCs w:val="16"/>
        </w:rPr>
      </w:pPr>
      <w:r w:rsidRPr="002B1734">
        <w:rPr>
          <w:sz w:val="16"/>
          <w:szCs w:val="16"/>
        </w:rPr>
        <w:t xml:space="preserve">* </w:t>
      </w:r>
      <w:r w:rsidR="003D4F7E" w:rsidRPr="002B1734">
        <w:rPr>
          <w:sz w:val="16"/>
          <w:szCs w:val="16"/>
        </w:rPr>
        <w:t>В случае оформления доверенности от имени физического лица доверенность должна быть оформлена нотариально.</w:t>
      </w:r>
    </w:p>
    <w:p w14:paraId="56EBC368" w14:textId="77777777" w:rsidR="00D46AFE" w:rsidRPr="00D46AFE" w:rsidRDefault="00D46AFE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29" w:name="_Toc479691603"/>
      <w:r w:rsidRPr="00D46AFE">
        <w:rPr>
          <w:rFonts w:ascii="Times New Roman" w:hAnsi="Times New Roman"/>
          <w:i w:val="0"/>
          <w:sz w:val="26"/>
          <w:szCs w:val="26"/>
        </w:rPr>
        <w:lastRenderedPageBreak/>
        <w:t>Приложение 11</w:t>
      </w:r>
      <w:bookmarkEnd w:id="129"/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5F4E05A9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F3BFC0F" w14:textId="77777777" w:rsidR="00D46AFE" w:rsidRPr="00D46AFE" w:rsidRDefault="00D46AFE" w:rsidP="001602B9">
      <w:pPr>
        <w:jc w:val="center"/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1602B9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1602B9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77777777" w:rsidR="00D46AFE" w:rsidRPr="00D46AFE" w:rsidRDefault="00D46AFE" w:rsidP="00D46AFE">
      <w:pPr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ermStart w:id="1825704299" w:edGrp="everyone"/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ermEnd w:id="1825704299"/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7851C9A5" w:rsidR="00D46AFE" w:rsidRDefault="00D46AFE" w:rsidP="003D4F7E">
      <w:pPr>
        <w:jc w:val="both"/>
        <w:rPr>
          <w:sz w:val="16"/>
          <w:szCs w:val="16"/>
        </w:rPr>
      </w:pPr>
    </w:p>
    <w:p w14:paraId="74B1AC1C" w14:textId="6F7AD88A" w:rsidR="008E4A5F" w:rsidRDefault="008E4A5F" w:rsidP="003D4F7E">
      <w:pPr>
        <w:jc w:val="both"/>
        <w:rPr>
          <w:sz w:val="16"/>
          <w:szCs w:val="16"/>
        </w:rPr>
      </w:pPr>
    </w:p>
    <w:p w14:paraId="56D21D31" w14:textId="79A113F0" w:rsidR="008E4A5F" w:rsidRDefault="008E4A5F" w:rsidP="003D4F7E">
      <w:pPr>
        <w:jc w:val="both"/>
        <w:rPr>
          <w:sz w:val="16"/>
          <w:szCs w:val="16"/>
        </w:rPr>
      </w:pPr>
    </w:p>
    <w:p w14:paraId="3386E3F0" w14:textId="163E0413" w:rsidR="008E4A5F" w:rsidRDefault="008E4A5F" w:rsidP="003D4F7E">
      <w:pPr>
        <w:jc w:val="both"/>
        <w:rPr>
          <w:sz w:val="16"/>
          <w:szCs w:val="16"/>
        </w:rPr>
      </w:pPr>
    </w:p>
    <w:p w14:paraId="642F1B47" w14:textId="6BF45768" w:rsidR="008E4A5F" w:rsidRDefault="008E4A5F" w:rsidP="003D4F7E">
      <w:pPr>
        <w:jc w:val="both"/>
        <w:rPr>
          <w:sz w:val="16"/>
          <w:szCs w:val="16"/>
        </w:rPr>
      </w:pPr>
    </w:p>
    <w:p w14:paraId="17CA2526" w14:textId="340BFC62" w:rsidR="008E4A5F" w:rsidRDefault="008E4A5F" w:rsidP="003D4F7E">
      <w:pPr>
        <w:jc w:val="both"/>
        <w:rPr>
          <w:sz w:val="16"/>
          <w:szCs w:val="16"/>
        </w:rPr>
      </w:pPr>
    </w:p>
    <w:p w14:paraId="4ADE0BC6" w14:textId="055FAB99" w:rsidR="008E4A5F" w:rsidRDefault="008E4A5F" w:rsidP="003D4F7E">
      <w:pPr>
        <w:jc w:val="both"/>
        <w:rPr>
          <w:sz w:val="16"/>
          <w:szCs w:val="16"/>
        </w:rPr>
      </w:pPr>
    </w:p>
    <w:p w14:paraId="4246CC92" w14:textId="04BF3DAB" w:rsidR="008E4A5F" w:rsidRDefault="008E4A5F" w:rsidP="003D4F7E">
      <w:pPr>
        <w:jc w:val="both"/>
        <w:rPr>
          <w:sz w:val="16"/>
          <w:szCs w:val="16"/>
        </w:rPr>
      </w:pPr>
    </w:p>
    <w:p w14:paraId="37AD87FD" w14:textId="536D4944" w:rsidR="008E4A5F" w:rsidRDefault="008E4A5F" w:rsidP="003D4F7E">
      <w:pPr>
        <w:jc w:val="both"/>
        <w:rPr>
          <w:sz w:val="16"/>
          <w:szCs w:val="16"/>
        </w:rPr>
      </w:pPr>
    </w:p>
    <w:p w14:paraId="22A0A9EB" w14:textId="304508C0" w:rsidR="008E4A5F" w:rsidRDefault="008E4A5F" w:rsidP="003D4F7E">
      <w:pPr>
        <w:jc w:val="both"/>
        <w:rPr>
          <w:sz w:val="16"/>
          <w:szCs w:val="16"/>
        </w:rPr>
      </w:pPr>
    </w:p>
    <w:p w14:paraId="636D729B" w14:textId="36BF9AB2" w:rsidR="008E4A5F" w:rsidRDefault="008E4A5F" w:rsidP="003D4F7E">
      <w:pPr>
        <w:jc w:val="both"/>
        <w:rPr>
          <w:sz w:val="16"/>
          <w:szCs w:val="16"/>
        </w:rPr>
      </w:pPr>
    </w:p>
    <w:p w14:paraId="6F9E5DE7" w14:textId="0AE1F69A" w:rsidR="008E4A5F" w:rsidRDefault="008E4A5F" w:rsidP="003D4F7E">
      <w:pPr>
        <w:jc w:val="both"/>
        <w:rPr>
          <w:sz w:val="16"/>
          <w:szCs w:val="16"/>
        </w:rPr>
      </w:pPr>
    </w:p>
    <w:p w14:paraId="19BE2A38" w14:textId="6A00CE57" w:rsidR="008E4A5F" w:rsidRDefault="008E4A5F" w:rsidP="003D4F7E">
      <w:pPr>
        <w:jc w:val="both"/>
        <w:rPr>
          <w:sz w:val="16"/>
          <w:szCs w:val="16"/>
        </w:rPr>
      </w:pPr>
    </w:p>
    <w:p w14:paraId="3BF8E068" w14:textId="7968D1C5" w:rsidR="008E4A5F" w:rsidRDefault="008E4A5F" w:rsidP="003D4F7E">
      <w:pPr>
        <w:jc w:val="both"/>
        <w:rPr>
          <w:sz w:val="16"/>
          <w:szCs w:val="16"/>
        </w:rPr>
      </w:pPr>
    </w:p>
    <w:p w14:paraId="45445BFE" w14:textId="73624264" w:rsidR="008E4A5F" w:rsidRDefault="008E4A5F" w:rsidP="003D4F7E">
      <w:pPr>
        <w:jc w:val="both"/>
        <w:rPr>
          <w:sz w:val="16"/>
          <w:szCs w:val="16"/>
        </w:rPr>
      </w:pPr>
    </w:p>
    <w:p w14:paraId="1B99F123" w14:textId="18932AFE" w:rsidR="008E4A5F" w:rsidRDefault="008E4A5F" w:rsidP="003D4F7E">
      <w:pPr>
        <w:jc w:val="both"/>
        <w:rPr>
          <w:sz w:val="16"/>
          <w:szCs w:val="16"/>
        </w:rPr>
      </w:pPr>
    </w:p>
    <w:p w14:paraId="60E5213F" w14:textId="34FBACCE" w:rsidR="008E4A5F" w:rsidRDefault="008E4A5F" w:rsidP="003D4F7E">
      <w:pPr>
        <w:jc w:val="both"/>
        <w:rPr>
          <w:sz w:val="16"/>
          <w:szCs w:val="16"/>
        </w:rPr>
      </w:pPr>
    </w:p>
    <w:p w14:paraId="36213BDE" w14:textId="3B4BBB37" w:rsidR="008E4A5F" w:rsidRDefault="008E4A5F" w:rsidP="003D4F7E">
      <w:pPr>
        <w:jc w:val="both"/>
        <w:rPr>
          <w:sz w:val="16"/>
          <w:szCs w:val="16"/>
        </w:rPr>
      </w:pPr>
    </w:p>
    <w:p w14:paraId="635A09D1" w14:textId="0DE64F4D" w:rsidR="008E4A5F" w:rsidRDefault="008E4A5F" w:rsidP="003D4F7E">
      <w:pPr>
        <w:jc w:val="both"/>
        <w:rPr>
          <w:sz w:val="16"/>
          <w:szCs w:val="16"/>
        </w:rPr>
      </w:pPr>
    </w:p>
    <w:p w14:paraId="577CFA30" w14:textId="5E7A0B36" w:rsidR="008E4A5F" w:rsidRDefault="008E4A5F" w:rsidP="003D4F7E">
      <w:pPr>
        <w:jc w:val="both"/>
        <w:rPr>
          <w:sz w:val="16"/>
          <w:szCs w:val="16"/>
        </w:rPr>
      </w:pPr>
    </w:p>
    <w:p w14:paraId="0B0CF960" w14:textId="1BFD63DB" w:rsidR="008E4A5F" w:rsidRDefault="008E4A5F" w:rsidP="003D4F7E">
      <w:pPr>
        <w:jc w:val="both"/>
        <w:rPr>
          <w:sz w:val="16"/>
          <w:szCs w:val="16"/>
        </w:rPr>
      </w:pPr>
    </w:p>
    <w:p w14:paraId="62EC87F2" w14:textId="05D987EC" w:rsidR="008E4A5F" w:rsidRDefault="008E4A5F" w:rsidP="003D4F7E">
      <w:pPr>
        <w:jc w:val="both"/>
        <w:rPr>
          <w:sz w:val="16"/>
          <w:szCs w:val="16"/>
        </w:rPr>
      </w:pPr>
    </w:p>
    <w:p w14:paraId="054017F1" w14:textId="1B6C8718" w:rsidR="008E4A5F" w:rsidRDefault="008E4A5F" w:rsidP="003D4F7E">
      <w:pPr>
        <w:jc w:val="both"/>
        <w:rPr>
          <w:sz w:val="16"/>
          <w:szCs w:val="16"/>
        </w:rPr>
      </w:pPr>
    </w:p>
    <w:p w14:paraId="2D8751CD" w14:textId="588A200B" w:rsidR="008E4A5F" w:rsidRDefault="008E4A5F" w:rsidP="003D4F7E">
      <w:pPr>
        <w:jc w:val="both"/>
        <w:rPr>
          <w:sz w:val="16"/>
          <w:szCs w:val="16"/>
        </w:rPr>
      </w:pPr>
    </w:p>
    <w:p w14:paraId="45FC34ED" w14:textId="2459B143" w:rsidR="008E4A5F" w:rsidRDefault="008E4A5F" w:rsidP="003D4F7E">
      <w:pPr>
        <w:jc w:val="both"/>
        <w:rPr>
          <w:sz w:val="16"/>
          <w:szCs w:val="16"/>
        </w:rPr>
      </w:pPr>
    </w:p>
    <w:p w14:paraId="1FF2238B" w14:textId="4DD67840" w:rsidR="008E4A5F" w:rsidRDefault="008E4A5F" w:rsidP="003D4F7E">
      <w:pPr>
        <w:jc w:val="both"/>
        <w:rPr>
          <w:sz w:val="16"/>
          <w:szCs w:val="16"/>
        </w:rPr>
      </w:pPr>
    </w:p>
    <w:p w14:paraId="37D00305" w14:textId="77E62273" w:rsidR="008E4A5F" w:rsidRDefault="008E4A5F" w:rsidP="003D4F7E">
      <w:pPr>
        <w:jc w:val="both"/>
        <w:rPr>
          <w:sz w:val="16"/>
          <w:szCs w:val="16"/>
        </w:rPr>
      </w:pPr>
    </w:p>
    <w:p w14:paraId="52C48E69" w14:textId="57D616F1" w:rsidR="008E4A5F" w:rsidRDefault="008E4A5F" w:rsidP="003D4F7E">
      <w:pPr>
        <w:jc w:val="both"/>
        <w:rPr>
          <w:sz w:val="16"/>
          <w:szCs w:val="16"/>
        </w:rPr>
      </w:pPr>
    </w:p>
    <w:p w14:paraId="4B3AF996" w14:textId="58F3BE0B" w:rsidR="008E4A5F" w:rsidRDefault="008E4A5F" w:rsidP="003D4F7E">
      <w:pPr>
        <w:jc w:val="both"/>
        <w:rPr>
          <w:sz w:val="16"/>
          <w:szCs w:val="16"/>
        </w:rPr>
      </w:pPr>
    </w:p>
    <w:p w14:paraId="17324678" w14:textId="77777777" w:rsidR="008E4A5F" w:rsidRPr="008E4A5F" w:rsidRDefault="008E4A5F" w:rsidP="008E4A5F"/>
    <w:p w14:paraId="7EC61FB0" w14:textId="77777777" w:rsidR="008E4A5F" w:rsidRPr="008E4A5F" w:rsidRDefault="008E4A5F" w:rsidP="008E4A5F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8E4A5F" w:rsidRPr="008E4A5F" w14:paraId="59B4052C" w14:textId="77777777" w:rsidTr="006A3053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BAA8B0" w14:textId="77777777" w:rsidR="008E4A5F" w:rsidRPr="008E4A5F" w:rsidRDefault="008E4A5F" w:rsidP="008E4A5F">
            <w:r w:rsidRPr="008E4A5F">
              <w:t>ПРОШИТО И ПРОНУМЕРОВАНО</w:t>
            </w:r>
          </w:p>
          <w:p w14:paraId="40E62441" w14:textId="77777777" w:rsidR="008E4A5F" w:rsidRPr="008E4A5F" w:rsidRDefault="008E4A5F" w:rsidP="008E4A5F"/>
          <w:p w14:paraId="5809B3EB" w14:textId="77777777" w:rsidR="008E4A5F" w:rsidRPr="008E4A5F" w:rsidRDefault="008E4A5F" w:rsidP="008E4A5F">
            <w:r w:rsidRPr="008E4A5F">
              <w:t>___________ листов</w:t>
            </w:r>
          </w:p>
          <w:p w14:paraId="07482434" w14:textId="77777777" w:rsidR="008E4A5F" w:rsidRPr="008E4A5F" w:rsidRDefault="008E4A5F" w:rsidP="008E4A5F"/>
          <w:p w14:paraId="75A18C98" w14:textId="77777777" w:rsidR="008E4A5F" w:rsidRPr="008E4A5F" w:rsidRDefault="008E4A5F" w:rsidP="008E4A5F">
            <w:r w:rsidRPr="008E4A5F">
              <w:t>Исп. _____________</w:t>
            </w:r>
          </w:p>
          <w:p w14:paraId="519B9BC7" w14:textId="77777777" w:rsidR="008E4A5F" w:rsidRPr="008E4A5F" w:rsidRDefault="008E4A5F" w:rsidP="008E4A5F"/>
        </w:tc>
      </w:tr>
    </w:tbl>
    <w:p w14:paraId="6A3747B1" w14:textId="77777777" w:rsidR="008E4A5F" w:rsidRPr="008E4A5F" w:rsidRDefault="008E4A5F" w:rsidP="008E4A5F">
      <w:permStart w:id="1758280103" w:edGrp="everyone"/>
    </w:p>
    <w:p w14:paraId="65C641EB" w14:textId="77777777" w:rsidR="008E4A5F" w:rsidRPr="008E4A5F" w:rsidRDefault="008E4A5F" w:rsidP="008E4A5F"/>
    <w:permEnd w:id="1758280103"/>
    <w:p w14:paraId="01DBAE70" w14:textId="77777777" w:rsidR="008E4A5F" w:rsidRPr="008E4A5F" w:rsidRDefault="008E4A5F" w:rsidP="008E4A5F"/>
    <w:p w14:paraId="63BFBEE6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830038917" w:edGrp="everyone"/>
    </w:p>
    <w:p w14:paraId="4E0B70F2" w14:textId="560FCE24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 xml:space="preserve">ИЗВЕЩЕНИЯ </w:t>
      </w:r>
      <w:permEnd w:id="830038917"/>
      <w:r w:rsidRPr="008E4A5F">
        <w:rPr>
          <w:b/>
        </w:rPr>
        <w:t xml:space="preserve">О ПРОВЕДЕНИИ АУКЦИОНА </w:t>
      </w:r>
      <w:permStart w:id="1489385931" w:edGrp="everyone"/>
      <w:r w:rsidRPr="008E4A5F">
        <w:rPr>
          <w:b/>
          <w:color w:val="0000FF"/>
        </w:rPr>
        <w:t xml:space="preserve">№ </w:t>
      </w:r>
      <w:r w:rsidR="00385127">
        <w:rPr>
          <w:b/>
          <w:color w:val="0000FF"/>
        </w:rPr>
        <w:t>АЗ</w:t>
      </w:r>
      <w:r w:rsidRPr="008E4A5F">
        <w:rPr>
          <w:b/>
          <w:color w:val="0000FF"/>
        </w:rPr>
        <w:t>-</w:t>
      </w:r>
      <w:r w:rsidR="00385127">
        <w:rPr>
          <w:b/>
          <w:color w:val="0000FF"/>
        </w:rPr>
        <w:t>СП/18</w:t>
      </w:r>
      <w:r w:rsidRPr="008E4A5F">
        <w:rPr>
          <w:b/>
          <w:color w:val="0000FF"/>
        </w:rPr>
        <w:t>-</w:t>
      </w:r>
      <w:r w:rsidR="00497D94">
        <w:rPr>
          <w:b/>
          <w:color w:val="0000FF"/>
        </w:rPr>
        <w:t>1</w:t>
      </w:r>
      <w:r w:rsidR="00EA1AA1">
        <w:rPr>
          <w:b/>
          <w:color w:val="0000FF"/>
        </w:rPr>
        <w:t>2</w:t>
      </w:r>
      <w:r w:rsidR="00157FA6">
        <w:rPr>
          <w:b/>
          <w:color w:val="0000FF"/>
        </w:rPr>
        <w:t>90</w:t>
      </w:r>
      <w:r w:rsidR="00EA1AA1">
        <w:rPr>
          <w:b/>
          <w:color w:val="0000FF"/>
        </w:rPr>
        <w:t xml:space="preserve"> </w:t>
      </w:r>
      <w:permEnd w:id="1489385931"/>
    </w:p>
    <w:p w14:paraId="27F8DA45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</w:p>
    <w:p w14:paraId="10DA4131" w14:textId="77777777" w:rsidR="008E4A5F" w:rsidRPr="00700D5C" w:rsidRDefault="008E4A5F" w:rsidP="008E4A5F">
      <w:pPr>
        <w:spacing w:line="276" w:lineRule="auto"/>
        <w:jc w:val="both"/>
        <w:rPr>
          <w:color w:val="0000FF"/>
        </w:rPr>
      </w:pPr>
      <w:permStart w:id="611073051" w:edGrp="everyone"/>
      <w:r w:rsidRPr="00700D5C">
        <w:rPr>
          <w:color w:val="0000FF"/>
        </w:rPr>
        <w:t>Управление реализации</w:t>
      </w:r>
    </w:p>
    <w:p w14:paraId="2003AA27" w14:textId="12628706" w:rsidR="008E4A5F" w:rsidRPr="008E4A5F" w:rsidRDefault="001602B9" w:rsidP="008E4A5F">
      <w:pPr>
        <w:spacing w:line="276" w:lineRule="auto"/>
        <w:jc w:val="both"/>
      </w:pPr>
      <w:r w:rsidRPr="00700D5C">
        <w:rPr>
          <w:color w:val="0000FF"/>
        </w:rPr>
        <w:t>земельных</w:t>
      </w:r>
      <w:r w:rsidR="008E4A5F" w:rsidRPr="00700D5C">
        <w:rPr>
          <w:color w:val="0000FF"/>
        </w:rPr>
        <w:t xml:space="preserve"> прав</w:t>
      </w:r>
      <w:r w:rsidR="008E4A5F" w:rsidRPr="008E4A5F">
        <w:tab/>
      </w:r>
      <w:r w:rsidR="008E4A5F" w:rsidRPr="008E4A5F">
        <w:tab/>
      </w:r>
      <w:r w:rsidR="008E4A5F" w:rsidRPr="008E4A5F">
        <w:tab/>
      </w:r>
      <w:r w:rsidR="008E4A5F" w:rsidRPr="008E4A5F">
        <w:tab/>
        <w:t>_______________________   ___________________</w:t>
      </w:r>
    </w:p>
    <w:p w14:paraId="47A35A3B" w14:textId="77777777" w:rsidR="008E4A5F" w:rsidRPr="008E4A5F" w:rsidRDefault="008E4A5F" w:rsidP="008E4A5F">
      <w:pPr>
        <w:spacing w:line="276" w:lineRule="auto"/>
        <w:jc w:val="both"/>
      </w:pPr>
    </w:p>
    <w:p w14:paraId="764D21FF" w14:textId="77777777" w:rsidR="00277377" w:rsidRPr="006F113C" w:rsidRDefault="00277377" w:rsidP="00277377">
      <w:pPr>
        <w:spacing w:line="276" w:lineRule="auto"/>
        <w:jc w:val="both"/>
        <w:rPr>
          <w:color w:val="0000FF"/>
        </w:rPr>
      </w:pPr>
      <w:r w:rsidRPr="006F113C">
        <w:rPr>
          <w:color w:val="0000FF"/>
        </w:rPr>
        <w:t xml:space="preserve">Отдел финансово-экономической </w:t>
      </w:r>
    </w:p>
    <w:p w14:paraId="60C96EE3" w14:textId="5FA60DA5" w:rsidR="008E4A5F" w:rsidRPr="008E4A5F" w:rsidRDefault="00277377" w:rsidP="00277377">
      <w:pPr>
        <w:spacing w:line="276" w:lineRule="auto"/>
        <w:jc w:val="both"/>
      </w:pPr>
      <w:r w:rsidRPr="006F113C">
        <w:rPr>
          <w:color w:val="0000FF"/>
        </w:rPr>
        <w:t>деятельности и государственных закупок</w:t>
      </w:r>
      <w:r w:rsidR="008E4A5F" w:rsidRPr="008E4A5F">
        <w:tab/>
        <w:t>_______________________   ___________________</w:t>
      </w:r>
    </w:p>
    <w:p w14:paraId="2AAFD20F" w14:textId="77777777" w:rsidR="008E4A5F" w:rsidRPr="008E4A5F" w:rsidRDefault="008E4A5F" w:rsidP="008E4A5F">
      <w:pPr>
        <w:spacing w:line="276" w:lineRule="auto"/>
        <w:jc w:val="both"/>
      </w:pPr>
    </w:p>
    <w:p w14:paraId="361A49E3" w14:textId="339E89B3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 xml:space="preserve">Правовое управление </w:t>
      </w:r>
      <w:r w:rsidRPr="008E4A5F">
        <w:tab/>
      </w:r>
      <w:r w:rsidRPr="008E4A5F">
        <w:tab/>
      </w:r>
      <w:r w:rsidRPr="008E4A5F">
        <w:tab/>
        <w:t>_______________________   ___________________</w:t>
      </w:r>
    </w:p>
    <w:p w14:paraId="29916B66" w14:textId="77777777" w:rsidR="008E4A5F" w:rsidRPr="008E4A5F" w:rsidRDefault="008E4A5F" w:rsidP="008E4A5F">
      <w:pPr>
        <w:spacing w:line="276" w:lineRule="auto"/>
        <w:jc w:val="both"/>
      </w:pPr>
    </w:p>
    <w:p w14:paraId="1D2FFFBA" w14:textId="7CB65A4F" w:rsidR="00497D94" w:rsidRDefault="00EA1AA1" w:rsidP="00497D94">
      <w:pPr>
        <w:spacing w:line="276" w:lineRule="auto"/>
        <w:jc w:val="both"/>
      </w:pPr>
      <w:bookmarkStart w:id="130" w:name="_Toc369197433"/>
      <w:bookmarkStart w:id="131" w:name="_Toc378353554"/>
      <w:bookmarkStart w:id="132" w:name="_Toc378591466"/>
      <w:bookmarkStart w:id="133" w:name="_Toc378790992"/>
      <w:bookmarkStart w:id="134" w:name="_Toc400732961"/>
      <w:r>
        <w:rPr>
          <w:color w:val="0000FF"/>
        </w:rPr>
        <w:t>Исполняющий обязанности д</w:t>
      </w:r>
      <w:r w:rsidR="00497D94" w:rsidRPr="00497D94">
        <w:rPr>
          <w:color w:val="0000FF"/>
        </w:rPr>
        <w:t>иректор</w:t>
      </w:r>
      <w:r>
        <w:rPr>
          <w:color w:val="0000FF"/>
        </w:rPr>
        <w:t>а</w:t>
      </w:r>
      <w:r w:rsidR="00497D94">
        <w:t xml:space="preserve"> </w:t>
      </w:r>
      <w:r w:rsidR="00497D94">
        <w:tab/>
      </w:r>
      <w:r w:rsidR="00497D94" w:rsidRPr="008E4A5F">
        <w:t>_______________________   ___________________</w:t>
      </w:r>
    </w:p>
    <w:p w14:paraId="7232C74E" w14:textId="589DB5C4" w:rsidR="008E4A5F" w:rsidRPr="008E4A5F" w:rsidRDefault="008E4A5F" w:rsidP="008E4A5F">
      <w:pPr>
        <w:spacing w:line="276" w:lineRule="auto"/>
        <w:jc w:val="both"/>
      </w:pPr>
    </w:p>
    <w:bookmarkEnd w:id="130"/>
    <w:bookmarkEnd w:id="131"/>
    <w:bookmarkEnd w:id="132"/>
    <w:bookmarkEnd w:id="133"/>
    <w:bookmarkEnd w:id="134"/>
    <w:p w14:paraId="20701BFD" w14:textId="403FF52C" w:rsidR="00DA6A24" w:rsidRDefault="00DA6A24" w:rsidP="008E4A5F">
      <w:pPr>
        <w:rPr>
          <w:color w:val="0000FF"/>
        </w:rPr>
      </w:pPr>
    </w:p>
    <w:p w14:paraId="70AD7D29" w14:textId="77777777" w:rsidR="00385127" w:rsidRPr="008E4A5F" w:rsidRDefault="00385127" w:rsidP="008E4A5F"/>
    <w:permEnd w:id="611073051"/>
    <w:p w14:paraId="760A661C" w14:textId="77777777" w:rsidR="008E4A5F" w:rsidRPr="008E4A5F" w:rsidRDefault="008E4A5F" w:rsidP="008E4A5F">
      <w:pPr>
        <w:jc w:val="center"/>
      </w:pPr>
    </w:p>
    <w:p w14:paraId="07FC2B8C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СОГЛАСОВ</w:t>
      </w:r>
      <w:permStart w:id="813763688" w:edGrp="everyone"/>
      <w:r w:rsidRPr="008E4A5F">
        <w:rPr>
          <w:b/>
        </w:rPr>
        <w:t xml:space="preserve">АНИЕ </w:t>
      </w:r>
    </w:p>
    <w:p w14:paraId="701F5892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  <w:r w:rsidRPr="008E4A5F">
        <w:rPr>
          <w:b/>
        </w:rPr>
        <w:t xml:space="preserve">ИЗВЕЩЕНИЯ </w:t>
      </w:r>
      <w:permEnd w:id="813763688"/>
      <w:r w:rsidRPr="008E4A5F">
        <w:rPr>
          <w:b/>
        </w:rPr>
        <w:t>О ПРОВЕДЕНИИ АУКЦИОНА</w:t>
      </w:r>
    </w:p>
    <w:p w14:paraId="7D95DA83" w14:textId="77777777" w:rsidR="008E4A5F" w:rsidRPr="008E4A5F" w:rsidRDefault="008E4A5F" w:rsidP="008E4A5F">
      <w:pPr>
        <w:jc w:val="center"/>
      </w:pPr>
    </w:p>
    <w:p w14:paraId="78ECCEFE" w14:textId="77777777" w:rsidR="008E4A5F" w:rsidRPr="008E4A5F" w:rsidRDefault="008E4A5F" w:rsidP="008E4A5F">
      <w:pPr>
        <w:spacing w:line="276" w:lineRule="auto"/>
        <w:rPr>
          <w:color w:val="0000FF"/>
        </w:rPr>
      </w:pPr>
      <w:permStart w:id="121631103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FCDECC5" w14:textId="77777777" w:rsidR="008E4A5F" w:rsidRPr="008E4A5F" w:rsidRDefault="008E4A5F" w:rsidP="008E4A5F">
      <w:pPr>
        <w:spacing w:line="276" w:lineRule="auto"/>
        <w:jc w:val="right"/>
      </w:pPr>
    </w:p>
    <w:p w14:paraId="0A011D35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67CA3359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5320C6E8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B7B8980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3D56B776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42C8FA0A" w14:textId="77777777" w:rsidR="008E4A5F" w:rsidRPr="008E4A5F" w:rsidRDefault="008E4A5F" w:rsidP="008E4A5F">
      <w:pPr>
        <w:spacing w:line="360" w:lineRule="auto"/>
        <w:jc w:val="center"/>
        <w:rPr>
          <w:b/>
        </w:rPr>
      </w:pPr>
    </w:p>
    <w:p w14:paraId="332D391C" w14:textId="77777777" w:rsidR="008E4A5F" w:rsidRPr="008E4A5F" w:rsidRDefault="008E4A5F" w:rsidP="008E4A5F">
      <w:pPr>
        <w:rPr>
          <w:sz w:val="22"/>
          <w:szCs w:val="22"/>
        </w:rPr>
      </w:pPr>
    </w:p>
    <w:p w14:paraId="280BA113" w14:textId="77777777" w:rsidR="008E4A5F" w:rsidRPr="008E4A5F" w:rsidRDefault="008E4A5F" w:rsidP="008E4A5F">
      <w:pPr>
        <w:rPr>
          <w:sz w:val="22"/>
          <w:szCs w:val="22"/>
        </w:rPr>
      </w:pPr>
    </w:p>
    <w:p w14:paraId="612F130B" w14:textId="77777777" w:rsidR="008E4A5F" w:rsidRPr="008E4A5F" w:rsidRDefault="008E4A5F" w:rsidP="008E4A5F">
      <w:pPr>
        <w:rPr>
          <w:sz w:val="22"/>
          <w:szCs w:val="22"/>
        </w:rPr>
      </w:pPr>
    </w:p>
    <w:p w14:paraId="65FA6F3A" w14:textId="512685AD" w:rsidR="008E4A5F" w:rsidRDefault="008E4A5F" w:rsidP="008E4A5F">
      <w:pPr>
        <w:rPr>
          <w:sz w:val="22"/>
          <w:szCs w:val="22"/>
        </w:rPr>
      </w:pPr>
    </w:p>
    <w:p w14:paraId="4DE323D3" w14:textId="07EF9DDE" w:rsidR="00385127" w:rsidRDefault="00385127" w:rsidP="008E4A5F">
      <w:pPr>
        <w:rPr>
          <w:sz w:val="22"/>
          <w:szCs w:val="22"/>
        </w:rPr>
      </w:pPr>
    </w:p>
    <w:p w14:paraId="6BD39CA6" w14:textId="77777777" w:rsidR="008E4A5F" w:rsidRPr="008E4A5F" w:rsidRDefault="008E4A5F" w:rsidP="008E4A5F">
      <w:pPr>
        <w:rPr>
          <w:sz w:val="22"/>
          <w:szCs w:val="22"/>
        </w:rPr>
      </w:pPr>
    </w:p>
    <w:permEnd w:id="1216311038"/>
    <w:p w14:paraId="302D847E" w14:textId="4BD4D8AF" w:rsidR="008E4A5F" w:rsidRDefault="008E4A5F" w:rsidP="008E4A5F">
      <w:pPr>
        <w:rPr>
          <w:sz w:val="22"/>
          <w:szCs w:val="22"/>
        </w:rPr>
      </w:pPr>
    </w:p>
    <w:p w14:paraId="3F898EB6" w14:textId="77777777" w:rsidR="00DA6A24" w:rsidRPr="008E4A5F" w:rsidRDefault="00DA6A24" w:rsidP="008E4A5F">
      <w:pPr>
        <w:rPr>
          <w:sz w:val="22"/>
          <w:szCs w:val="22"/>
        </w:rPr>
      </w:pPr>
    </w:p>
    <w:p w14:paraId="5D4096BC" w14:textId="77777777" w:rsidR="008E4A5F" w:rsidRPr="008E4A5F" w:rsidRDefault="008E4A5F" w:rsidP="008E4A5F">
      <w:pPr>
        <w:rPr>
          <w:sz w:val="22"/>
          <w:szCs w:val="22"/>
        </w:rPr>
      </w:pPr>
    </w:p>
    <w:p w14:paraId="19CE90C7" w14:textId="0826FA20" w:rsidR="008E4A5F" w:rsidRPr="003F0C8F" w:rsidRDefault="008E4A5F" w:rsidP="008E4A5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DE68C30" wp14:editId="2C9AEF5F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<w:pict>
              <v:rect w14:anchorId="76B814BD" id="Прямоугольник 8" o:spid="_x0000_s1026" style="position:absolute;margin-left:-15.2pt;margin-top:38.75pt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09CEA20" wp14:editId="2C7DEB32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<w:pict>
              <v:oval w14:anchorId="673C96AC" id="Овал 7" o:spid="_x0000_s1026" style="position:absolute;margin-left:498pt;margin-top:150.6pt;width:43.5pt;height:56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ECE9B8D" wp14:editId="084D106B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<w:pict>
              <v:rect w14:anchorId="21244D22" id="Прямоугольник 6" o:spid="_x0000_s1026" style="position:absolute;margin-left:510.75pt;margin-top:95.05pt;width:17.25pt;height:1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="00DA6A24">
        <w:tab/>
      </w:r>
      <w:r w:rsidR="00DA6A24">
        <w:tab/>
      </w:r>
      <w:r w:rsidR="00DA6A24">
        <w:tab/>
      </w:r>
      <w:r w:rsidR="00700D5C" w:rsidRPr="00700D5C">
        <w:t>_______________________   __________________</w:t>
      </w:r>
    </w:p>
    <w:sectPr w:rsidR="008E4A5F" w:rsidRPr="003F0C8F" w:rsidSect="00517A3F">
      <w:footerReference w:type="default" r:id="rId38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5FABDD" w14:textId="77777777" w:rsidR="00A24A7D" w:rsidRDefault="00A24A7D">
      <w:r>
        <w:separator/>
      </w:r>
    </w:p>
  </w:endnote>
  <w:endnote w:type="continuationSeparator" w:id="0">
    <w:p w14:paraId="2355BF48" w14:textId="77777777" w:rsidR="00A24A7D" w:rsidRDefault="00A24A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93610874"/>
      <w:docPartObj>
        <w:docPartGallery w:val="Page Numbers (Bottom of Page)"/>
        <w:docPartUnique/>
      </w:docPartObj>
    </w:sdtPr>
    <w:sdtEndPr/>
    <w:sdtContent>
      <w:p w14:paraId="3F22437D" w14:textId="227DFFCF" w:rsidR="00264269" w:rsidRDefault="00264269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3B86" w:rsidRPr="001B3B86">
          <w:rPr>
            <w:noProof/>
            <w:lang w:val="ru-RU"/>
          </w:rPr>
          <w:t>49</w:t>
        </w:r>
        <w:r>
          <w:fldChar w:fldCharType="end"/>
        </w:r>
      </w:p>
    </w:sdtContent>
  </w:sdt>
  <w:p w14:paraId="45CC9B49" w14:textId="05C058FB" w:rsidR="00264269" w:rsidRPr="001A6C06" w:rsidRDefault="00264269" w:rsidP="00DD55CB">
    <w:pPr>
      <w:autoSpaceDE w:val="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E7784F" w14:textId="77777777" w:rsidR="00A24A7D" w:rsidRDefault="00A24A7D">
      <w:r>
        <w:separator/>
      </w:r>
    </w:p>
  </w:footnote>
  <w:footnote w:type="continuationSeparator" w:id="0">
    <w:p w14:paraId="114BB13B" w14:textId="77777777" w:rsidR="00A24A7D" w:rsidRDefault="00A24A7D">
      <w:r>
        <w:continuationSeparator/>
      </w:r>
    </w:p>
  </w:footnote>
  <w:footnote w:id="1">
    <w:p w14:paraId="3FE4BEB6" w14:textId="77777777" w:rsidR="00264269" w:rsidRDefault="00264269" w:rsidP="00FA27BE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06D8307B"/>
    <w:multiLevelType w:val="hybridMultilevel"/>
    <w:tmpl w:val="E8AE189C"/>
    <w:lvl w:ilvl="0" w:tplc="E59046AE">
      <w:start w:val="1"/>
      <w:numFmt w:val="decimal"/>
      <w:suff w:val="space"/>
      <w:lvlText w:val="2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4">
    <w:nsid w:val="0F0B3B15"/>
    <w:multiLevelType w:val="hybridMultilevel"/>
    <w:tmpl w:val="53BCE55C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7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8">
    <w:nsid w:val="348B7AAB"/>
    <w:multiLevelType w:val="hybridMultilevel"/>
    <w:tmpl w:val="89B43002"/>
    <w:lvl w:ilvl="0" w:tplc="2B5CC880">
      <w:start w:val="4"/>
      <w:numFmt w:val="decimal"/>
      <w:lvlText w:val="%1."/>
      <w:lvlJc w:val="left"/>
      <w:pPr>
        <w:ind w:left="-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9">
    <w:nsid w:val="3DDC6695"/>
    <w:multiLevelType w:val="hybridMultilevel"/>
    <w:tmpl w:val="8B4A305A"/>
    <w:lvl w:ilvl="0" w:tplc="38C690D6">
      <w:start w:val="1"/>
      <w:numFmt w:val="decimal"/>
      <w:suff w:val="space"/>
      <w:lvlText w:val="3.%1."/>
      <w:lvlJc w:val="left"/>
      <w:pPr>
        <w:ind w:left="-948" w:firstLine="1516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491" w:hanging="360"/>
      </w:pPr>
    </w:lvl>
    <w:lvl w:ilvl="2" w:tplc="0419001B" w:tentative="1">
      <w:start w:val="1"/>
      <w:numFmt w:val="lowerRoman"/>
      <w:lvlText w:val="%3."/>
      <w:lvlJc w:val="right"/>
      <w:pPr>
        <w:ind w:left="1211" w:hanging="180"/>
      </w:pPr>
    </w:lvl>
    <w:lvl w:ilvl="3" w:tplc="0419000F" w:tentative="1">
      <w:start w:val="1"/>
      <w:numFmt w:val="decimal"/>
      <w:lvlText w:val="%4."/>
      <w:lvlJc w:val="left"/>
      <w:pPr>
        <w:ind w:left="1931" w:hanging="360"/>
      </w:pPr>
    </w:lvl>
    <w:lvl w:ilvl="4" w:tplc="04190019" w:tentative="1">
      <w:start w:val="1"/>
      <w:numFmt w:val="lowerLetter"/>
      <w:lvlText w:val="%5."/>
      <w:lvlJc w:val="left"/>
      <w:pPr>
        <w:ind w:left="2651" w:hanging="360"/>
      </w:pPr>
    </w:lvl>
    <w:lvl w:ilvl="5" w:tplc="0419001B" w:tentative="1">
      <w:start w:val="1"/>
      <w:numFmt w:val="lowerRoman"/>
      <w:lvlText w:val="%6."/>
      <w:lvlJc w:val="right"/>
      <w:pPr>
        <w:ind w:left="3371" w:hanging="180"/>
      </w:pPr>
    </w:lvl>
    <w:lvl w:ilvl="6" w:tplc="0419000F" w:tentative="1">
      <w:start w:val="1"/>
      <w:numFmt w:val="decimal"/>
      <w:lvlText w:val="%7."/>
      <w:lvlJc w:val="left"/>
      <w:pPr>
        <w:ind w:left="4091" w:hanging="360"/>
      </w:pPr>
    </w:lvl>
    <w:lvl w:ilvl="7" w:tplc="04190019" w:tentative="1">
      <w:start w:val="1"/>
      <w:numFmt w:val="lowerLetter"/>
      <w:lvlText w:val="%8."/>
      <w:lvlJc w:val="left"/>
      <w:pPr>
        <w:ind w:left="4811" w:hanging="360"/>
      </w:pPr>
    </w:lvl>
    <w:lvl w:ilvl="8" w:tplc="0419001B" w:tentative="1">
      <w:start w:val="1"/>
      <w:numFmt w:val="lowerRoman"/>
      <w:lvlText w:val="%9."/>
      <w:lvlJc w:val="right"/>
      <w:pPr>
        <w:ind w:left="5531" w:hanging="180"/>
      </w:pPr>
    </w:lvl>
  </w:abstractNum>
  <w:abstractNum w:abstractNumId="2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E905961"/>
    <w:multiLevelType w:val="multilevel"/>
    <w:tmpl w:val="B00AEADC"/>
    <w:lvl w:ilvl="0">
      <w:start w:val="1"/>
      <w:numFmt w:val="decimal"/>
      <w:suff w:val="space"/>
      <w:lvlText w:val="%1."/>
      <w:lvlJc w:val="left"/>
      <w:pPr>
        <w:ind w:left="0" w:firstLine="284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0" w:firstLine="284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2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3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4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5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7">
    <w:nsid w:val="5DD750D4"/>
    <w:multiLevelType w:val="hybridMultilevel"/>
    <w:tmpl w:val="27A445D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3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1">
    <w:nsid w:val="6F747490"/>
    <w:multiLevelType w:val="hybridMultilevel"/>
    <w:tmpl w:val="18F0F2C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2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3">
    <w:nsid w:val="77A67F1F"/>
    <w:multiLevelType w:val="hybridMultilevel"/>
    <w:tmpl w:val="32DA2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5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5"/>
  </w:num>
  <w:num w:numId="6">
    <w:abstractNumId w:val="24"/>
  </w:num>
  <w:num w:numId="7">
    <w:abstractNumId w:val="16"/>
  </w:num>
  <w:num w:numId="8">
    <w:abstractNumId w:val="27"/>
  </w:num>
  <w:num w:numId="9">
    <w:abstractNumId w:val="20"/>
  </w:num>
  <w:num w:numId="10">
    <w:abstractNumId w:val="15"/>
  </w:num>
  <w:num w:numId="11">
    <w:abstractNumId w:val="32"/>
  </w:num>
  <w:num w:numId="12">
    <w:abstractNumId w:val="29"/>
  </w:num>
  <w:num w:numId="13">
    <w:abstractNumId w:val="10"/>
  </w:num>
  <w:num w:numId="14">
    <w:abstractNumId w:val="34"/>
  </w:num>
  <w:num w:numId="15">
    <w:abstractNumId w:val="25"/>
  </w:num>
  <w:num w:numId="16">
    <w:abstractNumId w:val="22"/>
  </w:num>
  <w:num w:numId="17">
    <w:abstractNumId w:val="28"/>
  </w:num>
  <w:num w:numId="18">
    <w:abstractNumId w:val="23"/>
  </w:num>
  <w:num w:numId="19">
    <w:abstractNumId w:val="18"/>
  </w:num>
  <w:num w:numId="20">
    <w:abstractNumId w:val="0"/>
  </w:num>
  <w:num w:numId="21">
    <w:abstractNumId w:val="0"/>
  </w:num>
  <w:num w:numId="22">
    <w:abstractNumId w:val="0"/>
  </w:num>
  <w:num w:numId="23">
    <w:abstractNumId w:val="31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33"/>
  </w:num>
  <w:num w:numId="30">
    <w:abstractNumId w:val="21"/>
  </w:num>
  <w:num w:numId="31">
    <w:abstractNumId w:val="12"/>
  </w:num>
  <w:num w:numId="32">
    <w:abstractNumId w:val="19"/>
  </w:num>
  <w:num w:numId="33">
    <w:abstractNumId w:val="1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embedSystemFonts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3PEVhEr/ci5rbFZ7Sh/SjSAlTFMMMTuiW1ntx3Ed0PBzVvtovXwqYz8kz/D81gvaVILIu5eBpcp8UIjIdMciGQ==" w:salt="QZkLIYGFKUqx61U59S3Xyg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642"/>
    <w:rsid w:val="00000647"/>
    <w:rsid w:val="00001A29"/>
    <w:rsid w:val="00002292"/>
    <w:rsid w:val="00003ECD"/>
    <w:rsid w:val="0000543E"/>
    <w:rsid w:val="00006121"/>
    <w:rsid w:val="00006AE7"/>
    <w:rsid w:val="000071A7"/>
    <w:rsid w:val="000071B4"/>
    <w:rsid w:val="0000786E"/>
    <w:rsid w:val="00010DA3"/>
    <w:rsid w:val="00011932"/>
    <w:rsid w:val="00012BE8"/>
    <w:rsid w:val="00013121"/>
    <w:rsid w:val="00013720"/>
    <w:rsid w:val="00014CB2"/>
    <w:rsid w:val="00014E8B"/>
    <w:rsid w:val="00014F70"/>
    <w:rsid w:val="00014F7B"/>
    <w:rsid w:val="00015039"/>
    <w:rsid w:val="00017972"/>
    <w:rsid w:val="00017D26"/>
    <w:rsid w:val="00021CB7"/>
    <w:rsid w:val="0002366F"/>
    <w:rsid w:val="00023A42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D7E"/>
    <w:rsid w:val="00034204"/>
    <w:rsid w:val="00034833"/>
    <w:rsid w:val="00034A3B"/>
    <w:rsid w:val="0003677E"/>
    <w:rsid w:val="000369A8"/>
    <w:rsid w:val="00037853"/>
    <w:rsid w:val="0004008A"/>
    <w:rsid w:val="000410E4"/>
    <w:rsid w:val="00041FB2"/>
    <w:rsid w:val="0004221D"/>
    <w:rsid w:val="000426A9"/>
    <w:rsid w:val="00044913"/>
    <w:rsid w:val="00045B5F"/>
    <w:rsid w:val="00046304"/>
    <w:rsid w:val="00046C64"/>
    <w:rsid w:val="000471E1"/>
    <w:rsid w:val="00047F4B"/>
    <w:rsid w:val="000504DF"/>
    <w:rsid w:val="000505BE"/>
    <w:rsid w:val="0005117E"/>
    <w:rsid w:val="00051B6C"/>
    <w:rsid w:val="00051CEE"/>
    <w:rsid w:val="000533C0"/>
    <w:rsid w:val="00053D17"/>
    <w:rsid w:val="00055084"/>
    <w:rsid w:val="000566D0"/>
    <w:rsid w:val="00057397"/>
    <w:rsid w:val="000601D3"/>
    <w:rsid w:val="0006066E"/>
    <w:rsid w:val="00060E4F"/>
    <w:rsid w:val="00060E8C"/>
    <w:rsid w:val="000616DE"/>
    <w:rsid w:val="00062718"/>
    <w:rsid w:val="0006279C"/>
    <w:rsid w:val="000648DD"/>
    <w:rsid w:val="00064D6D"/>
    <w:rsid w:val="00065B7A"/>
    <w:rsid w:val="00065DAD"/>
    <w:rsid w:val="0007061F"/>
    <w:rsid w:val="0007086D"/>
    <w:rsid w:val="000710B2"/>
    <w:rsid w:val="000727D9"/>
    <w:rsid w:val="00072838"/>
    <w:rsid w:val="00072A86"/>
    <w:rsid w:val="00073148"/>
    <w:rsid w:val="00074B99"/>
    <w:rsid w:val="00075183"/>
    <w:rsid w:val="00075B38"/>
    <w:rsid w:val="0007641D"/>
    <w:rsid w:val="0007714F"/>
    <w:rsid w:val="00077218"/>
    <w:rsid w:val="00080148"/>
    <w:rsid w:val="000804A0"/>
    <w:rsid w:val="000813BB"/>
    <w:rsid w:val="00082752"/>
    <w:rsid w:val="00082923"/>
    <w:rsid w:val="00082C69"/>
    <w:rsid w:val="00084314"/>
    <w:rsid w:val="000847F7"/>
    <w:rsid w:val="00085647"/>
    <w:rsid w:val="00085870"/>
    <w:rsid w:val="000867D2"/>
    <w:rsid w:val="00090A92"/>
    <w:rsid w:val="0009199A"/>
    <w:rsid w:val="00091F95"/>
    <w:rsid w:val="000920C0"/>
    <w:rsid w:val="0009232C"/>
    <w:rsid w:val="000938C2"/>
    <w:rsid w:val="000941BD"/>
    <w:rsid w:val="00094742"/>
    <w:rsid w:val="00095814"/>
    <w:rsid w:val="0009589D"/>
    <w:rsid w:val="00095E7D"/>
    <w:rsid w:val="00096DFE"/>
    <w:rsid w:val="00096E38"/>
    <w:rsid w:val="000972C5"/>
    <w:rsid w:val="00097822"/>
    <w:rsid w:val="00097DC3"/>
    <w:rsid w:val="000A16FD"/>
    <w:rsid w:val="000A23D1"/>
    <w:rsid w:val="000A280D"/>
    <w:rsid w:val="000A3503"/>
    <w:rsid w:val="000A3612"/>
    <w:rsid w:val="000A3E5E"/>
    <w:rsid w:val="000A4537"/>
    <w:rsid w:val="000A540A"/>
    <w:rsid w:val="000A7F95"/>
    <w:rsid w:val="000B02A3"/>
    <w:rsid w:val="000B030C"/>
    <w:rsid w:val="000B04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CF6"/>
    <w:rsid w:val="000B7FAE"/>
    <w:rsid w:val="000C0100"/>
    <w:rsid w:val="000C1176"/>
    <w:rsid w:val="000C11B7"/>
    <w:rsid w:val="000C1268"/>
    <w:rsid w:val="000C24BB"/>
    <w:rsid w:val="000C328F"/>
    <w:rsid w:val="000C4E49"/>
    <w:rsid w:val="000C5314"/>
    <w:rsid w:val="000C5A70"/>
    <w:rsid w:val="000C727F"/>
    <w:rsid w:val="000C7EE3"/>
    <w:rsid w:val="000D1BBA"/>
    <w:rsid w:val="000D2097"/>
    <w:rsid w:val="000D5565"/>
    <w:rsid w:val="000D560C"/>
    <w:rsid w:val="000D595A"/>
    <w:rsid w:val="000D63B3"/>
    <w:rsid w:val="000D6FC6"/>
    <w:rsid w:val="000D7F77"/>
    <w:rsid w:val="000E04D3"/>
    <w:rsid w:val="000E1399"/>
    <w:rsid w:val="000E166B"/>
    <w:rsid w:val="000E1881"/>
    <w:rsid w:val="000E41DA"/>
    <w:rsid w:val="000E5292"/>
    <w:rsid w:val="000E5BB2"/>
    <w:rsid w:val="000E5CA6"/>
    <w:rsid w:val="000F0F8E"/>
    <w:rsid w:val="000F1F7D"/>
    <w:rsid w:val="000F2AF9"/>
    <w:rsid w:val="000F3130"/>
    <w:rsid w:val="000F39F5"/>
    <w:rsid w:val="000F425E"/>
    <w:rsid w:val="000F4DEC"/>
    <w:rsid w:val="000F4E43"/>
    <w:rsid w:val="000F5E2A"/>
    <w:rsid w:val="000F69B6"/>
    <w:rsid w:val="000F7A7A"/>
    <w:rsid w:val="001002C0"/>
    <w:rsid w:val="00102F57"/>
    <w:rsid w:val="00103015"/>
    <w:rsid w:val="00103238"/>
    <w:rsid w:val="001068CD"/>
    <w:rsid w:val="00106A7D"/>
    <w:rsid w:val="0011081C"/>
    <w:rsid w:val="001109BE"/>
    <w:rsid w:val="001120FF"/>
    <w:rsid w:val="0011226B"/>
    <w:rsid w:val="0011232C"/>
    <w:rsid w:val="001135E2"/>
    <w:rsid w:val="0011420B"/>
    <w:rsid w:val="0011488E"/>
    <w:rsid w:val="001176ED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7AEE"/>
    <w:rsid w:val="00130873"/>
    <w:rsid w:val="001339E9"/>
    <w:rsid w:val="00133E70"/>
    <w:rsid w:val="00134D63"/>
    <w:rsid w:val="001353EC"/>
    <w:rsid w:val="00135B32"/>
    <w:rsid w:val="00136AB4"/>
    <w:rsid w:val="00137B94"/>
    <w:rsid w:val="00140CF1"/>
    <w:rsid w:val="001411CA"/>
    <w:rsid w:val="0014238A"/>
    <w:rsid w:val="00142F05"/>
    <w:rsid w:val="001431CA"/>
    <w:rsid w:val="00143CC6"/>
    <w:rsid w:val="0014419E"/>
    <w:rsid w:val="00144394"/>
    <w:rsid w:val="001446AA"/>
    <w:rsid w:val="00144A1D"/>
    <w:rsid w:val="001450D2"/>
    <w:rsid w:val="0014627A"/>
    <w:rsid w:val="001470FB"/>
    <w:rsid w:val="00147782"/>
    <w:rsid w:val="00150616"/>
    <w:rsid w:val="00150FB3"/>
    <w:rsid w:val="00151C48"/>
    <w:rsid w:val="0015437F"/>
    <w:rsid w:val="00154C87"/>
    <w:rsid w:val="0015782A"/>
    <w:rsid w:val="001578C9"/>
    <w:rsid w:val="00157FA6"/>
    <w:rsid w:val="001602B9"/>
    <w:rsid w:val="00161404"/>
    <w:rsid w:val="0016373B"/>
    <w:rsid w:val="00163AC5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100F"/>
    <w:rsid w:val="00174134"/>
    <w:rsid w:val="00174696"/>
    <w:rsid w:val="001746F2"/>
    <w:rsid w:val="00174F23"/>
    <w:rsid w:val="001759F2"/>
    <w:rsid w:val="00175DE8"/>
    <w:rsid w:val="00177168"/>
    <w:rsid w:val="001773DC"/>
    <w:rsid w:val="00180A3C"/>
    <w:rsid w:val="00181AC8"/>
    <w:rsid w:val="00181DAA"/>
    <w:rsid w:val="00182F69"/>
    <w:rsid w:val="00183A00"/>
    <w:rsid w:val="00183B62"/>
    <w:rsid w:val="0018485F"/>
    <w:rsid w:val="00185037"/>
    <w:rsid w:val="0018511F"/>
    <w:rsid w:val="00186F14"/>
    <w:rsid w:val="00190848"/>
    <w:rsid w:val="00190BAE"/>
    <w:rsid w:val="001929D5"/>
    <w:rsid w:val="00193453"/>
    <w:rsid w:val="00193D88"/>
    <w:rsid w:val="00194A50"/>
    <w:rsid w:val="0019519A"/>
    <w:rsid w:val="00195846"/>
    <w:rsid w:val="00195873"/>
    <w:rsid w:val="00195EDB"/>
    <w:rsid w:val="001961BD"/>
    <w:rsid w:val="00196A97"/>
    <w:rsid w:val="001973D9"/>
    <w:rsid w:val="001A0E4D"/>
    <w:rsid w:val="001A1B85"/>
    <w:rsid w:val="001A2477"/>
    <w:rsid w:val="001A2AB3"/>
    <w:rsid w:val="001A53EB"/>
    <w:rsid w:val="001A577B"/>
    <w:rsid w:val="001A654C"/>
    <w:rsid w:val="001A68AC"/>
    <w:rsid w:val="001A6C06"/>
    <w:rsid w:val="001A6DDA"/>
    <w:rsid w:val="001A7298"/>
    <w:rsid w:val="001A7B63"/>
    <w:rsid w:val="001B106E"/>
    <w:rsid w:val="001B1E30"/>
    <w:rsid w:val="001B1E82"/>
    <w:rsid w:val="001B3453"/>
    <w:rsid w:val="001B3B86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59A"/>
    <w:rsid w:val="001C46E4"/>
    <w:rsid w:val="001C4B6C"/>
    <w:rsid w:val="001C5FF1"/>
    <w:rsid w:val="001C6A75"/>
    <w:rsid w:val="001C707E"/>
    <w:rsid w:val="001C79FD"/>
    <w:rsid w:val="001D2D4D"/>
    <w:rsid w:val="001D3EE8"/>
    <w:rsid w:val="001D5FCA"/>
    <w:rsid w:val="001D69AB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54B"/>
    <w:rsid w:val="001F293C"/>
    <w:rsid w:val="001F3681"/>
    <w:rsid w:val="001F3C6F"/>
    <w:rsid w:val="001F3CF6"/>
    <w:rsid w:val="001F3EB7"/>
    <w:rsid w:val="001F445F"/>
    <w:rsid w:val="001F7D6E"/>
    <w:rsid w:val="00200369"/>
    <w:rsid w:val="00200562"/>
    <w:rsid w:val="00200D5D"/>
    <w:rsid w:val="00201547"/>
    <w:rsid w:val="0020185C"/>
    <w:rsid w:val="0020192A"/>
    <w:rsid w:val="00202CDE"/>
    <w:rsid w:val="0020341A"/>
    <w:rsid w:val="00203556"/>
    <w:rsid w:val="002039B0"/>
    <w:rsid w:val="00203A82"/>
    <w:rsid w:val="002042A4"/>
    <w:rsid w:val="002049D5"/>
    <w:rsid w:val="00204E78"/>
    <w:rsid w:val="0020524C"/>
    <w:rsid w:val="002056CA"/>
    <w:rsid w:val="00205A88"/>
    <w:rsid w:val="00205D85"/>
    <w:rsid w:val="00205FBF"/>
    <w:rsid w:val="0020652B"/>
    <w:rsid w:val="00211499"/>
    <w:rsid w:val="00211545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21163"/>
    <w:rsid w:val="002211B8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30BC7"/>
    <w:rsid w:val="00230FFC"/>
    <w:rsid w:val="00231594"/>
    <w:rsid w:val="00232C80"/>
    <w:rsid w:val="00234053"/>
    <w:rsid w:val="00234900"/>
    <w:rsid w:val="00235B4F"/>
    <w:rsid w:val="0024080D"/>
    <w:rsid w:val="00240EF7"/>
    <w:rsid w:val="00241502"/>
    <w:rsid w:val="00241CB5"/>
    <w:rsid w:val="00242D69"/>
    <w:rsid w:val="00242F27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27D"/>
    <w:rsid w:val="00254D78"/>
    <w:rsid w:val="00254E8B"/>
    <w:rsid w:val="00256013"/>
    <w:rsid w:val="0025701B"/>
    <w:rsid w:val="00257BEF"/>
    <w:rsid w:val="002615D3"/>
    <w:rsid w:val="00262FF5"/>
    <w:rsid w:val="00264269"/>
    <w:rsid w:val="002664ED"/>
    <w:rsid w:val="002666B6"/>
    <w:rsid w:val="00266A49"/>
    <w:rsid w:val="00267F69"/>
    <w:rsid w:val="00273135"/>
    <w:rsid w:val="002739E8"/>
    <w:rsid w:val="0027463B"/>
    <w:rsid w:val="00274A64"/>
    <w:rsid w:val="00275B29"/>
    <w:rsid w:val="002760D6"/>
    <w:rsid w:val="0027614B"/>
    <w:rsid w:val="002763AE"/>
    <w:rsid w:val="0027687D"/>
    <w:rsid w:val="00276D9A"/>
    <w:rsid w:val="00277377"/>
    <w:rsid w:val="0028066A"/>
    <w:rsid w:val="002808FB"/>
    <w:rsid w:val="00280B84"/>
    <w:rsid w:val="002819B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36B4"/>
    <w:rsid w:val="002936C5"/>
    <w:rsid w:val="00293ABA"/>
    <w:rsid w:val="002966C8"/>
    <w:rsid w:val="00296A65"/>
    <w:rsid w:val="00297F14"/>
    <w:rsid w:val="002A033D"/>
    <w:rsid w:val="002A0A94"/>
    <w:rsid w:val="002A0C29"/>
    <w:rsid w:val="002A0D9C"/>
    <w:rsid w:val="002A2759"/>
    <w:rsid w:val="002A39C7"/>
    <w:rsid w:val="002A3A49"/>
    <w:rsid w:val="002A7722"/>
    <w:rsid w:val="002B04EE"/>
    <w:rsid w:val="002B05F2"/>
    <w:rsid w:val="002B0FED"/>
    <w:rsid w:val="002B165E"/>
    <w:rsid w:val="002B1734"/>
    <w:rsid w:val="002B1F3C"/>
    <w:rsid w:val="002B2157"/>
    <w:rsid w:val="002B258F"/>
    <w:rsid w:val="002B2BE0"/>
    <w:rsid w:val="002B32C7"/>
    <w:rsid w:val="002B4923"/>
    <w:rsid w:val="002B4C05"/>
    <w:rsid w:val="002B6F8B"/>
    <w:rsid w:val="002B75DA"/>
    <w:rsid w:val="002B77F7"/>
    <w:rsid w:val="002C0643"/>
    <w:rsid w:val="002C0EBD"/>
    <w:rsid w:val="002C12D8"/>
    <w:rsid w:val="002C2226"/>
    <w:rsid w:val="002C2F92"/>
    <w:rsid w:val="002C40F6"/>
    <w:rsid w:val="002C417E"/>
    <w:rsid w:val="002C5B9E"/>
    <w:rsid w:val="002C65E7"/>
    <w:rsid w:val="002C66AD"/>
    <w:rsid w:val="002C6926"/>
    <w:rsid w:val="002C6E80"/>
    <w:rsid w:val="002C799B"/>
    <w:rsid w:val="002D01A9"/>
    <w:rsid w:val="002D096C"/>
    <w:rsid w:val="002D0C87"/>
    <w:rsid w:val="002D1883"/>
    <w:rsid w:val="002D2A8D"/>
    <w:rsid w:val="002D2AE0"/>
    <w:rsid w:val="002D3FAA"/>
    <w:rsid w:val="002D4088"/>
    <w:rsid w:val="002D4176"/>
    <w:rsid w:val="002D49EC"/>
    <w:rsid w:val="002D5238"/>
    <w:rsid w:val="002D72AC"/>
    <w:rsid w:val="002E0951"/>
    <w:rsid w:val="002E109A"/>
    <w:rsid w:val="002E1761"/>
    <w:rsid w:val="002E20B6"/>
    <w:rsid w:val="002E20D1"/>
    <w:rsid w:val="002E2404"/>
    <w:rsid w:val="002E3233"/>
    <w:rsid w:val="002E3FCD"/>
    <w:rsid w:val="002E4079"/>
    <w:rsid w:val="002E4F21"/>
    <w:rsid w:val="002E580A"/>
    <w:rsid w:val="002E6BDC"/>
    <w:rsid w:val="002E6E5E"/>
    <w:rsid w:val="002F0880"/>
    <w:rsid w:val="002F39BF"/>
    <w:rsid w:val="002F3F3A"/>
    <w:rsid w:val="002F4122"/>
    <w:rsid w:val="002F4752"/>
    <w:rsid w:val="002F50AC"/>
    <w:rsid w:val="002F55BB"/>
    <w:rsid w:val="002F676C"/>
    <w:rsid w:val="002F68B8"/>
    <w:rsid w:val="002F7586"/>
    <w:rsid w:val="00300A9A"/>
    <w:rsid w:val="003012AC"/>
    <w:rsid w:val="00301468"/>
    <w:rsid w:val="003017AF"/>
    <w:rsid w:val="00303969"/>
    <w:rsid w:val="003043E2"/>
    <w:rsid w:val="00304BFC"/>
    <w:rsid w:val="00305E15"/>
    <w:rsid w:val="00306F84"/>
    <w:rsid w:val="0030703E"/>
    <w:rsid w:val="00307D4F"/>
    <w:rsid w:val="00310339"/>
    <w:rsid w:val="00310885"/>
    <w:rsid w:val="0031347A"/>
    <w:rsid w:val="00315BF2"/>
    <w:rsid w:val="00316148"/>
    <w:rsid w:val="00316F00"/>
    <w:rsid w:val="00320066"/>
    <w:rsid w:val="00320990"/>
    <w:rsid w:val="00322BC2"/>
    <w:rsid w:val="00324254"/>
    <w:rsid w:val="00324AB1"/>
    <w:rsid w:val="003257F4"/>
    <w:rsid w:val="00325A6D"/>
    <w:rsid w:val="00325AF0"/>
    <w:rsid w:val="00325C2A"/>
    <w:rsid w:val="0032662F"/>
    <w:rsid w:val="00326BDA"/>
    <w:rsid w:val="00327011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6720"/>
    <w:rsid w:val="003376D7"/>
    <w:rsid w:val="00337BC3"/>
    <w:rsid w:val="00337F88"/>
    <w:rsid w:val="003408CE"/>
    <w:rsid w:val="00340E86"/>
    <w:rsid w:val="0034153D"/>
    <w:rsid w:val="00341C48"/>
    <w:rsid w:val="00342414"/>
    <w:rsid w:val="00343B7B"/>
    <w:rsid w:val="00343F00"/>
    <w:rsid w:val="00345104"/>
    <w:rsid w:val="00345317"/>
    <w:rsid w:val="00345780"/>
    <w:rsid w:val="00346059"/>
    <w:rsid w:val="00346F32"/>
    <w:rsid w:val="00350970"/>
    <w:rsid w:val="003509B1"/>
    <w:rsid w:val="00350A3E"/>
    <w:rsid w:val="00352256"/>
    <w:rsid w:val="003522E6"/>
    <w:rsid w:val="00352852"/>
    <w:rsid w:val="003554D3"/>
    <w:rsid w:val="0035556C"/>
    <w:rsid w:val="00355AA4"/>
    <w:rsid w:val="003603CF"/>
    <w:rsid w:val="0036385E"/>
    <w:rsid w:val="003644F2"/>
    <w:rsid w:val="00364676"/>
    <w:rsid w:val="00364A9F"/>
    <w:rsid w:val="00365E88"/>
    <w:rsid w:val="0036622F"/>
    <w:rsid w:val="00366E10"/>
    <w:rsid w:val="00367CDE"/>
    <w:rsid w:val="00367EC2"/>
    <w:rsid w:val="00371160"/>
    <w:rsid w:val="0037138D"/>
    <w:rsid w:val="00375FAE"/>
    <w:rsid w:val="00376412"/>
    <w:rsid w:val="00376976"/>
    <w:rsid w:val="00376A91"/>
    <w:rsid w:val="00376B1D"/>
    <w:rsid w:val="00376DA5"/>
    <w:rsid w:val="00377592"/>
    <w:rsid w:val="00380A34"/>
    <w:rsid w:val="00381AC5"/>
    <w:rsid w:val="00383126"/>
    <w:rsid w:val="00383748"/>
    <w:rsid w:val="00383F66"/>
    <w:rsid w:val="00384F60"/>
    <w:rsid w:val="00385127"/>
    <w:rsid w:val="00386457"/>
    <w:rsid w:val="00386E30"/>
    <w:rsid w:val="00390299"/>
    <w:rsid w:val="003910DB"/>
    <w:rsid w:val="0039138E"/>
    <w:rsid w:val="0039143B"/>
    <w:rsid w:val="00392535"/>
    <w:rsid w:val="00394680"/>
    <w:rsid w:val="003951BD"/>
    <w:rsid w:val="00395F9E"/>
    <w:rsid w:val="00396225"/>
    <w:rsid w:val="0039651C"/>
    <w:rsid w:val="0039667F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7DE"/>
    <w:rsid w:val="003A7B11"/>
    <w:rsid w:val="003B1019"/>
    <w:rsid w:val="003B2882"/>
    <w:rsid w:val="003B2911"/>
    <w:rsid w:val="003B3264"/>
    <w:rsid w:val="003B3E75"/>
    <w:rsid w:val="003B4867"/>
    <w:rsid w:val="003B5839"/>
    <w:rsid w:val="003B6664"/>
    <w:rsid w:val="003B6845"/>
    <w:rsid w:val="003B75D4"/>
    <w:rsid w:val="003B7640"/>
    <w:rsid w:val="003C01CB"/>
    <w:rsid w:val="003C0529"/>
    <w:rsid w:val="003C24E7"/>
    <w:rsid w:val="003C35C2"/>
    <w:rsid w:val="003C437B"/>
    <w:rsid w:val="003C5A69"/>
    <w:rsid w:val="003C5FF2"/>
    <w:rsid w:val="003D17AF"/>
    <w:rsid w:val="003D3B4E"/>
    <w:rsid w:val="003D463A"/>
    <w:rsid w:val="003D4F7E"/>
    <w:rsid w:val="003D5D4A"/>
    <w:rsid w:val="003D6B3F"/>
    <w:rsid w:val="003D6F14"/>
    <w:rsid w:val="003E126C"/>
    <w:rsid w:val="003E18F2"/>
    <w:rsid w:val="003E2BA0"/>
    <w:rsid w:val="003E46C7"/>
    <w:rsid w:val="003E5F4B"/>
    <w:rsid w:val="003E7AE9"/>
    <w:rsid w:val="003F0C0A"/>
    <w:rsid w:val="003F0C8F"/>
    <w:rsid w:val="003F2239"/>
    <w:rsid w:val="003F29F0"/>
    <w:rsid w:val="003F3F94"/>
    <w:rsid w:val="003F4D02"/>
    <w:rsid w:val="003F515E"/>
    <w:rsid w:val="003F5AAC"/>
    <w:rsid w:val="003F62BF"/>
    <w:rsid w:val="003F6ADD"/>
    <w:rsid w:val="00400B3A"/>
    <w:rsid w:val="004044C5"/>
    <w:rsid w:val="00405E1E"/>
    <w:rsid w:val="0040689F"/>
    <w:rsid w:val="00407CBA"/>
    <w:rsid w:val="004107C2"/>
    <w:rsid w:val="00411997"/>
    <w:rsid w:val="00411E1E"/>
    <w:rsid w:val="00411E47"/>
    <w:rsid w:val="00411E4C"/>
    <w:rsid w:val="0041316F"/>
    <w:rsid w:val="004133F5"/>
    <w:rsid w:val="00414123"/>
    <w:rsid w:val="0041474A"/>
    <w:rsid w:val="00415B81"/>
    <w:rsid w:val="00416601"/>
    <w:rsid w:val="004166A3"/>
    <w:rsid w:val="0041733C"/>
    <w:rsid w:val="00417B02"/>
    <w:rsid w:val="00417F11"/>
    <w:rsid w:val="00420958"/>
    <w:rsid w:val="00421CAD"/>
    <w:rsid w:val="00422E6C"/>
    <w:rsid w:val="00424319"/>
    <w:rsid w:val="00424821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7"/>
    <w:rsid w:val="00437C29"/>
    <w:rsid w:val="004405F4"/>
    <w:rsid w:val="004411CA"/>
    <w:rsid w:val="004414AD"/>
    <w:rsid w:val="00442683"/>
    <w:rsid w:val="0044281D"/>
    <w:rsid w:val="00443403"/>
    <w:rsid w:val="00447FF5"/>
    <w:rsid w:val="00450E81"/>
    <w:rsid w:val="004519D8"/>
    <w:rsid w:val="00452CF2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7AE"/>
    <w:rsid w:val="00461EFF"/>
    <w:rsid w:val="00462F87"/>
    <w:rsid w:val="00463433"/>
    <w:rsid w:val="00464AF2"/>
    <w:rsid w:val="004656D7"/>
    <w:rsid w:val="00465F98"/>
    <w:rsid w:val="004661FE"/>
    <w:rsid w:val="00466F42"/>
    <w:rsid w:val="00467130"/>
    <w:rsid w:val="00467505"/>
    <w:rsid w:val="00467EAD"/>
    <w:rsid w:val="00470131"/>
    <w:rsid w:val="00471456"/>
    <w:rsid w:val="00472841"/>
    <w:rsid w:val="0047354F"/>
    <w:rsid w:val="00473A8D"/>
    <w:rsid w:val="00473D58"/>
    <w:rsid w:val="00474B09"/>
    <w:rsid w:val="00474E48"/>
    <w:rsid w:val="00477542"/>
    <w:rsid w:val="00480920"/>
    <w:rsid w:val="00480C1E"/>
    <w:rsid w:val="00482E75"/>
    <w:rsid w:val="00483164"/>
    <w:rsid w:val="00483C5A"/>
    <w:rsid w:val="004867E0"/>
    <w:rsid w:val="00486A6D"/>
    <w:rsid w:val="00491CC4"/>
    <w:rsid w:val="004922FB"/>
    <w:rsid w:val="00493802"/>
    <w:rsid w:val="00494265"/>
    <w:rsid w:val="00497132"/>
    <w:rsid w:val="00497D94"/>
    <w:rsid w:val="004A0F4F"/>
    <w:rsid w:val="004A1277"/>
    <w:rsid w:val="004A4140"/>
    <w:rsid w:val="004A5264"/>
    <w:rsid w:val="004A5684"/>
    <w:rsid w:val="004A68ED"/>
    <w:rsid w:val="004A6F6B"/>
    <w:rsid w:val="004A700F"/>
    <w:rsid w:val="004B0C79"/>
    <w:rsid w:val="004B3297"/>
    <w:rsid w:val="004B4D48"/>
    <w:rsid w:val="004B549F"/>
    <w:rsid w:val="004B5F6B"/>
    <w:rsid w:val="004B6FA6"/>
    <w:rsid w:val="004B7055"/>
    <w:rsid w:val="004B7E80"/>
    <w:rsid w:val="004C0F45"/>
    <w:rsid w:val="004C1DFE"/>
    <w:rsid w:val="004C22AE"/>
    <w:rsid w:val="004C23D3"/>
    <w:rsid w:val="004C35B5"/>
    <w:rsid w:val="004C3C82"/>
    <w:rsid w:val="004C49E3"/>
    <w:rsid w:val="004C4E52"/>
    <w:rsid w:val="004C5443"/>
    <w:rsid w:val="004C6D18"/>
    <w:rsid w:val="004C7E6F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796"/>
    <w:rsid w:val="004D3FBD"/>
    <w:rsid w:val="004D4136"/>
    <w:rsid w:val="004D44AB"/>
    <w:rsid w:val="004D5244"/>
    <w:rsid w:val="004D5645"/>
    <w:rsid w:val="004D5BD8"/>
    <w:rsid w:val="004D64B3"/>
    <w:rsid w:val="004D7598"/>
    <w:rsid w:val="004E060B"/>
    <w:rsid w:val="004E0D9C"/>
    <w:rsid w:val="004E1626"/>
    <w:rsid w:val="004E23DC"/>
    <w:rsid w:val="004E3D37"/>
    <w:rsid w:val="004E3D3F"/>
    <w:rsid w:val="004E4C43"/>
    <w:rsid w:val="004E50BC"/>
    <w:rsid w:val="004E570D"/>
    <w:rsid w:val="004E5A13"/>
    <w:rsid w:val="004E67F2"/>
    <w:rsid w:val="004E761F"/>
    <w:rsid w:val="004E7C20"/>
    <w:rsid w:val="004F0F7F"/>
    <w:rsid w:val="004F1481"/>
    <w:rsid w:val="004F167F"/>
    <w:rsid w:val="004F18BB"/>
    <w:rsid w:val="004F2ABC"/>
    <w:rsid w:val="004F5A3B"/>
    <w:rsid w:val="004F5E43"/>
    <w:rsid w:val="004F671B"/>
    <w:rsid w:val="004F6A2D"/>
    <w:rsid w:val="00500095"/>
    <w:rsid w:val="0050025C"/>
    <w:rsid w:val="00500961"/>
    <w:rsid w:val="00502524"/>
    <w:rsid w:val="005032D0"/>
    <w:rsid w:val="0050434A"/>
    <w:rsid w:val="00504AED"/>
    <w:rsid w:val="00504BE0"/>
    <w:rsid w:val="0050570A"/>
    <w:rsid w:val="00505D1C"/>
    <w:rsid w:val="005060C5"/>
    <w:rsid w:val="0050667C"/>
    <w:rsid w:val="00511935"/>
    <w:rsid w:val="00511FF4"/>
    <w:rsid w:val="00513D43"/>
    <w:rsid w:val="00513D9C"/>
    <w:rsid w:val="0051422A"/>
    <w:rsid w:val="00514C09"/>
    <w:rsid w:val="0051512E"/>
    <w:rsid w:val="00516E60"/>
    <w:rsid w:val="00516FCA"/>
    <w:rsid w:val="00517A3F"/>
    <w:rsid w:val="00517F0F"/>
    <w:rsid w:val="00520017"/>
    <w:rsid w:val="005203A0"/>
    <w:rsid w:val="00520766"/>
    <w:rsid w:val="00521C8B"/>
    <w:rsid w:val="00522A4A"/>
    <w:rsid w:val="0052384F"/>
    <w:rsid w:val="00523FF5"/>
    <w:rsid w:val="005244C4"/>
    <w:rsid w:val="00526043"/>
    <w:rsid w:val="005265CD"/>
    <w:rsid w:val="0052799C"/>
    <w:rsid w:val="00531056"/>
    <w:rsid w:val="0053130F"/>
    <w:rsid w:val="00533CB6"/>
    <w:rsid w:val="00534B0C"/>
    <w:rsid w:val="005354D0"/>
    <w:rsid w:val="00535D87"/>
    <w:rsid w:val="0053639D"/>
    <w:rsid w:val="00537891"/>
    <w:rsid w:val="00537F31"/>
    <w:rsid w:val="0054050B"/>
    <w:rsid w:val="005427C5"/>
    <w:rsid w:val="0054331E"/>
    <w:rsid w:val="00543C36"/>
    <w:rsid w:val="00543C85"/>
    <w:rsid w:val="00543EEA"/>
    <w:rsid w:val="00545255"/>
    <w:rsid w:val="005452DC"/>
    <w:rsid w:val="00545625"/>
    <w:rsid w:val="005464B1"/>
    <w:rsid w:val="0054731E"/>
    <w:rsid w:val="00547F34"/>
    <w:rsid w:val="00551474"/>
    <w:rsid w:val="00552362"/>
    <w:rsid w:val="00552EC5"/>
    <w:rsid w:val="00553067"/>
    <w:rsid w:val="00553315"/>
    <w:rsid w:val="00554B3F"/>
    <w:rsid w:val="00560A62"/>
    <w:rsid w:val="005626E6"/>
    <w:rsid w:val="00563C5F"/>
    <w:rsid w:val="0056436F"/>
    <w:rsid w:val="005653C1"/>
    <w:rsid w:val="005677E6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5CE"/>
    <w:rsid w:val="00575809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808"/>
    <w:rsid w:val="00587252"/>
    <w:rsid w:val="005875F5"/>
    <w:rsid w:val="00591016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FBB"/>
    <w:rsid w:val="005A3201"/>
    <w:rsid w:val="005A4346"/>
    <w:rsid w:val="005A54AA"/>
    <w:rsid w:val="005A5B38"/>
    <w:rsid w:val="005B029D"/>
    <w:rsid w:val="005B0C25"/>
    <w:rsid w:val="005B2787"/>
    <w:rsid w:val="005B29B3"/>
    <w:rsid w:val="005B3B6C"/>
    <w:rsid w:val="005B5140"/>
    <w:rsid w:val="005B65EB"/>
    <w:rsid w:val="005B7610"/>
    <w:rsid w:val="005C070D"/>
    <w:rsid w:val="005C1C8D"/>
    <w:rsid w:val="005C287C"/>
    <w:rsid w:val="005C5DF3"/>
    <w:rsid w:val="005C6052"/>
    <w:rsid w:val="005C620D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64E8"/>
    <w:rsid w:val="005E07E5"/>
    <w:rsid w:val="005E125F"/>
    <w:rsid w:val="005E190A"/>
    <w:rsid w:val="005E28E7"/>
    <w:rsid w:val="005E3007"/>
    <w:rsid w:val="005E3101"/>
    <w:rsid w:val="005E3426"/>
    <w:rsid w:val="005E36AD"/>
    <w:rsid w:val="005E3DBC"/>
    <w:rsid w:val="005E43FE"/>
    <w:rsid w:val="005E4EFD"/>
    <w:rsid w:val="005E4F94"/>
    <w:rsid w:val="005E5AAF"/>
    <w:rsid w:val="005E5EFB"/>
    <w:rsid w:val="005E66AF"/>
    <w:rsid w:val="005E6708"/>
    <w:rsid w:val="005E6BAF"/>
    <w:rsid w:val="005E6D02"/>
    <w:rsid w:val="005F12FF"/>
    <w:rsid w:val="005F1549"/>
    <w:rsid w:val="005F1FA8"/>
    <w:rsid w:val="005F37DA"/>
    <w:rsid w:val="005F3815"/>
    <w:rsid w:val="005F3E47"/>
    <w:rsid w:val="005F46B6"/>
    <w:rsid w:val="005F4F10"/>
    <w:rsid w:val="005F5D2E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6B8"/>
    <w:rsid w:val="00604BE2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4A8F"/>
    <w:rsid w:val="00614C20"/>
    <w:rsid w:val="006173C3"/>
    <w:rsid w:val="00617530"/>
    <w:rsid w:val="00620C52"/>
    <w:rsid w:val="00623773"/>
    <w:rsid w:val="00625E21"/>
    <w:rsid w:val="00625E8F"/>
    <w:rsid w:val="006267BE"/>
    <w:rsid w:val="00626AF2"/>
    <w:rsid w:val="0062752B"/>
    <w:rsid w:val="00627A32"/>
    <w:rsid w:val="00630251"/>
    <w:rsid w:val="00632175"/>
    <w:rsid w:val="0063361F"/>
    <w:rsid w:val="006345A9"/>
    <w:rsid w:val="006350D6"/>
    <w:rsid w:val="00636925"/>
    <w:rsid w:val="00637C8A"/>
    <w:rsid w:val="00640018"/>
    <w:rsid w:val="0064120E"/>
    <w:rsid w:val="00642211"/>
    <w:rsid w:val="006424B4"/>
    <w:rsid w:val="00642F6E"/>
    <w:rsid w:val="0064384E"/>
    <w:rsid w:val="00643C77"/>
    <w:rsid w:val="00646682"/>
    <w:rsid w:val="00646686"/>
    <w:rsid w:val="00651737"/>
    <w:rsid w:val="00652343"/>
    <w:rsid w:val="00653D1B"/>
    <w:rsid w:val="0065507D"/>
    <w:rsid w:val="00655978"/>
    <w:rsid w:val="0065728B"/>
    <w:rsid w:val="0065793D"/>
    <w:rsid w:val="00657B2B"/>
    <w:rsid w:val="00660459"/>
    <w:rsid w:val="00662109"/>
    <w:rsid w:val="00663899"/>
    <w:rsid w:val="00663A33"/>
    <w:rsid w:val="0066427B"/>
    <w:rsid w:val="006648C5"/>
    <w:rsid w:val="00664EB8"/>
    <w:rsid w:val="006654A0"/>
    <w:rsid w:val="00665702"/>
    <w:rsid w:val="00665C9C"/>
    <w:rsid w:val="00667325"/>
    <w:rsid w:val="006674C9"/>
    <w:rsid w:val="00670216"/>
    <w:rsid w:val="00670A09"/>
    <w:rsid w:val="00670FC4"/>
    <w:rsid w:val="00672784"/>
    <w:rsid w:val="00672ACE"/>
    <w:rsid w:val="00672DCB"/>
    <w:rsid w:val="00673AC3"/>
    <w:rsid w:val="00673B56"/>
    <w:rsid w:val="00674851"/>
    <w:rsid w:val="00674AE9"/>
    <w:rsid w:val="006755B1"/>
    <w:rsid w:val="00675D5F"/>
    <w:rsid w:val="0067661C"/>
    <w:rsid w:val="006772A7"/>
    <w:rsid w:val="006776A3"/>
    <w:rsid w:val="00677D7D"/>
    <w:rsid w:val="00680492"/>
    <w:rsid w:val="0068109D"/>
    <w:rsid w:val="006830F6"/>
    <w:rsid w:val="00684889"/>
    <w:rsid w:val="00684C4C"/>
    <w:rsid w:val="00685B8B"/>
    <w:rsid w:val="006866EE"/>
    <w:rsid w:val="00686E8E"/>
    <w:rsid w:val="00690E87"/>
    <w:rsid w:val="006911C6"/>
    <w:rsid w:val="006911D7"/>
    <w:rsid w:val="006917EF"/>
    <w:rsid w:val="00691A11"/>
    <w:rsid w:val="006937AA"/>
    <w:rsid w:val="00693FF1"/>
    <w:rsid w:val="006942D7"/>
    <w:rsid w:val="00697218"/>
    <w:rsid w:val="006A1093"/>
    <w:rsid w:val="006A118D"/>
    <w:rsid w:val="006A2402"/>
    <w:rsid w:val="006A2AA1"/>
    <w:rsid w:val="006A3053"/>
    <w:rsid w:val="006A38DC"/>
    <w:rsid w:val="006A3E2E"/>
    <w:rsid w:val="006A4361"/>
    <w:rsid w:val="006A623B"/>
    <w:rsid w:val="006A6D70"/>
    <w:rsid w:val="006A7749"/>
    <w:rsid w:val="006B0AB1"/>
    <w:rsid w:val="006B137B"/>
    <w:rsid w:val="006B287F"/>
    <w:rsid w:val="006B3965"/>
    <w:rsid w:val="006B40CE"/>
    <w:rsid w:val="006B5216"/>
    <w:rsid w:val="006B62F3"/>
    <w:rsid w:val="006B7C18"/>
    <w:rsid w:val="006C161A"/>
    <w:rsid w:val="006C2AD7"/>
    <w:rsid w:val="006C348A"/>
    <w:rsid w:val="006C59B0"/>
    <w:rsid w:val="006C5A71"/>
    <w:rsid w:val="006C78F0"/>
    <w:rsid w:val="006D006B"/>
    <w:rsid w:val="006D0202"/>
    <w:rsid w:val="006D02A8"/>
    <w:rsid w:val="006D632D"/>
    <w:rsid w:val="006D67A7"/>
    <w:rsid w:val="006E0C50"/>
    <w:rsid w:val="006E4FE5"/>
    <w:rsid w:val="006E5EED"/>
    <w:rsid w:val="006F077E"/>
    <w:rsid w:val="006F1548"/>
    <w:rsid w:val="006F1890"/>
    <w:rsid w:val="006F21E5"/>
    <w:rsid w:val="006F4061"/>
    <w:rsid w:val="006F411E"/>
    <w:rsid w:val="006F45CA"/>
    <w:rsid w:val="006F56A4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0D5C"/>
    <w:rsid w:val="00700F89"/>
    <w:rsid w:val="007015FF"/>
    <w:rsid w:val="00701D6C"/>
    <w:rsid w:val="0070202B"/>
    <w:rsid w:val="00702052"/>
    <w:rsid w:val="007027EF"/>
    <w:rsid w:val="00702C69"/>
    <w:rsid w:val="00702C84"/>
    <w:rsid w:val="0070508B"/>
    <w:rsid w:val="0071037B"/>
    <w:rsid w:val="00711601"/>
    <w:rsid w:val="00711691"/>
    <w:rsid w:val="007121B3"/>
    <w:rsid w:val="007124D7"/>
    <w:rsid w:val="00713135"/>
    <w:rsid w:val="007152C5"/>
    <w:rsid w:val="00716F96"/>
    <w:rsid w:val="00720DC3"/>
    <w:rsid w:val="007215CC"/>
    <w:rsid w:val="00721EFB"/>
    <w:rsid w:val="00722E34"/>
    <w:rsid w:val="007233B4"/>
    <w:rsid w:val="00723668"/>
    <w:rsid w:val="0072387F"/>
    <w:rsid w:val="00723BB8"/>
    <w:rsid w:val="007248AF"/>
    <w:rsid w:val="00724A30"/>
    <w:rsid w:val="007304FE"/>
    <w:rsid w:val="0073096C"/>
    <w:rsid w:val="0073205E"/>
    <w:rsid w:val="0073228A"/>
    <w:rsid w:val="007325A6"/>
    <w:rsid w:val="007326A1"/>
    <w:rsid w:val="00732A34"/>
    <w:rsid w:val="00737610"/>
    <w:rsid w:val="00737832"/>
    <w:rsid w:val="00737F1D"/>
    <w:rsid w:val="00740811"/>
    <w:rsid w:val="0074101A"/>
    <w:rsid w:val="00743844"/>
    <w:rsid w:val="0074702B"/>
    <w:rsid w:val="00747D9F"/>
    <w:rsid w:val="007511F0"/>
    <w:rsid w:val="007543A7"/>
    <w:rsid w:val="00754EF3"/>
    <w:rsid w:val="007556B0"/>
    <w:rsid w:val="00756BF3"/>
    <w:rsid w:val="0076030D"/>
    <w:rsid w:val="00760ABD"/>
    <w:rsid w:val="00760C99"/>
    <w:rsid w:val="0076145C"/>
    <w:rsid w:val="0076255B"/>
    <w:rsid w:val="0076348B"/>
    <w:rsid w:val="007648E7"/>
    <w:rsid w:val="0076543E"/>
    <w:rsid w:val="0076581B"/>
    <w:rsid w:val="00765902"/>
    <w:rsid w:val="0076654E"/>
    <w:rsid w:val="00767C88"/>
    <w:rsid w:val="00767E84"/>
    <w:rsid w:val="007701BE"/>
    <w:rsid w:val="0077081B"/>
    <w:rsid w:val="00770E9C"/>
    <w:rsid w:val="00771112"/>
    <w:rsid w:val="007720E6"/>
    <w:rsid w:val="00772B18"/>
    <w:rsid w:val="00772C8D"/>
    <w:rsid w:val="0077522F"/>
    <w:rsid w:val="00775576"/>
    <w:rsid w:val="00776B07"/>
    <w:rsid w:val="00776DD2"/>
    <w:rsid w:val="00777C1D"/>
    <w:rsid w:val="0078040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10E3"/>
    <w:rsid w:val="0079169C"/>
    <w:rsid w:val="007927B0"/>
    <w:rsid w:val="00792A7C"/>
    <w:rsid w:val="00792ADB"/>
    <w:rsid w:val="007935B7"/>
    <w:rsid w:val="00795AB6"/>
    <w:rsid w:val="0079748C"/>
    <w:rsid w:val="007977A7"/>
    <w:rsid w:val="007A0C53"/>
    <w:rsid w:val="007A23F3"/>
    <w:rsid w:val="007A3B4D"/>
    <w:rsid w:val="007A3ECA"/>
    <w:rsid w:val="007A404B"/>
    <w:rsid w:val="007A4A69"/>
    <w:rsid w:val="007A61F3"/>
    <w:rsid w:val="007A6B9B"/>
    <w:rsid w:val="007A7E81"/>
    <w:rsid w:val="007B0D13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1D1C"/>
    <w:rsid w:val="007C253C"/>
    <w:rsid w:val="007C3F16"/>
    <w:rsid w:val="007C4189"/>
    <w:rsid w:val="007C70A0"/>
    <w:rsid w:val="007C71EE"/>
    <w:rsid w:val="007C76B1"/>
    <w:rsid w:val="007C76BF"/>
    <w:rsid w:val="007D08CD"/>
    <w:rsid w:val="007D0B6E"/>
    <w:rsid w:val="007D0F3B"/>
    <w:rsid w:val="007D112D"/>
    <w:rsid w:val="007D3DC3"/>
    <w:rsid w:val="007D3E4D"/>
    <w:rsid w:val="007D4741"/>
    <w:rsid w:val="007D7CA2"/>
    <w:rsid w:val="007E0881"/>
    <w:rsid w:val="007E2348"/>
    <w:rsid w:val="007E360E"/>
    <w:rsid w:val="007E46A7"/>
    <w:rsid w:val="007E4C91"/>
    <w:rsid w:val="007E4D6E"/>
    <w:rsid w:val="007E5085"/>
    <w:rsid w:val="007E50A3"/>
    <w:rsid w:val="007E79D7"/>
    <w:rsid w:val="007E7A37"/>
    <w:rsid w:val="007F0365"/>
    <w:rsid w:val="007F0F7E"/>
    <w:rsid w:val="007F13F3"/>
    <w:rsid w:val="007F1421"/>
    <w:rsid w:val="007F16C5"/>
    <w:rsid w:val="007F1C73"/>
    <w:rsid w:val="007F21D8"/>
    <w:rsid w:val="007F236E"/>
    <w:rsid w:val="007F48E6"/>
    <w:rsid w:val="00803482"/>
    <w:rsid w:val="00803DBC"/>
    <w:rsid w:val="008047E3"/>
    <w:rsid w:val="0080634A"/>
    <w:rsid w:val="0080640F"/>
    <w:rsid w:val="00806CF8"/>
    <w:rsid w:val="008104E1"/>
    <w:rsid w:val="00810B2F"/>
    <w:rsid w:val="00810F08"/>
    <w:rsid w:val="00811090"/>
    <w:rsid w:val="008112B5"/>
    <w:rsid w:val="0081250A"/>
    <w:rsid w:val="008128A4"/>
    <w:rsid w:val="0081332D"/>
    <w:rsid w:val="0081431D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5647"/>
    <w:rsid w:val="0082655F"/>
    <w:rsid w:val="00831A76"/>
    <w:rsid w:val="008320F3"/>
    <w:rsid w:val="00832CFB"/>
    <w:rsid w:val="0083306A"/>
    <w:rsid w:val="00833721"/>
    <w:rsid w:val="00837112"/>
    <w:rsid w:val="0084005F"/>
    <w:rsid w:val="00840CD8"/>
    <w:rsid w:val="00841BAA"/>
    <w:rsid w:val="008423B9"/>
    <w:rsid w:val="00842719"/>
    <w:rsid w:val="008433AC"/>
    <w:rsid w:val="008435E3"/>
    <w:rsid w:val="008436E3"/>
    <w:rsid w:val="00844C1C"/>
    <w:rsid w:val="00846443"/>
    <w:rsid w:val="00850E50"/>
    <w:rsid w:val="00851328"/>
    <w:rsid w:val="00851FF9"/>
    <w:rsid w:val="0085333B"/>
    <w:rsid w:val="008536A9"/>
    <w:rsid w:val="00853A21"/>
    <w:rsid w:val="00854121"/>
    <w:rsid w:val="008545ED"/>
    <w:rsid w:val="00855FE5"/>
    <w:rsid w:val="008566B7"/>
    <w:rsid w:val="008569EA"/>
    <w:rsid w:val="00856A02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4356"/>
    <w:rsid w:val="0086472E"/>
    <w:rsid w:val="00865D8D"/>
    <w:rsid w:val="00866CCF"/>
    <w:rsid w:val="00867024"/>
    <w:rsid w:val="0087069E"/>
    <w:rsid w:val="008715D1"/>
    <w:rsid w:val="00872526"/>
    <w:rsid w:val="008729F6"/>
    <w:rsid w:val="0087413E"/>
    <w:rsid w:val="00874246"/>
    <w:rsid w:val="0087534A"/>
    <w:rsid w:val="0087596E"/>
    <w:rsid w:val="00876288"/>
    <w:rsid w:val="00876A5E"/>
    <w:rsid w:val="00876D40"/>
    <w:rsid w:val="008777F0"/>
    <w:rsid w:val="00877FE1"/>
    <w:rsid w:val="008807A7"/>
    <w:rsid w:val="00881D16"/>
    <w:rsid w:val="00882384"/>
    <w:rsid w:val="0088273D"/>
    <w:rsid w:val="00884BE7"/>
    <w:rsid w:val="00884FFD"/>
    <w:rsid w:val="00885237"/>
    <w:rsid w:val="00885731"/>
    <w:rsid w:val="008860C1"/>
    <w:rsid w:val="008865AA"/>
    <w:rsid w:val="00886914"/>
    <w:rsid w:val="00890946"/>
    <w:rsid w:val="00890C51"/>
    <w:rsid w:val="00890EDC"/>
    <w:rsid w:val="0089103B"/>
    <w:rsid w:val="00891B62"/>
    <w:rsid w:val="00892E45"/>
    <w:rsid w:val="00893910"/>
    <w:rsid w:val="008949F7"/>
    <w:rsid w:val="008959AE"/>
    <w:rsid w:val="00895CA5"/>
    <w:rsid w:val="00896629"/>
    <w:rsid w:val="0089775C"/>
    <w:rsid w:val="008A16DE"/>
    <w:rsid w:val="008A1CEA"/>
    <w:rsid w:val="008A21F0"/>
    <w:rsid w:val="008A24B2"/>
    <w:rsid w:val="008A3345"/>
    <w:rsid w:val="008B1F1F"/>
    <w:rsid w:val="008B2F82"/>
    <w:rsid w:val="008B38FC"/>
    <w:rsid w:val="008B4827"/>
    <w:rsid w:val="008B4FE1"/>
    <w:rsid w:val="008B6D64"/>
    <w:rsid w:val="008B7752"/>
    <w:rsid w:val="008B7DDA"/>
    <w:rsid w:val="008C1EF3"/>
    <w:rsid w:val="008C3E99"/>
    <w:rsid w:val="008C5035"/>
    <w:rsid w:val="008C6000"/>
    <w:rsid w:val="008D0A13"/>
    <w:rsid w:val="008D14FE"/>
    <w:rsid w:val="008D20B2"/>
    <w:rsid w:val="008D2DFB"/>
    <w:rsid w:val="008D32C3"/>
    <w:rsid w:val="008D3E97"/>
    <w:rsid w:val="008D49D6"/>
    <w:rsid w:val="008D4C7B"/>
    <w:rsid w:val="008D57CD"/>
    <w:rsid w:val="008D60D5"/>
    <w:rsid w:val="008D7402"/>
    <w:rsid w:val="008D7642"/>
    <w:rsid w:val="008E05C0"/>
    <w:rsid w:val="008E1FC5"/>
    <w:rsid w:val="008E2769"/>
    <w:rsid w:val="008E3598"/>
    <w:rsid w:val="008E477F"/>
    <w:rsid w:val="008E4835"/>
    <w:rsid w:val="008E4A5F"/>
    <w:rsid w:val="008E5E28"/>
    <w:rsid w:val="008E61DB"/>
    <w:rsid w:val="008E75B9"/>
    <w:rsid w:val="008E7A8E"/>
    <w:rsid w:val="008F1599"/>
    <w:rsid w:val="008F1B39"/>
    <w:rsid w:val="008F24B9"/>
    <w:rsid w:val="008F3F3F"/>
    <w:rsid w:val="008F5D9C"/>
    <w:rsid w:val="008F5DED"/>
    <w:rsid w:val="00900632"/>
    <w:rsid w:val="00900878"/>
    <w:rsid w:val="00901576"/>
    <w:rsid w:val="0090184E"/>
    <w:rsid w:val="0090226B"/>
    <w:rsid w:val="0090367F"/>
    <w:rsid w:val="0090429E"/>
    <w:rsid w:val="009043A4"/>
    <w:rsid w:val="009044A3"/>
    <w:rsid w:val="00905243"/>
    <w:rsid w:val="009070BD"/>
    <w:rsid w:val="009100C0"/>
    <w:rsid w:val="009109A9"/>
    <w:rsid w:val="00911CFD"/>
    <w:rsid w:val="009120CC"/>
    <w:rsid w:val="0091302B"/>
    <w:rsid w:val="00913B95"/>
    <w:rsid w:val="00913F9C"/>
    <w:rsid w:val="009141AB"/>
    <w:rsid w:val="00915525"/>
    <w:rsid w:val="00915C82"/>
    <w:rsid w:val="00916026"/>
    <w:rsid w:val="009162A1"/>
    <w:rsid w:val="009204E4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27CA2"/>
    <w:rsid w:val="00930428"/>
    <w:rsid w:val="00930A20"/>
    <w:rsid w:val="00932230"/>
    <w:rsid w:val="00932E69"/>
    <w:rsid w:val="009337A0"/>
    <w:rsid w:val="009341C2"/>
    <w:rsid w:val="0093486C"/>
    <w:rsid w:val="00936B0D"/>
    <w:rsid w:val="00937AFF"/>
    <w:rsid w:val="0094041C"/>
    <w:rsid w:val="00941128"/>
    <w:rsid w:val="00941763"/>
    <w:rsid w:val="009418E0"/>
    <w:rsid w:val="00942913"/>
    <w:rsid w:val="0094294E"/>
    <w:rsid w:val="009429C3"/>
    <w:rsid w:val="009430A4"/>
    <w:rsid w:val="00943583"/>
    <w:rsid w:val="00945358"/>
    <w:rsid w:val="009478D5"/>
    <w:rsid w:val="009508CE"/>
    <w:rsid w:val="009518BE"/>
    <w:rsid w:val="00952289"/>
    <w:rsid w:val="00953CF5"/>
    <w:rsid w:val="00954597"/>
    <w:rsid w:val="00955EB7"/>
    <w:rsid w:val="00956F7A"/>
    <w:rsid w:val="00957FDC"/>
    <w:rsid w:val="00960574"/>
    <w:rsid w:val="00961816"/>
    <w:rsid w:val="00961C5D"/>
    <w:rsid w:val="00961DB9"/>
    <w:rsid w:val="00961FD9"/>
    <w:rsid w:val="00963C0C"/>
    <w:rsid w:val="00964124"/>
    <w:rsid w:val="00965548"/>
    <w:rsid w:val="009664A3"/>
    <w:rsid w:val="00966D84"/>
    <w:rsid w:val="00967F9B"/>
    <w:rsid w:val="009702E9"/>
    <w:rsid w:val="009704DA"/>
    <w:rsid w:val="00971553"/>
    <w:rsid w:val="009730A8"/>
    <w:rsid w:val="00973266"/>
    <w:rsid w:val="009736DE"/>
    <w:rsid w:val="009744B0"/>
    <w:rsid w:val="00974682"/>
    <w:rsid w:val="00974C09"/>
    <w:rsid w:val="00974D86"/>
    <w:rsid w:val="0097564C"/>
    <w:rsid w:val="00975C6E"/>
    <w:rsid w:val="009760D3"/>
    <w:rsid w:val="00976CF2"/>
    <w:rsid w:val="009771EA"/>
    <w:rsid w:val="00977646"/>
    <w:rsid w:val="00981C54"/>
    <w:rsid w:val="0098246F"/>
    <w:rsid w:val="0098355C"/>
    <w:rsid w:val="00984C61"/>
    <w:rsid w:val="009916AE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6E17"/>
    <w:rsid w:val="00996E80"/>
    <w:rsid w:val="009971C4"/>
    <w:rsid w:val="009A0E2A"/>
    <w:rsid w:val="009A1D21"/>
    <w:rsid w:val="009A33E6"/>
    <w:rsid w:val="009A5069"/>
    <w:rsid w:val="009A51AD"/>
    <w:rsid w:val="009A73B8"/>
    <w:rsid w:val="009B00D0"/>
    <w:rsid w:val="009B1F5C"/>
    <w:rsid w:val="009B2EA4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7FD2"/>
    <w:rsid w:val="009D07C4"/>
    <w:rsid w:val="009D0E5E"/>
    <w:rsid w:val="009D1A89"/>
    <w:rsid w:val="009D2581"/>
    <w:rsid w:val="009D42B4"/>
    <w:rsid w:val="009D463E"/>
    <w:rsid w:val="009D4939"/>
    <w:rsid w:val="009D4A06"/>
    <w:rsid w:val="009D5B11"/>
    <w:rsid w:val="009D5EF3"/>
    <w:rsid w:val="009D617F"/>
    <w:rsid w:val="009D71DE"/>
    <w:rsid w:val="009E05D7"/>
    <w:rsid w:val="009E0A2C"/>
    <w:rsid w:val="009E226D"/>
    <w:rsid w:val="009E2B20"/>
    <w:rsid w:val="009E371D"/>
    <w:rsid w:val="009E439A"/>
    <w:rsid w:val="009E5329"/>
    <w:rsid w:val="009E61A8"/>
    <w:rsid w:val="009E6328"/>
    <w:rsid w:val="009E6ABE"/>
    <w:rsid w:val="009E6D21"/>
    <w:rsid w:val="009E6EBD"/>
    <w:rsid w:val="009F14AA"/>
    <w:rsid w:val="009F14E6"/>
    <w:rsid w:val="009F1C63"/>
    <w:rsid w:val="009F28B2"/>
    <w:rsid w:val="009F2C9C"/>
    <w:rsid w:val="009F4FE2"/>
    <w:rsid w:val="009F56B8"/>
    <w:rsid w:val="009F5779"/>
    <w:rsid w:val="009F5EED"/>
    <w:rsid w:val="009F6A84"/>
    <w:rsid w:val="009F7537"/>
    <w:rsid w:val="009F7A1B"/>
    <w:rsid w:val="00A0093C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677"/>
    <w:rsid w:val="00A07AC0"/>
    <w:rsid w:val="00A10E70"/>
    <w:rsid w:val="00A11C8E"/>
    <w:rsid w:val="00A12D98"/>
    <w:rsid w:val="00A14C49"/>
    <w:rsid w:val="00A15EEE"/>
    <w:rsid w:val="00A16187"/>
    <w:rsid w:val="00A16849"/>
    <w:rsid w:val="00A17875"/>
    <w:rsid w:val="00A179CF"/>
    <w:rsid w:val="00A20262"/>
    <w:rsid w:val="00A20D89"/>
    <w:rsid w:val="00A223E6"/>
    <w:rsid w:val="00A23A09"/>
    <w:rsid w:val="00A24833"/>
    <w:rsid w:val="00A24A7D"/>
    <w:rsid w:val="00A25083"/>
    <w:rsid w:val="00A25B48"/>
    <w:rsid w:val="00A25B57"/>
    <w:rsid w:val="00A2740E"/>
    <w:rsid w:val="00A27A91"/>
    <w:rsid w:val="00A308C6"/>
    <w:rsid w:val="00A30BF1"/>
    <w:rsid w:val="00A30DA7"/>
    <w:rsid w:val="00A30EC5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4280F"/>
    <w:rsid w:val="00A43334"/>
    <w:rsid w:val="00A43A52"/>
    <w:rsid w:val="00A448BA"/>
    <w:rsid w:val="00A451CB"/>
    <w:rsid w:val="00A4621A"/>
    <w:rsid w:val="00A47C53"/>
    <w:rsid w:val="00A50272"/>
    <w:rsid w:val="00A50D18"/>
    <w:rsid w:val="00A51B66"/>
    <w:rsid w:val="00A52BA5"/>
    <w:rsid w:val="00A53914"/>
    <w:rsid w:val="00A54447"/>
    <w:rsid w:val="00A54BE5"/>
    <w:rsid w:val="00A55E3A"/>
    <w:rsid w:val="00A566E8"/>
    <w:rsid w:val="00A57929"/>
    <w:rsid w:val="00A60746"/>
    <w:rsid w:val="00A60981"/>
    <w:rsid w:val="00A61616"/>
    <w:rsid w:val="00A623B6"/>
    <w:rsid w:val="00A6280B"/>
    <w:rsid w:val="00A638A0"/>
    <w:rsid w:val="00A63CF6"/>
    <w:rsid w:val="00A65C3C"/>
    <w:rsid w:val="00A65E41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66A0"/>
    <w:rsid w:val="00A868CE"/>
    <w:rsid w:val="00A86E52"/>
    <w:rsid w:val="00A871F3"/>
    <w:rsid w:val="00A87C3E"/>
    <w:rsid w:val="00A90CC7"/>
    <w:rsid w:val="00A91CEF"/>
    <w:rsid w:val="00A9209A"/>
    <w:rsid w:val="00A93278"/>
    <w:rsid w:val="00A93D95"/>
    <w:rsid w:val="00A94382"/>
    <w:rsid w:val="00A9630C"/>
    <w:rsid w:val="00A96614"/>
    <w:rsid w:val="00A96969"/>
    <w:rsid w:val="00A96B09"/>
    <w:rsid w:val="00A96E0A"/>
    <w:rsid w:val="00A9735A"/>
    <w:rsid w:val="00AA002F"/>
    <w:rsid w:val="00AA164E"/>
    <w:rsid w:val="00AA170C"/>
    <w:rsid w:val="00AA71B8"/>
    <w:rsid w:val="00AA7626"/>
    <w:rsid w:val="00AB0E39"/>
    <w:rsid w:val="00AB2401"/>
    <w:rsid w:val="00AB2842"/>
    <w:rsid w:val="00AB2A34"/>
    <w:rsid w:val="00AB2E67"/>
    <w:rsid w:val="00AB32BD"/>
    <w:rsid w:val="00AB3A01"/>
    <w:rsid w:val="00AB585E"/>
    <w:rsid w:val="00AB58BE"/>
    <w:rsid w:val="00AB5A59"/>
    <w:rsid w:val="00AB5D90"/>
    <w:rsid w:val="00AB744C"/>
    <w:rsid w:val="00AB769F"/>
    <w:rsid w:val="00AC111F"/>
    <w:rsid w:val="00AC1C92"/>
    <w:rsid w:val="00AC2DD6"/>
    <w:rsid w:val="00AC4D8A"/>
    <w:rsid w:val="00AC4ECB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9AC"/>
    <w:rsid w:val="00AD2B33"/>
    <w:rsid w:val="00AD2CBB"/>
    <w:rsid w:val="00AD2D5A"/>
    <w:rsid w:val="00AD3292"/>
    <w:rsid w:val="00AD349F"/>
    <w:rsid w:val="00AD36CB"/>
    <w:rsid w:val="00AD5005"/>
    <w:rsid w:val="00AD7135"/>
    <w:rsid w:val="00AD78C4"/>
    <w:rsid w:val="00AD7F72"/>
    <w:rsid w:val="00AE06EF"/>
    <w:rsid w:val="00AE0FE2"/>
    <w:rsid w:val="00AE13EB"/>
    <w:rsid w:val="00AE25AC"/>
    <w:rsid w:val="00AE4D6F"/>
    <w:rsid w:val="00AE66F0"/>
    <w:rsid w:val="00AE6E35"/>
    <w:rsid w:val="00AE7AF5"/>
    <w:rsid w:val="00AF1C8D"/>
    <w:rsid w:val="00AF249E"/>
    <w:rsid w:val="00AF31C6"/>
    <w:rsid w:val="00AF31CD"/>
    <w:rsid w:val="00AF579E"/>
    <w:rsid w:val="00AF6424"/>
    <w:rsid w:val="00AF7E51"/>
    <w:rsid w:val="00B0064A"/>
    <w:rsid w:val="00B00FA2"/>
    <w:rsid w:val="00B01083"/>
    <w:rsid w:val="00B0133B"/>
    <w:rsid w:val="00B0139C"/>
    <w:rsid w:val="00B01F85"/>
    <w:rsid w:val="00B03696"/>
    <w:rsid w:val="00B039C1"/>
    <w:rsid w:val="00B06E51"/>
    <w:rsid w:val="00B07379"/>
    <w:rsid w:val="00B079AA"/>
    <w:rsid w:val="00B07B1C"/>
    <w:rsid w:val="00B07C5A"/>
    <w:rsid w:val="00B07F7B"/>
    <w:rsid w:val="00B10418"/>
    <w:rsid w:val="00B11C00"/>
    <w:rsid w:val="00B11CE8"/>
    <w:rsid w:val="00B120D5"/>
    <w:rsid w:val="00B125B2"/>
    <w:rsid w:val="00B12BB5"/>
    <w:rsid w:val="00B13EA6"/>
    <w:rsid w:val="00B145EA"/>
    <w:rsid w:val="00B15756"/>
    <w:rsid w:val="00B172B1"/>
    <w:rsid w:val="00B21005"/>
    <w:rsid w:val="00B2127B"/>
    <w:rsid w:val="00B21DCE"/>
    <w:rsid w:val="00B22374"/>
    <w:rsid w:val="00B224E5"/>
    <w:rsid w:val="00B22F4F"/>
    <w:rsid w:val="00B23AD1"/>
    <w:rsid w:val="00B23C89"/>
    <w:rsid w:val="00B25AEA"/>
    <w:rsid w:val="00B25E0D"/>
    <w:rsid w:val="00B26C92"/>
    <w:rsid w:val="00B27463"/>
    <w:rsid w:val="00B27663"/>
    <w:rsid w:val="00B27B61"/>
    <w:rsid w:val="00B30E17"/>
    <w:rsid w:val="00B322A6"/>
    <w:rsid w:val="00B32E26"/>
    <w:rsid w:val="00B34658"/>
    <w:rsid w:val="00B36902"/>
    <w:rsid w:val="00B378C2"/>
    <w:rsid w:val="00B37AB0"/>
    <w:rsid w:val="00B37B02"/>
    <w:rsid w:val="00B403C8"/>
    <w:rsid w:val="00B406FB"/>
    <w:rsid w:val="00B40859"/>
    <w:rsid w:val="00B40968"/>
    <w:rsid w:val="00B40A5A"/>
    <w:rsid w:val="00B412AB"/>
    <w:rsid w:val="00B413A3"/>
    <w:rsid w:val="00B41AEA"/>
    <w:rsid w:val="00B4271E"/>
    <w:rsid w:val="00B43DBC"/>
    <w:rsid w:val="00B4423C"/>
    <w:rsid w:val="00B46653"/>
    <w:rsid w:val="00B46DDA"/>
    <w:rsid w:val="00B517F8"/>
    <w:rsid w:val="00B520A0"/>
    <w:rsid w:val="00B521B6"/>
    <w:rsid w:val="00B534EF"/>
    <w:rsid w:val="00B53B85"/>
    <w:rsid w:val="00B53FBB"/>
    <w:rsid w:val="00B5466B"/>
    <w:rsid w:val="00B558E1"/>
    <w:rsid w:val="00B55A87"/>
    <w:rsid w:val="00B56580"/>
    <w:rsid w:val="00B57BC5"/>
    <w:rsid w:val="00B57ECB"/>
    <w:rsid w:val="00B60EB1"/>
    <w:rsid w:val="00B612BC"/>
    <w:rsid w:val="00B614AD"/>
    <w:rsid w:val="00B61D8B"/>
    <w:rsid w:val="00B62743"/>
    <w:rsid w:val="00B62C03"/>
    <w:rsid w:val="00B63B3B"/>
    <w:rsid w:val="00B63E1E"/>
    <w:rsid w:val="00B64A48"/>
    <w:rsid w:val="00B652D7"/>
    <w:rsid w:val="00B65817"/>
    <w:rsid w:val="00B65855"/>
    <w:rsid w:val="00B66597"/>
    <w:rsid w:val="00B66CF0"/>
    <w:rsid w:val="00B66F5F"/>
    <w:rsid w:val="00B670F9"/>
    <w:rsid w:val="00B7179C"/>
    <w:rsid w:val="00B719CE"/>
    <w:rsid w:val="00B72AF3"/>
    <w:rsid w:val="00B72E33"/>
    <w:rsid w:val="00B73015"/>
    <w:rsid w:val="00B7465D"/>
    <w:rsid w:val="00B74861"/>
    <w:rsid w:val="00B750C0"/>
    <w:rsid w:val="00B7634D"/>
    <w:rsid w:val="00B76B80"/>
    <w:rsid w:val="00B770E0"/>
    <w:rsid w:val="00B77174"/>
    <w:rsid w:val="00B80780"/>
    <w:rsid w:val="00B80B64"/>
    <w:rsid w:val="00B84C90"/>
    <w:rsid w:val="00B8619E"/>
    <w:rsid w:val="00B86701"/>
    <w:rsid w:val="00B87F92"/>
    <w:rsid w:val="00B9113E"/>
    <w:rsid w:val="00B91CBE"/>
    <w:rsid w:val="00B92924"/>
    <w:rsid w:val="00B93F33"/>
    <w:rsid w:val="00B97B23"/>
    <w:rsid w:val="00B97C65"/>
    <w:rsid w:val="00B97DDA"/>
    <w:rsid w:val="00BA1234"/>
    <w:rsid w:val="00BA338A"/>
    <w:rsid w:val="00BA407B"/>
    <w:rsid w:val="00BA4191"/>
    <w:rsid w:val="00BA4593"/>
    <w:rsid w:val="00BA7402"/>
    <w:rsid w:val="00BA7F33"/>
    <w:rsid w:val="00BB1368"/>
    <w:rsid w:val="00BB2675"/>
    <w:rsid w:val="00BB268C"/>
    <w:rsid w:val="00BB344A"/>
    <w:rsid w:val="00BB3684"/>
    <w:rsid w:val="00BB3D53"/>
    <w:rsid w:val="00BB4092"/>
    <w:rsid w:val="00BB4659"/>
    <w:rsid w:val="00BB5B24"/>
    <w:rsid w:val="00BB65FA"/>
    <w:rsid w:val="00BC0C9B"/>
    <w:rsid w:val="00BC1A8B"/>
    <w:rsid w:val="00BC3D1D"/>
    <w:rsid w:val="00BC470C"/>
    <w:rsid w:val="00BC5CD5"/>
    <w:rsid w:val="00BC64FA"/>
    <w:rsid w:val="00BC65A1"/>
    <w:rsid w:val="00BC6AA5"/>
    <w:rsid w:val="00BC7B92"/>
    <w:rsid w:val="00BC7D28"/>
    <w:rsid w:val="00BD0157"/>
    <w:rsid w:val="00BD321C"/>
    <w:rsid w:val="00BD394C"/>
    <w:rsid w:val="00BD3DE1"/>
    <w:rsid w:val="00BD424D"/>
    <w:rsid w:val="00BD4EF3"/>
    <w:rsid w:val="00BD6752"/>
    <w:rsid w:val="00BD7793"/>
    <w:rsid w:val="00BE0377"/>
    <w:rsid w:val="00BE19E2"/>
    <w:rsid w:val="00BE260D"/>
    <w:rsid w:val="00BE32C4"/>
    <w:rsid w:val="00BE3D72"/>
    <w:rsid w:val="00BE4985"/>
    <w:rsid w:val="00BE4F35"/>
    <w:rsid w:val="00BE5DF2"/>
    <w:rsid w:val="00BE5EBC"/>
    <w:rsid w:val="00BE6A2D"/>
    <w:rsid w:val="00BF1518"/>
    <w:rsid w:val="00BF1850"/>
    <w:rsid w:val="00BF55A8"/>
    <w:rsid w:val="00BF625A"/>
    <w:rsid w:val="00BF6B1A"/>
    <w:rsid w:val="00BF6F31"/>
    <w:rsid w:val="00C007BD"/>
    <w:rsid w:val="00C01949"/>
    <w:rsid w:val="00C01975"/>
    <w:rsid w:val="00C0256F"/>
    <w:rsid w:val="00C025CA"/>
    <w:rsid w:val="00C02A84"/>
    <w:rsid w:val="00C03D2B"/>
    <w:rsid w:val="00C043A9"/>
    <w:rsid w:val="00C04C79"/>
    <w:rsid w:val="00C04F6B"/>
    <w:rsid w:val="00C05612"/>
    <w:rsid w:val="00C05D94"/>
    <w:rsid w:val="00C07AB2"/>
    <w:rsid w:val="00C10091"/>
    <w:rsid w:val="00C10311"/>
    <w:rsid w:val="00C10894"/>
    <w:rsid w:val="00C108BE"/>
    <w:rsid w:val="00C10D6D"/>
    <w:rsid w:val="00C11F64"/>
    <w:rsid w:val="00C1316F"/>
    <w:rsid w:val="00C137BD"/>
    <w:rsid w:val="00C13CB9"/>
    <w:rsid w:val="00C142CD"/>
    <w:rsid w:val="00C14C9F"/>
    <w:rsid w:val="00C1586E"/>
    <w:rsid w:val="00C205AE"/>
    <w:rsid w:val="00C207D6"/>
    <w:rsid w:val="00C22331"/>
    <w:rsid w:val="00C22CEC"/>
    <w:rsid w:val="00C23152"/>
    <w:rsid w:val="00C24172"/>
    <w:rsid w:val="00C24658"/>
    <w:rsid w:val="00C24C9D"/>
    <w:rsid w:val="00C256A1"/>
    <w:rsid w:val="00C25C1C"/>
    <w:rsid w:val="00C26492"/>
    <w:rsid w:val="00C269F6"/>
    <w:rsid w:val="00C27430"/>
    <w:rsid w:val="00C30938"/>
    <w:rsid w:val="00C3095F"/>
    <w:rsid w:val="00C31004"/>
    <w:rsid w:val="00C310CB"/>
    <w:rsid w:val="00C3427C"/>
    <w:rsid w:val="00C345FD"/>
    <w:rsid w:val="00C347EB"/>
    <w:rsid w:val="00C36575"/>
    <w:rsid w:val="00C36A83"/>
    <w:rsid w:val="00C37DD0"/>
    <w:rsid w:val="00C403DE"/>
    <w:rsid w:val="00C40A2F"/>
    <w:rsid w:val="00C413DD"/>
    <w:rsid w:val="00C41996"/>
    <w:rsid w:val="00C41CE8"/>
    <w:rsid w:val="00C427E7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C1A"/>
    <w:rsid w:val="00C46E7B"/>
    <w:rsid w:val="00C4784D"/>
    <w:rsid w:val="00C479C1"/>
    <w:rsid w:val="00C50217"/>
    <w:rsid w:val="00C50477"/>
    <w:rsid w:val="00C507B3"/>
    <w:rsid w:val="00C51919"/>
    <w:rsid w:val="00C52847"/>
    <w:rsid w:val="00C53787"/>
    <w:rsid w:val="00C53EC8"/>
    <w:rsid w:val="00C54B3A"/>
    <w:rsid w:val="00C5558A"/>
    <w:rsid w:val="00C56132"/>
    <w:rsid w:val="00C56EFD"/>
    <w:rsid w:val="00C57E80"/>
    <w:rsid w:val="00C60198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1C9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097E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2E62"/>
    <w:rsid w:val="00C94509"/>
    <w:rsid w:val="00C94674"/>
    <w:rsid w:val="00C96205"/>
    <w:rsid w:val="00C964E6"/>
    <w:rsid w:val="00C97337"/>
    <w:rsid w:val="00C9773C"/>
    <w:rsid w:val="00C97BBC"/>
    <w:rsid w:val="00CA089F"/>
    <w:rsid w:val="00CA0D47"/>
    <w:rsid w:val="00CA1957"/>
    <w:rsid w:val="00CA2AEE"/>
    <w:rsid w:val="00CA2CF6"/>
    <w:rsid w:val="00CA3E84"/>
    <w:rsid w:val="00CA408B"/>
    <w:rsid w:val="00CA4F87"/>
    <w:rsid w:val="00CA7006"/>
    <w:rsid w:val="00CA7642"/>
    <w:rsid w:val="00CA780D"/>
    <w:rsid w:val="00CB1A78"/>
    <w:rsid w:val="00CB24C2"/>
    <w:rsid w:val="00CB3020"/>
    <w:rsid w:val="00CB3EC0"/>
    <w:rsid w:val="00CB4D61"/>
    <w:rsid w:val="00CB4E43"/>
    <w:rsid w:val="00CB65E8"/>
    <w:rsid w:val="00CB70C6"/>
    <w:rsid w:val="00CB7249"/>
    <w:rsid w:val="00CB7367"/>
    <w:rsid w:val="00CB7A35"/>
    <w:rsid w:val="00CB7DB5"/>
    <w:rsid w:val="00CC04CA"/>
    <w:rsid w:val="00CC1056"/>
    <w:rsid w:val="00CC41D4"/>
    <w:rsid w:val="00CC497F"/>
    <w:rsid w:val="00CC679F"/>
    <w:rsid w:val="00CC6BDF"/>
    <w:rsid w:val="00CC7215"/>
    <w:rsid w:val="00CC7F1E"/>
    <w:rsid w:val="00CD0934"/>
    <w:rsid w:val="00CD102F"/>
    <w:rsid w:val="00CD301B"/>
    <w:rsid w:val="00CD3272"/>
    <w:rsid w:val="00CD5019"/>
    <w:rsid w:val="00CD5665"/>
    <w:rsid w:val="00CD6E21"/>
    <w:rsid w:val="00CD7810"/>
    <w:rsid w:val="00CE1C63"/>
    <w:rsid w:val="00CE23EA"/>
    <w:rsid w:val="00CE48D4"/>
    <w:rsid w:val="00CE4BF1"/>
    <w:rsid w:val="00CE6BA4"/>
    <w:rsid w:val="00CE7004"/>
    <w:rsid w:val="00CE7503"/>
    <w:rsid w:val="00CE760C"/>
    <w:rsid w:val="00CF08A7"/>
    <w:rsid w:val="00CF08CD"/>
    <w:rsid w:val="00CF148F"/>
    <w:rsid w:val="00CF1700"/>
    <w:rsid w:val="00CF2728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0C"/>
    <w:rsid w:val="00D07380"/>
    <w:rsid w:val="00D0748D"/>
    <w:rsid w:val="00D10FEB"/>
    <w:rsid w:val="00D11AEB"/>
    <w:rsid w:val="00D11E7D"/>
    <w:rsid w:val="00D12783"/>
    <w:rsid w:val="00D129CD"/>
    <w:rsid w:val="00D13129"/>
    <w:rsid w:val="00D13C1B"/>
    <w:rsid w:val="00D13C2D"/>
    <w:rsid w:val="00D141E8"/>
    <w:rsid w:val="00D14968"/>
    <w:rsid w:val="00D15E69"/>
    <w:rsid w:val="00D17E08"/>
    <w:rsid w:val="00D21543"/>
    <w:rsid w:val="00D23387"/>
    <w:rsid w:val="00D236FD"/>
    <w:rsid w:val="00D23C10"/>
    <w:rsid w:val="00D23D0E"/>
    <w:rsid w:val="00D243E2"/>
    <w:rsid w:val="00D26796"/>
    <w:rsid w:val="00D2768B"/>
    <w:rsid w:val="00D27DE3"/>
    <w:rsid w:val="00D30665"/>
    <w:rsid w:val="00D31C39"/>
    <w:rsid w:val="00D31CC5"/>
    <w:rsid w:val="00D32188"/>
    <w:rsid w:val="00D32282"/>
    <w:rsid w:val="00D328F2"/>
    <w:rsid w:val="00D32A1F"/>
    <w:rsid w:val="00D33BDE"/>
    <w:rsid w:val="00D33DFB"/>
    <w:rsid w:val="00D343FE"/>
    <w:rsid w:val="00D34974"/>
    <w:rsid w:val="00D34ECB"/>
    <w:rsid w:val="00D37D07"/>
    <w:rsid w:val="00D37F4A"/>
    <w:rsid w:val="00D4057D"/>
    <w:rsid w:val="00D4111C"/>
    <w:rsid w:val="00D41455"/>
    <w:rsid w:val="00D4178F"/>
    <w:rsid w:val="00D419C5"/>
    <w:rsid w:val="00D422F4"/>
    <w:rsid w:val="00D42CC4"/>
    <w:rsid w:val="00D442AD"/>
    <w:rsid w:val="00D44D06"/>
    <w:rsid w:val="00D45D0A"/>
    <w:rsid w:val="00D46AFE"/>
    <w:rsid w:val="00D47578"/>
    <w:rsid w:val="00D5137C"/>
    <w:rsid w:val="00D513D0"/>
    <w:rsid w:val="00D5162E"/>
    <w:rsid w:val="00D5344B"/>
    <w:rsid w:val="00D55BEB"/>
    <w:rsid w:val="00D55C3D"/>
    <w:rsid w:val="00D55CF7"/>
    <w:rsid w:val="00D5775A"/>
    <w:rsid w:val="00D579C9"/>
    <w:rsid w:val="00D608D5"/>
    <w:rsid w:val="00D616BD"/>
    <w:rsid w:val="00D64EDE"/>
    <w:rsid w:val="00D67C2F"/>
    <w:rsid w:val="00D71936"/>
    <w:rsid w:val="00D71D63"/>
    <w:rsid w:val="00D7236A"/>
    <w:rsid w:val="00D72D60"/>
    <w:rsid w:val="00D730A0"/>
    <w:rsid w:val="00D7325F"/>
    <w:rsid w:val="00D737E8"/>
    <w:rsid w:val="00D763EC"/>
    <w:rsid w:val="00D764AC"/>
    <w:rsid w:val="00D76C39"/>
    <w:rsid w:val="00D8026A"/>
    <w:rsid w:val="00D81AD8"/>
    <w:rsid w:val="00D81C49"/>
    <w:rsid w:val="00D82F1C"/>
    <w:rsid w:val="00D8362A"/>
    <w:rsid w:val="00D8502D"/>
    <w:rsid w:val="00D85D51"/>
    <w:rsid w:val="00D85F76"/>
    <w:rsid w:val="00D86853"/>
    <w:rsid w:val="00D900BA"/>
    <w:rsid w:val="00D90289"/>
    <w:rsid w:val="00D91A7E"/>
    <w:rsid w:val="00D92023"/>
    <w:rsid w:val="00D92A1C"/>
    <w:rsid w:val="00D944FB"/>
    <w:rsid w:val="00D94887"/>
    <w:rsid w:val="00D957C3"/>
    <w:rsid w:val="00D95D1D"/>
    <w:rsid w:val="00D95F9C"/>
    <w:rsid w:val="00D97745"/>
    <w:rsid w:val="00DA0684"/>
    <w:rsid w:val="00DA13F3"/>
    <w:rsid w:val="00DA17DA"/>
    <w:rsid w:val="00DA2372"/>
    <w:rsid w:val="00DA2AF6"/>
    <w:rsid w:val="00DA31A1"/>
    <w:rsid w:val="00DA6191"/>
    <w:rsid w:val="00DA6A24"/>
    <w:rsid w:val="00DA6AF8"/>
    <w:rsid w:val="00DA778E"/>
    <w:rsid w:val="00DA7DD9"/>
    <w:rsid w:val="00DB13E9"/>
    <w:rsid w:val="00DB16CC"/>
    <w:rsid w:val="00DB493B"/>
    <w:rsid w:val="00DB5019"/>
    <w:rsid w:val="00DC1187"/>
    <w:rsid w:val="00DC1D6B"/>
    <w:rsid w:val="00DC3F60"/>
    <w:rsid w:val="00DC643A"/>
    <w:rsid w:val="00DC6747"/>
    <w:rsid w:val="00DD0920"/>
    <w:rsid w:val="00DD1910"/>
    <w:rsid w:val="00DD2068"/>
    <w:rsid w:val="00DD20D1"/>
    <w:rsid w:val="00DD3D7F"/>
    <w:rsid w:val="00DD496A"/>
    <w:rsid w:val="00DD55CB"/>
    <w:rsid w:val="00DD5EA8"/>
    <w:rsid w:val="00DD6652"/>
    <w:rsid w:val="00DD686C"/>
    <w:rsid w:val="00DD6A2A"/>
    <w:rsid w:val="00DE06A7"/>
    <w:rsid w:val="00DE3F22"/>
    <w:rsid w:val="00DE41E7"/>
    <w:rsid w:val="00DE4408"/>
    <w:rsid w:val="00DE696C"/>
    <w:rsid w:val="00DE698D"/>
    <w:rsid w:val="00DE7A61"/>
    <w:rsid w:val="00DF0010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15A2"/>
    <w:rsid w:val="00E02998"/>
    <w:rsid w:val="00E0518E"/>
    <w:rsid w:val="00E052F9"/>
    <w:rsid w:val="00E07F1E"/>
    <w:rsid w:val="00E10E8E"/>
    <w:rsid w:val="00E11844"/>
    <w:rsid w:val="00E125AF"/>
    <w:rsid w:val="00E12A52"/>
    <w:rsid w:val="00E13229"/>
    <w:rsid w:val="00E14011"/>
    <w:rsid w:val="00E140D2"/>
    <w:rsid w:val="00E14621"/>
    <w:rsid w:val="00E14C5E"/>
    <w:rsid w:val="00E1546C"/>
    <w:rsid w:val="00E159E5"/>
    <w:rsid w:val="00E15E48"/>
    <w:rsid w:val="00E1607E"/>
    <w:rsid w:val="00E16267"/>
    <w:rsid w:val="00E21993"/>
    <w:rsid w:val="00E21BDD"/>
    <w:rsid w:val="00E21FED"/>
    <w:rsid w:val="00E223AD"/>
    <w:rsid w:val="00E226D9"/>
    <w:rsid w:val="00E22CCF"/>
    <w:rsid w:val="00E22F37"/>
    <w:rsid w:val="00E23920"/>
    <w:rsid w:val="00E24BA7"/>
    <w:rsid w:val="00E25760"/>
    <w:rsid w:val="00E26B48"/>
    <w:rsid w:val="00E30B90"/>
    <w:rsid w:val="00E30D25"/>
    <w:rsid w:val="00E30D37"/>
    <w:rsid w:val="00E314F2"/>
    <w:rsid w:val="00E31D31"/>
    <w:rsid w:val="00E322FC"/>
    <w:rsid w:val="00E32590"/>
    <w:rsid w:val="00E34006"/>
    <w:rsid w:val="00E34CC7"/>
    <w:rsid w:val="00E34CEB"/>
    <w:rsid w:val="00E34DEC"/>
    <w:rsid w:val="00E34FF9"/>
    <w:rsid w:val="00E3551F"/>
    <w:rsid w:val="00E37B6F"/>
    <w:rsid w:val="00E37E65"/>
    <w:rsid w:val="00E41366"/>
    <w:rsid w:val="00E413F8"/>
    <w:rsid w:val="00E44033"/>
    <w:rsid w:val="00E441C7"/>
    <w:rsid w:val="00E4491A"/>
    <w:rsid w:val="00E44B71"/>
    <w:rsid w:val="00E44E4E"/>
    <w:rsid w:val="00E45144"/>
    <w:rsid w:val="00E451AF"/>
    <w:rsid w:val="00E47150"/>
    <w:rsid w:val="00E47713"/>
    <w:rsid w:val="00E509B6"/>
    <w:rsid w:val="00E50E58"/>
    <w:rsid w:val="00E511EA"/>
    <w:rsid w:val="00E51A42"/>
    <w:rsid w:val="00E52CDB"/>
    <w:rsid w:val="00E535CC"/>
    <w:rsid w:val="00E53BA9"/>
    <w:rsid w:val="00E5496F"/>
    <w:rsid w:val="00E54C14"/>
    <w:rsid w:val="00E552F0"/>
    <w:rsid w:val="00E568CA"/>
    <w:rsid w:val="00E57249"/>
    <w:rsid w:val="00E57D16"/>
    <w:rsid w:val="00E60AEA"/>
    <w:rsid w:val="00E616A6"/>
    <w:rsid w:val="00E62A38"/>
    <w:rsid w:val="00E63072"/>
    <w:rsid w:val="00E63881"/>
    <w:rsid w:val="00E644C1"/>
    <w:rsid w:val="00E64563"/>
    <w:rsid w:val="00E6485C"/>
    <w:rsid w:val="00E65239"/>
    <w:rsid w:val="00E6561B"/>
    <w:rsid w:val="00E6572F"/>
    <w:rsid w:val="00E6587A"/>
    <w:rsid w:val="00E678EF"/>
    <w:rsid w:val="00E67923"/>
    <w:rsid w:val="00E7232F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E41"/>
    <w:rsid w:val="00E85501"/>
    <w:rsid w:val="00E86631"/>
    <w:rsid w:val="00E87004"/>
    <w:rsid w:val="00E90063"/>
    <w:rsid w:val="00E9131C"/>
    <w:rsid w:val="00E91DD8"/>
    <w:rsid w:val="00E91F07"/>
    <w:rsid w:val="00E92434"/>
    <w:rsid w:val="00E927E5"/>
    <w:rsid w:val="00E92D42"/>
    <w:rsid w:val="00E93A6B"/>
    <w:rsid w:val="00E9457E"/>
    <w:rsid w:val="00E946CA"/>
    <w:rsid w:val="00E95231"/>
    <w:rsid w:val="00E952B5"/>
    <w:rsid w:val="00E95403"/>
    <w:rsid w:val="00E957DC"/>
    <w:rsid w:val="00E963FE"/>
    <w:rsid w:val="00E968FF"/>
    <w:rsid w:val="00EA000D"/>
    <w:rsid w:val="00EA1AA1"/>
    <w:rsid w:val="00EA2DE4"/>
    <w:rsid w:val="00EA2F42"/>
    <w:rsid w:val="00EA3697"/>
    <w:rsid w:val="00EA3BB6"/>
    <w:rsid w:val="00EA3D93"/>
    <w:rsid w:val="00EA426A"/>
    <w:rsid w:val="00EA4478"/>
    <w:rsid w:val="00EA4D68"/>
    <w:rsid w:val="00EA545D"/>
    <w:rsid w:val="00EA5486"/>
    <w:rsid w:val="00EA698C"/>
    <w:rsid w:val="00EA6E02"/>
    <w:rsid w:val="00EA7C61"/>
    <w:rsid w:val="00EB03EF"/>
    <w:rsid w:val="00EB08EC"/>
    <w:rsid w:val="00EB1C6D"/>
    <w:rsid w:val="00EB30C2"/>
    <w:rsid w:val="00EB313C"/>
    <w:rsid w:val="00EB314E"/>
    <w:rsid w:val="00EB31AE"/>
    <w:rsid w:val="00EB34FB"/>
    <w:rsid w:val="00EB3BDC"/>
    <w:rsid w:val="00EB3BFF"/>
    <w:rsid w:val="00EB4275"/>
    <w:rsid w:val="00EB4C8C"/>
    <w:rsid w:val="00EB52E3"/>
    <w:rsid w:val="00EB54C0"/>
    <w:rsid w:val="00EB5656"/>
    <w:rsid w:val="00EB57B3"/>
    <w:rsid w:val="00EB6316"/>
    <w:rsid w:val="00EC036F"/>
    <w:rsid w:val="00EC104A"/>
    <w:rsid w:val="00EC2057"/>
    <w:rsid w:val="00EC358A"/>
    <w:rsid w:val="00EC4E97"/>
    <w:rsid w:val="00EC4EF8"/>
    <w:rsid w:val="00EC54B4"/>
    <w:rsid w:val="00EC7D22"/>
    <w:rsid w:val="00ED05D4"/>
    <w:rsid w:val="00ED1D79"/>
    <w:rsid w:val="00ED2561"/>
    <w:rsid w:val="00ED3E7E"/>
    <w:rsid w:val="00ED463A"/>
    <w:rsid w:val="00ED5252"/>
    <w:rsid w:val="00ED57E0"/>
    <w:rsid w:val="00ED5896"/>
    <w:rsid w:val="00ED623A"/>
    <w:rsid w:val="00ED69F6"/>
    <w:rsid w:val="00EE0739"/>
    <w:rsid w:val="00EE1793"/>
    <w:rsid w:val="00EE1868"/>
    <w:rsid w:val="00EE2E65"/>
    <w:rsid w:val="00EE50FC"/>
    <w:rsid w:val="00EE7A74"/>
    <w:rsid w:val="00EF08E6"/>
    <w:rsid w:val="00EF6230"/>
    <w:rsid w:val="00EF6708"/>
    <w:rsid w:val="00EF73A3"/>
    <w:rsid w:val="00EF7402"/>
    <w:rsid w:val="00EF7408"/>
    <w:rsid w:val="00F002F7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7E45"/>
    <w:rsid w:val="00F102A6"/>
    <w:rsid w:val="00F10C98"/>
    <w:rsid w:val="00F11A85"/>
    <w:rsid w:val="00F11E99"/>
    <w:rsid w:val="00F14424"/>
    <w:rsid w:val="00F164FE"/>
    <w:rsid w:val="00F169C5"/>
    <w:rsid w:val="00F1759F"/>
    <w:rsid w:val="00F1776A"/>
    <w:rsid w:val="00F17860"/>
    <w:rsid w:val="00F201DA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6DF8"/>
    <w:rsid w:val="00F2766F"/>
    <w:rsid w:val="00F30A9C"/>
    <w:rsid w:val="00F31109"/>
    <w:rsid w:val="00F31CA2"/>
    <w:rsid w:val="00F320C0"/>
    <w:rsid w:val="00F348D3"/>
    <w:rsid w:val="00F34991"/>
    <w:rsid w:val="00F3591D"/>
    <w:rsid w:val="00F35935"/>
    <w:rsid w:val="00F37714"/>
    <w:rsid w:val="00F40395"/>
    <w:rsid w:val="00F40D00"/>
    <w:rsid w:val="00F41C33"/>
    <w:rsid w:val="00F42AA8"/>
    <w:rsid w:val="00F42B06"/>
    <w:rsid w:val="00F4361B"/>
    <w:rsid w:val="00F436E0"/>
    <w:rsid w:val="00F442DB"/>
    <w:rsid w:val="00F451CB"/>
    <w:rsid w:val="00F4527F"/>
    <w:rsid w:val="00F462E6"/>
    <w:rsid w:val="00F4746C"/>
    <w:rsid w:val="00F50574"/>
    <w:rsid w:val="00F507C7"/>
    <w:rsid w:val="00F5098C"/>
    <w:rsid w:val="00F523C6"/>
    <w:rsid w:val="00F5247B"/>
    <w:rsid w:val="00F52F42"/>
    <w:rsid w:val="00F544F4"/>
    <w:rsid w:val="00F56F0C"/>
    <w:rsid w:val="00F5714C"/>
    <w:rsid w:val="00F60624"/>
    <w:rsid w:val="00F61FDA"/>
    <w:rsid w:val="00F6204E"/>
    <w:rsid w:val="00F62462"/>
    <w:rsid w:val="00F62B65"/>
    <w:rsid w:val="00F62FCC"/>
    <w:rsid w:val="00F640B7"/>
    <w:rsid w:val="00F6410D"/>
    <w:rsid w:val="00F646A2"/>
    <w:rsid w:val="00F6502B"/>
    <w:rsid w:val="00F65118"/>
    <w:rsid w:val="00F65C06"/>
    <w:rsid w:val="00F65EDA"/>
    <w:rsid w:val="00F6685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77622"/>
    <w:rsid w:val="00F7773E"/>
    <w:rsid w:val="00F777DC"/>
    <w:rsid w:val="00F8137F"/>
    <w:rsid w:val="00F81601"/>
    <w:rsid w:val="00F81A5D"/>
    <w:rsid w:val="00F835A0"/>
    <w:rsid w:val="00F85604"/>
    <w:rsid w:val="00F85A2C"/>
    <w:rsid w:val="00F866B8"/>
    <w:rsid w:val="00F86DB4"/>
    <w:rsid w:val="00F90257"/>
    <w:rsid w:val="00F904F1"/>
    <w:rsid w:val="00F917CE"/>
    <w:rsid w:val="00F91C49"/>
    <w:rsid w:val="00F91D8B"/>
    <w:rsid w:val="00F92CAC"/>
    <w:rsid w:val="00F93936"/>
    <w:rsid w:val="00F93E81"/>
    <w:rsid w:val="00F94B39"/>
    <w:rsid w:val="00F95165"/>
    <w:rsid w:val="00F955E0"/>
    <w:rsid w:val="00F95B6F"/>
    <w:rsid w:val="00F965A7"/>
    <w:rsid w:val="00F96CFE"/>
    <w:rsid w:val="00FA133E"/>
    <w:rsid w:val="00FA160C"/>
    <w:rsid w:val="00FA27BE"/>
    <w:rsid w:val="00FA313D"/>
    <w:rsid w:val="00FA3330"/>
    <w:rsid w:val="00FA3351"/>
    <w:rsid w:val="00FA48B0"/>
    <w:rsid w:val="00FA54EB"/>
    <w:rsid w:val="00FB0495"/>
    <w:rsid w:val="00FB0798"/>
    <w:rsid w:val="00FB1518"/>
    <w:rsid w:val="00FB3793"/>
    <w:rsid w:val="00FB5889"/>
    <w:rsid w:val="00FB5AF8"/>
    <w:rsid w:val="00FB5D61"/>
    <w:rsid w:val="00FB6F79"/>
    <w:rsid w:val="00FB7D03"/>
    <w:rsid w:val="00FC1458"/>
    <w:rsid w:val="00FC1C13"/>
    <w:rsid w:val="00FC222F"/>
    <w:rsid w:val="00FC227B"/>
    <w:rsid w:val="00FC2C75"/>
    <w:rsid w:val="00FC4191"/>
    <w:rsid w:val="00FC4339"/>
    <w:rsid w:val="00FC43D5"/>
    <w:rsid w:val="00FC4690"/>
    <w:rsid w:val="00FC46A5"/>
    <w:rsid w:val="00FC733F"/>
    <w:rsid w:val="00FD007E"/>
    <w:rsid w:val="00FD18B4"/>
    <w:rsid w:val="00FD1B27"/>
    <w:rsid w:val="00FD25B0"/>
    <w:rsid w:val="00FD271D"/>
    <w:rsid w:val="00FD446F"/>
    <w:rsid w:val="00FD4A22"/>
    <w:rsid w:val="00FD4FC4"/>
    <w:rsid w:val="00FD7E52"/>
    <w:rsid w:val="00FE0DC6"/>
    <w:rsid w:val="00FE1357"/>
    <w:rsid w:val="00FE15DA"/>
    <w:rsid w:val="00FE2127"/>
    <w:rsid w:val="00FE2A74"/>
    <w:rsid w:val="00FE3154"/>
    <w:rsid w:val="00FE357C"/>
    <w:rsid w:val="00FE37F7"/>
    <w:rsid w:val="00FE4C0A"/>
    <w:rsid w:val="00FE5F28"/>
    <w:rsid w:val="00FE6617"/>
    <w:rsid w:val="00FE76A9"/>
    <w:rsid w:val="00FE7706"/>
    <w:rsid w:val="00FE770F"/>
    <w:rsid w:val="00FF0617"/>
    <w:rsid w:val="00FF1875"/>
    <w:rsid w:val="00FF18CD"/>
    <w:rsid w:val="00FF2F47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67E3ED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0"/>
    <w:lsdException w:name="index 2" w:uiPriority="0"/>
    <w:lsdException w:name="index 3" w:uiPriority="0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index heading" w:uiPriority="0"/>
    <w:lsdException w:name="caption" w:semiHidden="0" w:uiPriority="0" w:unhideWhenUsed="0" w:qFormat="1"/>
    <w:lsdException w:name="footnote reference" w:uiPriority="0"/>
    <w:lsdException w:name="page number" w:uiPriority="0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10">
    <w:name w:val="Знак Знак31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10">
    <w:name w:val="Знак Знак21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2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2">
    <w:name w:val="Заголовок №2_"/>
    <w:rPr>
      <w:b/>
      <w:bCs/>
      <w:sz w:val="22"/>
      <w:szCs w:val="22"/>
      <w:lang w:bidi="ar-SA"/>
    </w:rPr>
  </w:style>
  <w:style w:type="character" w:customStyle="1" w:styleId="33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3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4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11">
    <w:name w:val="Основной текст31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5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4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10">
    <w:name w:val="Абзац списка1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1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9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a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5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6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a"/>
    <w:pPr>
      <w:spacing w:before="120" w:after="120"/>
    </w:pPr>
    <w:rPr>
      <w:b/>
      <w:bCs/>
      <w:i/>
      <w:iCs/>
      <w:sz w:val="20"/>
      <w:szCs w:val="20"/>
    </w:rPr>
  </w:style>
  <w:style w:type="paragraph" w:styleId="1b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6">
    <w:name w:val="toc 2"/>
    <w:basedOn w:val="a"/>
    <w:next w:val="a"/>
    <w:uiPriority w:val="39"/>
    <w:pPr>
      <w:ind w:left="240"/>
    </w:pPr>
  </w:style>
  <w:style w:type="paragraph" w:styleId="37">
    <w:name w:val="toc 3"/>
    <w:basedOn w:val="a"/>
    <w:next w:val="a"/>
    <w:uiPriority w:val="39"/>
    <w:pPr>
      <w:ind w:left="480"/>
    </w:pPr>
  </w:style>
  <w:style w:type="paragraph" w:customStyle="1" w:styleId="312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2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1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c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c"/>
    <w:next w:val="1c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3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8">
    <w:name w:val="Стиль3"/>
    <w:basedOn w:val="213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7">
    <w:name w:val="Body Text Indent 2"/>
    <w:basedOn w:val="a"/>
    <w:link w:val="28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8">
    <w:name w:val="Основной текст с отступом 2 Знак"/>
    <w:link w:val="27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9">
    <w:name w:val="Body Text 2"/>
    <w:basedOn w:val="a"/>
    <w:link w:val="2a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a">
    <w:name w:val="Основной текст 2 Знак"/>
    <w:link w:val="29"/>
    <w:uiPriority w:val="99"/>
    <w:semiHidden/>
    <w:rsid w:val="000D595A"/>
    <w:rPr>
      <w:sz w:val="24"/>
      <w:szCs w:val="24"/>
      <w:lang w:eastAsia="zh-CN"/>
    </w:rPr>
  </w:style>
  <w:style w:type="paragraph" w:styleId="39">
    <w:name w:val="Body Text 3"/>
    <w:basedOn w:val="a"/>
    <w:link w:val="3a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a">
    <w:name w:val="Основной текст 3 Знак"/>
    <w:link w:val="39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12">
    <w:name w:val="Обычный1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Название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0"/>
    <w:lsdException w:name="index 2" w:uiPriority="0"/>
    <w:lsdException w:name="index 3" w:uiPriority="0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index heading" w:uiPriority="0"/>
    <w:lsdException w:name="caption" w:semiHidden="0" w:uiPriority="0" w:unhideWhenUsed="0" w:qFormat="1"/>
    <w:lsdException w:name="footnote reference" w:uiPriority="0"/>
    <w:lsdException w:name="page number" w:uiPriority="0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10">
    <w:name w:val="Знак Знак31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10">
    <w:name w:val="Знак Знак21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2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2">
    <w:name w:val="Заголовок №2_"/>
    <w:rPr>
      <w:b/>
      <w:bCs/>
      <w:sz w:val="22"/>
      <w:szCs w:val="22"/>
      <w:lang w:bidi="ar-SA"/>
    </w:rPr>
  </w:style>
  <w:style w:type="character" w:customStyle="1" w:styleId="33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3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4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11">
    <w:name w:val="Основной текст31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5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4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10">
    <w:name w:val="Абзац списка1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1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9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a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5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6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a"/>
    <w:pPr>
      <w:spacing w:before="120" w:after="120"/>
    </w:pPr>
    <w:rPr>
      <w:b/>
      <w:bCs/>
      <w:i/>
      <w:iCs/>
      <w:sz w:val="20"/>
      <w:szCs w:val="20"/>
    </w:rPr>
  </w:style>
  <w:style w:type="paragraph" w:styleId="1b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6">
    <w:name w:val="toc 2"/>
    <w:basedOn w:val="a"/>
    <w:next w:val="a"/>
    <w:uiPriority w:val="39"/>
    <w:pPr>
      <w:ind w:left="240"/>
    </w:pPr>
  </w:style>
  <w:style w:type="paragraph" w:styleId="37">
    <w:name w:val="toc 3"/>
    <w:basedOn w:val="a"/>
    <w:next w:val="a"/>
    <w:uiPriority w:val="39"/>
    <w:pPr>
      <w:ind w:left="480"/>
    </w:pPr>
  </w:style>
  <w:style w:type="paragraph" w:customStyle="1" w:styleId="312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2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1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c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c"/>
    <w:next w:val="1c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3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8">
    <w:name w:val="Стиль3"/>
    <w:basedOn w:val="213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7">
    <w:name w:val="Body Text Indent 2"/>
    <w:basedOn w:val="a"/>
    <w:link w:val="28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8">
    <w:name w:val="Основной текст с отступом 2 Знак"/>
    <w:link w:val="27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9">
    <w:name w:val="Body Text 2"/>
    <w:basedOn w:val="a"/>
    <w:link w:val="2a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a">
    <w:name w:val="Основной текст 2 Знак"/>
    <w:link w:val="29"/>
    <w:uiPriority w:val="99"/>
    <w:semiHidden/>
    <w:rsid w:val="000D595A"/>
    <w:rPr>
      <w:sz w:val="24"/>
      <w:szCs w:val="24"/>
      <w:lang w:eastAsia="zh-CN"/>
    </w:rPr>
  </w:style>
  <w:style w:type="paragraph" w:styleId="39">
    <w:name w:val="Body Text 3"/>
    <w:basedOn w:val="a"/>
    <w:link w:val="3a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a">
    <w:name w:val="Основной текст 3 Знак"/>
    <w:link w:val="39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12">
    <w:name w:val="Обычный1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Название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7" Type="http://schemas.openxmlformats.org/officeDocument/2006/relationships/footnotes" Target="footnotes.xml"/><Relationship Id="rId12" Type="http://schemas.openxmlformats.org/officeDocument/2006/relationships/hyperlink" Target="mailto:torgi@rctmo.ru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torgi.mosreg.ru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hyperlink" Target="http://www.torgi.gov.ru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microsoft.com/office/2007/relationships/stylesWithEffects" Target="stylesWithEffects.xml"/><Relationship Id="rId9" Type="http://schemas.openxmlformats.org/officeDocument/2006/relationships/hyperlink" Target="http://www.torgi.gov.ru/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FD1563-5342-4D0E-B362-E6D83088FD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49</Pages>
  <Words>10723</Words>
  <Characters>61122</Characters>
  <Application>Microsoft Office Word</Application>
  <DocSecurity>8</DocSecurity>
  <Lines>509</Lines>
  <Paragraphs>143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71702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Бахирева</cp:lastModifiedBy>
  <cp:revision>2</cp:revision>
  <cp:lastPrinted>2018-07-25T09:45:00Z</cp:lastPrinted>
  <dcterms:created xsi:type="dcterms:W3CDTF">2018-07-30T05:36:00Z</dcterms:created>
  <dcterms:modified xsi:type="dcterms:W3CDTF">2018-07-30T05:36:00Z</dcterms:modified>
</cp:coreProperties>
</file>