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34139B0" w14:textId="77777777" w:rsidR="0012590F" w:rsidRDefault="0012590F" w:rsidP="0012590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259219571" w:edGrp="everyone"/>
            <w:r>
              <w:rPr>
                <w:color w:val="0000FF"/>
                <w:lang w:eastAsia="ru-RU"/>
              </w:rPr>
              <w:t>Администрация Сергиево-Посадского</w:t>
            </w:r>
          </w:p>
          <w:p w14:paraId="484EC5B7" w14:textId="77777777" w:rsidR="0012590F" w:rsidRDefault="0012590F" w:rsidP="0012590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муниципального района</w:t>
            </w:r>
          </w:p>
          <w:p w14:paraId="1103E0D7" w14:textId="77777777" w:rsidR="0012590F" w:rsidRPr="00513D43" w:rsidRDefault="0012590F" w:rsidP="0012590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3F7A2A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bookmarkStart w:id="0" w:name="_GoBack"/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12590F">
        <w:rPr>
          <w:b/>
          <w:noProof/>
          <w:color w:val="0000FF"/>
          <w:sz w:val="28"/>
          <w:szCs w:val="28"/>
        </w:rPr>
        <w:t>АЗ-СП/18-14</w:t>
      </w:r>
      <w:r w:rsidR="005712AC">
        <w:rPr>
          <w:b/>
          <w:noProof/>
          <w:color w:val="0000FF"/>
          <w:sz w:val="28"/>
          <w:szCs w:val="28"/>
        </w:rPr>
        <w:t>34</w:t>
      </w:r>
    </w:p>
    <w:p w14:paraId="0DBECF97" w14:textId="77777777" w:rsidR="0012590F" w:rsidRPr="003B3436" w:rsidRDefault="0012590F" w:rsidP="0012590F">
      <w:pPr>
        <w:jc w:val="center"/>
        <w:rPr>
          <w:noProof/>
          <w:color w:val="0000FF"/>
          <w:sz w:val="28"/>
          <w:szCs w:val="28"/>
        </w:rPr>
      </w:pPr>
      <w:r w:rsidRPr="003B3436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</w:p>
    <w:p w14:paraId="6C2E9305" w14:textId="77777777" w:rsidR="0012590F" w:rsidRPr="003B3436" w:rsidRDefault="0012590F" w:rsidP="0012590F">
      <w:pPr>
        <w:jc w:val="center"/>
        <w:rPr>
          <w:noProof/>
          <w:color w:val="0000FF"/>
          <w:sz w:val="28"/>
          <w:szCs w:val="28"/>
        </w:rPr>
      </w:pPr>
      <w:r w:rsidRPr="003B3436">
        <w:rPr>
          <w:noProof/>
          <w:color w:val="0000FF"/>
          <w:sz w:val="28"/>
          <w:szCs w:val="28"/>
        </w:rPr>
        <w:t xml:space="preserve">государственная собственность на который не разграничена, расположенного </w:t>
      </w:r>
    </w:p>
    <w:p w14:paraId="51CB0560" w14:textId="77777777" w:rsidR="0012590F" w:rsidRPr="003B3436" w:rsidRDefault="0012590F" w:rsidP="0012590F">
      <w:pPr>
        <w:jc w:val="center"/>
        <w:rPr>
          <w:noProof/>
          <w:color w:val="0000FF"/>
          <w:sz w:val="28"/>
          <w:szCs w:val="28"/>
        </w:rPr>
      </w:pPr>
      <w:r w:rsidRPr="003B3436">
        <w:rPr>
          <w:noProof/>
          <w:color w:val="0000FF"/>
          <w:sz w:val="28"/>
          <w:szCs w:val="28"/>
        </w:rPr>
        <w:t>на территории Сергиево-Посадского муниципального района Московской области, вид разрешенного использования: для индивидуального жилищного строительства</w:t>
      </w:r>
    </w:p>
    <w:p w14:paraId="4CFA8024" w14:textId="749A16B4" w:rsidR="00960E6C" w:rsidRPr="000E6EE7" w:rsidRDefault="0012590F" w:rsidP="0012590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 </w:t>
      </w:r>
      <w:r w:rsidR="008143F2">
        <w:rPr>
          <w:noProof/>
          <w:color w:val="0000FF"/>
          <w:sz w:val="28"/>
          <w:szCs w:val="28"/>
        </w:rPr>
        <w:t>(1 лот</w:t>
      </w:r>
      <w:r w:rsidR="00960E6C" w:rsidRPr="000E6EE7">
        <w:rPr>
          <w:noProof/>
          <w:color w:val="0000FF"/>
          <w:sz w:val="28"/>
          <w:szCs w:val="28"/>
        </w:rPr>
        <w:t>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bookmarkEnd w:id="0"/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1B6774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949AA" w:rsidRPr="00C949AA">
        <w:rPr>
          <w:b/>
          <w:noProof/>
          <w:color w:val="0000FF"/>
          <w:sz w:val="28"/>
          <w:szCs w:val="28"/>
        </w:rPr>
        <w:t>200818/6987935/01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D1ADC5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95E3B" w:rsidRPr="00A95E3B">
        <w:rPr>
          <w:b/>
          <w:noProof/>
          <w:color w:val="0000FF"/>
          <w:sz w:val="28"/>
          <w:szCs w:val="28"/>
        </w:rPr>
        <w:t>00300060102996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631881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2590F">
        <w:rPr>
          <w:b/>
          <w:noProof/>
          <w:color w:val="0000FF"/>
          <w:sz w:val="28"/>
          <w:szCs w:val="28"/>
        </w:rPr>
        <w:t>2</w:t>
      </w:r>
      <w:r w:rsidR="005712AC">
        <w:rPr>
          <w:b/>
          <w:noProof/>
          <w:color w:val="0000FF"/>
          <w:sz w:val="28"/>
          <w:szCs w:val="28"/>
        </w:rPr>
        <w:t>1</w:t>
      </w:r>
      <w:r w:rsidR="0012590F">
        <w:rPr>
          <w:b/>
          <w:noProof/>
          <w:color w:val="0000FF"/>
          <w:sz w:val="28"/>
          <w:szCs w:val="28"/>
        </w:rPr>
        <w:t>.08.2018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D28999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2590F">
        <w:rPr>
          <w:b/>
          <w:noProof/>
          <w:color w:val="0000FF"/>
          <w:sz w:val="28"/>
          <w:szCs w:val="28"/>
        </w:rPr>
        <w:t>19.10.2018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39314E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2590F">
        <w:rPr>
          <w:b/>
          <w:noProof/>
          <w:color w:val="0000FF"/>
          <w:sz w:val="28"/>
          <w:szCs w:val="28"/>
        </w:rPr>
        <w:t>24.10.2018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15EEB2C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3584BC9" w14:textId="3E264AEC" w:rsidR="00960E6C" w:rsidRPr="00960E6C" w:rsidRDefault="00960E6C" w:rsidP="001259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12590F">
        <w:rPr>
          <w:color w:val="0000FF"/>
          <w:sz w:val="22"/>
          <w:szCs w:val="22"/>
        </w:rPr>
        <w:t>решения Межведомственной комиссии по вопросам земельно-имущественных отношений в Московской области (протокол от 15.03.2018 № 10 п. 55</w:t>
      </w:r>
      <w:r w:rsidR="0012590F" w:rsidRPr="007A469E">
        <w:rPr>
          <w:color w:val="0000FF"/>
          <w:sz w:val="22"/>
          <w:szCs w:val="22"/>
        </w:rPr>
        <w:t>);</w:t>
      </w:r>
    </w:p>
    <w:p w14:paraId="14D2050B" w14:textId="71BEE5CB" w:rsidR="00960E6C" w:rsidRPr="00CA0A27" w:rsidRDefault="0012590F" w:rsidP="00960E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A469E">
        <w:rPr>
          <w:color w:val="0000FF"/>
          <w:sz w:val="22"/>
          <w:szCs w:val="22"/>
        </w:rPr>
        <w:t>- 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5712AC">
        <w:rPr>
          <w:color w:val="0000FF"/>
          <w:sz w:val="22"/>
          <w:szCs w:val="22"/>
        </w:rPr>
        <w:t>09.08</w:t>
      </w:r>
      <w:r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br/>
        <w:t xml:space="preserve">№ </w:t>
      </w:r>
      <w:r w:rsidR="005712AC">
        <w:rPr>
          <w:color w:val="0000FF"/>
          <w:sz w:val="22"/>
          <w:szCs w:val="22"/>
        </w:rPr>
        <w:t>1357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 w:rsidRPr="00437CA3">
        <w:rPr>
          <w:color w:val="FF0000"/>
          <w:sz w:val="22"/>
          <w:szCs w:val="22"/>
        </w:rPr>
        <w:t xml:space="preserve"> </w:t>
      </w:r>
      <w:r>
        <w:rPr>
          <w:color w:val="FF0000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5A09C80" w14:textId="77777777" w:rsidR="005712AC" w:rsidRPr="00856BAF" w:rsidRDefault="00711439" w:rsidP="005712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5712AC" w:rsidRPr="00856BAF">
        <w:rPr>
          <w:b/>
          <w:color w:val="0000FF"/>
          <w:sz w:val="22"/>
          <w:szCs w:val="22"/>
        </w:rPr>
        <w:t xml:space="preserve">Администрация </w:t>
      </w:r>
      <w:r w:rsidR="005712AC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5712AC" w:rsidRPr="00856BAF">
        <w:rPr>
          <w:b/>
          <w:color w:val="0000FF"/>
          <w:sz w:val="22"/>
          <w:szCs w:val="22"/>
        </w:rPr>
        <w:t>Московской области.</w:t>
      </w:r>
    </w:p>
    <w:p w14:paraId="0DA0AD4D" w14:textId="77777777" w:rsidR="005712AC" w:rsidRDefault="005712AC" w:rsidP="005712A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68250B6F" w14:textId="77777777" w:rsidR="005712AC" w:rsidRDefault="005712AC" w:rsidP="005712A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70347E75" w14:textId="77777777" w:rsidR="005712AC" w:rsidRDefault="005712AC" w:rsidP="005712A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28E4463E" w14:textId="77777777" w:rsidR="005712AC" w:rsidRPr="00856BAF" w:rsidRDefault="005712AC" w:rsidP="005712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</w:t>
      </w:r>
    </w:p>
    <w:p w14:paraId="762879F5" w14:textId="6C495DCE" w:rsidR="00711439" w:rsidRPr="00856BAF" w:rsidRDefault="00711439" w:rsidP="005712A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0210361" w14:textId="77777777" w:rsidR="005712AC" w:rsidRPr="00856BAF" w:rsidRDefault="005712AC" w:rsidP="005712AC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B75CE" w14:textId="77777777" w:rsidR="005712AC" w:rsidRPr="00856BAF" w:rsidRDefault="005712AC" w:rsidP="005712AC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7A334A4E" w14:textId="77777777" w:rsidR="005712AC" w:rsidRPr="00137947" w:rsidRDefault="005712AC" w:rsidP="005712A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Управление Федерального казначейства по </w:t>
      </w:r>
      <w:r w:rsidRPr="00137947">
        <w:rPr>
          <w:color w:val="0000FF"/>
          <w:sz w:val="22"/>
          <w:szCs w:val="22"/>
          <w:lang w:eastAsia="ru-RU"/>
        </w:rPr>
        <w:t>Московской области</w:t>
      </w:r>
    </w:p>
    <w:p w14:paraId="1CB696D0" w14:textId="77777777" w:rsidR="005712AC" w:rsidRPr="004674C6" w:rsidRDefault="005712AC" w:rsidP="005712A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37947">
        <w:rPr>
          <w:color w:val="0000FF"/>
          <w:sz w:val="22"/>
          <w:szCs w:val="22"/>
          <w:lang w:eastAsia="ru-RU"/>
        </w:rPr>
        <w:t xml:space="preserve">(Администрация Сергиево-Посадского </w:t>
      </w:r>
      <w:r w:rsidRPr="004674C6">
        <w:rPr>
          <w:color w:val="0000FF"/>
          <w:sz w:val="22"/>
          <w:szCs w:val="22"/>
          <w:lang w:eastAsia="ru-RU"/>
        </w:rPr>
        <w:t>муниципального района Московской области)</w:t>
      </w:r>
    </w:p>
    <w:p w14:paraId="23C4626F" w14:textId="77777777" w:rsidR="005712AC" w:rsidRPr="004674C6" w:rsidRDefault="005712AC" w:rsidP="005712A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674C6">
        <w:rPr>
          <w:color w:val="0000FF"/>
          <w:sz w:val="22"/>
          <w:szCs w:val="22"/>
          <w:lang w:eastAsia="ru-RU"/>
        </w:rPr>
        <w:t xml:space="preserve">ИНН 5042022397, КПП 504201001, </w:t>
      </w:r>
      <w:r w:rsidRPr="000B63AF">
        <w:rPr>
          <w:color w:val="0000FF"/>
          <w:sz w:val="22"/>
          <w:szCs w:val="22"/>
        </w:rPr>
        <w:t>ОКТМО 46615</w:t>
      </w:r>
      <w:r>
        <w:rPr>
          <w:color w:val="0000FF"/>
          <w:sz w:val="22"/>
          <w:szCs w:val="22"/>
        </w:rPr>
        <w:t>101</w:t>
      </w:r>
    </w:p>
    <w:p w14:paraId="43D07615" w14:textId="400110FE" w:rsidR="00711439" w:rsidRDefault="005712AC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4674C6">
        <w:rPr>
          <w:color w:val="0000FF"/>
          <w:sz w:val="22"/>
          <w:szCs w:val="22"/>
          <w:lang w:eastAsia="ru-RU"/>
        </w:rPr>
        <w:t>ГУ Банк России по ЦФО, БИК 044525000, р/</w:t>
      </w:r>
      <w:proofErr w:type="spellStart"/>
      <w:r w:rsidRPr="004674C6">
        <w:rPr>
          <w:color w:val="0000FF"/>
          <w:sz w:val="22"/>
          <w:szCs w:val="22"/>
          <w:lang w:eastAsia="ru-RU"/>
        </w:rPr>
        <w:t>сч</w:t>
      </w:r>
      <w:proofErr w:type="spellEnd"/>
      <w:r w:rsidRPr="004674C6">
        <w:rPr>
          <w:color w:val="0000FF"/>
          <w:sz w:val="22"/>
          <w:szCs w:val="22"/>
          <w:lang w:eastAsia="ru-RU"/>
        </w:rPr>
        <w:t>. 4010 181 084</w:t>
      </w:r>
      <w:r w:rsidRPr="005044EE">
        <w:rPr>
          <w:color w:val="FF0000"/>
          <w:sz w:val="22"/>
          <w:szCs w:val="22"/>
          <w:lang w:eastAsia="ru-RU"/>
        </w:rPr>
        <w:t xml:space="preserve"> </w:t>
      </w:r>
      <w:r w:rsidRPr="00514CA7">
        <w:rPr>
          <w:color w:val="0000FF"/>
          <w:sz w:val="22"/>
          <w:szCs w:val="22"/>
          <w:lang w:eastAsia="ru-RU"/>
        </w:rPr>
        <w:t xml:space="preserve">525 001 0102, </w:t>
      </w:r>
      <w:r w:rsidRPr="000B63AF">
        <w:rPr>
          <w:color w:val="0000FF"/>
          <w:sz w:val="22"/>
          <w:szCs w:val="22"/>
        </w:rPr>
        <w:t>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 w:rsidRPr="00856BAF">
        <w:rPr>
          <w:color w:val="0000FF"/>
          <w:sz w:val="22"/>
          <w:szCs w:val="22"/>
        </w:rPr>
        <w:t>.</w:t>
      </w:r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3140332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5712AC" w:rsidRPr="003B3436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1D3C0DDA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5712AC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proofErr w:type="spellStart"/>
      <w:r w:rsidR="005712AC">
        <w:rPr>
          <w:b/>
          <w:color w:val="0000FF"/>
          <w:sz w:val="22"/>
          <w:szCs w:val="22"/>
        </w:rPr>
        <w:t>е</w:t>
      </w:r>
      <w:permEnd w:id="477181442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B83D3F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5712AC" w:rsidRPr="003B3436">
        <w:rPr>
          <w:color w:val="0000FF"/>
          <w:sz w:val="22"/>
          <w:szCs w:val="22"/>
        </w:rPr>
        <w:t xml:space="preserve">Московская область, р-н Сергиево-Посадский, </w:t>
      </w:r>
      <w:r w:rsidR="005712AC">
        <w:rPr>
          <w:color w:val="0000FF"/>
          <w:sz w:val="22"/>
          <w:szCs w:val="22"/>
        </w:rPr>
        <w:t>г</w:t>
      </w:r>
      <w:r w:rsidR="005712AC" w:rsidRPr="003B3436">
        <w:rPr>
          <w:color w:val="0000FF"/>
          <w:sz w:val="22"/>
          <w:szCs w:val="22"/>
        </w:rPr>
        <w:t xml:space="preserve"> </w:t>
      </w:r>
      <w:r w:rsidR="005712AC">
        <w:rPr>
          <w:color w:val="0000FF"/>
          <w:sz w:val="22"/>
          <w:szCs w:val="22"/>
        </w:rPr>
        <w:t>Сергиев Посад</w:t>
      </w:r>
      <w:r w:rsidR="005712AC" w:rsidRPr="003B3436">
        <w:rPr>
          <w:color w:val="0000FF"/>
          <w:sz w:val="22"/>
          <w:szCs w:val="22"/>
        </w:rPr>
        <w:t xml:space="preserve">, </w:t>
      </w:r>
      <w:proofErr w:type="spellStart"/>
      <w:r w:rsidR="005712AC">
        <w:rPr>
          <w:color w:val="0000FF"/>
          <w:sz w:val="22"/>
          <w:szCs w:val="22"/>
        </w:rPr>
        <w:t>мкр</w:t>
      </w:r>
      <w:proofErr w:type="spellEnd"/>
      <w:r w:rsidR="005712AC">
        <w:rPr>
          <w:color w:val="0000FF"/>
          <w:sz w:val="22"/>
          <w:szCs w:val="22"/>
        </w:rPr>
        <w:t xml:space="preserve"> </w:t>
      </w:r>
      <w:proofErr w:type="spellStart"/>
      <w:r w:rsidR="005712AC">
        <w:rPr>
          <w:color w:val="0000FF"/>
          <w:sz w:val="22"/>
          <w:szCs w:val="22"/>
        </w:rPr>
        <w:t>Семхоз</w:t>
      </w:r>
      <w:proofErr w:type="spellEnd"/>
      <w:r w:rsidR="005712AC" w:rsidRPr="003B3436">
        <w:rPr>
          <w:color w:val="0000FF"/>
          <w:sz w:val="22"/>
          <w:szCs w:val="22"/>
        </w:rPr>
        <w:t>,</w:t>
      </w:r>
      <w:r w:rsidR="005712AC">
        <w:rPr>
          <w:color w:val="0000FF"/>
          <w:sz w:val="22"/>
          <w:szCs w:val="22"/>
        </w:rPr>
        <w:t xml:space="preserve"> </w:t>
      </w:r>
      <w:r w:rsidR="005712AC">
        <w:rPr>
          <w:color w:val="0000FF"/>
          <w:sz w:val="22"/>
          <w:szCs w:val="22"/>
        </w:rPr>
        <w:br/>
        <w:t>пер Ореховый</w:t>
      </w:r>
      <w:r w:rsidR="005712AC" w:rsidRPr="003B3436">
        <w:rPr>
          <w:color w:val="0000FF"/>
          <w:sz w:val="22"/>
          <w:szCs w:val="22"/>
        </w:rPr>
        <w:t>.</w:t>
      </w:r>
    </w:p>
    <w:permEnd w:id="1201879608"/>
    <w:p w14:paraId="55E57AF4" w14:textId="65A9B6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 xml:space="preserve">1 </w:t>
      </w:r>
      <w:r w:rsidR="005712AC">
        <w:rPr>
          <w:color w:val="0000FF"/>
          <w:sz w:val="22"/>
          <w:szCs w:val="22"/>
        </w:rPr>
        <w:t>2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C69F2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712AC">
        <w:rPr>
          <w:color w:val="0000FF"/>
          <w:sz w:val="22"/>
          <w:szCs w:val="22"/>
        </w:rPr>
        <w:t>50:05:0040302:300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55F25">
        <w:rPr>
          <w:color w:val="0000FF"/>
          <w:sz w:val="22"/>
          <w:szCs w:val="22"/>
        </w:rPr>
        <w:t xml:space="preserve">вах на объект недвижимости от </w:t>
      </w:r>
      <w:r w:rsidR="005712AC">
        <w:rPr>
          <w:color w:val="0000FF"/>
          <w:sz w:val="22"/>
          <w:szCs w:val="22"/>
        </w:rPr>
        <w:t>23.01</w:t>
      </w:r>
      <w:r w:rsidR="005712AC" w:rsidRPr="00242F27">
        <w:rPr>
          <w:color w:val="0000FF"/>
          <w:sz w:val="22"/>
          <w:szCs w:val="22"/>
        </w:rPr>
        <w:t>.201</w:t>
      </w:r>
      <w:r w:rsidR="005712AC">
        <w:rPr>
          <w:color w:val="0000FF"/>
          <w:sz w:val="22"/>
          <w:szCs w:val="22"/>
        </w:rPr>
        <w:t>8</w:t>
      </w:r>
      <w:r w:rsidR="005712AC" w:rsidRPr="00242F27">
        <w:rPr>
          <w:color w:val="0000FF"/>
          <w:sz w:val="22"/>
          <w:szCs w:val="22"/>
        </w:rPr>
        <w:t xml:space="preserve"> </w:t>
      </w:r>
      <w:r w:rsidR="005712AC">
        <w:rPr>
          <w:color w:val="0000FF"/>
          <w:sz w:val="22"/>
          <w:szCs w:val="22"/>
        </w:rPr>
        <w:br/>
        <w:t>№ 99/2018/66305218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90C894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712AC" w:rsidRPr="003B3436">
        <w:rPr>
          <w:color w:val="0000FF"/>
          <w:sz w:val="22"/>
          <w:szCs w:val="22"/>
        </w:rPr>
        <w:t xml:space="preserve">государственная собственность не разграничена (выписка из Единого государственного реестра недвижимости об объекте недвижимости от </w:t>
      </w:r>
      <w:r w:rsidR="005712AC">
        <w:rPr>
          <w:color w:val="0000FF"/>
          <w:sz w:val="22"/>
          <w:szCs w:val="22"/>
        </w:rPr>
        <w:t>23</w:t>
      </w:r>
      <w:r w:rsidR="005712AC" w:rsidRPr="003B3436">
        <w:rPr>
          <w:color w:val="0000FF"/>
          <w:sz w:val="22"/>
          <w:szCs w:val="22"/>
        </w:rPr>
        <w:t>.0</w:t>
      </w:r>
      <w:r w:rsidR="005712AC">
        <w:rPr>
          <w:color w:val="0000FF"/>
          <w:sz w:val="22"/>
          <w:szCs w:val="22"/>
        </w:rPr>
        <w:t>1</w:t>
      </w:r>
      <w:r w:rsidR="005712AC" w:rsidRPr="003B3436">
        <w:rPr>
          <w:color w:val="0000FF"/>
          <w:sz w:val="22"/>
          <w:szCs w:val="22"/>
        </w:rPr>
        <w:t>.2018 №</w:t>
      </w:r>
      <w:r w:rsidR="005712AC">
        <w:rPr>
          <w:color w:val="0000FF"/>
          <w:sz w:val="22"/>
          <w:szCs w:val="22"/>
        </w:rPr>
        <w:t> </w:t>
      </w:r>
      <w:r w:rsidR="005712AC" w:rsidRPr="003B3436">
        <w:rPr>
          <w:color w:val="0000FF"/>
          <w:sz w:val="22"/>
          <w:szCs w:val="22"/>
        </w:rPr>
        <w:t>99/2018/66305218</w:t>
      </w:r>
      <w:r w:rsidR="005712AC">
        <w:rPr>
          <w:color w:val="0000FF"/>
          <w:sz w:val="22"/>
          <w:szCs w:val="22"/>
        </w:rPr>
        <w:t xml:space="preserve"> </w:t>
      </w:r>
      <w:r w:rsidR="005712AC" w:rsidRPr="003B3436">
        <w:rPr>
          <w:color w:val="0000FF"/>
          <w:sz w:val="22"/>
          <w:szCs w:val="22"/>
        </w:rPr>
        <w:t>- Приложение 2</w:t>
      </w:r>
      <w:r w:rsidR="005712AC">
        <w:rPr>
          <w:color w:val="0000FF"/>
          <w:sz w:val="22"/>
          <w:szCs w:val="22"/>
        </w:rPr>
        <w:t>).</w:t>
      </w:r>
      <w:permEnd w:id="1000805128"/>
    </w:p>
    <w:p w14:paraId="45A2C52E" w14:textId="04C552B4" w:rsidR="005712AC" w:rsidRDefault="005712AC" w:rsidP="005712A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выписке</w:t>
      </w:r>
      <w:r w:rsidRPr="00242F27">
        <w:rPr>
          <w:color w:val="0000FF"/>
          <w:sz w:val="22"/>
          <w:szCs w:val="22"/>
        </w:rPr>
        <w:t xml:space="preserve"> </w:t>
      </w:r>
      <w:r w:rsidRPr="00525D86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>
        <w:rPr>
          <w:color w:val="0000FF"/>
          <w:sz w:val="22"/>
          <w:szCs w:val="22"/>
        </w:rPr>
        <w:t xml:space="preserve">кте недвижимости от </w:t>
      </w:r>
      <w:r w:rsidRPr="005F22EC">
        <w:rPr>
          <w:color w:val="0000FF"/>
          <w:sz w:val="22"/>
          <w:szCs w:val="22"/>
        </w:rPr>
        <w:t>23.01.2018 № 99/2018/66305218</w:t>
      </w:r>
      <w:r>
        <w:rPr>
          <w:color w:val="0000FF"/>
          <w:sz w:val="22"/>
          <w:szCs w:val="22"/>
        </w:rPr>
        <w:t xml:space="preserve"> Приложение 2), постановлении</w:t>
      </w:r>
      <w:r w:rsidRPr="007A469E">
        <w:rPr>
          <w:color w:val="0000FF"/>
          <w:sz w:val="22"/>
          <w:szCs w:val="22"/>
        </w:rPr>
        <w:t xml:space="preserve">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09.08.2018 № 1357</w:t>
      </w:r>
      <w:r w:rsidRPr="007A469E">
        <w:rPr>
          <w:color w:val="0000FF"/>
          <w:sz w:val="22"/>
          <w:szCs w:val="22"/>
        </w:rPr>
        <w:t>-ПГ</w:t>
      </w:r>
      <w:r w:rsidRPr="00525D86">
        <w:rPr>
          <w:color w:val="0000FF"/>
          <w:sz w:val="22"/>
          <w:szCs w:val="22"/>
        </w:rPr>
        <w:t xml:space="preserve"> </w:t>
      </w:r>
      <w:r w:rsidRPr="007A469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 xml:space="preserve">,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Сергиево-Посадского </w:t>
      </w:r>
      <w:r w:rsidRPr="00BC24D5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 w:rsidRPr="00FC7284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09.02.2018 № 30Исх-3979/Т-16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 xml:space="preserve">, письме Администрации Сергиево-Посадского </w:t>
      </w:r>
      <w:r w:rsidRPr="00BC24D5">
        <w:rPr>
          <w:color w:val="0000FF"/>
          <w:sz w:val="22"/>
          <w:szCs w:val="22"/>
        </w:rPr>
        <w:t>муниципального района</w:t>
      </w:r>
      <w:r>
        <w:rPr>
          <w:color w:val="0000FF"/>
          <w:sz w:val="22"/>
          <w:szCs w:val="22"/>
        </w:rPr>
        <w:t xml:space="preserve"> Московской области от 04.04.2018 № 3-712исх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,</w:t>
      </w:r>
      <w:r w:rsidRPr="003B7256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 том числе земельный участок расположен:</w:t>
      </w:r>
    </w:p>
    <w:p w14:paraId="62080BFA" w14:textId="50957A3A" w:rsidR="005C6E82" w:rsidRPr="005712AC" w:rsidRDefault="005C6E8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</w:t>
      </w:r>
      <w:proofErr w:type="spellStart"/>
      <w:r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зоне, прибрежной защитной полосе ручья без названия.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1F78ECA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5712AC" w:rsidRPr="00242F27">
        <w:rPr>
          <w:color w:val="0000FF"/>
          <w:sz w:val="22"/>
          <w:szCs w:val="22"/>
        </w:rPr>
        <w:t xml:space="preserve">указаны в </w:t>
      </w:r>
      <w:r w:rsidR="005712AC" w:rsidRPr="00634704">
        <w:rPr>
          <w:color w:val="0000FF"/>
          <w:sz w:val="22"/>
          <w:szCs w:val="22"/>
        </w:rPr>
        <w:t>Заключении территориального управления Сергиево-Посадского муниципального района Главного управления архитектуры и градостроительства Московской области от 09.02.2018 № 30Исх-3979/Т-16 (Приложение 4)</w:t>
      </w:r>
      <w:r w:rsidR="005712AC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8AE31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36C7F">
        <w:rPr>
          <w:color w:val="0000FF"/>
          <w:sz w:val="22"/>
          <w:szCs w:val="22"/>
        </w:rPr>
        <w:t>указаны в письме</w:t>
      </w:r>
      <w:r w:rsidR="00136C7F">
        <w:rPr>
          <w:color w:val="FF0000"/>
          <w:sz w:val="22"/>
          <w:szCs w:val="22"/>
        </w:rPr>
        <w:t xml:space="preserve"> </w:t>
      </w:r>
      <w:r w:rsidR="00136C7F">
        <w:rPr>
          <w:color w:val="0000FF"/>
          <w:sz w:val="22"/>
          <w:szCs w:val="22"/>
        </w:rPr>
        <w:t>МУП</w:t>
      </w:r>
      <w:r w:rsidR="00136C7F" w:rsidRPr="002933A7">
        <w:rPr>
          <w:color w:val="0000FF"/>
          <w:sz w:val="22"/>
          <w:szCs w:val="22"/>
        </w:rPr>
        <w:t xml:space="preserve"> «</w:t>
      </w:r>
      <w:r w:rsidR="00136C7F">
        <w:rPr>
          <w:color w:val="0000FF"/>
          <w:sz w:val="22"/>
          <w:szCs w:val="22"/>
        </w:rPr>
        <w:t>Водоканал</w:t>
      </w:r>
      <w:r w:rsidR="00136C7F" w:rsidRPr="002933A7">
        <w:rPr>
          <w:color w:val="0000FF"/>
          <w:sz w:val="22"/>
          <w:szCs w:val="22"/>
        </w:rPr>
        <w:t>» от</w:t>
      </w:r>
      <w:r w:rsidR="00136C7F" w:rsidRPr="00960E6C">
        <w:rPr>
          <w:color w:val="FF0000"/>
          <w:sz w:val="22"/>
          <w:szCs w:val="22"/>
        </w:rPr>
        <w:t xml:space="preserve"> </w:t>
      </w:r>
      <w:r w:rsidR="00136C7F">
        <w:rPr>
          <w:color w:val="0000FF"/>
          <w:sz w:val="22"/>
          <w:szCs w:val="22"/>
        </w:rPr>
        <w:t>02.02.2018 № 244</w:t>
      </w:r>
      <w:r w:rsidR="00136C7F">
        <w:rPr>
          <w:color w:val="0000FF"/>
          <w:sz w:val="22"/>
          <w:szCs w:val="22"/>
        </w:rPr>
        <w:br/>
      </w:r>
      <w:r w:rsidR="00136C7F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D6BFA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36C7F" w:rsidRPr="00242F27">
        <w:rPr>
          <w:color w:val="0000FF"/>
          <w:sz w:val="22"/>
          <w:szCs w:val="22"/>
        </w:rPr>
        <w:t xml:space="preserve">указаны в </w:t>
      </w:r>
      <w:r w:rsidR="00136C7F" w:rsidRPr="002933A7">
        <w:rPr>
          <w:color w:val="0000FF"/>
          <w:sz w:val="22"/>
          <w:szCs w:val="22"/>
        </w:rPr>
        <w:t xml:space="preserve">письме </w:t>
      </w:r>
      <w:r w:rsidR="00136C7F">
        <w:rPr>
          <w:color w:val="0000FF"/>
          <w:sz w:val="22"/>
          <w:szCs w:val="22"/>
        </w:rPr>
        <w:t>МУП</w:t>
      </w:r>
      <w:r w:rsidR="00136C7F" w:rsidRPr="002933A7">
        <w:rPr>
          <w:color w:val="0000FF"/>
          <w:sz w:val="22"/>
          <w:szCs w:val="22"/>
        </w:rPr>
        <w:t xml:space="preserve"> «</w:t>
      </w:r>
      <w:r w:rsidR="00136C7F">
        <w:rPr>
          <w:color w:val="0000FF"/>
          <w:sz w:val="22"/>
          <w:szCs w:val="22"/>
        </w:rPr>
        <w:t>Теплосеть</w:t>
      </w:r>
      <w:r w:rsidR="00136C7F" w:rsidRPr="002933A7">
        <w:rPr>
          <w:color w:val="0000FF"/>
          <w:sz w:val="22"/>
          <w:szCs w:val="22"/>
        </w:rPr>
        <w:t xml:space="preserve">» </w:t>
      </w:r>
      <w:r w:rsidR="00136C7F" w:rsidRPr="00242F27">
        <w:rPr>
          <w:color w:val="0000FF"/>
          <w:sz w:val="22"/>
          <w:szCs w:val="22"/>
        </w:rPr>
        <w:t>от</w:t>
      </w:r>
      <w:r w:rsidR="00136C7F">
        <w:rPr>
          <w:color w:val="0000FF"/>
          <w:sz w:val="22"/>
          <w:szCs w:val="22"/>
        </w:rPr>
        <w:t xml:space="preserve"> 30.01.2018 № 274-5</w:t>
      </w:r>
      <w:r w:rsidR="00136C7F" w:rsidRPr="00242F27">
        <w:rPr>
          <w:color w:val="0000FF"/>
          <w:sz w:val="22"/>
          <w:szCs w:val="22"/>
        </w:rPr>
        <w:t xml:space="preserve"> (Приложение 5</w:t>
      </w:r>
      <w:r w:rsidRPr="00242F27">
        <w:rPr>
          <w:color w:val="0000FF"/>
          <w:sz w:val="22"/>
          <w:szCs w:val="22"/>
        </w:rPr>
        <w:t>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0F2939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5712AC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>филиала «</w:t>
      </w:r>
      <w:proofErr w:type="spellStart"/>
      <w:r w:rsidR="005712AC">
        <w:rPr>
          <w:color w:val="0000FF"/>
          <w:sz w:val="22"/>
          <w:szCs w:val="22"/>
        </w:rPr>
        <w:t>Мытищимежрайгаз</w:t>
      </w:r>
      <w:proofErr w:type="spellEnd"/>
      <w:r w:rsidR="00F2099A">
        <w:rPr>
          <w:color w:val="0000FF"/>
          <w:sz w:val="22"/>
          <w:szCs w:val="22"/>
        </w:rPr>
        <w:t xml:space="preserve">» </w:t>
      </w:r>
      <w:r w:rsidRPr="00242F27">
        <w:rPr>
          <w:color w:val="0000FF"/>
          <w:sz w:val="22"/>
          <w:szCs w:val="22"/>
        </w:rPr>
        <w:t xml:space="preserve">ГУП </w:t>
      </w:r>
      <w:r w:rsidR="00F2099A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 w:rsidR="00F2099A" w:rsidRPr="00F2099A">
        <w:rPr>
          <w:color w:val="0000FF"/>
          <w:sz w:val="22"/>
          <w:szCs w:val="22"/>
        </w:rPr>
        <w:t xml:space="preserve">МОСОБЛГАЗ» </w:t>
      </w:r>
      <w:r w:rsidR="00211FDC">
        <w:rPr>
          <w:color w:val="0000FF"/>
          <w:sz w:val="22"/>
          <w:szCs w:val="22"/>
        </w:rPr>
        <w:br/>
      </w:r>
      <w:r w:rsidR="00F2099A" w:rsidRPr="00F2099A">
        <w:rPr>
          <w:color w:val="0000FF"/>
          <w:sz w:val="22"/>
          <w:szCs w:val="22"/>
        </w:rPr>
        <w:t xml:space="preserve">от </w:t>
      </w:r>
      <w:r w:rsidR="00136C7F">
        <w:rPr>
          <w:color w:val="0000FF"/>
          <w:sz w:val="22"/>
          <w:szCs w:val="22"/>
        </w:rPr>
        <w:t>18.07.2018</w:t>
      </w:r>
      <w:r w:rsidRPr="00F2099A">
        <w:rPr>
          <w:color w:val="0000FF"/>
          <w:sz w:val="22"/>
          <w:szCs w:val="22"/>
        </w:rPr>
        <w:t xml:space="preserve"> </w:t>
      </w:r>
      <w:r w:rsidR="00F2099A">
        <w:rPr>
          <w:color w:val="0000FF"/>
          <w:sz w:val="22"/>
          <w:szCs w:val="22"/>
        </w:rPr>
        <w:t xml:space="preserve">№ </w:t>
      </w:r>
      <w:r w:rsidR="00136C7F">
        <w:rPr>
          <w:color w:val="0000FF"/>
          <w:sz w:val="22"/>
          <w:szCs w:val="22"/>
        </w:rPr>
        <w:t>И-А-117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46C4CA92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письме филиала </w:t>
      </w:r>
      <w:r w:rsidR="005712AC">
        <w:rPr>
          <w:color w:val="0000FF"/>
          <w:sz w:val="22"/>
          <w:szCs w:val="22"/>
        </w:rPr>
        <w:t>АО «</w:t>
      </w:r>
      <w:proofErr w:type="spellStart"/>
      <w:r w:rsidR="005712AC">
        <w:rPr>
          <w:color w:val="0000FF"/>
          <w:sz w:val="22"/>
          <w:szCs w:val="22"/>
        </w:rPr>
        <w:t>Мособлэнерго</w:t>
      </w:r>
      <w:proofErr w:type="spellEnd"/>
      <w:r w:rsidRPr="00D75B1E">
        <w:rPr>
          <w:color w:val="0000FF"/>
          <w:sz w:val="22"/>
          <w:szCs w:val="22"/>
        </w:rPr>
        <w:t xml:space="preserve">» - </w:t>
      </w:r>
      <w:r w:rsidR="005712AC">
        <w:rPr>
          <w:color w:val="0000FF"/>
          <w:sz w:val="22"/>
          <w:szCs w:val="22"/>
        </w:rPr>
        <w:t>Сергиево-Посадские</w:t>
      </w:r>
      <w:r w:rsidR="00F77D14">
        <w:rPr>
          <w:color w:val="0000FF"/>
          <w:sz w:val="22"/>
          <w:szCs w:val="22"/>
        </w:rPr>
        <w:t xml:space="preserve">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5712AC">
        <w:rPr>
          <w:color w:val="0000FF"/>
          <w:sz w:val="22"/>
          <w:szCs w:val="22"/>
        </w:rPr>
        <w:t>09.08.2018</w:t>
      </w:r>
      <w:r w:rsidR="00F77D14">
        <w:rPr>
          <w:color w:val="0000FF"/>
          <w:sz w:val="22"/>
          <w:szCs w:val="22"/>
        </w:rPr>
        <w:t xml:space="preserve"> № </w:t>
      </w:r>
      <w:r w:rsidR="005712AC">
        <w:rPr>
          <w:color w:val="0000FF"/>
          <w:sz w:val="22"/>
          <w:szCs w:val="22"/>
        </w:rPr>
        <w:t>1133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036F045C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</w:p>
    <w:p w14:paraId="7017487B" w14:textId="124D52D8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136C7F">
        <w:rPr>
          <w:color w:val="0000FF"/>
          <w:sz w:val="22"/>
          <w:szCs w:val="22"/>
        </w:rPr>
        <w:t>260917</w:t>
      </w:r>
      <w:r w:rsidRPr="000E6EE7">
        <w:rPr>
          <w:color w:val="0000FF"/>
          <w:sz w:val="22"/>
          <w:szCs w:val="22"/>
        </w:rPr>
        <w:t>/</w:t>
      </w:r>
      <w:r w:rsidR="00136C7F">
        <w:rPr>
          <w:color w:val="0000FF"/>
          <w:sz w:val="22"/>
          <w:szCs w:val="22"/>
        </w:rPr>
        <w:t>11061362</w:t>
      </w:r>
      <w:r w:rsidRPr="000E6EE7">
        <w:rPr>
          <w:color w:val="0000FF"/>
          <w:sz w:val="22"/>
          <w:szCs w:val="22"/>
        </w:rPr>
        <w:t>/0</w:t>
      </w:r>
      <w:r w:rsidR="00136C7F">
        <w:rPr>
          <w:color w:val="0000FF"/>
          <w:sz w:val="22"/>
          <w:szCs w:val="22"/>
        </w:rPr>
        <w:t>2</w:t>
      </w:r>
      <w:r w:rsidRPr="000E6EE7">
        <w:rPr>
          <w:color w:val="0000FF"/>
          <w:sz w:val="22"/>
          <w:szCs w:val="22"/>
        </w:rPr>
        <w:t xml:space="preserve">, лот № </w:t>
      </w:r>
      <w:r w:rsidR="00136C7F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136C7F">
        <w:rPr>
          <w:color w:val="0000FF"/>
          <w:sz w:val="22"/>
          <w:szCs w:val="22"/>
        </w:rPr>
        <w:t>26.09.2017</w:t>
      </w:r>
      <w:r w:rsidRPr="000E6EE7">
        <w:rPr>
          <w:color w:val="0000FF"/>
          <w:sz w:val="22"/>
          <w:szCs w:val="22"/>
        </w:rPr>
        <w:t>;</w:t>
      </w:r>
    </w:p>
    <w:p w14:paraId="6107FB91" w14:textId="77777777" w:rsidR="00136C7F" w:rsidRPr="00183A23" w:rsidRDefault="00280E51" w:rsidP="00136C7F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</w:t>
      </w:r>
      <w:r w:rsidR="00136C7F" w:rsidRPr="00183A23">
        <w:rPr>
          <w:color w:val="0000FF"/>
          <w:sz w:val="22"/>
          <w:szCs w:val="22"/>
        </w:rPr>
        <w:t xml:space="preserve">в газете «Вперед» от </w:t>
      </w:r>
      <w:r w:rsidR="00136C7F">
        <w:rPr>
          <w:color w:val="0000FF"/>
          <w:sz w:val="22"/>
          <w:szCs w:val="22"/>
        </w:rPr>
        <w:t>29</w:t>
      </w:r>
      <w:r w:rsidR="00136C7F" w:rsidRPr="00183A23">
        <w:rPr>
          <w:color w:val="0000FF"/>
          <w:sz w:val="22"/>
          <w:szCs w:val="22"/>
        </w:rPr>
        <w:t>.0</w:t>
      </w:r>
      <w:r w:rsidR="00136C7F">
        <w:rPr>
          <w:color w:val="0000FF"/>
          <w:sz w:val="22"/>
          <w:szCs w:val="22"/>
        </w:rPr>
        <w:t>9</w:t>
      </w:r>
      <w:r w:rsidR="00136C7F" w:rsidRPr="00183A23">
        <w:rPr>
          <w:color w:val="0000FF"/>
          <w:sz w:val="22"/>
          <w:szCs w:val="22"/>
        </w:rPr>
        <w:t xml:space="preserve">.2017 № </w:t>
      </w:r>
      <w:r w:rsidR="00136C7F">
        <w:rPr>
          <w:color w:val="0000FF"/>
          <w:sz w:val="22"/>
          <w:szCs w:val="22"/>
        </w:rPr>
        <w:t>99</w:t>
      </w:r>
      <w:r w:rsidR="00136C7F" w:rsidRPr="00183A23">
        <w:rPr>
          <w:color w:val="0000FF"/>
          <w:sz w:val="22"/>
          <w:szCs w:val="22"/>
        </w:rPr>
        <w:t xml:space="preserve"> (15</w:t>
      </w:r>
      <w:r w:rsidR="00136C7F">
        <w:rPr>
          <w:color w:val="0000FF"/>
          <w:sz w:val="22"/>
          <w:szCs w:val="22"/>
        </w:rPr>
        <w:t>627</w:t>
      </w:r>
      <w:r w:rsidR="00136C7F" w:rsidRPr="00183A23">
        <w:rPr>
          <w:color w:val="0000FF"/>
          <w:sz w:val="22"/>
          <w:szCs w:val="22"/>
        </w:rPr>
        <w:t>);</w:t>
      </w:r>
    </w:p>
    <w:p w14:paraId="5A3C9C33" w14:textId="4F7B6418" w:rsidR="00280E51" w:rsidRPr="007A7657" w:rsidRDefault="00136C7F" w:rsidP="00136C7F">
      <w:pPr>
        <w:jc w:val="both"/>
        <w:rPr>
          <w:color w:val="0000FF"/>
          <w:sz w:val="22"/>
          <w:szCs w:val="22"/>
        </w:rPr>
      </w:pPr>
      <w:r w:rsidRPr="00183A23">
        <w:rPr>
          <w:color w:val="0000FF"/>
          <w:sz w:val="22"/>
          <w:szCs w:val="22"/>
        </w:rPr>
        <w:t xml:space="preserve">- на официальном сайте Администрации Сергиево-Посадского муниципального района Московской области www.sergiev-reg.ru от </w:t>
      </w:r>
      <w:r>
        <w:rPr>
          <w:color w:val="0000FF"/>
          <w:sz w:val="22"/>
          <w:szCs w:val="22"/>
        </w:rPr>
        <w:t>26</w:t>
      </w:r>
      <w:r w:rsidRPr="00183A23">
        <w:rPr>
          <w:color w:val="0000FF"/>
          <w:sz w:val="22"/>
          <w:szCs w:val="22"/>
        </w:rPr>
        <w:t>.02.2017.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F3CD0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36C7F">
        <w:rPr>
          <w:b/>
          <w:color w:val="0000FF"/>
          <w:sz w:val="22"/>
          <w:szCs w:val="22"/>
        </w:rPr>
        <w:t xml:space="preserve">159 616,80 </w:t>
      </w:r>
      <w:r w:rsidR="00136C7F" w:rsidRPr="009062F2">
        <w:rPr>
          <w:b/>
          <w:color w:val="0000FF"/>
          <w:sz w:val="22"/>
          <w:szCs w:val="22"/>
        </w:rPr>
        <w:t>руб.</w:t>
      </w:r>
      <w:r w:rsidR="00136C7F" w:rsidRPr="009062F2">
        <w:rPr>
          <w:color w:val="0000FF"/>
          <w:sz w:val="22"/>
          <w:szCs w:val="22"/>
        </w:rPr>
        <w:t xml:space="preserve"> (</w:t>
      </w:r>
      <w:r w:rsidR="00136C7F" w:rsidRPr="00183A23">
        <w:rPr>
          <w:color w:val="0000FF"/>
          <w:sz w:val="22"/>
          <w:szCs w:val="22"/>
        </w:rPr>
        <w:t>Сто пятьдесят девять тысяч шестьсот шестнадцать</w:t>
      </w:r>
      <w:r w:rsidR="00136C7F">
        <w:rPr>
          <w:color w:val="FF0000"/>
          <w:sz w:val="22"/>
          <w:szCs w:val="22"/>
        </w:rPr>
        <w:t xml:space="preserve"> </w:t>
      </w:r>
      <w:r w:rsidR="00136C7F">
        <w:rPr>
          <w:color w:val="0000FF"/>
          <w:sz w:val="22"/>
          <w:szCs w:val="22"/>
        </w:rPr>
        <w:t>руб. 80</w:t>
      </w:r>
      <w:r w:rsidR="00136C7F" w:rsidRPr="00242F27">
        <w:rPr>
          <w:color w:val="0000FF"/>
          <w:sz w:val="22"/>
          <w:szCs w:val="22"/>
        </w:rPr>
        <w:t xml:space="preserve"> коп.)</w:t>
      </w:r>
      <w:proofErr w:type="gramStart"/>
      <w:r w:rsidR="00136C7F" w:rsidRPr="00242F27">
        <w:rPr>
          <w:color w:val="0000FF"/>
          <w:sz w:val="22"/>
          <w:szCs w:val="22"/>
        </w:rPr>
        <w:t>,Н</w:t>
      </w:r>
      <w:proofErr w:type="gramEnd"/>
      <w:r w:rsidR="00136C7F" w:rsidRPr="00242F27">
        <w:rPr>
          <w:color w:val="0000FF"/>
          <w:sz w:val="22"/>
          <w:szCs w:val="22"/>
        </w:rPr>
        <w:t>ДС не облагается</w:t>
      </w:r>
      <w:r w:rsidR="00136C7F">
        <w:rPr>
          <w:color w:val="0000FF"/>
          <w:sz w:val="22"/>
          <w:szCs w:val="22"/>
        </w:rPr>
        <w:t>.</w:t>
      </w:r>
    </w:p>
    <w:permEnd w:id="361256662"/>
    <w:p w14:paraId="438CB446" w14:textId="706295A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36C7F">
        <w:rPr>
          <w:b/>
          <w:color w:val="0000FF"/>
          <w:sz w:val="22"/>
          <w:szCs w:val="22"/>
        </w:rPr>
        <w:t>4 788</w:t>
      </w:r>
      <w:r w:rsidR="00136C7F" w:rsidRPr="009062F2">
        <w:rPr>
          <w:b/>
          <w:color w:val="0000FF"/>
          <w:sz w:val="22"/>
          <w:szCs w:val="22"/>
        </w:rPr>
        <w:t>,</w:t>
      </w:r>
      <w:r w:rsidR="00136C7F">
        <w:rPr>
          <w:b/>
          <w:color w:val="0000FF"/>
          <w:sz w:val="22"/>
          <w:szCs w:val="22"/>
        </w:rPr>
        <w:t>5</w:t>
      </w:r>
      <w:r w:rsidR="00136C7F" w:rsidRPr="009062F2">
        <w:rPr>
          <w:b/>
          <w:color w:val="0000FF"/>
          <w:sz w:val="22"/>
          <w:szCs w:val="22"/>
        </w:rPr>
        <w:t>0</w:t>
      </w:r>
      <w:r w:rsidR="00136C7F" w:rsidRPr="00960E6C">
        <w:rPr>
          <w:b/>
          <w:color w:val="FF0000"/>
          <w:sz w:val="22"/>
          <w:szCs w:val="22"/>
        </w:rPr>
        <w:t xml:space="preserve"> </w:t>
      </w:r>
      <w:r w:rsidR="00136C7F" w:rsidRPr="009062F2">
        <w:rPr>
          <w:b/>
          <w:color w:val="0000FF"/>
          <w:sz w:val="22"/>
          <w:szCs w:val="22"/>
        </w:rPr>
        <w:t>руб</w:t>
      </w:r>
      <w:r w:rsidR="00136C7F" w:rsidRPr="00242F27">
        <w:rPr>
          <w:b/>
          <w:color w:val="0000FF"/>
          <w:sz w:val="22"/>
          <w:szCs w:val="22"/>
        </w:rPr>
        <w:t>.</w:t>
      </w:r>
      <w:r w:rsidR="00136C7F" w:rsidRPr="00242F27">
        <w:rPr>
          <w:color w:val="0000FF"/>
          <w:sz w:val="22"/>
          <w:szCs w:val="22"/>
        </w:rPr>
        <w:t xml:space="preserve"> (</w:t>
      </w:r>
      <w:r w:rsidR="00136C7F" w:rsidRPr="00183A23">
        <w:rPr>
          <w:color w:val="0000FF"/>
          <w:sz w:val="22"/>
          <w:szCs w:val="22"/>
        </w:rPr>
        <w:t>Четыре тысячи семьсот восемьдесят восемь</w:t>
      </w:r>
      <w:r w:rsidR="00136C7F">
        <w:rPr>
          <w:color w:val="0000FF"/>
          <w:sz w:val="22"/>
          <w:szCs w:val="22"/>
        </w:rPr>
        <w:t xml:space="preserve"> </w:t>
      </w:r>
      <w:r w:rsidR="00136C7F" w:rsidRPr="00242F27">
        <w:rPr>
          <w:color w:val="0000FF"/>
          <w:sz w:val="22"/>
          <w:szCs w:val="22"/>
        </w:rPr>
        <w:t xml:space="preserve">руб. </w:t>
      </w:r>
      <w:r w:rsidR="00136C7F">
        <w:rPr>
          <w:color w:val="0000FF"/>
          <w:sz w:val="22"/>
          <w:szCs w:val="22"/>
        </w:rPr>
        <w:t>5</w:t>
      </w:r>
      <w:r w:rsidR="00136C7F" w:rsidRPr="00242F27">
        <w:rPr>
          <w:color w:val="0000FF"/>
          <w:sz w:val="22"/>
          <w:szCs w:val="22"/>
        </w:rPr>
        <w:t>0 коп).</w:t>
      </w:r>
      <w:r w:rsidR="00136C7F">
        <w:rPr>
          <w:color w:val="0000FF"/>
          <w:sz w:val="22"/>
          <w:szCs w:val="22"/>
        </w:rPr>
        <w:t xml:space="preserve"> </w:t>
      </w:r>
      <w:r w:rsidR="00136C7F" w:rsidRPr="00242F27">
        <w:rPr>
          <w:sz w:val="22"/>
          <w:szCs w:val="22"/>
        </w:rPr>
        <w:t xml:space="preserve"> </w:t>
      </w:r>
      <w:permEnd w:id="1343557904"/>
      <w:r w:rsidRPr="00242F27">
        <w:rPr>
          <w:sz w:val="22"/>
          <w:szCs w:val="22"/>
        </w:rPr>
        <w:t xml:space="preserve"> </w:t>
      </w:r>
    </w:p>
    <w:p w14:paraId="279D78C7" w14:textId="2ACDC347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36C7F">
        <w:rPr>
          <w:b/>
          <w:color w:val="0000FF"/>
          <w:sz w:val="22"/>
          <w:szCs w:val="22"/>
        </w:rPr>
        <w:t xml:space="preserve">127 693,44 </w:t>
      </w:r>
      <w:r w:rsidR="00136C7F" w:rsidRPr="009062F2">
        <w:rPr>
          <w:b/>
          <w:color w:val="0000FF"/>
          <w:sz w:val="22"/>
          <w:szCs w:val="22"/>
        </w:rPr>
        <w:t>руб.</w:t>
      </w:r>
      <w:r w:rsidR="00136C7F" w:rsidRPr="009062F2">
        <w:rPr>
          <w:color w:val="0000FF"/>
          <w:sz w:val="22"/>
          <w:szCs w:val="22"/>
        </w:rPr>
        <w:t xml:space="preserve"> (</w:t>
      </w:r>
      <w:r w:rsidR="00136C7F" w:rsidRPr="00183A23">
        <w:rPr>
          <w:color w:val="0000FF"/>
          <w:sz w:val="22"/>
          <w:szCs w:val="22"/>
        </w:rPr>
        <w:t>Сто двадцать семь тысяч шестьсот девяносто три</w:t>
      </w:r>
      <w:r w:rsidR="00136C7F">
        <w:rPr>
          <w:color w:val="FF0000"/>
          <w:sz w:val="22"/>
          <w:szCs w:val="22"/>
        </w:rPr>
        <w:t xml:space="preserve"> </w:t>
      </w:r>
      <w:r w:rsidR="00136C7F">
        <w:rPr>
          <w:color w:val="0000FF"/>
          <w:sz w:val="22"/>
          <w:szCs w:val="22"/>
        </w:rPr>
        <w:t>руб. 44</w:t>
      </w:r>
      <w:r w:rsidR="00136C7F" w:rsidRPr="00242F27">
        <w:rPr>
          <w:color w:val="0000FF"/>
          <w:sz w:val="22"/>
          <w:szCs w:val="22"/>
        </w:rPr>
        <w:t xml:space="preserve"> коп.), НДС не облагается</w:t>
      </w:r>
      <w:r w:rsidR="00136C7F">
        <w:rPr>
          <w:color w:val="0000FF"/>
          <w:sz w:val="22"/>
          <w:szCs w:val="22"/>
        </w:rPr>
        <w:t>.</w:t>
      </w:r>
    </w:p>
    <w:p w14:paraId="32C94353" w14:textId="77777777" w:rsidR="00136C7F" w:rsidRDefault="00136C7F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6E7CDE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36C7F">
        <w:rPr>
          <w:b/>
          <w:color w:val="0000FF"/>
          <w:sz w:val="22"/>
          <w:szCs w:val="22"/>
        </w:rPr>
        <w:t>21.08.2018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9524A53" w:rsidR="00FA27BE" w:rsidRPr="00FA27BE" w:rsidRDefault="00136C7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19.10</w:t>
      </w:r>
      <w:r w:rsidR="00042645">
        <w:rPr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52D295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36C7F">
        <w:rPr>
          <w:b/>
          <w:bCs/>
          <w:color w:val="0000FF"/>
          <w:sz w:val="22"/>
          <w:szCs w:val="22"/>
        </w:rPr>
        <w:t>19.10.2018</w:t>
      </w:r>
      <w:r w:rsidR="00FA27BE" w:rsidRPr="00042645">
        <w:rPr>
          <w:b/>
          <w:color w:val="0000FF"/>
          <w:sz w:val="22"/>
          <w:szCs w:val="22"/>
        </w:rPr>
        <w:t xml:space="preserve"> в 1</w:t>
      </w:r>
      <w:r w:rsidR="00136C7F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FA96F6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136C7F">
        <w:rPr>
          <w:b/>
          <w:color w:val="0000FF"/>
          <w:sz w:val="22"/>
          <w:szCs w:val="22"/>
        </w:rPr>
        <w:t>24.10.2018</w:t>
      </w:r>
      <w:r w:rsidR="00FA27BE" w:rsidRPr="00FA27BE">
        <w:rPr>
          <w:b/>
          <w:color w:val="0000FF"/>
          <w:sz w:val="22"/>
          <w:szCs w:val="22"/>
        </w:rPr>
        <w:t xml:space="preserve"> в  1</w:t>
      </w:r>
      <w:r w:rsidR="00136C7F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1A5B74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36C7F">
        <w:rPr>
          <w:b/>
          <w:bCs/>
          <w:color w:val="0000FF"/>
          <w:sz w:val="22"/>
          <w:szCs w:val="22"/>
        </w:rPr>
        <w:t>24.10</w:t>
      </w:r>
      <w:r w:rsidR="00F11DC6" w:rsidRPr="00F11DC6">
        <w:rPr>
          <w:b/>
          <w:bCs/>
          <w:color w:val="0000FF"/>
          <w:sz w:val="22"/>
          <w:szCs w:val="22"/>
        </w:rPr>
        <w:t xml:space="preserve">.2018 с </w:t>
      </w:r>
      <w:r w:rsidR="00136C7F">
        <w:rPr>
          <w:b/>
          <w:bCs/>
          <w:color w:val="0000FF"/>
          <w:sz w:val="22"/>
          <w:szCs w:val="22"/>
        </w:rPr>
        <w:t>11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</w:t>
      </w:r>
      <w:r w:rsidR="00136C7F">
        <w:rPr>
          <w:b/>
          <w:bCs/>
          <w:color w:val="0000FF"/>
          <w:sz w:val="22"/>
          <w:szCs w:val="22"/>
        </w:rPr>
        <w:t>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A69F7C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36C7F">
        <w:rPr>
          <w:b/>
          <w:color w:val="0000FF"/>
          <w:sz w:val="22"/>
          <w:szCs w:val="22"/>
        </w:rPr>
        <w:t>24.10.2018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136C7F">
        <w:rPr>
          <w:b/>
          <w:color w:val="0000FF"/>
          <w:sz w:val="22"/>
          <w:szCs w:val="22"/>
        </w:rPr>
        <w:t>2</w:t>
      </w:r>
      <w:r w:rsidRPr="00042645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6ED56D3" w14:textId="77777777" w:rsidR="00136C7F" w:rsidRPr="00183A23" w:rsidRDefault="00136C7F" w:rsidP="00136C7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Pr="00960E6C">
        <w:rPr>
          <w:noProof/>
          <w:color w:val="0000FF"/>
          <w:sz w:val="22"/>
          <w:szCs w:val="22"/>
        </w:rPr>
        <w:t xml:space="preserve"> </w:t>
      </w:r>
      <w:r w:rsidRPr="00183A23">
        <w:rPr>
          <w:noProof/>
          <w:color w:val="0000FF"/>
          <w:sz w:val="22"/>
          <w:szCs w:val="22"/>
        </w:rPr>
        <w:t>- на официальном сайте Администрации Сергиево-Посадского муниципального района Московской области www.sergiev-reg.ru;</w:t>
      </w:r>
    </w:p>
    <w:p w14:paraId="0A28CC39" w14:textId="77777777" w:rsidR="00136C7F" w:rsidRPr="00FF0617" w:rsidRDefault="00136C7F" w:rsidP="00136C7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183A23">
        <w:rPr>
          <w:noProof/>
          <w:color w:val="0000FF"/>
          <w:sz w:val="22"/>
          <w:szCs w:val="22"/>
        </w:rPr>
        <w:t xml:space="preserve">-  в периодическом печатном издании – в газете «Вперед» Сергиево-Посадского района Московской области.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48E81B5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</w:t>
      </w:r>
      <w:r w:rsidR="00CD6511">
        <w:rPr>
          <w:sz w:val="22"/>
          <w:szCs w:val="22"/>
        </w:rPr>
        <w:t>(лота) аукциона (гражданина</w:t>
      </w:r>
      <w:r w:rsidR="00450E81" w:rsidRPr="00FF0617">
        <w:rPr>
          <w:sz w:val="22"/>
          <w:szCs w:val="22"/>
        </w:rPr>
        <w:t xml:space="preserve">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50B41520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CD6511">
        <w:rPr>
          <w:sz w:val="22"/>
          <w:szCs w:val="22"/>
        </w:rPr>
        <w:t>аявителя (для граждан);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66578DDB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lastRenderedPageBreak/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</w:t>
      </w:r>
      <w:r w:rsidR="00DF0010" w:rsidRPr="00070146">
        <w:rPr>
          <w:sz w:val="22"/>
          <w:szCs w:val="22"/>
        </w:rPr>
        <w:lastRenderedPageBreak/>
        <w:t>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lastRenderedPageBreak/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6158122B" w:rsidR="00702052" w:rsidRDefault="00136C7F" w:rsidP="00077EEA">
      <w:r>
        <w:rPr>
          <w:noProof/>
          <w:lang w:eastAsia="ru-RU"/>
        </w:rPr>
        <w:drawing>
          <wp:inline distT="0" distB="0" distL="0" distR="0" wp14:anchorId="41205E8C" wp14:editId="4FBB5927">
            <wp:extent cx="6572250" cy="9029700"/>
            <wp:effectExtent l="0" t="0" r="0" b="0"/>
            <wp:docPr id="4" name="Рисунок 4" descr="Z:\__УРЗП\04. Конкурентные процедуры\АУКЦИОНЫ\2018 год\Сергиево-Посадский м.р\ЗЕМЛЯ\АРЕНДА\АЗ-СП_18-1434\документы\Пост.№1357-ПГ от 09.08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1434\документы\Пост.№1357-ПГ от 09.08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37DBC42D" w:rsidR="00623333" w:rsidRDefault="00623333" w:rsidP="00077EEA"/>
    <w:p w14:paraId="0501C539" w14:textId="3D6CA04B" w:rsidR="00623333" w:rsidRDefault="00136C7F" w:rsidP="00077EEA">
      <w:r>
        <w:rPr>
          <w:noProof/>
          <w:lang w:eastAsia="ru-RU"/>
        </w:rPr>
        <w:drawing>
          <wp:inline distT="0" distB="0" distL="0" distR="0" wp14:anchorId="5D873A9E" wp14:editId="08519924">
            <wp:extent cx="6572250" cy="9029700"/>
            <wp:effectExtent l="0" t="0" r="0" b="0"/>
            <wp:docPr id="10" name="Рисунок 10" descr="Z:\__УРЗП\04. Конкурентные процедуры\АУКЦИОНЫ\2018 год\Сергиево-Посадский м.р\ЗЕМЛЯ\АРЕНДА\АЗ-СП_18-1434\документы\Пост.№1357-ПГ от 09.08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Сергиево-Посадский м.р\ЗЕМЛЯ\АРЕНДА\АЗ-СП_18-1434\документы\Пост.№1357-ПГ от 09.08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52702" w14:textId="43B71ED5" w:rsidR="00623333" w:rsidRDefault="00623333" w:rsidP="00623333">
      <w:pPr>
        <w:jc w:val="center"/>
        <w:rPr>
          <w:b/>
        </w:rPr>
      </w:pP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71CFA75F" w14:textId="108FB967" w:rsidR="00077EEA" w:rsidRDefault="00136C7F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4346F7CC" wp14:editId="2BEBCFCD">
            <wp:extent cx="6572250" cy="9029700"/>
            <wp:effectExtent l="0" t="0" r="0" b="0"/>
            <wp:docPr id="11" name="Рисунок 11" descr="Z:\__УРЗП\04. Конкурентные процедуры\АУКЦИОНЫ\2018 год\Сергиево-Посадский м.р\ЗЕМЛЯ\АРЕНДА\АЗ-СП_18-1434\документы\4 ЕГРН+КС+ГУАИ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Сергиево-Посадский м.р\ЗЕМЛЯ\АРЕНДА\АЗ-СП_18-1434\документы\4 ЕГРН+КС+ГУАИ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3B3264">
      <w:pPr>
        <w:jc w:val="center"/>
        <w:rPr>
          <w:color w:val="0000FF"/>
        </w:rPr>
      </w:pPr>
    </w:p>
    <w:p w14:paraId="4E244FE1" w14:textId="2DCA5862" w:rsidR="003B3264" w:rsidRDefault="00136C7F" w:rsidP="00214674">
      <w:r>
        <w:rPr>
          <w:noProof/>
          <w:lang w:eastAsia="ru-RU"/>
        </w:rPr>
        <w:lastRenderedPageBreak/>
        <w:drawing>
          <wp:inline distT="0" distB="0" distL="0" distR="0" wp14:anchorId="54074546" wp14:editId="75F51873">
            <wp:extent cx="6572250" cy="9029700"/>
            <wp:effectExtent l="0" t="0" r="0" b="0"/>
            <wp:docPr id="12" name="Рисунок 12" descr="Z:\__УРЗП\04. Конкурентные процедуры\АУКЦИОНЫ\2018 год\Сергиево-Посадский м.р\ЗЕМЛЯ\АРЕНДА\АЗ-СП_18-1434\документы\4 ЕГРН+КС+ГУАИ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1434\документы\4 ЕГРН+КС+ГУАИ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76742496" w:rsidR="00077EEA" w:rsidRDefault="00077EEA" w:rsidP="00214674"/>
    <w:p w14:paraId="60AC7DAF" w14:textId="543D5A55" w:rsidR="00077EEA" w:rsidRDefault="00077EEA" w:rsidP="00214674"/>
    <w:p w14:paraId="1A56AA39" w14:textId="77777777" w:rsidR="00623333" w:rsidRP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23A2E534" w:rsidR="00623333" w:rsidRDefault="00695601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3FBF8D" wp14:editId="17A45EE4">
            <wp:extent cx="6562725" cy="4067175"/>
            <wp:effectExtent l="0" t="0" r="9525" b="9525"/>
            <wp:docPr id="14" name="Рисунок 14" descr="C:\Users\kiv\Desktop\Рабочая\Сергиево поса\2\Снимок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Сергиево поса\2\Снимок ян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2FDEE" w14:textId="4A567434" w:rsidR="00623333" w:rsidRDefault="00695601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1B4D251" wp14:editId="28C75AFD">
            <wp:extent cx="6543675" cy="4295775"/>
            <wp:effectExtent l="0" t="0" r="9525" b="9525"/>
            <wp:docPr id="15" name="Рисунок 15" descr="C:\Users\kiv\Desktop\Рабочая\Сергиево поса\2\Снимок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Сергиево поса\2\Снимок пк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B2021" w14:textId="7CDB13BA" w:rsidR="00B4410F" w:rsidRDefault="00B4410F" w:rsidP="00077EEA">
      <w:pPr>
        <w:jc w:val="center"/>
        <w:rPr>
          <w:b/>
          <w:noProof/>
          <w:lang w:eastAsia="ru-RU"/>
        </w:rPr>
      </w:pPr>
    </w:p>
    <w:p w14:paraId="7B90CF29" w14:textId="48FD860A" w:rsidR="00B4410F" w:rsidRDefault="00B4410F" w:rsidP="00077EEA">
      <w:pPr>
        <w:jc w:val="center"/>
        <w:rPr>
          <w:b/>
          <w:noProof/>
          <w:lang w:eastAsia="ru-RU"/>
        </w:rPr>
      </w:pPr>
    </w:p>
    <w:p w14:paraId="6B72384E" w14:textId="5EF59AEA" w:rsidR="00B4410F" w:rsidRPr="003B3264" w:rsidRDefault="00B4410F" w:rsidP="00695601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075626B4" w14:textId="57C71054" w:rsidR="00077EEA" w:rsidRDefault="00695601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ACA4BBF" wp14:editId="0DC8A114">
            <wp:extent cx="6562725" cy="9144000"/>
            <wp:effectExtent l="0" t="0" r="9525" b="0"/>
            <wp:docPr id="13" name="Рисунок 13" descr="C:\Users\kiv\Desktop\Рабочая\Сергиево поса\2\Документы\ГУАИГ по пер.Орех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Сергиево поса\2\Документы\ГУАИГ по пер.Орех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795EA478" w:rsidR="00077EEA" w:rsidRDefault="0069560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ED89857" wp14:editId="1659081E">
            <wp:extent cx="6562725" cy="9286875"/>
            <wp:effectExtent l="0" t="0" r="9525" b="9525"/>
            <wp:docPr id="18" name="Рисунок 18" descr="C:\Users\kiv\Desktop\Рабочая\Сергиево поса\2\Документы\ГУАИГ по пер.Орех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Сергиево поса\2\Документы\ГУАИГ по пер.Орех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3B3264">
      <w:pPr>
        <w:jc w:val="center"/>
        <w:rPr>
          <w:b/>
        </w:rPr>
      </w:pPr>
    </w:p>
    <w:p w14:paraId="515D7D42" w14:textId="32D1D3CB" w:rsidR="00077EEA" w:rsidRDefault="00077EEA" w:rsidP="003B3264">
      <w:pPr>
        <w:jc w:val="center"/>
        <w:rPr>
          <w:b/>
        </w:rPr>
      </w:pPr>
    </w:p>
    <w:p w14:paraId="37CA476F" w14:textId="0AD43288" w:rsidR="00077EEA" w:rsidRDefault="0069560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A35211" wp14:editId="599014AA">
            <wp:extent cx="6562725" cy="9286875"/>
            <wp:effectExtent l="0" t="0" r="9525" b="9525"/>
            <wp:docPr id="19" name="Рисунок 19" descr="C:\Users\kiv\Desktop\Рабочая\Сергиево поса\2\Документы\ГУАИГ по пер.Ореховый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Сергиево поса\2\Документы\ГУАИГ по пер.Ореховый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3B3264">
      <w:pPr>
        <w:jc w:val="center"/>
        <w:rPr>
          <w:b/>
        </w:rPr>
      </w:pPr>
    </w:p>
    <w:p w14:paraId="4EBE7F6D" w14:textId="1D3D6BDE" w:rsidR="00077EEA" w:rsidRDefault="00077EEA" w:rsidP="003B3264">
      <w:pPr>
        <w:jc w:val="center"/>
        <w:rPr>
          <w:b/>
        </w:rPr>
      </w:pPr>
    </w:p>
    <w:p w14:paraId="336450EA" w14:textId="2144D515" w:rsidR="00077EEA" w:rsidRDefault="0069560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AF3BFA" wp14:editId="259CCC40">
            <wp:extent cx="6562725" cy="9286875"/>
            <wp:effectExtent l="0" t="0" r="9525" b="9525"/>
            <wp:docPr id="16" name="Рисунок 16" descr="C:\Users\kiv\Desktop\Рабочая\Сергиево поса\2\Документы\ГУАИГ по пер.Ореховый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Сергиево поса\2\Документы\ГУАИГ по пер.Ореховый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3B3264">
      <w:pPr>
        <w:jc w:val="center"/>
        <w:rPr>
          <w:b/>
        </w:rPr>
      </w:pPr>
    </w:p>
    <w:p w14:paraId="21C3521E" w14:textId="1836F8F1" w:rsidR="00077EEA" w:rsidRDefault="00077EEA" w:rsidP="003B3264">
      <w:pPr>
        <w:jc w:val="center"/>
        <w:rPr>
          <w:b/>
        </w:rPr>
      </w:pPr>
    </w:p>
    <w:p w14:paraId="587FACA2" w14:textId="428D09E7" w:rsidR="006A3788" w:rsidRDefault="0069560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C1C154" wp14:editId="1F228843">
            <wp:extent cx="6562725" cy="9286875"/>
            <wp:effectExtent l="0" t="0" r="9525" b="9525"/>
            <wp:docPr id="17" name="Рисунок 17" descr="C:\Users\kiv\Desktop\Рабочая\Сергиево поса\2\Документы\ГУАИГ по пер.Ореховый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Сергиево поса\2\Документы\ГУАИГ по пер.Ореховый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35EF" w14:textId="48C9AD9C" w:rsidR="006A3788" w:rsidRDefault="006A3788" w:rsidP="003B3264">
      <w:pPr>
        <w:jc w:val="center"/>
        <w:rPr>
          <w:b/>
        </w:rPr>
      </w:pPr>
    </w:p>
    <w:p w14:paraId="46E401C0" w14:textId="38215D97" w:rsidR="006A3788" w:rsidRDefault="006A3788" w:rsidP="003B3264">
      <w:pPr>
        <w:jc w:val="center"/>
        <w:rPr>
          <w:b/>
        </w:rPr>
      </w:pPr>
    </w:p>
    <w:p w14:paraId="0CE9785B" w14:textId="3B2DBA18" w:rsidR="006A3788" w:rsidRDefault="0069560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48F4E5" wp14:editId="5DE7EEA6">
            <wp:extent cx="6562725" cy="9286875"/>
            <wp:effectExtent l="0" t="0" r="9525" b="9525"/>
            <wp:docPr id="20" name="Рисунок 20" descr="C:\Users\kiv\Desktop\Рабочая\Сергиево поса\2\Документы\ГУАИГ по пер.Ореховый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Сергиево поса\2\Документы\ГУАИГ по пер.Ореховый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3B3264">
      <w:pPr>
        <w:jc w:val="center"/>
        <w:rPr>
          <w:b/>
        </w:rPr>
      </w:pPr>
    </w:p>
    <w:p w14:paraId="28032C23" w14:textId="22A4EE5D" w:rsidR="006A3788" w:rsidRDefault="006A3788" w:rsidP="003B3264">
      <w:pPr>
        <w:jc w:val="center"/>
        <w:rPr>
          <w:b/>
        </w:rPr>
      </w:pPr>
    </w:p>
    <w:p w14:paraId="2C592E8B" w14:textId="3CAB56F2" w:rsidR="006A3788" w:rsidRDefault="0069560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3356E3" wp14:editId="4480A5C3">
            <wp:extent cx="6570345" cy="9027083"/>
            <wp:effectExtent l="0" t="0" r="1905" b="3175"/>
            <wp:docPr id="22" name="Рисунок 22" descr="C:\Users\kiv\Desktop\Рабочая\Сергиево поса\2\Документы\письмо в РЦТ об отсутствии объектов пер.Орех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Сергиево поса\2\Документы\письмо в РЦТ об отсутствии объектов пер.Ореховый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1F790094" w:rsidR="006A3788" w:rsidRDefault="006A3788" w:rsidP="003B3264">
      <w:pPr>
        <w:jc w:val="center"/>
        <w:rPr>
          <w:b/>
        </w:rPr>
      </w:pPr>
    </w:p>
    <w:p w14:paraId="0017F1F4" w14:textId="078BEC07" w:rsidR="006A3788" w:rsidRDefault="006A3788" w:rsidP="003B3264">
      <w:pPr>
        <w:jc w:val="center"/>
        <w:rPr>
          <w:b/>
        </w:rPr>
      </w:pPr>
    </w:p>
    <w:p w14:paraId="1DEA6EE9" w14:textId="42487918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0627ABB" w14:textId="26CC6AFA" w:rsidR="00077EEA" w:rsidRDefault="00695601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B30CC5E" wp14:editId="6A932352">
            <wp:extent cx="6570345" cy="9027083"/>
            <wp:effectExtent l="0" t="0" r="1905" b="3175"/>
            <wp:docPr id="21" name="Рисунок 21" descr="C:\Users\kiv\Desktop\Рабочая\Сергиево поса\2\Документы\5 Тех.услови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Сергиево поса\2\Документы\5 Тех.услови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124233">
      <w:pPr>
        <w:jc w:val="center"/>
        <w:rPr>
          <w:b/>
        </w:rPr>
      </w:pPr>
    </w:p>
    <w:p w14:paraId="49F9141E" w14:textId="170D0881" w:rsidR="00077EEA" w:rsidRDefault="00695601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A0C0B29" wp14:editId="6E5353F1">
            <wp:extent cx="6570345" cy="9027083"/>
            <wp:effectExtent l="0" t="0" r="1905" b="3175"/>
            <wp:docPr id="23" name="Рисунок 23" descr="C:\Users\kiv\Desktop\Рабочая\Сергиево поса\2\Документы\5 Тех.условия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Сергиево поса\2\Документы\5 Тех.условия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124233">
      <w:pPr>
        <w:jc w:val="center"/>
        <w:rPr>
          <w:b/>
        </w:rPr>
      </w:pPr>
    </w:p>
    <w:p w14:paraId="42780A08" w14:textId="5B9E7C44" w:rsidR="00077EEA" w:rsidRDefault="00077EEA" w:rsidP="00124233">
      <w:pPr>
        <w:jc w:val="center"/>
        <w:rPr>
          <w:b/>
        </w:rPr>
      </w:pPr>
    </w:p>
    <w:p w14:paraId="6A121318" w14:textId="755F9196" w:rsidR="00077EEA" w:rsidRDefault="00077EEA" w:rsidP="00124233">
      <w:pPr>
        <w:jc w:val="center"/>
        <w:rPr>
          <w:b/>
        </w:rPr>
      </w:pPr>
    </w:p>
    <w:p w14:paraId="6E61255F" w14:textId="004AAA72" w:rsidR="00077EEA" w:rsidRDefault="00077EEA" w:rsidP="00124233">
      <w:pPr>
        <w:jc w:val="center"/>
        <w:rPr>
          <w:b/>
        </w:rPr>
      </w:pPr>
    </w:p>
    <w:p w14:paraId="397B60B8" w14:textId="3B2E4CB7" w:rsidR="00077EEA" w:rsidRDefault="00695601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2F3334" wp14:editId="0CF2B9C2">
            <wp:extent cx="6572250" cy="9029700"/>
            <wp:effectExtent l="0" t="0" r="0" b="0"/>
            <wp:docPr id="24" name="Рисунок 24" descr="Z:\__УРЗП\04. Конкурентные процедуры\АУКЦИОНЫ\2018 год\Сергиево-Посадский м.р\ЗЕМЛЯ\АРЕНДА\АЗ-СП_18-1434\документы\5 Тех.условия 300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Сергиево-Посадский м.р\ЗЕМЛЯ\АРЕНДА\АЗ-СП_18-1434\документы\5 Тех.условия 300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2E1CD5" wp14:editId="7387C8C6">
            <wp:extent cx="6572250" cy="9029700"/>
            <wp:effectExtent l="0" t="0" r="0" b="0"/>
            <wp:docPr id="25" name="Рисунок 25" descr="Z:\__УРЗП\04. Конкурентные процедуры\АУКЦИОНЫ\2018 год\Сергиево-Посадский м.р\ЗЕМЛЯ\АРЕНДА\АЗ-СП_18-1434\документы\5 Тех.условия 300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Сергиево-Посадский м.р\ЗЕМЛЯ\АРЕНДА\АЗ-СП_18-1434\документы\5 Тех.условия 300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124233">
      <w:pPr>
        <w:jc w:val="center"/>
        <w:rPr>
          <w:b/>
        </w:rPr>
      </w:pPr>
    </w:p>
    <w:p w14:paraId="69479544" w14:textId="3B5C9F37" w:rsidR="00077EEA" w:rsidRDefault="00077EEA" w:rsidP="00124233">
      <w:pPr>
        <w:jc w:val="center"/>
        <w:rPr>
          <w:b/>
        </w:rPr>
      </w:pPr>
    </w:p>
    <w:p w14:paraId="4A76F7F8" w14:textId="05211EA6" w:rsidR="00077EEA" w:rsidRDefault="00077EEA" w:rsidP="00124233">
      <w:pPr>
        <w:jc w:val="center"/>
        <w:rPr>
          <w:b/>
        </w:rPr>
      </w:pPr>
    </w:p>
    <w:p w14:paraId="62A18CBD" w14:textId="0F615D03" w:rsidR="00077EEA" w:rsidRDefault="00077EEA" w:rsidP="00124233">
      <w:pPr>
        <w:jc w:val="center"/>
        <w:rPr>
          <w:b/>
        </w:rPr>
      </w:pPr>
    </w:p>
    <w:p w14:paraId="253A03E0" w14:textId="2E123A1C" w:rsidR="00077EEA" w:rsidRDefault="00695601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31ADED" wp14:editId="1C8D75C2">
            <wp:extent cx="6572250" cy="9029700"/>
            <wp:effectExtent l="0" t="0" r="0" b="0"/>
            <wp:docPr id="26" name="Рисунок 26" descr="Z:\__УРЗП\04. Конкурентные процедуры\АУКЦИОНЫ\2018 год\Сергиево-Посадский м.р\ЗЕМЛЯ\АРЕНДА\АЗ-СП_18-1434\документы\5 Тех.условия 30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Сергиево-Посадский м.р\ЗЕМЛЯ\АРЕНДА\АЗ-СП_18-1434\документы\5 Тех.условия 30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76AE5F" wp14:editId="7465FD88">
            <wp:extent cx="6572250" cy="9029700"/>
            <wp:effectExtent l="0" t="0" r="0" b="0"/>
            <wp:docPr id="27" name="Рисунок 27" descr="Z:\__УРЗП\04. Конкурентные процедуры\АУКЦИОНЫ\2018 год\Сергиево-Посадский м.р\ЗЕМЛЯ\АРЕНДА\АЗ-СП_18-1434\документы\5 Тех.условия 30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Сергиево-Посадский м.р\ЗЕМЛЯ\АРЕНДА\АЗ-СП_18-1434\документы\5 Тех.условия 30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19DF80" wp14:editId="1792656E">
            <wp:extent cx="6572250" cy="9029700"/>
            <wp:effectExtent l="0" t="0" r="0" b="0"/>
            <wp:docPr id="28" name="Рисунок 28" descr="Z:\__УРЗП\04. Конкурентные процедуры\АУКЦИОНЫ\2018 год\Сергиево-Посадский м.р\ЗЕМЛЯ\АРЕНДА\АЗ-СП_18-1434\документы\5 Тех.условия 300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1434\документы\5 Тех.условия 300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CA8FE4" wp14:editId="4445B040">
            <wp:extent cx="6572250" cy="9029700"/>
            <wp:effectExtent l="0" t="0" r="0" b="0"/>
            <wp:docPr id="29" name="Рисунок 29" descr="Z:\__УРЗП\04. Конкурентные процедуры\АУКЦИОНЫ\2018 год\Сергиево-Посадский м.р\ЗЕМЛЯ\АРЕНДА\АЗ-СП_18-1434\документы\5 Тех.условия 300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1434\документы\5 Тех.условия 300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9A30B3" wp14:editId="30BBC21A">
            <wp:extent cx="6572250" cy="9029700"/>
            <wp:effectExtent l="0" t="0" r="0" b="0"/>
            <wp:docPr id="30" name="Рисунок 30" descr="Z:\__УРЗП\04. Конкурентные процедуры\АУКЦИОНЫ\2018 год\Сергиево-Посадский м.р\ЗЕМЛЯ\АРЕНДА\АЗ-СП_18-1434\документы\5 Тех.условия 300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1434\документы\5 Тех.условия 300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DC51" w14:textId="6DF8994D" w:rsidR="00077EEA" w:rsidRDefault="00077EEA" w:rsidP="00124233">
      <w:pPr>
        <w:jc w:val="center"/>
        <w:rPr>
          <w:b/>
        </w:rPr>
      </w:pPr>
    </w:p>
    <w:p w14:paraId="2EE79DD1" w14:textId="189E5458" w:rsidR="00967347" w:rsidRDefault="00967347" w:rsidP="00695601">
      <w:pPr>
        <w:rPr>
          <w:b/>
        </w:rPr>
      </w:pP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DA6A3B">
        <w:rPr>
          <w:sz w:val="16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260DCD0A" w14:textId="702E018E" w:rsidR="00A53A4E" w:rsidRDefault="00A53A4E" w:rsidP="00A53A4E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по Лоту № 1</w:t>
      </w:r>
    </w:p>
    <w:p w14:paraId="7A7FB0FA" w14:textId="77777777" w:rsidR="00A53A4E" w:rsidRDefault="00A53A4E" w:rsidP="00A53A4E">
      <w:pPr>
        <w:suppressAutoHyphens w:val="0"/>
        <w:ind w:right="-5"/>
        <w:jc w:val="both"/>
        <w:rPr>
          <w:lang w:eastAsia="ru-RU"/>
        </w:rPr>
      </w:pPr>
    </w:p>
    <w:p w14:paraId="0FB55771" w14:textId="58EE3A9E" w:rsidR="00A53A4E" w:rsidRPr="00630BAB" w:rsidRDefault="008F0635" w:rsidP="00A53A4E">
      <w:pPr>
        <w:suppressAutoHyphens w:val="0"/>
        <w:ind w:right="-5"/>
        <w:jc w:val="both"/>
        <w:rPr>
          <w:lang w:eastAsia="ru-RU"/>
        </w:rPr>
      </w:pPr>
      <w:r w:rsidRPr="008F0635">
        <w:rPr>
          <w:lang w:eastAsia="ru-RU"/>
        </w:rPr>
        <w:t>г. Сергиев Посад</w:t>
      </w:r>
      <w:r w:rsidR="00A53A4E" w:rsidRPr="00630BAB">
        <w:rPr>
          <w:lang w:eastAsia="ru-RU"/>
        </w:rPr>
        <w:t xml:space="preserve">                                                                                            </w:t>
      </w:r>
      <w:r w:rsidR="00A53A4E">
        <w:rPr>
          <w:lang w:eastAsia="ru-RU"/>
        </w:rPr>
        <w:t xml:space="preserve">                     </w:t>
      </w:r>
      <w:r w:rsidR="00A53A4E" w:rsidRPr="00630BAB">
        <w:rPr>
          <w:lang w:eastAsia="ru-RU"/>
        </w:rPr>
        <w:t xml:space="preserve"> "__" ____   201_г.</w:t>
      </w:r>
    </w:p>
    <w:p w14:paraId="3AE83DD4" w14:textId="77777777" w:rsidR="00A53A4E" w:rsidRDefault="00A53A4E" w:rsidP="00A53A4E">
      <w:pPr>
        <w:suppressAutoHyphens w:val="0"/>
        <w:ind w:right="284"/>
        <w:jc w:val="center"/>
        <w:rPr>
          <w:b/>
          <w:lang w:eastAsia="ru-RU"/>
        </w:rPr>
      </w:pPr>
    </w:p>
    <w:p w14:paraId="7A98B532" w14:textId="77777777" w:rsidR="00A53A4E" w:rsidRPr="00905E5F" w:rsidRDefault="00A53A4E" w:rsidP="00A53A4E">
      <w:pPr>
        <w:suppressAutoHyphens w:val="0"/>
        <w:ind w:right="284"/>
        <w:jc w:val="center"/>
        <w:rPr>
          <w:b/>
          <w:lang w:eastAsia="ru-RU"/>
        </w:rPr>
      </w:pPr>
      <w:r w:rsidRPr="00905E5F">
        <w:rPr>
          <w:b/>
          <w:lang w:eastAsia="ru-RU"/>
        </w:rPr>
        <w:t>ДОГОВОР N _/__</w:t>
      </w:r>
    </w:p>
    <w:p w14:paraId="4F6C2E6F" w14:textId="77777777" w:rsidR="00A53A4E" w:rsidRPr="00905E5F" w:rsidRDefault="00A53A4E" w:rsidP="00A53A4E">
      <w:pPr>
        <w:suppressAutoHyphens w:val="0"/>
        <w:ind w:right="284"/>
        <w:jc w:val="center"/>
        <w:rPr>
          <w:b/>
          <w:lang w:eastAsia="ru-RU"/>
        </w:rPr>
      </w:pPr>
      <w:r w:rsidRPr="00905E5F">
        <w:rPr>
          <w:b/>
          <w:lang w:eastAsia="ru-RU"/>
        </w:rPr>
        <w:t>АРЕНДЫ ЗЕМЕЛЬНОГО УЧАСТКА</w:t>
      </w:r>
    </w:p>
    <w:p w14:paraId="043E2820" w14:textId="77777777" w:rsidR="00A53A4E" w:rsidRPr="005E23A3" w:rsidRDefault="00A53A4E" w:rsidP="00A53A4E">
      <w:pPr>
        <w:suppressAutoHyphens w:val="0"/>
        <w:ind w:right="284"/>
        <w:jc w:val="center"/>
        <w:rPr>
          <w:b/>
          <w:sz w:val="22"/>
          <w:szCs w:val="22"/>
          <w:lang w:eastAsia="ru-RU"/>
        </w:rPr>
      </w:pPr>
    </w:p>
    <w:p w14:paraId="4E8E5A82" w14:textId="77777777" w:rsidR="008F0635" w:rsidRPr="008F0635" w:rsidRDefault="008F0635" w:rsidP="008F0635">
      <w:pPr>
        <w:suppressAutoHyphens w:val="0"/>
        <w:ind w:right="284"/>
        <w:jc w:val="both"/>
        <w:rPr>
          <w:sz w:val="22"/>
          <w:szCs w:val="22"/>
          <w:lang w:eastAsia="ru-RU"/>
        </w:rPr>
      </w:pPr>
      <w:r w:rsidRPr="008F0635">
        <w:rPr>
          <w:sz w:val="22"/>
          <w:szCs w:val="22"/>
          <w:lang w:eastAsia="ru-RU"/>
        </w:rPr>
        <w:t>АРЕНДОДАТЕЛЬ Администрация Сергиево-Посадского муниципального района (ИНН 5042022397, внесено в единый государственный реестр юридических лиц 05.02.2003 за основным государственным регистрационным номером 1035008354193),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</w:t>
      </w:r>
    </w:p>
    <w:p w14:paraId="19410B41" w14:textId="4633008C" w:rsidR="00A53A4E" w:rsidRPr="005E23A3" w:rsidRDefault="008F0635" w:rsidP="008F0635">
      <w:pPr>
        <w:suppressAutoHyphens w:val="0"/>
        <w:ind w:right="284"/>
        <w:jc w:val="both"/>
        <w:rPr>
          <w:sz w:val="22"/>
          <w:szCs w:val="22"/>
          <w:lang w:eastAsia="ru-RU"/>
        </w:rPr>
      </w:pPr>
      <w:r w:rsidRPr="008F0635">
        <w:rPr>
          <w:sz w:val="22"/>
          <w:szCs w:val="22"/>
          <w:lang w:eastAsia="ru-RU"/>
        </w:rPr>
        <w:t>АРЕНДАТОР_______________________________________________________), совместно в дальнейшем именуемые «Стороны», на основании Протокола рассмотрения заявок от __.___.2018 № 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6F596D8A" w14:textId="77777777" w:rsidR="00A53A4E" w:rsidRPr="005E23A3" w:rsidRDefault="00A53A4E" w:rsidP="00A53A4E">
      <w:pPr>
        <w:numPr>
          <w:ilvl w:val="0"/>
          <w:numId w:val="19"/>
        </w:numPr>
        <w:suppressAutoHyphens w:val="0"/>
        <w:ind w:left="0" w:right="284"/>
        <w:jc w:val="center"/>
        <w:rPr>
          <w:b/>
          <w:sz w:val="22"/>
          <w:szCs w:val="22"/>
          <w:lang w:eastAsia="ru-RU"/>
        </w:rPr>
      </w:pPr>
      <w:r w:rsidRPr="005E23A3">
        <w:rPr>
          <w:b/>
          <w:sz w:val="22"/>
          <w:szCs w:val="22"/>
          <w:lang w:eastAsia="ru-RU"/>
        </w:rPr>
        <w:t>Предмет Договора</w:t>
      </w:r>
    </w:p>
    <w:p w14:paraId="54CC386C" w14:textId="77777777" w:rsidR="00A53A4E" w:rsidRPr="005E23A3" w:rsidRDefault="00A53A4E" w:rsidP="00A53A4E">
      <w:pPr>
        <w:suppressAutoHyphens w:val="0"/>
        <w:ind w:right="284"/>
        <w:rPr>
          <w:b/>
          <w:sz w:val="22"/>
          <w:szCs w:val="22"/>
          <w:lang w:eastAsia="ru-RU"/>
        </w:rPr>
      </w:pPr>
    </w:p>
    <w:p w14:paraId="6D419F4C" w14:textId="44362B80" w:rsidR="00695601" w:rsidRPr="00695601" w:rsidRDefault="00A53A4E" w:rsidP="008F0635">
      <w:pPr>
        <w:tabs>
          <w:tab w:val="left" w:pos="9180"/>
        </w:tabs>
        <w:suppressAutoHyphens w:val="0"/>
        <w:ind w:right="175" w:firstLine="360"/>
        <w:jc w:val="both"/>
        <w:rPr>
          <w:sz w:val="22"/>
          <w:szCs w:val="22"/>
          <w:lang w:eastAsia="ru-RU"/>
        </w:rPr>
      </w:pPr>
      <w:r w:rsidRPr="005E23A3">
        <w:rPr>
          <w:sz w:val="22"/>
          <w:szCs w:val="22"/>
          <w:lang w:eastAsia="ru-RU"/>
        </w:rPr>
        <w:t>1.1</w:t>
      </w:r>
      <w:r w:rsidR="00695601" w:rsidRPr="00695601">
        <w:t xml:space="preserve"> </w:t>
      </w:r>
      <w:r w:rsidR="00695601" w:rsidRPr="00695601">
        <w:rPr>
          <w:sz w:val="22"/>
          <w:szCs w:val="22"/>
          <w:lang w:eastAsia="ru-RU"/>
        </w:rPr>
        <w:t xml:space="preserve">1.1. Арендодатель передал, а Арендатор принял в аренду земельный участок, из земель категории: земли населенных пунктов, находящийся в государственной собственности (до  разграничения), с кадастровым номером 50:05:0040302:300, расположенный по адресу: Московская область, р-н Сергиево-Посадский район, г Сергиев Посад, </w:t>
      </w:r>
      <w:proofErr w:type="spellStart"/>
      <w:r w:rsidR="00695601" w:rsidRPr="00695601">
        <w:rPr>
          <w:sz w:val="22"/>
          <w:szCs w:val="22"/>
          <w:lang w:eastAsia="ru-RU"/>
        </w:rPr>
        <w:t>мкр</w:t>
      </w:r>
      <w:proofErr w:type="spellEnd"/>
      <w:r w:rsidR="00695601" w:rsidRPr="00695601">
        <w:rPr>
          <w:sz w:val="22"/>
          <w:szCs w:val="22"/>
          <w:lang w:eastAsia="ru-RU"/>
        </w:rPr>
        <w:t xml:space="preserve"> </w:t>
      </w:r>
      <w:proofErr w:type="spellStart"/>
      <w:r w:rsidR="00695601" w:rsidRPr="00695601">
        <w:rPr>
          <w:sz w:val="22"/>
          <w:szCs w:val="22"/>
          <w:lang w:eastAsia="ru-RU"/>
        </w:rPr>
        <w:t>Семхоз</w:t>
      </w:r>
      <w:proofErr w:type="spellEnd"/>
      <w:r w:rsidR="00695601" w:rsidRPr="00695601">
        <w:rPr>
          <w:sz w:val="22"/>
          <w:szCs w:val="22"/>
          <w:lang w:eastAsia="ru-RU"/>
        </w:rPr>
        <w:t>, пер. Ореховый,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___.___.20__г №__________________, прилагаемой к настоящему Договору и являющейся его неотъемлемой частью, общ</w:t>
      </w:r>
      <w:r w:rsidR="008F0635">
        <w:rPr>
          <w:sz w:val="22"/>
          <w:szCs w:val="22"/>
          <w:lang w:eastAsia="ru-RU"/>
        </w:rPr>
        <w:t xml:space="preserve">ей площадью 1200 </w:t>
      </w:r>
      <w:proofErr w:type="spellStart"/>
      <w:r w:rsidR="008F0635">
        <w:rPr>
          <w:sz w:val="22"/>
          <w:szCs w:val="22"/>
          <w:lang w:eastAsia="ru-RU"/>
        </w:rPr>
        <w:t>кв.м</w:t>
      </w:r>
      <w:proofErr w:type="spellEnd"/>
      <w:r w:rsidR="008F0635">
        <w:rPr>
          <w:sz w:val="22"/>
          <w:szCs w:val="22"/>
          <w:lang w:eastAsia="ru-RU"/>
        </w:rPr>
        <w:t>.(далее – Земельный у</w:t>
      </w:r>
      <w:r w:rsidR="00695601" w:rsidRPr="00695601">
        <w:rPr>
          <w:sz w:val="22"/>
          <w:szCs w:val="22"/>
          <w:lang w:eastAsia="ru-RU"/>
        </w:rPr>
        <w:t>часток).</w:t>
      </w:r>
    </w:p>
    <w:p w14:paraId="098924A4" w14:textId="77777777" w:rsidR="00695601" w:rsidRPr="00695601" w:rsidRDefault="00695601" w:rsidP="008F0635">
      <w:pPr>
        <w:tabs>
          <w:tab w:val="left" w:pos="9180"/>
        </w:tabs>
        <w:suppressAutoHyphens w:val="0"/>
        <w:ind w:right="175" w:firstLine="360"/>
        <w:jc w:val="both"/>
        <w:rPr>
          <w:sz w:val="22"/>
          <w:szCs w:val="22"/>
          <w:lang w:eastAsia="ru-RU"/>
        </w:rPr>
      </w:pPr>
      <w:r w:rsidRPr="00695601">
        <w:rPr>
          <w:sz w:val="22"/>
          <w:szCs w:val="22"/>
          <w:lang w:eastAsia="ru-RU"/>
        </w:rPr>
        <w:t>1.2. Участок предоставляется для осуществления Арендатором следующих видов деятельности (разрешенное использование): для индивидуального жилищного строительства.</w:t>
      </w:r>
    </w:p>
    <w:p w14:paraId="6D4F6F22" w14:textId="77777777" w:rsidR="00695601" w:rsidRPr="00695601" w:rsidRDefault="00695601" w:rsidP="008F0635">
      <w:pPr>
        <w:tabs>
          <w:tab w:val="left" w:pos="9180"/>
        </w:tabs>
        <w:suppressAutoHyphens w:val="0"/>
        <w:ind w:right="175" w:firstLine="360"/>
        <w:jc w:val="both"/>
        <w:rPr>
          <w:sz w:val="22"/>
          <w:szCs w:val="22"/>
          <w:lang w:eastAsia="ru-RU"/>
        </w:rPr>
      </w:pPr>
      <w:r w:rsidRPr="00695601">
        <w:rPr>
          <w:sz w:val="22"/>
          <w:szCs w:val="22"/>
          <w:lang w:eastAsia="ru-RU"/>
        </w:rPr>
        <w:t>1.3. Участок свободен от строений.</w:t>
      </w:r>
    </w:p>
    <w:p w14:paraId="1B67571A" w14:textId="77777777" w:rsidR="00695601" w:rsidRPr="00695601" w:rsidRDefault="00695601" w:rsidP="008F0635">
      <w:pPr>
        <w:tabs>
          <w:tab w:val="left" w:pos="9180"/>
        </w:tabs>
        <w:suppressAutoHyphens w:val="0"/>
        <w:ind w:right="175" w:firstLine="360"/>
        <w:jc w:val="both"/>
        <w:rPr>
          <w:sz w:val="22"/>
          <w:szCs w:val="22"/>
          <w:lang w:eastAsia="ru-RU"/>
        </w:rPr>
      </w:pPr>
      <w:r w:rsidRPr="00695601">
        <w:rPr>
          <w:sz w:val="22"/>
          <w:szCs w:val="22"/>
          <w:lang w:eastAsia="ru-RU"/>
        </w:rPr>
        <w:t xml:space="preserve">1.4. Сведения о земельном участке: </w:t>
      </w:r>
    </w:p>
    <w:p w14:paraId="0A86BB7B" w14:textId="0B51B5E7" w:rsidR="00A53A4E" w:rsidRPr="005E23A3" w:rsidRDefault="005C6E82" w:rsidP="008F0635">
      <w:pPr>
        <w:tabs>
          <w:tab w:val="left" w:pos="9180"/>
        </w:tabs>
        <w:suppressAutoHyphens w:val="0"/>
        <w:ind w:right="175" w:firstLine="360"/>
        <w:jc w:val="both"/>
        <w:rPr>
          <w:color w:val="FF0000"/>
          <w:sz w:val="22"/>
          <w:szCs w:val="22"/>
        </w:rPr>
      </w:pPr>
      <w:r w:rsidRPr="005C6E82">
        <w:rPr>
          <w:sz w:val="22"/>
          <w:szCs w:val="22"/>
          <w:lang w:eastAsia="ru-RU"/>
        </w:rPr>
        <w:t xml:space="preserve">- в </w:t>
      </w:r>
      <w:proofErr w:type="spellStart"/>
      <w:r w:rsidRPr="005C6E82">
        <w:rPr>
          <w:sz w:val="22"/>
          <w:szCs w:val="22"/>
          <w:lang w:eastAsia="ru-RU"/>
        </w:rPr>
        <w:t>водоохранной</w:t>
      </w:r>
      <w:proofErr w:type="spellEnd"/>
      <w:r w:rsidRPr="005C6E82">
        <w:rPr>
          <w:sz w:val="22"/>
          <w:szCs w:val="22"/>
          <w:lang w:eastAsia="ru-RU"/>
        </w:rPr>
        <w:t xml:space="preserve"> зоне, прибрежной защитной полосе ручья без названия.</w:t>
      </w:r>
    </w:p>
    <w:p w14:paraId="6DD3253D" w14:textId="77777777" w:rsidR="00A53A4E" w:rsidRPr="005E23A3" w:rsidRDefault="00A53A4E" w:rsidP="008F0635">
      <w:pPr>
        <w:numPr>
          <w:ilvl w:val="0"/>
          <w:numId w:val="19"/>
        </w:numPr>
        <w:suppressAutoHyphens w:val="0"/>
        <w:ind w:left="0" w:right="284"/>
        <w:jc w:val="center"/>
        <w:rPr>
          <w:b/>
          <w:sz w:val="22"/>
          <w:szCs w:val="22"/>
          <w:lang w:eastAsia="ru-RU"/>
        </w:rPr>
      </w:pPr>
      <w:r w:rsidRPr="005E23A3">
        <w:rPr>
          <w:b/>
          <w:sz w:val="22"/>
          <w:szCs w:val="22"/>
          <w:lang w:eastAsia="ru-RU"/>
        </w:rPr>
        <w:t>Срок Договора</w:t>
      </w:r>
    </w:p>
    <w:p w14:paraId="584880E8" w14:textId="77777777" w:rsidR="00A53A4E" w:rsidRPr="005E23A3" w:rsidRDefault="00A53A4E" w:rsidP="008F0635">
      <w:pPr>
        <w:suppressAutoHyphens w:val="0"/>
        <w:ind w:right="284"/>
        <w:jc w:val="both"/>
        <w:rPr>
          <w:b/>
          <w:sz w:val="22"/>
          <w:szCs w:val="22"/>
          <w:lang w:eastAsia="ru-RU"/>
        </w:rPr>
      </w:pPr>
    </w:p>
    <w:p w14:paraId="708625E9" w14:textId="6051A283" w:rsidR="00A53A4E" w:rsidRPr="005E23A3" w:rsidRDefault="00A53A4E" w:rsidP="008F0635">
      <w:pPr>
        <w:suppressAutoHyphens w:val="0"/>
        <w:ind w:right="175" w:firstLine="360"/>
        <w:jc w:val="both"/>
        <w:rPr>
          <w:sz w:val="22"/>
          <w:szCs w:val="22"/>
          <w:lang w:eastAsia="ru-RU"/>
        </w:rPr>
      </w:pPr>
      <w:r w:rsidRPr="005E23A3">
        <w:rPr>
          <w:sz w:val="22"/>
          <w:szCs w:val="22"/>
          <w:lang w:eastAsia="ru-RU"/>
        </w:rPr>
        <w:t xml:space="preserve">2.1. Договор заключается </w:t>
      </w:r>
      <w:r w:rsidR="008F0635">
        <w:rPr>
          <w:sz w:val="22"/>
          <w:szCs w:val="22"/>
          <w:lang w:eastAsia="ru-RU"/>
        </w:rPr>
        <w:t xml:space="preserve">на срок 20 (Двадцать) лет </w:t>
      </w:r>
      <w:proofErr w:type="gramStart"/>
      <w:r w:rsidR="008F0635">
        <w:rPr>
          <w:sz w:val="22"/>
          <w:szCs w:val="22"/>
          <w:lang w:eastAsia="ru-RU"/>
        </w:rPr>
        <w:t>с даты подписания</w:t>
      </w:r>
      <w:proofErr w:type="gramEnd"/>
      <w:r w:rsidR="008F0635">
        <w:rPr>
          <w:sz w:val="22"/>
          <w:szCs w:val="22"/>
          <w:lang w:eastAsia="ru-RU"/>
        </w:rPr>
        <w:t xml:space="preserve"> акта приема-передачи Земельного участка с «__»________ 2018 года по «__» _________ 2038 года.</w:t>
      </w:r>
    </w:p>
    <w:p w14:paraId="65694F7B" w14:textId="77777777" w:rsidR="00A53A4E" w:rsidRPr="005E23A3" w:rsidRDefault="00A53A4E" w:rsidP="008F0635">
      <w:pPr>
        <w:suppressAutoHyphens w:val="0"/>
        <w:ind w:right="175" w:firstLine="360"/>
        <w:jc w:val="both"/>
        <w:rPr>
          <w:sz w:val="22"/>
          <w:szCs w:val="22"/>
          <w:lang w:eastAsia="ru-RU"/>
        </w:rPr>
      </w:pPr>
      <w:r w:rsidRPr="005E23A3">
        <w:rPr>
          <w:sz w:val="22"/>
          <w:szCs w:val="22"/>
          <w:lang w:eastAsia="ru-RU"/>
        </w:rPr>
        <w:t>2.2. Участок считается переданным Арендодателем в аренду Арендатору с даты подписания акта приема-передачи (Приложение).</w:t>
      </w:r>
    </w:p>
    <w:p w14:paraId="141B1AFF" w14:textId="188AADC7" w:rsidR="00A53A4E" w:rsidRPr="005E23A3" w:rsidRDefault="00A53A4E" w:rsidP="008F0635">
      <w:pPr>
        <w:suppressAutoHyphens w:val="0"/>
        <w:ind w:right="55" w:firstLine="360"/>
        <w:jc w:val="both"/>
        <w:rPr>
          <w:sz w:val="22"/>
          <w:szCs w:val="22"/>
          <w:lang w:eastAsia="ru-RU"/>
        </w:rPr>
      </w:pPr>
      <w:r w:rsidRPr="005E23A3">
        <w:rPr>
          <w:sz w:val="22"/>
          <w:szCs w:val="22"/>
          <w:lang w:eastAsia="ru-RU"/>
        </w:rPr>
        <w:t xml:space="preserve">2.3. Договор </w:t>
      </w:r>
      <w:r w:rsidR="00695601">
        <w:rPr>
          <w:sz w:val="22"/>
          <w:szCs w:val="22"/>
          <w:lang w:eastAsia="ru-RU"/>
        </w:rPr>
        <w:t>подлежит</w:t>
      </w:r>
      <w:r w:rsidRPr="005E23A3">
        <w:rPr>
          <w:sz w:val="22"/>
          <w:szCs w:val="22"/>
          <w:lang w:eastAsia="ru-RU"/>
        </w:rPr>
        <w:t xml:space="preserve"> государственной регистрации</w:t>
      </w:r>
      <w:r w:rsidR="008F0635">
        <w:rPr>
          <w:sz w:val="22"/>
          <w:szCs w:val="22"/>
          <w:lang w:eastAsia="ru-RU"/>
        </w:rPr>
        <w:t xml:space="preserve"> в</w:t>
      </w:r>
      <w:r w:rsidRPr="005E23A3">
        <w:rPr>
          <w:sz w:val="22"/>
          <w:szCs w:val="22"/>
          <w:lang w:eastAsia="ru-RU"/>
        </w:rPr>
        <w:t xml:space="preserve"> </w:t>
      </w:r>
      <w:r w:rsidR="008F0635" w:rsidRPr="00F14648">
        <w:rPr>
          <w:bCs/>
        </w:rPr>
        <w:t>установленном законодательством Российской Федерации порядке</w:t>
      </w:r>
      <w:r w:rsidR="008F0635">
        <w:rPr>
          <w:bCs/>
        </w:rPr>
        <w:t>.</w:t>
      </w:r>
    </w:p>
    <w:p w14:paraId="6EE75F08" w14:textId="77777777" w:rsidR="00A53A4E" w:rsidRPr="005E23A3" w:rsidRDefault="00A53A4E" w:rsidP="008F0635">
      <w:pPr>
        <w:suppressAutoHyphens w:val="0"/>
        <w:ind w:right="55" w:firstLine="360"/>
        <w:jc w:val="both"/>
        <w:rPr>
          <w:sz w:val="22"/>
          <w:szCs w:val="22"/>
          <w:lang w:eastAsia="ru-RU"/>
        </w:rPr>
      </w:pPr>
    </w:p>
    <w:p w14:paraId="3D35B12A" w14:textId="77777777" w:rsidR="00A53A4E" w:rsidRPr="005E23A3" w:rsidRDefault="00A53A4E" w:rsidP="008F0635">
      <w:pPr>
        <w:numPr>
          <w:ilvl w:val="0"/>
          <w:numId w:val="19"/>
        </w:numPr>
        <w:suppressAutoHyphens w:val="0"/>
        <w:ind w:left="0" w:right="284"/>
        <w:jc w:val="center"/>
        <w:rPr>
          <w:b/>
          <w:sz w:val="22"/>
          <w:szCs w:val="22"/>
          <w:lang w:eastAsia="ru-RU"/>
        </w:rPr>
      </w:pPr>
      <w:r w:rsidRPr="005E23A3">
        <w:rPr>
          <w:b/>
          <w:sz w:val="22"/>
          <w:szCs w:val="22"/>
          <w:lang w:eastAsia="ru-RU"/>
        </w:rPr>
        <w:t>Размер и условия внесения арендной платы</w:t>
      </w:r>
    </w:p>
    <w:p w14:paraId="4FDA6A74" w14:textId="77777777" w:rsidR="00A53A4E" w:rsidRPr="005E23A3" w:rsidRDefault="00A53A4E" w:rsidP="008F0635">
      <w:pPr>
        <w:suppressAutoHyphens w:val="0"/>
        <w:ind w:right="284"/>
        <w:jc w:val="both"/>
        <w:rPr>
          <w:b/>
          <w:sz w:val="22"/>
          <w:szCs w:val="22"/>
          <w:lang w:eastAsia="ru-RU"/>
        </w:rPr>
      </w:pPr>
    </w:p>
    <w:p w14:paraId="10643DF3" w14:textId="6F5B6EDF" w:rsidR="008F0635" w:rsidRPr="008F0635" w:rsidRDefault="008F0635" w:rsidP="008F0635">
      <w:pPr>
        <w:ind w:firstLine="709"/>
        <w:jc w:val="both"/>
        <w:rPr>
          <w:color w:val="000000" w:themeColor="text1"/>
        </w:rPr>
      </w:pPr>
      <w:r w:rsidRPr="00F14648">
        <w:t xml:space="preserve">3.1. </w:t>
      </w:r>
      <w:r>
        <w:t>Обязательство по арендной плате возникает с момента</w:t>
      </w:r>
      <w:r w:rsidRPr="008F0635">
        <w:rPr>
          <w:color w:val="000000" w:themeColor="text1"/>
        </w:rPr>
        <w:t xml:space="preserve"> подписания акта приема-передачи</w:t>
      </w:r>
      <w:r>
        <w:rPr>
          <w:color w:val="000000" w:themeColor="text1"/>
        </w:rPr>
        <w:t xml:space="preserve"> Земельного участка</w:t>
      </w:r>
      <w:r w:rsidRPr="008F0635">
        <w:rPr>
          <w:color w:val="000000" w:themeColor="text1"/>
        </w:rPr>
        <w:t xml:space="preserve"> </w:t>
      </w:r>
      <w:r>
        <w:rPr>
          <w:color w:val="000000" w:themeColor="text1"/>
        </w:rPr>
        <w:t>(</w:t>
      </w:r>
      <w:r w:rsidRPr="008F0635">
        <w:rPr>
          <w:color w:val="000000" w:themeColor="text1"/>
        </w:rPr>
        <w:t xml:space="preserve">п. 2.2 </w:t>
      </w:r>
      <w:r>
        <w:rPr>
          <w:color w:val="000000" w:themeColor="text1"/>
        </w:rPr>
        <w:t xml:space="preserve"> настоящего договора)</w:t>
      </w:r>
      <w:r w:rsidRPr="008F0635">
        <w:rPr>
          <w:color w:val="000000" w:themeColor="text1"/>
        </w:rPr>
        <w:t>.</w:t>
      </w:r>
    </w:p>
    <w:p w14:paraId="70A94A6C" w14:textId="77777777" w:rsidR="008F0635" w:rsidRPr="00F14648" w:rsidRDefault="008F0635" w:rsidP="008F0635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29990573" w14:textId="77777777" w:rsidR="008F0635" w:rsidRPr="00F14648" w:rsidRDefault="008F0635" w:rsidP="008F0635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>2 к настоящему договору, которое является его неотъемлемой частью.</w:t>
      </w:r>
    </w:p>
    <w:p w14:paraId="6E72DC20" w14:textId="77777777" w:rsidR="008F0635" w:rsidRPr="00F14648" w:rsidRDefault="008F0635" w:rsidP="008F0635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47739F2D" w14:textId="77777777" w:rsidR="008F0635" w:rsidRPr="00F14648" w:rsidRDefault="008F0635" w:rsidP="008F0635">
      <w:pPr>
        <w:ind w:firstLine="709"/>
        <w:jc w:val="both"/>
      </w:pPr>
      <w:r w:rsidRPr="00F14648">
        <w:rPr>
          <w:color w:val="000000" w:themeColor="text1"/>
        </w:rPr>
        <w:t>3.4. Арендная</w:t>
      </w:r>
      <w:r>
        <w:rPr>
          <w:color w:val="000000" w:themeColor="text1"/>
        </w:rPr>
        <w:t xml:space="preserve"> </w:t>
      </w:r>
      <w:r w:rsidRPr="00F14648">
        <w:rPr>
          <w:color w:val="000000" w:themeColor="text1"/>
        </w:rPr>
        <w:t>плата вносится Арендатором ежемесячно/ежеквартально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 w:rsidRPr="00F14648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9AE5C63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lastRenderedPageBreak/>
        <w:t>___________________________________;</w:t>
      </w:r>
    </w:p>
    <w:p w14:paraId="711B100A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364333D0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B2786DB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66D66A9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6E0838D5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C79429B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62FD1EA1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>___________________________________.</w:t>
      </w:r>
    </w:p>
    <w:p w14:paraId="238CFD07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2D3B6A7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F131EF4" w14:textId="77777777" w:rsidR="008F0635" w:rsidRPr="00F14648" w:rsidRDefault="008F0635" w:rsidP="008F0635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</w:t>
      </w:r>
      <w:r>
        <w:t xml:space="preserve"> </w:t>
      </w:r>
      <w:r w:rsidRPr="00F14648">
        <w:t>обязательства по настоящему договору считаются неисполненными.</w:t>
      </w:r>
    </w:p>
    <w:p w14:paraId="5B973AE6" w14:textId="77777777" w:rsidR="008F0635" w:rsidRPr="00F14648" w:rsidRDefault="008F0635" w:rsidP="008F0635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3BB759A" w14:textId="77777777" w:rsidR="008F0635" w:rsidRPr="00F14648" w:rsidRDefault="008F0635" w:rsidP="008F0635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both"/>
        <w:rPr>
          <w:b/>
          <w:sz w:val="24"/>
          <w:szCs w:val="24"/>
        </w:rPr>
      </w:pPr>
    </w:p>
    <w:p w14:paraId="599B6BF0" w14:textId="1797D15B" w:rsidR="008F0635" w:rsidRPr="008F0635" w:rsidRDefault="008F0635" w:rsidP="008F0635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4</w:t>
      </w:r>
      <w:r w:rsidRPr="008F0635">
        <w:rPr>
          <w:b/>
          <w:sz w:val="24"/>
          <w:szCs w:val="24"/>
        </w:rPr>
        <w:t>. Права и обязанности Сторон</w:t>
      </w:r>
    </w:p>
    <w:p w14:paraId="3A88AB9B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bookmarkStart w:id="120" w:name="bookmark7"/>
      <w:r w:rsidRPr="00F14648">
        <w:rPr>
          <w:sz w:val="24"/>
          <w:szCs w:val="24"/>
        </w:rPr>
        <w:t>4.1. Арендодатель имеет право:</w:t>
      </w:r>
      <w:bookmarkEnd w:id="120"/>
    </w:p>
    <w:p w14:paraId="282C35D9" w14:textId="77777777" w:rsidR="008F0635" w:rsidRPr="00F14648" w:rsidRDefault="008F0635" w:rsidP="008F0635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1A85D2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6B8CA7C5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</w:t>
      </w:r>
      <w:r>
        <w:t xml:space="preserve"> З</w:t>
      </w:r>
      <w:r w:rsidRPr="00F14648">
        <w:t>емельного участка не в соответствии с видом его разрешенного использования;</w:t>
      </w:r>
    </w:p>
    <w:p w14:paraId="0E0D32A5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2B5CA402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</w:t>
      </w:r>
      <w:r>
        <w:t xml:space="preserve"> </w:t>
      </w:r>
      <w:r w:rsidRPr="00F14648">
        <w:t>Земельного участка в течении 1 года;</w:t>
      </w:r>
    </w:p>
    <w:p w14:paraId="1C0C9FD2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 внесении арендной платы либо внесение не в полном объеме более чем 2 (два) периодов подряд;</w:t>
      </w:r>
    </w:p>
    <w:p w14:paraId="2B5BEC85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08D6AC2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4C45500B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</w:t>
      </w:r>
      <w:r>
        <w:t xml:space="preserve"> </w:t>
      </w:r>
      <w:r w:rsidRPr="00F14648">
        <w:t>финансового оздоровления, внешнего управления, конкурсного производства);</w:t>
      </w:r>
    </w:p>
    <w:p w14:paraId="1A1C9F59" w14:textId="77777777" w:rsidR="008F0635" w:rsidRPr="00F14648" w:rsidRDefault="008F0635" w:rsidP="008F0635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5719E71B" w14:textId="77777777" w:rsidR="008F0635" w:rsidRPr="00F14648" w:rsidRDefault="008F0635" w:rsidP="008F0635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7C3E57B" w14:textId="77777777" w:rsidR="008F0635" w:rsidRPr="00F14648" w:rsidRDefault="008F0635" w:rsidP="008F0635">
      <w:pPr>
        <w:tabs>
          <w:tab w:val="left" w:pos="1149"/>
        </w:tabs>
        <w:ind w:firstLine="709"/>
        <w:jc w:val="both"/>
      </w:pPr>
      <w:r w:rsidRPr="00F14648">
        <w:t>4.1.3. Вносить в настоящий договор необходимые изменения и дополнения в случае внесения таковых в действующее законодательство</w:t>
      </w:r>
      <w:r>
        <w:t xml:space="preserve">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законодательство </w:t>
      </w:r>
      <w:r w:rsidRPr="00F14648">
        <w:rPr>
          <w:bCs/>
        </w:rPr>
        <w:t>Московской области</w:t>
      </w:r>
      <w:r w:rsidRPr="00F14648">
        <w:t>.</w:t>
      </w:r>
    </w:p>
    <w:p w14:paraId="51475E06" w14:textId="77777777" w:rsidR="008F0635" w:rsidRPr="00F14648" w:rsidRDefault="008F0635" w:rsidP="008F0635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>
        <w:rPr>
          <w:bCs/>
        </w:rPr>
        <w:t xml:space="preserve"> </w:t>
      </w:r>
      <w:r w:rsidRPr="00F14648">
        <w:t>Московской области.</w:t>
      </w:r>
    </w:p>
    <w:p w14:paraId="39EEEAD1" w14:textId="77777777" w:rsidR="008F0635" w:rsidRPr="00F14648" w:rsidRDefault="008F0635" w:rsidP="008F0635">
      <w:pPr>
        <w:tabs>
          <w:tab w:val="left" w:pos="1185"/>
        </w:tabs>
        <w:ind w:firstLine="709"/>
        <w:jc w:val="both"/>
      </w:pPr>
      <w:r w:rsidRPr="00F14648">
        <w:t>4.1.5. Изъять Земельный участок в порядке, установленном действующим законодательством</w:t>
      </w:r>
      <w:r>
        <w:t xml:space="preserve">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1DB31737" w14:textId="77777777" w:rsidR="008F0635" w:rsidRPr="00F14648" w:rsidRDefault="008F0635" w:rsidP="008F0635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7A8E50CC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bookmarkStart w:id="121" w:name="bookmark8"/>
    </w:p>
    <w:p w14:paraId="40BEAEAD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F14648">
        <w:rPr>
          <w:sz w:val="24"/>
          <w:szCs w:val="24"/>
        </w:rPr>
        <w:t>4.2. Арендодатель обязан:</w:t>
      </w:r>
      <w:bookmarkEnd w:id="121"/>
    </w:p>
    <w:p w14:paraId="6E3FF365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F14648">
        <w:rPr>
          <w:sz w:val="24"/>
          <w:szCs w:val="24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26694DA6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F14648">
        <w:rPr>
          <w:sz w:val="24"/>
          <w:szCs w:val="24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30D498C5" w14:textId="77777777" w:rsidR="008F0635" w:rsidRPr="00F14648" w:rsidRDefault="008F0635" w:rsidP="008F0635">
      <w:pPr>
        <w:ind w:firstLine="709"/>
        <w:jc w:val="both"/>
      </w:pPr>
      <w:r w:rsidRPr="00F14648"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</w:t>
      </w:r>
      <w:r>
        <w:t xml:space="preserve">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66F591A2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5"/>
        </w:tabs>
        <w:spacing w:before="0" w:after="0" w:line="240" w:lineRule="auto"/>
        <w:ind w:firstLine="709"/>
        <w:jc w:val="both"/>
        <w:rPr>
          <w:b/>
          <w:bCs/>
          <w:sz w:val="24"/>
          <w:szCs w:val="24"/>
        </w:rPr>
      </w:pPr>
      <w:bookmarkStart w:id="122" w:name="bookmark9"/>
      <w:r w:rsidRPr="00F14648">
        <w:rPr>
          <w:sz w:val="24"/>
          <w:szCs w:val="24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E0EC69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5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</w:p>
    <w:p w14:paraId="50DA5BF3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5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r w:rsidRPr="00F14648">
        <w:rPr>
          <w:sz w:val="24"/>
          <w:szCs w:val="24"/>
        </w:rPr>
        <w:t>4.3. Арендатор имеет право:</w:t>
      </w:r>
      <w:bookmarkEnd w:id="122"/>
    </w:p>
    <w:p w14:paraId="64065104" w14:textId="77777777" w:rsidR="008F0635" w:rsidRPr="00F14648" w:rsidRDefault="008F0635" w:rsidP="008F0635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</w:t>
      </w:r>
      <w:r>
        <w:t xml:space="preserve"> </w:t>
      </w:r>
      <w:r w:rsidRPr="00F14648">
        <w:t>Земельного участка.</w:t>
      </w:r>
    </w:p>
    <w:p w14:paraId="615EFB31" w14:textId="77777777" w:rsidR="008F0635" w:rsidRPr="00F14648" w:rsidRDefault="008F0635" w:rsidP="008F0635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</w:t>
      </w:r>
      <w:r>
        <w:t xml:space="preserve"> </w:t>
      </w:r>
      <w:r w:rsidRPr="00F14648">
        <w:t>его разрешенным использованием с соблюдением требований градостроительных регламентов и иных правил и норм.</w:t>
      </w:r>
    </w:p>
    <w:p w14:paraId="13D7607E" w14:textId="77777777" w:rsidR="008F0635" w:rsidRPr="00F14648" w:rsidRDefault="008F0635" w:rsidP="008F0635">
      <w:pPr>
        <w:pStyle w:val="53"/>
        <w:keepNext/>
        <w:keepLines/>
        <w:shd w:val="clear" w:color="auto" w:fill="auto"/>
        <w:tabs>
          <w:tab w:val="left" w:pos="942"/>
        </w:tabs>
        <w:spacing w:before="0" w:after="0" w:line="240" w:lineRule="auto"/>
        <w:ind w:firstLine="709"/>
        <w:jc w:val="both"/>
        <w:rPr>
          <w:b/>
          <w:sz w:val="24"/>
          <w:szCs w:val="24"/>
        </w:rPr>
      </w:pPr>
      <w:bookmarkStart w:id="123" w:name="bookmark10"/>
      <w:r w:rsidRPr="00F14648">
        <w:rPr>
          <w:sz w:val="24"/>
          <w:szCs w:val="24"/>
        </w:rPr>
        <w:t>4.4. Арендатор обязан:</w:t>
      </w:r>
      <w:bookmarkEnd w:id="123"/>
    </w:p>
    <w:p w14:paraId="489D8582" w14:textId="77777777" w:rsidR="008F0635" w:rsidRPr="00F14648" w:rsidRDefault="008F0635" w:rsidP="008F0635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5E17ADDB" w14:textId="77777777" w:rsidR="008F0635" w:rsidRPr="00F14648" w:rsidRDefault="008F0635" w:rsidP="008F0635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759E66" w14:textId="77777777" w:rsidR="008F0635" w:rsidRPr="00F14648" w:rsidRDefault="008F0635" w:rsidP="008F0635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44A81DA" w14:textId="77777777" w:rsidR="008F0635" w:rsidRPr="00F14648" w:rsidRDefault="008F0635" w:rsidP="008F0635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9645706" w14:textId="77777777" w:rsidR="008F0635" w:rsidRPr="00F14648" w:rsidRDefault="008F0635" w:rsidP="008F0635">
      <w:pPr>
        <w:tabs>
          <w:tab w:val="left" w:pos="1160"/>
        </w:tabs>
        <w:ind w:firstLine="709"/>
        <w:jc w:val="both"/>
        <w:rPr>
          <w:i/>
        </w:rPr>
      </w:pPr>
      <w:r w:rsidRPr="00F14648"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</w:t>
      </w:r>
      <w:proofErr w:type="gramStart"/>
      <w:r w:rsidRPr="00F14648">
        <w:t>ю</w:t>
      </w:r>
      <w:r w:rsidRPr="00F14648">
        <w:rPr>
          <w:i/>
        </w:rPr>
        <w:t>(</w:t>
      </w:r>
      <w:proofErr w:type="gramEnd"/>
      <w:r w:rsidRPr="00F14648">
        <w:rPr>
          <w:i/>
        </w:rPr>
        <w:t>в случае если такие расположены на земельном участке).</w:t>
      </w:r>
    </w:p>
    <w:p w14:paraId="096B37F5" w14:textId="77777777" w:rsidR="008F0635" w:rsidRPr="00F14648" w:rsidRDefault="008F0635" w:rsidP="008F0635">
      <w:pPr>
        <w:tabs>
          <w:tab w:val="left" w:pos="1239"/>
        </w:tabs>
        <w:ind w:firstLine="709"/>
        <w:jc w:val="both"/>
      </w:pPr>
      <w:r w:rsidRPr="00F14648">
        <w:t xml:space="preserve">4.4.6. В десятидневный срок со дня изменения своего наименования </w:t>
      </w:r>
      <w:r w:rsidRPr="00F14648">
        <w:rPr>
          <w:i/>
        </w:rPr>
        <w:t xml:space="preserve">(для юридических лиц), </w:t>
      </w:r>
      <w:r w:rsidRPr="00F14648">
        <w:t>местонахождения (почтового адреса) и контактного телефона письменно сообщить о таких изменениях Арендодателю.</w:t>
      </w:r>
    </w:p>
    <w:p w14:paraId="714E5D03" w14:textId="77777777" w:rsidR="008F0635" w:rsidRPr="00F14648" w:rsidRDefault="008F0635" w:rsidP="008F0635">
      <w:pPr>
        <w:tabs>
          <w:tab w:val="left" w:pos="1239"/>
        </w:tabs>
        <w:ind w:firstLine="709"/>
        <w:jc w:val="both"/>
      </w:pPr>
      <w:r w:rsidRPr="00F1464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531FF8" w14:textId="77777777" w:rsidR="008F0635" w:rsidRPr="00F14648" w:rsidRDefault="008F0635" w:rsidP="008F0635">
      <w:pPr>
        <w:tabs>
          <w:tab w:val="left" w:pos="1239"/>
        </w:tabs>
        <w:ind w:firstLine="709"/>
        <w:jc w:val="both"/>
      </w:pPr>
      <w:r w:rsidRPr="00F14648">
        <w:t>4.4.8. Осуществлять мероприятия по охране земель, установленные действующим законодательством</w:t>
      </w:r>
      <w:r>
        <w:t xml:space="preserve">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1DFE4BE1" w14:textId="77777777" w:rsidR="008F0635" w:rsidRPr="00F14648" w:rsidRDefault="008F0635" w:rsidP="008F0635">
      <w:pPr>
        <w:tabs>
          <w:tab w:val="left" w:pos="1239"/>
        </w:tabs>
        <w:ind w:firstLine="709"/>
        <w:jc w:val="both"/>
        <w:rPr>
          <w:i/>
        </w:rPr>
      </w:pPr>
      <w:r w:rsidRPr="00F14648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F14648">
        <w:rPr>
          <w:i/>
        </w:rPr>
        <w:t>В</w:t>
      </w:r>
      <w:r>
        <w:rPr>
          <w:i/>
        </w:rPr>
        <w:t xml:space="preserve"> </w:t>
      </w:r>
      <w:r w:rsidRPr="00F14648">
        <w:rPr>
          <w:i/>
        </w:rPr>
        <w:t>случае</w:t>
      </w:r>
      <w:proofErr w:type="gramStart"/>
      <w:r w:rsidRPr="00F14648">
        <w:rPr>
          <w:i/>
        </w:rPr>
        <w:t>,</w:t>
      </w:r>
      <w:proofErr w:type="gramEnd"/>
      <w:r w:rsidRPr="00F14648">
        <w:rPr>
          <w:i/>
        </w:rPr>
        <w:t xml:space="preserve"> если земельный участок полностью или частично расположен в охранной зоне, установленной в отношении линейного объекта)</w:t>
      </w:r>
    </w:p>
    <w:p w14:paraId="3FB1C7F6" w14:textId="77777777" w:rsidR="008F0635" w:rsidRPr="00F14648" w:rsidRDefault="008F0635" w:rsidP="008F0635">
      <w:pPr>
        <w:tabs>
          <w:tab w:val="left" w:pos="1188"/>
        </w:tabs>
        <w:ind w:firstLine="709"/>
        <w:jc w:val="both"/>
      </w:pPr>
      <w:r w:rsidRPr="00F1464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250FE50" w14:textId="77777777" w:rsidR="008F0635" w:rsidRPr="00F14648" w:rsidRDefault="008F0635" w:rsidP="008F0635">
      <w:pPr>
        <w:tabs>
          <w:tab w:val="left" w:pos="1188"/>
        </w:tabs>
        <w:ind w:firstLine="709"/>
        <w:jc w:val="both"/>
      </w:pPr>
      <w:r w:rsidRPr="00F1464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83903A7" w14:textId="4D893872" w:rsidR="008F0635" w:rsidRDefault="008F0635" w:rsidP="008F0635">
      <w:pPr>
        <w:tabs>
          <w:tab w:val="left" w:pos="1332"/>
        </w:tabs>
        <w:ind w:firstLine="709"/>
        <w:jc w:val="both"/>
      </w:pPr>
      <w:r w:rsidRPr="00F14648">
        <w:t>4.4.12. Передать</w:t>
      </w:r>
      <w:r>
        <w:t xml:space="preserve"> </w:t>
      </w:r>
      <w:r w:rsidRPr="00F14648">
        <w:t>участок Арендодателю по Акту приема-передачи в течение пяти дней после окончания срока действия настоящего договора.</w:t>
      </w:r>
    </w:p>
    <w:p w14:paraId="24473A98" w14:textId="1A81762E" w:rsidR="00F34BDB" w:rsidRPr="00F14648" w:rsidRDefault="00F34BDB" w:rsidP="008F0635">
      <w:pPr>
        <w:tabs>
          <w:tab w:val="left" w:pos="1332"/>
        </w:tabs>
        <w:ind w:firstLine="709"/>
        <w:jc w:val="both"/>
      </w:pPr>
      <w:r>
        <w:t>4.4.13. Использование земельного участка в соответствии с требованиями Водного кодекса Российской Федерации.</w:t>
      </w:r>
    </w:p>
    <w:p w14:paraId="5E4DE72C" w14:textId="77777777" w:rsidR="008F0635" w:rsidRPr="00F14648" w:rsidRDefault="008F0635" w:rsidP="008F0635">
      <w:pPr>
        <w:tabs>
          <w:tab w:val="left" w:pos="1332"/>
        </w:tabs>
        <w:ind w:firstLine="709"/>
        <w:jc w:val="both"/>
        <w:rPr>
          <w:i/>
        </w:rPr>
      </w:pPr>
    </w:p>
    <w:p w14:paraId="6DAA6417" w14:textId="748A152F" w:rsidR="008F0635" w:rsidRPr="008F0635" w:rsidRDefault="008F0635" w:rsidP="008F0635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b/>
          <w:sz w:val="24"/>
          <w:szCs w:val="24"/>
        </w:rPr>
      </w:pPr>
      <w:bookmarkStart w:id="124" w:name="bookmark11"/>
      <w:r>
        <w:rPr>
          <w:b/>
          <w:sz w:val="24"/>
          <w:szCs w:val="24"/>
        </w:rPr>
        <w:lastRenderedPageBreak/>
        <w:t>5</w:t>
      </w:r>
      <w:r w:rsidRPr="008F0635">
        <w:rPr>
          <w:b/>
          <w:sz w:val="24"/>
          <w:szCs w:val="24"/>
        </w:rPr>
        <w:t>. Ответственность сторон</w:t>
      </w:r>
      <w:bookmarkEnd w:id="124"/>
    </w:p>
    <w:p w14:paraId="3CCEAFC8" w14:textId="77777777" w:rsidR="008F0635" w:rsidRPr="00F14648" w:rsidRDefault="008F0635" w:rsidP="008F0635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03A5502" w14:textId="77777777" w:rsidR="008F0635" w:rsidRPr="00F14648" w:rsidRDefault="008F0635" w:rsidP="008F0635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8DC2743" w14:textId="77777777" w:rsidR="008F0635" w:rsidRPr="00F14648" w:rsidRDefault="008F0635" w:rsidP="008F0635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0DB00A4" w14:textId="77777777" w:rsidR="008F0635" w:rsidRPr="00F14648" w:rsidRDefault="008F0635" w:rsidP="008F0635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1CB48279" w14:textId="77777777" w:rsidR="008F0635" w:rsidRPr="00F14648" w:rsidRDefault="008F0635" w:rsidP="008F0635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both"/>
        <w:rPr>
          <w:rStyle w:val="54"/>
          <w:sz w:val="24"/>
          <w:szCs w:val="24"/>
        </w:rPr>
      </w:pPr>
      <w:bookmarkStart w:id="125" w:name="bookmark12"/>
    </w:p>
    <w:p w14:paraId="53FE2F34" w14:textId="397E814C" w:rsidR="008F0635" w:rsidRPr="008F0635" w:rsidRDefault="008F0635" w:rsidP="008F0635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sz w:val="24"/>
          <w:szCs w:val="24"/>
        </w:rPr>
      </w:pPr>
      <w:r w:rsidRPr="008F0635">
        <w:rPr>
          <w:rStyle w:val="54"/>
          <w:sz w:val="24"/>
          <w:szCs w:val="24"/>
        </w:rPr>
        <w:t>6.</w:t>
      </w:r>
      <w:r w:rsidRPr="008F0635"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Рассмотрение</w:t>
      </w:r>
      <w:r w:rsidRPr="008F0635">
        <w:rPr>
          <w:rStyle w:val="54"/>
          <w:sz w:val="24"/>
          <w:szCs w:val="24"/>
        </w:rPr>
        <w:t xml:space="preserve"> споров</w:t>
      </w:r>
      <w:bookmarkEnd w:id="125"/>
    </w:p>
    <w:p w14:paraId="5965B029" w14:textId="77777777" w:rsidR="008F0635" w:rsidRPr="00F14648" w:rsidRDefault="008F0635" w:rsidP="008F0635">
      <w:pPr>
        <w:autoSpaceDE w:val="0"/>
        <w:autoSpaceDN w:val="0"/>
        <w:adjustRightInd w:val="0"/>
        <w:ind w:firstLine="709"/>
        <w:jc w:val="both"/>
      </w:pPr>
      <w:bookmarkStart w:id="126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2D23FFAB" w14:textId="77777777" w:rsidR="008F0635" w:rsidRPr="00F14648" w:rsidRDefault="008F0635" w:rsidP="008F0635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91416BD" w14:textId="77777777" w:rsidR="008F0635" w:rsidRPr="00F14648" w:rsidRDefault="008F0635" w:rsidP="008F0635">
      <w:pPr>
        <w:autoSpaceDE w:val="0"/>
        <w:autoSpaceDN w:val="0"/>
        <w:adjustRightInd w:val="0"/>
        <w:ind w:firstLine="709"/>
        <w:jc w:val="both"/>
      </w:pPr>
    </w:p>
    <w:p w14:paraId="72B945C5" w14:textId="457A3D5D" w:rsidR="008F0635" w:rsidRPr="008F0635" w:rsidRDefault="008F0635" w:rsidP="008F0635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8F0635">
        <w:rPr>
          <w:b/>
          <w:sz w:val="24"/>
          <w:szCs w:val="24"/>
        </w:rPr>
        <w:t>. Изменение условий договора</w:t>
      </w:r>
      <w:bookmarkEnd w:id="126"/>
    </w:p>
    <w:p w14:paraId="48B69319" w14:textId="77777777" w:rsidR="008F0635" w:rsidRPr="00F14648" w:rsidRDefault="008F0635" w:rsidP="008F0635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</w:t>
      </w:r>
      <w:r>
        <w:t xml:space="preserve"> </w:t>
      </w:r>
      <w:r w:rsidRPr="00F14648">
        <w:t>договора /и подлежит регистрации в установленном порядк</w:t>
      </w:r>
      <w:proofErr w:type="gramStart"/>
      <w:r w:rsidRPr="00F14648">
        <w:t>е</w:t>
      </w:r>
      <w:r w:rsidRPr="00F14648">
        <w:rPr>
          <w:i/>
        </w:rPr>
        <w:t>(</w:t>
      </w:r>
      <w:proofErr w:type="gramEnd"/>
      <w:r w:rsidRPr="00F14648">
        <w:rPr>
          <w:i/>
        </w:rPr>
        <w:t>для договоров, заключенных на срок более 1 года).</w:t>
      </w:r>
    </w:p>
    <w:p w14:paraId="1F35FBBA" w14:textId="77777777" w:rsidR="008F0635" w:rsidRPr="00F14648" w:rsidRDefault="008F0635" w:rsidP="008F0635">
      <w:pPr>
        <w:tabs>
          <w:tab w:val="left" w:pos="1102"/>
        </w:tabs>
        <w:ind w:firstLine="709"/>
        <w:jc w:val="both"/>
      </w:pPr>
      <w:r w:rsidRPr="00F14648">
        <w:t>7.2. Изменение вида разрешенного использования Земельного участка не допускается.</w:t>
      </w:r>
    </w:p>
    <w:p w14:paraId="7506D9A5" w14:textId="77777777" w:rsidR="008F0635" w:rsidRPr="00F14648" w:rsidRDefault="008F0635" w:rsidP="008F0635">
      <w:pPr>
        <w:tabs>
          <w:tab w:val="left" w:pos="1055"/>
        </w:tabs>
        <w:ind w:firstLine="709"/>
        <w:jc w:val="both"/>
        <w:rPr>
          <w:i/>
        </w:rPr>
      </w:pPr>
    </w:p>
    <w:p w14:paraId="22D88F4C" w14:textId="3633ED50" w:rsidR="008F0635" w:rsidRPr="008F0635" w:rsidRDefault="008F0635" w:rsidP="008F0635">
      <w:pPr>
        <w:pStyle w:val="53"/>
        <w:keepNext/>
        <w:keepLines/>
        <w:shd w:val="clear" w:color="auto" w:fill="auto"/>
        <w:spacing w:before="0" w:after="0" w:line="240" w:lineRule="auto"/>
        <w:ind w:firstLine="709"/>
        <w:jc w:val="center"/>
        <w:rPr>
          <w:b/>
          <w:color w:val="000000" w:themeColor="text1"/>
          <w:sz w:val="24"/>
          <w:szCs w:val="24"/>
        </w:rPr>
      </w:pPr>
      <w:bookmarkStart w:id="127" w:name="bookmark14"/>
      <w:r>
        <w:rPr>
          <w:b/>
          <w:color w:val="000000" w:themeColor="text1"/>
          <w:sz w:val="24"/>
          <w:szCs w:val="24"/>
        </w:rPr>
        <w:t>8</w:t>
      </w:r>
      <w:r w:rsidRPr="008F0635">
        <w:rPr>
          <w:b/>
          <w:color w:val="000000" w:themeColor="text1"/>
          <w:sz w:val="24"/>
          <w:szCs w:val="24"/>
        </w:rPr>
        <w:t>. Дополнительные и особые условия договора</w:t>
      </w:r>
      <w:bookmarkEnd w:id="127"/>
    </w:p>
    <w:p w14:paraId="68FE0FED" w14:textId="77777777" w:rsidR="008F0635" w:rsidRPr="00F14648" w:rsidRDefault="008F0635" w:rsidP="008F0635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5B5F593" w14:textId="77777777" w:rsidR="008F0635" w:rsidRPr="00F14648" w:rsidRDefault="008F0635" w:rsidP="008F0635">
      <w:pPr>
        <w:ind w:firstLine="709"/>
        <w:jc w:val="both"/>
      </w:pPr>
      <w:r w:rsidRPr="00F14648">
        <w:t>8.2. Расходы по государственной регистрации настоящего</w:t>
      </w:r>
      <w:r>
        <w:t xml:space="preserve"> </w:t>
      </w:r>
      <w:r w:rsidRPr="00F14648">
        <w:t>договора, а также изменений и дополнений к нему возлагаются на Арендатора.</w:t>
      </w:r>
    </w:p>
    <w:p w14:paraId="34670DEC" w14:textId="2DD077C9" w:rsidR="008F0635" w:rsidRPr="00F14648" w:rsidRDefault="008F0635" w:rsidP="00837BF7">
      <w:pPr>
        <w:ind w:firstLine="709"/>
        <w:jc w:val="both"/>
        <w:rPr>
          <w:i/>
        </w:rPr>
      </w:pPr>
      <w:r w:rsidRPr="00F14648">
        <w:t>8.3. Настоящий договор аренды составлен в трех экземплярах, имеющих равную юридическую силу, по одному</w:t>
      </w:r>
      <w:r>
        <w:t xml:space="preserve"> </w:t>
      </w:r>
      <w:r w:rsidRPr="00F14648">
        <w:t>для каждой из Сторон и для органа, осуществляющего государственную регистрацию</w:t>
      </w:r>
      <w:proofErr w:type="gramStart"/>
      <w:r w:rsidRPr="00F14648">
        <w:t xml:space="preserve"> </w:t>
      </w:r>
      <w:r w:rsidR="00837BF7">
        <w:rPr>
          <w:i/>
        </w:rPr>
        <w:t>.</w:t>
      </w:r>
      <w:proofErr w:type="gramEnd"/>
    </w:p>
    <w:p w14:paraId="708DE34F" w14:textId="77777777" w:rsidR="008F0635" w:rsidRPr="00F14648" w:rsidRDefault="008F0635" w:rsidP="008F0635">
      <w:pPr>
        <w:ind w:firstLine="709"/>
        <w:rPr>
          <w:i/>
        </w:rPr>
      </w:pPr>
    </w:p>
    <w:p w14:paraId="0E563FF8" w14:textId="77777777" w:rsidR="008F0635" w:rsidRPr="00F14648" w:rsidRDefault="008F0635" w:rsidP="008F0635">
      <w:pPr>
        <w:ind w:firstLine="709"/>
      </w:pPr>
    </w:p>
    <w:p w14:paraId="1DE0C0B9" w14:textId="57BB1DC9" w:rsidR="008F0635" w:rsidRDefault="008F0635" w:rsidP="008F0635">
      <w:pPr>
        <w:jc w:val="center"/>
        <w:rPr>
          <w:rStyle w:val="afff8"/>
        </w:rPr>
      </w:pPr>
      <w:r>
        <w:rPr>
          <w:rStyle w:val="afff8"/>
        </w:rPr>
        <w:t>9</w:t>
      </w:r>
      <w:r w:rsidRPr="00F14648">
        <w:rPr>
          <w:rStyle w:val="afff8"/>
        </w:rPr>
        <w:t xml:space="preserve">. Приложения </w:t>
      </w:r>
    </w:p>
    <w:p w14:paraId="40729CC2" w14:textId="77777777" w:rsidR="008F0635" w:rsidRPr="00F14648" w:rsidRDefault="008F0635" w:rsidP="008F0635">
      <w:pPr>
        <w:jc w:val="center"/>
      </w:pPr>
    </w:p>
    <w:p w14:paraId="524E3274" w14:textId="77777777" w:rsidR="008F0635" w:rsidRPr="00F14648" w:rsidRDefault="008F0635" w:rsidP="008F0635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1CF25D4A" w14:textId="77777777" w:rsidR="008F0635" w:rsidRPr="00F14648" w:rsidRDefault="008F0635" w:rsidP="008F0635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18F1AEDC" w14:textId="77777777" w:rsidR="008F0635" w:rsidRPr="00F14648" w:rsidRDefault="008F0635" w:rsidP="008F0635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0ACDF2A2" w14:textId="77777777" w:rsidR="008F0635" w:rsidRPr="00F14648" w:rsidRDefault="008F0635" w:rsidP="008F0635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(Приложение3).</w:t>
      </w:r>
    </w:p>
    <w:p w14:paraId="19E1F9FC" w14:textId="77777777" w:rsidR="008F0635" w:rsidRPr="00F14648" w:rsidRDefault="008F0635" w:rsidP="008F0635">
      <w:pPr>
        <w:tabs>
          <w:tab w:val="left" w:pos="358"/>
        </w:tabs>
        <w:jc w:val="center"/>
      </w:pPr>
    </w:p>
    <w:p w14:paraId="0D3FF6D1" w14:textId="77777777" w:rsidR="008F0635" w:rsidRPr="00F14648" w:rsidRDefault="008F0635" w:rsidP="008F0635">
      <w:pPr>
        <w:tabs>
          <w:tab w:val="left" w:pos="358"/>
        </w:tabs>
        <w:jc w:val="center"/>
      </w:pPr>
    </w:p>
    <w:p w14:paraId="69EC613A" w14:textId="76BA102F" w:rsidR="008F0635" w:rsidRPr="008F0635" w:rsidRDefault="008F0635" w:rsidP="008F0635">
      <w:pPr>
        <w:tabs>
          <w:tab w:val="left" w:pos="358"/>
        </w:tabs>
        <w:jc w:val="center"/>
        <w:rPr>
          <w:b/>
        </w:rPr>
      </w:pPr>
      <w:r>
        <w:rPr>
          <w:b/>
        </w:rPr>
        <w:t>10</w:t>
      </w:r>
      <w:r w:rsidRPr="008F0635">
        <w:rPr>
          <w:b/>
        </w:rPr>
        <w:t>. Адреса, реквизиты и подписи Сторон</w:t>
      </w:r>
    </w:p>
    <w:p w14:paraId="2C5ADBD7" w14:textId="77777777" w:rsidR="008F0635" w:rsidRPr="00F14648" w:rsidRDefault="008F0635" w:rsidP="008F0635">
      <w:pPr>
        <w:tabs>
          <w:tab w:val="left" w:pos="358"/>
        </w:tabs>
      </w:pPr>
    </w:p>
    <w:p w14:paraId="34B0A4EB" w14:textId="77777777" w:rsidR="008F0635" w:rsidRPr="00F14648" w:rsidRDefault="008F0635" w:rsidP="008F063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F0635" w:rsidRPr="00F14648" w14:paraId="71DE1964" w14:textId="77777777" w:rsidTr="00C13C46">
        <w:tc>
          <w:tcPr>
            <w:tcW w:w="4503" w:type="dxa"/>
          </w:tcPr>
          <w:p w14:paraId="77B38EBB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E778116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</w:p>
          <w:p w14:paraId="09A00B3A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5BDB6891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0B475ADF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4B75C878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lastRenderedPageBreak/>
              <w:t>Банковские реквизиты</w:t>
            </w:r>
            <w:proofErr w:type="gramStart"/>
            <w:r w:rsidRPr="00F14648">
              <w:t>:____________;</w:t>
            </w:r>
            <w:proofErr w:type="gramEnd"/>
          </w:p>
          <w:p w14:paraId="00988AED" w14:textId="77777777" w:rsidR="008F0635" w:rsidRPr="00F14648" w:rsidRDefault="008F0635" w:rsidP="00C13C46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771645B7" w14:textId="77777777" w:rsidR="008F0635" w:rsidRPr="00F14648" w:rsidRDefault="008F0635" w:rsidP="00C13C46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2C7D7059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</w:p>
          <w:p w14:paraId="634BD6E1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6F7F59B1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right"/>
            </w:pPr>
          </w:p>
          <w:p w14:paraId="03A0C0FC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9182364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right"/>
            </w:pPr>
          </w:p>
          <w:p w14:paraId="3E1294BC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69E0CF3B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07AE997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66039EC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9AD426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lastRenderedPageBreak/>
              <w:t>Арендатор</w:t>
            </w:r>
            <w:r w:rsidRPr="00F14648">
              <w:t xml:space="preserve">: </w:t>
            </w:r>
          </w:p>
          <w:p w14:paraId="62C97F3C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</w:p>
          <w:p w14:paraId="6722FAEF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4401905F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0B0C556C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7335B998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lastRenderedPageBreak/>
              <w:t>Банковские реквизиты</w:t>
            </w:r>
            <w:proofErr w:type="gramStart"/>
            <w:r w:rsidRPr="00F14648">
              <w:t>:_______________;</w:t>
            </w:r>
            <w:proofErr w:type="gramEnd"/>
          </w:p>
          <w:p w14:paraId="6F1DE03F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6830BD9B" w14:textId="77777777" w:rsidR="008F0635" w:rsidRPr="00F14648" w:rsidRDefault="008F0635" w:rsidP="00C13C46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30E6D2BA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222F073C" w14:textId="77777777" w:rsidR="008F0635" w:rsidRPr="00F14648" w:rsidRDefault="008F0635" w:rsidP="00C13C46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01353E3A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right"/>
            </w:pPr>
          </w:p>
          <w:p w14:paraId="72A0D7BC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right"/>
            </w:pPr>
          </w:p>
          <w:p w14:paraId="1F814EFF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EC049DB" w14:textId="77777777" w:rsidR="008F0635" w:rsidRPr="00F14648" w:rsidRDefault="008F0635" w:rsidP="00C13C4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797BE24" w14:textId="5A02A5B0" w:rsidR="00A53A4E" w:rsidRDefault="00A53A4E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329B34F8" w14:textId="1307666D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1DF12BFB" w14:textId="41B3C443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287D1F39" w14:textId="4B6AD9F3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5D382A59" w14:textId="1C5FDB2F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246855CB" w14:textId="178864D0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66903ECD" w14:textId="6B218027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7F3E3BF8" w14:textId="044A6925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35B05B27" w14:textId="7DE02CE1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1C26B43E" w14:textId="5377C306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3481997E" w14:textId="2FF31505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1B7A1BCA" w14:textId="41DC489C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3ADA674F" w14:textId="78ACED96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1D238FCD" w14:textId="5C9687E6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15E85C9F" w14:textId="75F810E6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48AD322D" w14:textId="5BB58445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5DA03BFB" w14:textId="0FE8089B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539EE166" w14:textId="4C48B506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1C55934E" w14:textId="378615F6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2E0556A2" w14:textId="1795146F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4D3DA38A" w14:textId="2FDE1798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763BF948" w14:textId="6BB76AA9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7683CCFA" w14:textId="197F2DB9" w:rsidR="008F0635" w:rsidRDefault="008F0635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3F09E3A8" w14:textId="43E725C4" w:rsidR="00837BF7" w:rsidRPr="00905E5F" w:rsidRDefault="00837BF7" w:rsidP="00A53A4E">
      <w:pPr>
        <w:suppressAutoHyphens w:val="0"/>
        <w:spacing w:before="222"/>
        <w:ind w:right="284"/>
        <w:rPr>
          <w:snapToGrid w:val="0"/>
          <w:lang w:eastAsia="ru-RU"/>
        </w:rPr>
      </w:pPr>
    </w:p>
    <w:p w14:paraId="38C9F89E" w14:textId="77777777" w:rsidR="00A53A4E" w:rsidRPr="00F34BDB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0A9AEC73" w14:textId="77777777" w:rsidR="00F34BDB" w:rsidRPr="00F34BDB" w:rsidRDefault="00F34BDB" w:rsidP="00F34BDB">
      <w:pPr>
        <w:jc w:val="right"/>
      </w:pPr>
      <w:r w:rsidRPr="00F34BDB">
        <w:t xml:space="preserve">                       ПРОЕКТ</w:t>
      </w:r>
    </w:p>
    <w:p w14:paraId="746DADDF" w14:textId="77777777" w:rsidR="00F34BDB" w:rsidRPr="00F34BDB" w:rsidRDefault="00F34BDB" w:rsidP="00F34BDB">
      <w:pPr>
        <w:jc w:val="right"/>
      </w:pPr>
      <w:r w:rsidRPr="00F34BDB">
        <w:t>Приложение №2</w:t>
      </w:r>
    </w:p>
    <w:p w14:paraId="2EB449C3" w14:textId="77777777" w:rsidR="00F34BDB" w:rsidRPr="00F34BDB" w:rsidRDefault="00F34BDB" w:rsidP="00F34BDB">
      <w:pPr>
        <w:jc w:val="right"/>
      </w:pPr>
      <w:r w:rsidRPr="00F34BDB">
        <w:t xml:space="preserve">к договору аренды </w:t>
      </w:r>
    </w:p>
    <w:p w14:paraId="557E7A28" w14:textId="77777777" w:rsidR="00F34BDB" w:rsidRPr="00F34BDB" w:rsidRDefault="00F34BDB" w:rsidP="00F34BDB">
      <w:pPr>
        <w:jc w:val="right"/>
      </w:pPr>
      <w:r w:rsidRPr="00F34BDB">
        <w:t>№ ДЗ-______от ________20__ г</w:t>
      </w:r>
    </w:p>
    <w:p w14:paraId="702132D6" w14:textId="77777777" w:rsidR="00F34BDB" w:rsidRPr="00F34BDB" w:rsidRDefault="00F34BDB" w:rsidP="00F34BDB">
      <w:pPr>
        <w:jc w:val="both"/>
      </w:pPr>
    </w:p>
    <w:p w14:paraId="44A82192" w14:textId="77777777" w:rsidR="00F34BDB" w:rsidRPr="00F34BDB" w:rsidRDefault="00F34BDB" w:rsidP="00F34BDB">
      <w:pPr>
        <w:jc w:val="center"/>
      </w:pPr>
      <w:r w:rsidRPr="00F34BDB">
        <w:t>Расчет арендной платы за земельный участок на 2018 год</w:t>
      </w:r>
    </w:p>
    <w:p w14:paraId="011CB230" w14:textId="77777777" w:rsidR="00F34BDB" w:rsidRPr="00F34BDB" w:rsidRDefault="00F34BDB" w:rsidP="00F34BDB">
      <w:pPr>
        <w:jc w:val="both"/>
      </w:pPr>
    </w:p>
    <w:p w14:paraId="44EC8E3D" w14:textId="77777777" w:rsidR="00F34BDB" w:rsidRPr="00F34BDB" w:rsidRDefault="00F34BDB" w:rsidP="00F34BDB">
      <w:pPr>
        <w:jc w:val="both"/>
      </w:pPr>
      <w:r w:rsidRPr="00F34BDB">
        <w:t>Арендатор: ________________________</w:t>
      </w:r>
    </w:p>
    <w:p w14:paraId="421999D8" w14:textId="77777777" w:rsidR="00F34BDB" w:rsidRPr="00F34BDB" w:rsidRDefault="00F34BDB" w:rsidP="00F34BDB">
      <w:pPr>
        <w:jc w:val="both"/>
      </w:pPr>
      <w:r w:rsidRPr="00F34BDB">
        <w:t>Арендодатель: Администрация Сергиево-Посадского муниципального района</w:t>
      </w:r>
    </w:p>
    <w:p w14:paraId="6B2FD70C" w14:textId="77777777" w:rsidR="00F34BDB" w:rsidRPr="00F34BDB" w:rsidRDefault="00F34BDB" w:rsidP="00F34BDB">
      <w:pPr>
        <w:jc w:val="both"/>
      </w:pPr>
    </w:p>
    <w:p w14:paraId="2559D090" w14:textId="77777777" w:rsidR="00F34BDB" w:rsidRPr="00F34BDB" w:rsidRDefault="00F34BDB" w:rsidP="00F34BDB">
      <w:pPr>
        <w:jc w:val="both"/>
      </w:pPr>
      <w:r w:rsidRPr="00F34BDB">
        <w:t xml:space="preserve">Годовая арендная плата за Участок  определяется в соответствии с протоколом рассмотрения заявок от ___._____.2018 № АЗ-СП/17-__________  </w:t>
      </w:r>
      <w:proofErr w:type="gramStart"/>
      <w:r w:rsidRPr="00F34BDB">
        <w:t>на</w:t>
      </w:r>
      <w:proofErr w:type="gramEnd"/>
      <w:r w:rsidRPr="00F34BDB"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1A2D8B1" w14:textId="77777777" w:rsidR="00F34BDB" w:rsidRPr="00F34BDB" w:rsidRDefault="00F34BDB" w:rsidP="00F34BDB">
      <w:pPr>
        <w:jc w:val="both"/>
      </w:pPr>
    </w:p>
    <w:p w14:paraId="5F5FB080" w14:textId="77777777" w:rsidR="00F34BDB" w:rsidRPr="00F34BDB" w:rsidRDefault="00F34BDB" w:rsidP="00F34BDB">
      <w:pPr>
        <w:jc w:val="both"/>
      </w:pPr>
      <w:r w:rsidRPr="00F34BDB">
        <w:t>Годовая арендная плата за Участок на 2018 год составляет:____________руб</w:t>
      </w:r>
      <w:proofErr w:type="gramStart"/>
      <w:r w:rsidRPr="00F34BDB">
        <w:t>.(</w:t>
      </w:r>
      <w:proofErr w:type="gramEnd"/>
      <w:r w:rsidRPr="00F34BDB">
        <w:t>_________________________________________________________________________________________________________________________________ коп.)</w:t>
      </w:r>
    </w:p>
    <w:p w14:paraId="75031329" w14:textId="77777777" w:rsidR="00F34BDB" w:rsidRPr="00F34BDB" w:rsidRDefault="00F34BDB" w:rsidP="00F34BDB">
      <w:pPr>
        <w:jc w:val="both"/>
      </w:pPr>
    </w:p>
    <w:p w14:paraId="12031072" w14:textId="77777777" w:rsidR="00F34BDB" w:rsidRPr="00F34BDB" w:rsidRDefault="00F34BDB" w:rsidP="00F34BDB">
      <w:pPr>
        <w:jc w:val="both"/>
      </w:pPr>
    </w:p>
    <w:p w14:paraId="1A9AA555" w14:textId="77777777" w:rsidR="00F34BDB" w:rsidRPr="00F34BDB" w:rsidRDefault="00F34BDB" w:rsidP="00F34BDB">
      <w:pPr>
        <w:jc w:val="both"/>
      </w:pPr>
      <w:r w:rsidRPr="00F34BDB">
        <w:t xml:space="preserve">Вариант 1 (для </w:t>
      </w:r>
      <w:proofErr w:type="spellStart"/>
      <w:r w:rsidRPr="00F34BDB">
        <w:t>физ</w:t>
      </w:r>
      <w:proofErr w:type="gramStart"/>
      <w:r w:rsidRPr="00F34BDB">
        <w:t>.л</w:t>
      </w:r>
      <w:proofErr w:type="gramEnd"/>
      <w:r w:rsidRPr="00F34BDB">
        <w:t>иц</w:t>
      </w:r>
      <w:proofErr w:type="spellEnd"/>
      <w:r w:rsidRPr="00F34BDB">
        <w:t>) Арендная плата должна уплачиваться ежемесячно в сумме _________руб. в срок не позднее 10 числа текущего месяца.</w:t>
      </w:r>
    </w:p>
    <w:p w14:paraId="39C55F08" w14:textId="77777777" w:rsidR="00F34BDB" w:rsidRPr="00F34BDB" w:rsidRDefault="00F34BDB" w:rsidP="00F34BDB">
      <w:pPr>
        <w:jc w:val="both"/>
      </w:pPr>
    </w:p>
    <w:p w14:paraId="63DB95BD" w14:textId="77777777" w:rsidR="00F34BDB" w:rsidRPr="00F34BDB" w:rsidRDefault="00F34BDB" w:rsidP="00F34BDB">
      <w:pPr>
        <w:jc w:val="both"/>
      </w:pPr>
    </w:p>
    <w:p w14:paraId="7A0C59B6" w14:textId="77777777" w:rsidR="00F34BDB" w:rsidRPr="00F34BDB" w:rsidRDefault="00F34BDB" w:rsidP="00F34BDB">
      <w:pPr>
        <w:jc w:val="both"/>
      </w:pPr>
      <w:r w:rsidRPr="00F34BDB">
        <w:t xml:space="preserve">Вариант 2 (для </w:t>
      </w:r>
      <w:proofErr w:type="spellStart"/>
      <w:r w:rsidRPr="00F34BDB">
        <w:t>физ</w:t>
      </w:r>
      <w:proofErr w:type="gramStart"/>
      <w:r w:rsidRPr="00F34BDB">
        <w:t>.л</w:t>
      </w:r>
      <w:proofErr w:type="gramEnd"/>
      <w:r w:rsidRPr="00F34BDB">
        <w:t>иц</w:t>
      </w:r>
      <w:proofErr w:type="spellEnd"/>
      <w:r w:rsidRPr="00F34BDB">
        <w:t>)Арендная плата должна уплачиваться ежеквартально в сумме ___________ руб. в срок до 15 числа последнего месяца текущего квартала.</w:t>
      </w:r>
    </w:p>
    <w:p w14:paraId="46DA8417" w14:textId="77777777" w:rsidR="00F34BDB" w:rsidRPr="00F34BDB" w:rsidRDefault="00F34BDB" w:rsidP="00F34BDB">
      <w:pPr>
        <w:jc w:val="both"/>
      </w:pPr>
    </w:p>
    <w:p w14:paraId="480A52A0" w14:textId="77777777" w:rsidR="00F34BDB" w:rsidRPr="00F34BDB" w:rsidRDefault="00F34BDB" w:rsidP="00F34BDB">
      <w:pPr>
        <w:jc w:val="both"/>
      </w:pPr>
    </w:p>
    <w:p w14:paraId="4F10B005" w14:textId="77777777" w:rsidR="00F34BDB" w:rsidRPr="00F34BDB" w:rsidRDefault="00F34BDB" w:rsidP="00F34BDB">
      <w:pPr>
        <w:jc w:val="both"/>
      </w:pPr>
    </w:p>
    <w:p w14:paraId="4E3D9F3C" w14:textId="77777777" w:rsidR="00F34BDB" w:rsidRPr="00F34BDB" w:rsidRDefault="00F34BDB" w:rsidP="00F34BDB">
      <w:pPr>
        <w:jc w:val="both"/>
      </w:pPr>
    </w:p>
    <w:p w14:paraId="3E55CA4B" w14:textId="70F63E04" w:rsidR="00F34BDB" w:rsidRPr="00F34BDB" w:rsidRDefault="00F34BDB" w:rsidP="00F34BDB">
      <w:pPr>
        <w:jc w:val="both"/>
      </w:pPr>
      <w:r>
        <w:t>Получатель:</w:t>
      </w:r>
      <w:r>
        <w:tab/>
      </w:r>
      <w:r>
        <w:tab/>
      </w:r>
      <w:r w:rsidRPr="00F34BDB">
        <w:tab/>
        <w:t>ИНН 5042022397    КПП 504201001</w:t>
      </w:r>
    </w:p>
    <w:p w14:paraId="7C3E6646" w14:textId="77777777" w:rsidR="00F34BDB" w:rsidRPr="00F34BDB" w:rsidRDefault="00F34BDB" w:rsidP="00F34BDB">
      <w:pPr>
        <w:jc w:val="both"/>
      </w:pPr>
    </w:p>
    <w:p w14:paraId="00E69321" w14:textId="77777777" w:rsidR="00F34BDB" w:rsidRPr="00F34BDB" w:rsidRDefault="00F34BDB" w:rsidP="00F34BDB">
      <w:pPr>
        <w:ind w:left="2127" w:firstLine="709"/>
        <w:jc w:val="both"/>
      </w:pPr>
      <w:r w:rsidRPr="00F34BDB">
        <w:t>Управление федерального казначейства по Московской области</w:t>
      </w:r>
    </w:p>
    <w:p w14:paraId="28A70AAB" w14:textId="77777777" w:rsidR="00F34BDB" w:rsidRPr="00F34BDB" w:rsidRDefault="00F34BDB" w:rsidP="00F34BDB">
      <w:pPr>
        <w:ind w:left="2127" w:firstLine="709"/>
        <w:jc w:val="both"/>
      </w:pPr>
      <w:r w:rsidRPr="00F34BDB">
        <w:t>(для администрации Сергиево-Посадского муниципального района)</w:t>
      </w:r>
    </w:p>
    <w:p w14:paraId="2B510602" w14:textId="3F143364" w:rsidR="00F34BDB" w:rsidRPr="00F34BDB" w:rsidRDefault="00F34BDB" w:rsidP="00F34BDB">
      <w:pPr>
        <w:jc w:val="both"/>
      </w:pPr>
      <w:r w:rsidRPr="00F34BDB">
        <w:t xml:space="preserve">  Банк получателя:</w:t>
      </w:r>
      <w:r>
        <w:tab/>
      </w:r>
      <w:r>
        <w:tab/>
      </w:r>
      <w:r w:rsidRPr="00F34BDB">
        <w:t>ГУ Банка России по ЦФО</w:t>
      </w:r>
    </w:p>
    <w:p w14:paraId="5E604F6E" w14:textId="70F418FB" w:rsidR="00F34BDB" w:rsidRPr="00F34BDB" w:rsidRDefault="00F34BDB" w:rsidP="00F34BDB">
      <w:pPr>
        <w:jc w:val="both"/>
      </w:pPr>
      <w:r>
        <w:t xml:space="preserve">  БИК</w:t>
      </w:r>
      <w:r>
        <w:tab/>
      </w:r>
      <w:r>
        <w:tab/>
      </w:r>
      <w:r>
        <w:tab/>
      </w:r>
      <w:r>
        <w:tab/>
      </w:r>
      <w:r w:rsidRPr="00F34BDB">
        <w:t>044525000</w:t>
      </w:r>
    </w:p>
    <w:p w14:paraId="2FD42935" w14:textId="46DF9962" w:rsidR="00F34BDB" w:rsidRPr="00F34BDB" w:rsidRDefault="00F34BDB" w:rsidP="00F34BDB">
      <w:pPr>
        <w:jc w:val="both"/>
      </w:pPr>
      <w:r w:rsidRPr="00F34BDB">
        <w:t xml:space="preserve">  Счет получателя:</w:t>
      </w:r>
      <w:r w:rsidRPr="00F34BDB">
        <w:tab/>
      </w:r>
      <w:r>
        <w:tab/>
      </w:r>
      <w:r w:rsidRPr="00F34BDB">
        <w:t>40101810845250010102</w:t>
      </w:r>
    </w:p>
    <w:p w14:paraId="793DAA2C" w14:textId="413CCE7E" w:rsidR="00F34BDB" w:rsidRPr="00F34BDB" w:rsidRDefault="00F34BDB" w:rsidP="00F34BDB">
      <w:pPr>
        <w:jc w:val="both"/>
      </w:pPr>
      <w:r w:rsidRPr="00F34BDB">
        <w:t>ОКТМО</w:t>
      </w:r>
      <w:r w:rsidRPr="00F34BDB">
        <w:tab/>
      </w:r>
      <w:r>
        <w:tab/>
      </w:r>
      <w:r>
        <w:tab/>
      </w:r>
      <w:r w:rsidRPr="00F34BDB">
        <w:t>______________________</w:t>
      </w:r>
    </w:p>
    <w:p w14:paraId="4DB6449B" w14:textId="5ED67EDD" w:rsidR="00F34BDB" w:rsidRPr="00F34BDB" w:rsidRDefault="00F34BDB" w:rsidP="00F34BDB">
      <w:pPr>
        <w:jc w:val="both"/>
      </w:pPr>
      <w:r w:rsidRPr="00F34BDB">
        <w:t>Код БК</w:t>
      </w:r>
      <w:r w:rsidRPr="00F34BDB">
        <w:tab/>
      </w:r>
      <w:r>
        <w:tab/>
      </w:r>
      <w:r>
        <w:tab/>
      </w:r>
      <w:r w:rsidRPr="00F34BDB">
        <w:t>_______________________</w:t>
      </w:r>
    </w:p>
    <w:p w14:paraId="6472DA6E" w14:textId="70FBE9A7" w:rsidR="00F34BDB" w:rsidRPr="00F34BDB" w:rsidRDefault="00F34BDB" w:rsidP="00F34BDB">
      <w:pPr>
        <w:jc w:val="both"/>
      </w:pPr>
      <w:r w:rsidRPr="00F34BDB">
        <w:t>Статус плательщика</w:t>
      </w:r>
      <w:r w:rsidRPr="00F34BDB">
        <w:tab/>
      </w:r>
      <w:r>
        <w:tab/>
      </w:r>
      <w:r w:rsidRPr="00F34BDB">
        <w:t>08</w:t>
      </w:r>
    </w:p>
    <w:p w14:paraId="25328BEC" w14:textId="77777777" w:rsidR="00F34BDB" w:rsidRPr="00F34BDB" w:rsidRDefault="00F34BDB" w:rsidP="00F34BDB">
      <w:pPr>
        <w:jc w:val="both"/>
      </w:pPr>
    </w:p>
    <w:p w14:paraId="1F2EAE09" w14:textId="77777777" w:rsidR="00F34BDB" w:rsidRPr="00F34BDB" w:rsidRDefault="00F34BDB" w:rsidP="00F34BDB">
      <w:pPr>
        <w:jc w:val="both"/>
      </w:pPr>
    </w:p>
    <w:p w14:paraId="5CD745D1" w14:textId="7784D4E2" w:rsidR="00F34BDB" w:rsidRPr="00F34BDB" w:rsidRDefault="00F34BDB" w:rsidP="00F34BDB">
      <w:pPr>
        <w:jc w:val="both"/>
      </w:pPr>
      <w:r w:rsidRPr="00F34BDB">
        <w:t xml:space="preserve">Арендодатель: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Арендатор: </w:t>
      </w:r>
    </w:p>
    <w:p w14:paraId="499E45C2" w14:textId="77777777" w:rsidR="00F34BDB" w:rsidRPr="00F34BDB" w:rsidRDefault="00F34BDB" w:rsidP="00F34BDB">
      <w:pPr>
        <w:jc w:val="both"/>
      </w:pPr>
      <w:r w:rsidRPr="00F34BDB">
        <w:t>Заместитель Главы администрации</w:t>
      </w:r>
    </w:p>
    <w:p w14:paraId="57E6ED5B" w14:textId="77777777" w:rsidR="00F34BDB" w:rsidRPr="00F34BDB" w:rsidRDefault="00F34BDB" w:rsidP="00F34BDB">
      <w:pPr>
        <w:jc w:val="both"/>
      </w:pPr>
      <w:r w:rsidRPr="00F34BDB">
        <w:t xml:space="preserve">муниципального района </w:t>
      </w:r>
    </w:p>
    <w:p w14:paraId="512C99A5" w14:textId="77777777" w:rsidR="00F34BDB" w:rsidRPr="00F34BDB" w:rsidRDefault="00F34BDB" w:rsidP="00F34BDB">
      <w:pPr>
        <w:jc w:val="both"/>
      </w:pPr>
      <w:r w:rsidRPr="00F34BDB">
        <w:tab/>
      </w:r>
      <w:r w:rsidRPr="00F34BDB">
        <w:tab/>
      </w:r>
    </w:p>
    <w:p w14:paraId="72DB573A" w14:textId="77777777" w:rsidR="00F34BDB" w:rsidRPr="00F34BDB" w:rsidRDefault="00F34BDB" w:rsidP="00F34BDB">
      <w:pPr>
        <w:jc w:val="both"/>
      </w:pPr>
      <w:r w:rsidRPr="00F34BDB">
        <w:t>_</w:t>
      </w:r>
      <w:r>
        <w:t>__________________М.В. Горбачёв</w:t>
      </w:r>
      <w:r w:rsidRPr="00F34BDB">
        <w:t xml:space="preserve"> </w:t>
      </w:r>
      <w:r>
        <w:tab/>
      </w:r>
      <w:r>
        <w:tab/>
      </w:r>
      <w:r>
        <w:tab/>
      </w:r>
      <w:r>
        <w:tab/>
      </w:r>
      <w:r>
        <w:tab/>
      </w:r>
      <w:r w:rsidRPr="00F34BDB">
        <w:t xml:space="preserve">  ________________ </w:t>
      </w:r>
    </w:p>
    <w:p w14:paraId="233A3089" w14:textId="77777777" w:rsidR="00F34BDB" w:rsidRDefault="00F34BDB" w:rsidP="00F34BDB">
      <w:pPr>
        <w:jc w:val="both"/>
      </w:pPr>
    </w:p>
    <w:p w14:paraId="39AACDB3" w14:textId="1906DBB0" w:rsidR="00F34BDB" w:rsidRPr="00F34BDB" w:rsidRDefault="00F34BDB" w:rsidP="00F34BDB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Pr="00F34BDB">
        <w:t xml:space="preserve">                                 </w:t>
      </w:r>
    </w:p>
    <w:p w14:paraId="3AA1833B" w14:textId="663B2345" w:rsidR="00F34BDB" w:rsidRPr="00F34BDB" w:rsidRDefault="00F34BDB" w:rsidP="00F34BDB">
      <w:pPr>
        <w:jc w:val="both"/>
      </w:pPr>
    </w:p>
    <w:p w14:paraId="52A9FBF7" w14:textId="52284AFC" w:rsidR="00F34BDB" w:rsidRPr="00F34BDB" w:rsidRDefault="00F34BDB" w:rsidP="00F34BDB">
      <w:pPr>
        <w:jc w:val="both"/>
      </w:pPr>
    </w:p>
    <w:p w14:paraId="7A7B291F" w14:textId="43EF3A46" w:rsidR="003F0C8F" w:rsidRDefault="003F0C8F" w:rsidP="003F0C8F">
      <w:pPr>
        <w:jc w:val="both"/>
        <w:rPr>
          <w:b/>
        </w:rPr>
      </w:pPr>
    </w:p>
    <w:p w14:paraId="4B9B5E41" w14:textId="65537872" w:rsidR="00F34BDB" w:rsidRDefault="00F34BDB" w:rsidP="003F0C8F">
      <w:pPr>
        <w:jc w:val="both"/>
        <w:rPr>
          <w:b/>
        </w:rPr>
      </w:pPr>
    </w:p>
    <w:p w14:paraId="2BD11543" w14:textId="77777777" w:rsidR="00F34BDB" w:rsidRPr="00F34BDB" w:rsidRDefault="00F34BDB" w:rsidP="00F34BDB">
      <w:pPr>
        <w:jc w:val="right"/>
      </w:pPr>
      <w:r w:rsidRPr="00F34BDB">
        <w:lastRenderedPageBreak/>
        <w:t xml:space="preserve">                       ПРОЕКТ</w:t>
      </w:r>
    </w:p>
    <w:p w14:paraId="0F2979A5" w14:textId="249C4818" w:rsidR="00F34BDB" w:rsidRPr="00F34BDB" w:rsidRDefault="00F34BDB" w:rsidP="00F34BDB">
      <w:pPr>
        <w:jc w:val="right"/>
      </w:pPr>
      <w:r w:rsidRPr="00F34BDB">
        <w:t>Приложение №</w:t>
      </w:r>
      <w:r>
        <w:t>3</w:t>
      </w:r>
    </w:p>
    <w:p w14:paraId="452C724D" w14:textId="77777777" w:rsidR="00F34BDB" w:rsidRPr="00F34BDB" w:rsidRDefault="00F34BDB" w:rsidP="00F34BDB">
      <w:pPr>
        <w:jc w:val="right"/>
      </w:pPr>
      <w:r w:rsidRPr="00F34BDB">
        <w:t xml:space="preserve">к договору аренды </w:t>
      </w:r>
    </w:p>
    <w:p w14:paraId="5529D920" w14:textId="77777777" w:rsidR="00F34BDB" w:rsidRPr="00F34BDB" w:rsidRDefault="00F34BDB" w:rsidP="00F34BDB">
      <w:pPr>
        <w:jc w:val="right"/>
      </w:pPr>
      <w:r w:rsidRPr="00F34BDB">
        <w:t>№ ДЗ-______от ________20__ г</w:t>
      </w:r>
    </w:p>
    <w:p w14:paraId="0E77D5B1" w14:textId="77777777" w:rsidR="00F34BDB" w:rsidRPr="00F34BDB" w:rsidRDefault="00F34BDB" w:rsidP="00F34BDB"/>
    <w:p w14:paraId="264DB321" w14:textId="77777777" w:rsidR="00F34BDB" w:rsidRPr="00F34BDB" w:rsidRDefault="00F34BDB" w:rsidP="00F34BDB"/>
    <w:p w14:paraId="0DDDCBF0" w14:textId="77777777" w:rsidR="00F34BDB" w:rsidRPr="00F34BDB" w:rsidRDefault="00F34BDB" w:rsidP="00F34BDB">
      <w:pPr>
        <w:ind w:right="284"/>
        <w:jc w:val="center"/>
        <w:rPr>
          <w:b/>
        </w:rPr>
      </w:pPr>
      <w:r w:rsidRPr="00F34BDB">
        <w:rPr>
          <w:b/>
        </w:rPr>
        <w:t xml:space="preserve">АКТ </w:t>
      </w:r>
    </w:p>
    <w:p w14:paraId="10E56C97" w14:textId="77777777" w:rsidR="00F34BDB" w:rsidRPr="00F34BDB" w:rsidRDefault="00F34BDB" w:rsidP="00F34BDB">
      <w:pPr>
        <w:ind w:right="284"/>
        <w:jc w:val="center"/>
      </w:pPr>
      <w:r w:rsidRPr="00F34BDB">
        <w:t>ПРИЕМА-ПЕРЕДАЧИ В АРЕНДУ ЗЕМЕЛЬНОГО УЧАСТКА</w:t>
      </w:r>
    </w:p>
    <w:p w14:paraId="4C838B63" w14:textId="77777777" w:rsidR="00F34BDB" w:rsidRPr="00F34BDB" w:rsidRDefault="00F34BDB" w:rsidP="00F34BDB">
      <w:pPr>
        <w:ind w:right="284"/>
      </w:pPr>
    </w:p>
    <w:p w14:paraId="6D872715" w14:textId="77777777" w:rsidR="00F34BDB" w:rsidRPr="00F34BDB" w:rsidRDefault="00F34BDB" w:rsidP="00F34BDB">
      <w:pPr>
        <w:ind w:firstLine="567"/>
        <w:jc w:val="both"/>
      </w:pPr>
      <w:r w:rsidRPr="00F34BDB">
        <w:rPr>
          <w:b/>
        </w:rPr>
        <w:t>АРЕНДОДАТЕЛЬ</w:t>
      </w:r>
      <w:r w:rsidRPr="00F34BDB">
        <w:t xml:space="preserve"> Администрация </w:t>
      </w:r>
      <w:r w:rsidRPr="00F34BDB">
        <w:rPr>
          <w:noProof/>
        </w:rPr>
        <w:t>Сергиево-Посадского муниципального района</w:t>
      </w:r>
      <w:r w:rsidRPr="00F34BDB">
        <w:rPr>
          <w:spacing w:val="-3"/>
        </w:rPr>
        <w:t>,</w:t>
      </w:r>
      <w:r w:rsidRPr="00F34BDB">
        <w:t xml:space="preserve"> </w:t>
      </w:r>
      <w:r w:rsidRPr="00F34BDB">
        <w:rPr>
          <w:snapToGrid w:val="0"/>
        </w:rPr>
        <w:t xml:space="preserve">ИНН </w:t>
      </w:r>
      <w:r w:rsidRPr="00F34BDB">
        <w:t xml:space="preserve">5042022397, </w:t>
      </w:r>
      <w:r w:rsidRPr="00F34BDB">
        <w:rPr>
          <w:snapToGrid w:val="0"/>
        </w:rPr>
        <w:t>КПП 504201001</w:t>
      </w:r>
      <w:r w:rsidRPr="00F34BDB">
        <w:t>, ОГРН 1035008354193,</w:t>
      </w:r>
      <w:r w:rsidRPr="00F34BDB">
        <w:rPr>
          <w:spacing w:val="-3"/>
        </w:rPr>
        <w:t xml:space="preserve"> </w:t>
      </w:r>
      <w:r w:rsidRPr="00F34BDB">
        <w:t xml:space="preserve">в лице </w:t>
      </w:r>
      <w:proofErr w:type="gramStart"/>
      <w:r w:rsidRPr="00F34BDB">
        <w:t>заместителя Главы администрации Сергиево-Посадского муниципального района Московской области Горбачёва Михаила</w:t>
      </w:r>
      <w:proofErr w:type="gramEnd"/>
      <w:r w:rsidRPr="00F34BDB">
        <w:t xml:space="preserve"> Витальевича, действующего на основании распоряжения Главы Сергиево-Посадского муниципального района Московской области </w:t>
      </w:r>
      <w:r w:rsidRPr="00F34BDB">
        <w:rPr>
          <w:lang w:eastAsia="ar-SA"/>
        </w:rPr>
        <w:t xml:space="preserve"> от 17.02.2017г №06-РГ, </w:t>
      </w:r>
      <w:r w:rsidRPr="00F34BDB">
        <w:t xml:space="preserve">с одной стороны и </w:t>
      </w:r>
    </w:p>
    <w:p w14:paraId="74F353D3" w14:textId="77777777" w:rsidR="00F34BDB" w:rsidRPr="00F34BDB" w:rsidRDefault="00F34BDB" w:rsidP="00F34BDB">
      <w:pPr>
        <w:ind w:firstLine="567"/>
        <w:jc w:val="both"/>
      </w:pPr>
      <w:r w:rsidRPr="00F34BDB">
        <w:rPr>
          <w:b/>
        </w:rPr>
        <w:t>АРЕНДАТОР_______________________________________________________</w:t>
      </w:r>
      <w:r w:rsidRPr="00F34BDB">
        <w:rPr>
          <w:iCs/>
        </w:rPr>
        <w:t xml:space="preserve">, </w:t>
      </w:r>
      <w:r w:rsidRPr="00F34BDB">
        <w:t>с другой стороны, подписали настоящий акт приема-передачи о нижеследующем:</w:t>
      </w:r>
    </w:p>
    <w:p w14:paraId="35E3C7F4" w14:textId="4AC88737" w:rsidR="00F34BDB" w:rsidRPr="00F34BDB" w:rsidRDefault="00F34BDB" w:rsidP="00F34BDB">
      <w:pPr>
        <w:tabs>
          <w:tab w:val="left" w:pos="9180"/>
        </w:tabs>
        <w:ind w:firstLine="567"/>
        <w:jc w:val="both"/>
      </w:pPr>
      <w:r w:rsidRPr="00F34BDB">
        <w:t xml:space="preserve">1. Арендодатель передал земельный участок с кадастровым номером 50:05:0040302:300, образованный из земель, государственная собственность на которые не разграничена, расположенный по адресу: Московская область, р-н Сергиево-Посадский район, г Сергиев Посад, </w:t>
      </w:r>
      <w:proofErr w:type="spellStart"/>
      <w:r w:rsidRPr="00F34BDB">
        <w:t>мкр</w:t>
      </w:r>
      <w:proofErr w:type="spellEnd"/>
      <w:r w:rsidRPr="00F34BDB">
        <w:t xml:space="preserve"> </w:t>
      </w:r>
      <w:proofErr w:type="spellStart"/>
      <w:r w:rsidRPr="00F34BDB">
        <w:t>Семхоз</w:t>
      </w:r>
      <w:proofErr w:type="spellEnd"/>
      <w:r w:rsidRPr="00F34BDB">
        <w:t>, пер Ореховый,</w:t>
      </w:r>
      <w:r w:rsidRPr="00F34BDB">
        <w:rPr>
          <w:lang w:eastAsia="ar-SA"/>
        </w:rPr>
        <w:t xml:space="preserve"> общей площадью </w:t>
      </w:r>
      <w:r w:rsidRPr="00F34BDB">
        <w:t xml:space="preserve">1200 </w:t>
      </w:r>
      <w:proofErr w:type="spellStart"/>
      <w:r w:rsidRPr="00F34BDB">
        <w:t>кв.м</w:t>
      </w:r>
      <w:proofErr w:type="spellEnd"/>
      <w:r w:rsidRPr="00F34BDB">
        <w:t xml:space="preserve">., категория земель – земли населенных пунктов, разрешенное использование: для индивидуального жилищного строительства (далее - Участок). Участок свободен от строений.  Участок имеет следующие ограничения в использовании: </w:t>
      </w:r>
      <w:proofErr w:type="spellStart"/>
      <w:r w:rsidRPr="00F34BDB">
        <w:t>водоохранная</w:t>
      </w:r>
      <w:proofErr w:type="spellEnd"/>
      <w:r w:rsidRPr="00F34BDB">
        <w:t xml:space="preserve"> зона ручья – 1200 </w:t>
      </w:r>
      <w:proofErr w:type="spellStart"/>
      <w:r w:rsidRPr="00F34BDB">
        <w:t>кв.м</w:t>
      </w:r>
      <w:proofErr w:type="spellEnd"/>
      <w:r w:rsidRPr="00F34BDB">
        <w:t xml:space="preserve">., охранная зона прибрежной защитной полосы ручья – 1200 </w:t>
      </w:r>
      <w:proofErr w:type="spellStart"/>
      <w:r w:rsidRPr="00F34BDB">
        <w:t>кв.м</w:t>
      </w:r>
      <w:proofErr w:type="spellEnd"/>
      <w:r w:rsidRPr="00F34BDB">
        <w:t xml:space="preserve">.  Арендатор принял Участок полностью в таком виде, в котором он находился в момент подписания акта приема-передачи. </w:t>
      </w:r>
    </w:p>
    <w:p w14:paraId="7E7AB0AE" w14:textId="77777777" w:rsidR="00F34BDB" w:rsidRPr="00F34BDB" w:rsidRDefault="00F34BDB" w:rsidP="00F34BDB">
      <w:pPr>
        <w:ind w:right="284"/>
        <w:jc w:val="both"/>
      </w:pPr>
      <w:r w:rsidRPr="00F34BDB">
        <w:t xml:space="preserve">    2. Претензий у Арендатора к Арендодателю по передаваемому Участку не имеется.</w:t>
      </w:r>
    </w:p>
    <w:p w14:paraId="43D909A2" w14:textId="77777777" w:rsidR="00F34BDB" w:rsidRPr="00F34BDB" w:rsidRDefault="00F34BDB" w:rsidP="00F34BDB">
      <w:pPr>
        <w:autoSpaceDE w:val="0"/>
        <w:autoSpaceDN w:val="0"/>
        <w:ind w:firstLine="567"/>
        <w:jc w:val="both"/>
      </w:pPr>
      <w:r w:rsidRPr="00F34BDB">
        <w:t>3. Настоящий акт приема-передачи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</w:t>
      </w:r>
      <w:r w:rsidRPr="00F34BDB">
        <w:rPr>
          <w:color w:val="FF0000"/>
        </w:rPr>
        <w:t xml:space="preserve"> </w:t>
      </w:r>
      <w:r w:rsidRPr="00F34BDB">
        <w:t>администрации Сергиево-Посадского муниципального района.</w:t>
      </w:r>
    </w:p>
    <w:p w14:paraId="78536098" w14:textId="77777777" w:rsidR="00F34BDB" w:rsidRPr="00F34BDB" w:rsidRDefault="00F34BDB" w:rsidP="00F34BDB">
      <w:pPr>
        <w:autoSpaceDE w:val="0"/>
        <w:autoSpaceDN w:val="0"/>
        <w:ind w:firstLine="567"/>
        <w:jc w:val="both"/>
      </w:pPr>
    </w:p>
    <w:p w14:paraId="31AD91C5" w14:textId="77777777" w:rsidR="00F34BDB" w:rsidRPr="00F34BDB" w:rsidRDefault="00F34BDB" w:rsidP="00F34BDB">
      <w:pPr>
        <w:ind w:right="284"/>
        <w:jc w:val="both"/>
        <w:rPr>
          <w:b/>
        </w:rPr>
      </w:pPr>
    </w:p>
    <w:p w14:paraId="6ABDF16E" w14:textId="77777777" w:rsidR="00F34BDB" w:rsidRPr="00F34BDB" w:rsidRDefault="00F34BDB" w:rsidP="00F34BDB">
      <w:pPr>
        <w:ind w:right="284"/>
        <w:jc w:val="center"/>
        <w:rPr>
          <w:b/>
        </w:rPr>
      </w:pPr>
      <w:r w:rsidRPr="00F34BDB">
        <w:rPr>
          <w:b/>
        </w:rPr>
        <w:t>ПОДПИСИ СТОРОН:</w:t>
      </w:r>
    </w:p>
    <w:p w14:paraId="13E3F203" w14:textId="77777777" w:rsidR="00F34BDB" w:rsidRPr="00F34BDB" w:rsidRDefault="00F34BDB" w:rsidP="00F34BDB">
      <w:pPr>
        <w:ind w:right="284"/>
        <w:jc w:val="center"/>
        <w:rPr>
          <w:b/>
        </w:rPr>
      </w:pPr>
    </w:p>
    <w:p w14:paraId="2AC829E5" w14:textId="77777777" w:rsidR="00F34BDB" w:rsidRPr="00F34BDB" w:rsidRDefault="00F34BDB" w:rsidP="00F34BDB">
      <w:pPr>
        <w:ind w:right="284"/>
        <w:rPr>
          <w:b/>
          <w:bCs/>
        </w:rPr>
      </w:pPr>
      <w:r w:rsidRPr="00F34BDB">
        <w:rPr>
          <w:b/>
          <w:bCs/>
        </w:rPr>
        <w:t>Арендодатель:</w:t>
      </w:r>
    </w:p>
    <w:p w14:paraId="5BFBF0A2" w14:textId="77777777" w:rsidR="00F34BDB" w:rsidRPr="00F34BDB" w:rsidRDefault="00F34BDB" w:rsidP="00F34BDB">
      <w:pPr>
        <w:ind w:right="284"/>
        <w:rPr>
          <w:bCs/>
        </w:rPr>
      </w:pPr>
      <w:r w:rsidRPr="00F34BDB">
        <w:rPr>
          <w:bCs/>
        </w:rPr>
        <w:t>Заместитель Главы администрации</w:t>
      </w:r>
    </w:p>
    <w:p w14:paraId="6B4B6AC3" w14:textId="77777777" w:rsidR="00F34BDB" w:rsidRPr="00F34BDB" w:rsidRDefault="00F34BDB" w:rsidP="00F34BDB">
      <w:pPr>
        <w:ind w:right="284"/>
        <w:rPr>
          <w:bCs/>
        </w:rPr>
      </w:pPr>
      <w:r w:rsidRPr="00F34BDB">
        <w:rPr>
          <w:bCs/>
        </w:rPr>
        <w:t>муниципального района</w:t>
      </w:r>
      <w:r w:rsidRPr="00F34BDB">
        <w:rPr>
          <w:bCs/>
        </w:rPr>
        <w:tab/>
      </w:r>
      <w:r w:rsidRPr="00F34BDB">
        <w:rPr>
          <w:bCs/>
        </w:rPr>
        <w:tab/>
      </w:r>
      <w:r w:rsidRPr="00F34BDB">
        <w:rPr>
          <w:bCs/>
        </w:rPr>
        <w:tab/>
      </w:r>
      <w:r w:rsidRPr="00F34BDB">
        <w:rPr>
          <w:bCs/>
        </w:rPr>
        <w:tab/>
      </w:r>
      <w:r w:rsidRPr="00F34BDB">
        <w:rPr>
          <w:bCs/>
        </w:rPr>
        <w:tab/>
      </w:r>
      <w:r w:rsidRPr="00F34BDB">
        <w:rPr>
          <w:bCs/>
        </w:rPr>
        <w:tab/>
        <w:t xml:space="preserve">   М.В. Горбачёв</w:t>
      </w:r>
    </w:p>
    <w:p w14:paraId="474BBAF8" w14:textId="77777777" w:rsidR="00F34BDB" w:rsidRPr="00F34BDB" w:rsidRDefault="00F34BDB" w:rsidP="00F34BDB">
      <w:pPr>
        <w:ind w:right="284"/>
        <w:rPr>
          <w:bCs/>
        </w:rPr>
      </w:pPr>
    </w:p>
    <w:p w14:paraId="3F5086F3" w14:textId="77777777" w:rsidR="00F34BDB" w:rsidRPr="00F34BDB" w:rsidRDefault="00F34BDB" w:rsidP="00F34BDB">
      <w:pPr>
        <w:ind w:right="284"/>
        <w:rPr>
          <w:bCs/>
        </w:rPr>
      </w:pPr>
    </w:p>
    <w:p w14:paraId="0F55DD5D" w14:textId="77777777" w:rsidR="00F34BDB" w:rsidRPr="00F34BDB" w:rsidRDefault="00F34BDB" w:rsidP="00F34BDB">
      <w:pPr>
        <w:ind w:right="284"/>
        <w:rPr>
          <w:bCs/>
        </w:rPr>
      </w:pPr>
    </w:p>
    <w:p w14:paraId="4E40A11A" w14:textId="6C19FE64" w:rsidR="00F34BDB" w:rsidRPr="00F34BDB" w:rsidRDefault="00F34BDB" w:rsidP="00F34BDB">
      <w:pPr>
        <w:jc w:val="both"/>
        <w:rPr>
          <w:b/>
        </w:rPr>
      </w:pPr>
      <w:r w:rsidRPr="00F34BDB">
        <w:rPr>
          <w:b/>
          <w:bCs/>
        </w:rPr>
        <w:t>Арендатор:</w:t>
      </w:r>
      <w:r w:rsidRPr="00F34BDB">
        <w:rPr>
          <w:b/>
          <w:bCs/>
        </w:rPr>
        <w:tab/>
      </w:r>
      <w:r w:rsidRPr="00F34BDB">
        <w:rPr>
          <w:b/>
          <w:bCs/>
        </w:rPr>
        <w:tab/>
      </w:r>
      <w:r w:rsidRPr="00F34BDB">
        <w:rPr>
          <w:b/>
          <w:bCs/>
        </w:rPr>
        <w:tab/>
      </w:r>
      <w:r w:rsidRPr="00F34BDB">
        <w:rPr>
          <w:b/>
          <w:bCs/>
        </w:rPr>
        <w:tab/>
      </w:r>
      <w:r w:rsidRPr="00F34BDB">
        <w:rPr>
          <w:b/>
          <w:bCs/>
        </w:rPr>
        <w:tab/>
      </w:r>
      <w:r w:rsidRPr="00F34BDB">
        <w:rPr>
          <w:b/>
          <w:bCs/>
        </w:rPr>
        <w:tab/>
      </w:r>
      <w:r w:rsidRPr="00F34BDB">
        <w:rPr>
          <w:b/>
          <w:bCs/>
        </w:rPr>
        <w:tab/>
      </w:r>
      <w:r w:rsidRPr="00F34BDB">
        <w:rPr>
          <w:b/>
          <w:bCs/>
        </w:rPr>
        <w:tab/>
        <w:t xml:space="preserve">  </w:t>
      </w:r>
      <w:r w:rsidRPr="00F34BDB">
        <w:rPr>
          <w:bCs/>
        </w:rPr>
        <w:t xml:space="preserve"> ______________</w:t>
      </w: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712AC" w:rsidRDefault="005712A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712AC" w:rsidRDefault="005712A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64EC538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2590F">
        <w:rPr>
          <w:b/>
          <w:color w:val="0000FF"/>
        </w:rPr>
        <w:t>АЗ-СП/18-14</w:t>
      </w:r>
      <w:r w:rsidR="005712AC">
        <w:rPr>
          <w:b/>
          <w:color w:val="0000FF"/>
        </w:rPr>
        <w:t>34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A7C6DE" w14:textId="77777777" w:rsidR="003A39DE" w:rsidRDefault="003A39DE">
      <w:r>
        <w:separator/>
      </w:r>
    </w:p>
  </w:endnote>
  <w:endnote w:type="continuationSeparator" w:id="0">
    <w:p w14:paraId="6478EF58" w14:textId="77777777" w:rsidR="003A39DE" w:rsidRDefault="003A39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64E467F" w:rsidR="005712AC" w:rsidRDefault="005712A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0B01" w:rsidRPr="008D0B0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5712AC" w:rsidRPr="00EF6519" w:rsidRDefault="005712A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1431820" w14:textId="77777777" w:rsidR="003A39DE" w:rsidRDefault="003A39DE">
      <w:r>
        <w:separator/>
      </w:r>
    </w:p>
  </w:footnote>
  <w:footnote w:type="continuationSeparator" w:id="0">
    <w:p w14:paraId="3AC22E8E" w14:textId="77777777" w:rsidR="003A39DE" w:rsidRDefault="003A39DE">
      <w:r>
        <w:continuationSeparator/>
      </w:r>
    </w:p>
  </w:footnote>
  <w:footnote w:id="1">
    <w:p w14:paraId="3FE4BEB6" w14:textId="77777777" w:rsidR="005712AC" w:rsidRDefault="005712A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17"/>
  </w:num>
  <w:num w:numId="27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gCbIoPlm6fVL1oCTV0WuzPJaSMVohJiSjkfNAJ8+Q3BbPbFMUA/Rna2qc2rW2bbYp839ku3fb5fD0dQ7IhdHw==" w:salt="q7g4TM8Vastpgm5lcC79L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90F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6C7F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9D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2AC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6E82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601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37BF7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B01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635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5E3B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49AA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D15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BDB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8F063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8F0635"/>
    <w:rPr>
      <w:b/>
      <w:bCs/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9"/>
    <w:rsid w:val="008F063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F063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8F063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8F0635"/>
    <w:rPr>
      <w:b/>
      <w:bCs/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9"/>
    <w:rsid w:val="008F063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F063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0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2730F4-EBA6-41F3-8F4C-28013A85B8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47</Pages>
  <Words>9201</Words>
  <Characters>52448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2018-08-20T11:32:00Z</cp:lastPrinted>
  <dcterms:created xsi:type="dcterms:W3CDTF">2018-08-20T13:49:00Z</dcterms:created>
  <dcterms:modified xsi:type="dcterms:W3CDTF">2018-08-20T13:49:00Z</dcterms:modified>
</cp:coreProperties>
</file>