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6554A8F" w14:textId="77777777" w:rsidR="00B2799C" w:rsidRPr="00513D43" w:rsidRDefault="00B2799C" w:rsidP="00B2799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 xml:space="preserve">Администрация </w:t>
            </w:r>
            <w:r w:rsidRPr="007A469E">
              <w:rPr>
                <w:color w:val="0000FF"/>
                <w:sz w:val="22"/>
                <w:szCs w:val="22"/>
              </w:rPr>
              <w:t>Сергиево-Посадского муниципального</w:t>
            </w:r>
            <w:r>
              <w:rPr>
                <w:color w:val="0000FF"/>
                <w:sz w:val="22"/>
                <w:szCs w:val="22"/>
              </w:rPr>
              <w:t xml:space="preserve"> района Московской области</w:t>
            </w:r>
          </w:p>
          <w:p w14:paraId="0469F041" w14:textId="33F2EFF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9EC881D" w14:textId="77777777" w:rsidR="00B2799C" w:rsidRPr="00513D43" w:rsidRDefault="00B2799C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7BFEFB2B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D7B5C05" w:rsidR="00AA002F" w:rsidRPr="00B2799C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B2799C" w:rsidRPr="00B2799C">
        <w:rPr>
          <w:b/>
          <w:color w:val="0000FF"/>
          <w:sz w:val="28"/>
          <w:szCs w:val="28"/>
        </w:rPr>
        <w:t>АЗ-СП/19-1</w:t>
      </w:r>
      <w:r w:rsidR="00211C89">
        <w:rPr>
          <w:b/>
          <w:color w:val="0000FF"/>
          <w:sz w:val="28"/>
          <w:szCs w:val="28"/>
        </w:rPr>
        <w:t>362</w:t>
      </w:r>
    </w:p>
    <w:p w14:paraId="6DCCB962" w14:textId="77777777" w:rsidR="00B2799C" w:rsidRPr="000126CD" w:rsidRDefault="00B2799C" w:rsidP="00B2799C">
      <w:pPr>
        <w:jc w:val="center"/>
        <w:rPr>
          <w:noProof/>
          <w:color w:val="0000FF"/>
          <w:sz w:val="28"/>
          <w:szCs w:val="28"/>
        </w:rPr>
      </w:pPr>
      <w:r w:rsidRPr="000126C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>
        <w:rPr>
          <w:noProof/>
          <w:color w:val="0000FF"/>
          <w:sz w:val="28"/>
          <w:szCs w:val="28"/>
        </w:rPr>
        <w:t xml:space="preserve">государственная </w:t>
      </w:r>
      <w:r w:rsidRPr="000126CD">
        <w:rPr>
          <w:noProof/>
          <w:color w:val="0000FF"/>
          <w:sz w:val="28"/>
          <w:szCs w:val="28"/>
        </w:rPr>
        <w:t xml:space="preserve">собственность на который не разграничена, расположенного на </w:t>
      </w:r>
      <w:r>
        <w:rPr>
          <w:noProof/>
          <w:color w:val="0000FF"/>
          <w:sz w:val="28"/>
          <w:szCs w:val="28"/>
        </w:rPr>
        <w:t xml:space="preserve">территории </w:t>
      </w:r>
      <w:r>
        <w:rPr>
          <w:noProof/>
          <w:color w:val="0000FF"/>
          <w:sz w:val="28"/>
          <w:szCs w:val="28"/>
        </w:rPr>
        <w:br/>
        <w:t xml:space="preserve">Сергиево-Посадского </w:t>
      </w:r>
      <w:r w:rsidRPr="000126CD">
        <w:rPr>
          <w:noProof/>
          <w:color w:val="0000FF"/>
          <w:sz w:val="28"/>
          <w:szCs w:val="28"/>
        </w:rPr>
        <w:t xml:space="preserve">муниципального района Московской области, </w:t>
      </w:r>
      <w:r>
        <w:rPr>
          <w:noProof/>
          <w:color w:val="0000FF"/>
          <w:sz w:val="28"/>
          <w:szCs w:val="28"/>
        </w:rPr>
        <w:br/>
      </w:r>
      <w:r w:rsidRPr="000126CD">
        <w:rPr>
          <w:noProof/>
          <w:color w:val="0000FF"/>
          <w:sz w:val="28"/>
          <w:szCs w:val="28"/>
        </w:rPr>
        <w:t>вид разрешенного испо</w:t>
      </w:r>
      <w:r>
        <w:rPr>
          <w:noProof/>
          <w:color w:val="0000FF"/>
          <w:sz w:val="28"/>
          <w:szCs w:val="28"/>
        </w:rPr>
        <w:t xml:space="preserve">льзования: для индивидуального </w:t>
      </w:r>
      <w:r>
        <w:rPr>
          <w:noProof/>
          <w:color w:val="0000FF"/>
          <w:sz w:val="28"/>
          <w:szCs w:val="28"/>
        </w:rPr>
        <w:br/>
        <w:t>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C45424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049D2" w:rsidRPr="00E049D2">
        <w:rPr>
          <w:b/>
          <w:noProof/>
          <w:color w:val="0000FF"/>
          <w:sz w:val="28"/>
          <w:szCs w:val="28"/>
        </w:rPr>
        <w:t>170919/6987935/07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FA2FC4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CA24B6" w:rsidRPr="00CA24B6">
        <w:rPr>
          <w:b/>
          <w:noProof/>
          <w:color w:val="0000FF"/>
          <w:sz w:val="28"/>
          <w:szCs w:val="28"/>
        </w:rPr>
        <w:t>00300060104140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B8BDC4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11C89">
        <w:rPr>
          <w:b/>
          <w:noProof/>
          <w:color w:val="0000FF"/>
          <w:sz w:val="28"/>
          <w:szCs w:val="28"/>
        </w:rPr>
        <w:t>18.09</w:t>
      </w:r>
      <w:r w:rsidR="00B2799C">
        <w:rPr>
          <w:b/>
          <w:noProof/>
          <w:color w:val="0000FF"/>
          <w:sz w:val="28"/>
          <w:szCs w:val="28"/>
        </w:rPr>
        <w:t>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044DDB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11C89">
        <w:rPr>
          <w:b/>
          <w:noProof/>
          <w:color w:val="0000FF"/>
          <w:sz w:val="28"/>
          <w:szCs w:val="28"/>
        </w:rPr>
        <w:t>25</w:t>
      </w:r>
      <w:r w:rsidR="00B2799C" w:rsidRPr="00B2799C">
        <w:rPr>
          <w:b/>
          <w:noProof/>
          <w:color w:val="0000FF"/>
          <w:sz w:val="28"/>
          <w:szCs w:val="28"/>
        </w:rPr>
        <w:t>.10.2019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9C541D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11C89">
        <w:rPr>
          <w:b/>
          <w:noProof/>
          <w:color w:val="0000FF"/>
          <w:sz w:val="28"/>
          <w:szCs w:val="28"/>
        </w:rPr>
        <w:t>30</w:t>
      </w:r>
      <w:r w:rsidR="00B2799C" w:rsidRPr="00B2799C">
        <w:rPr>
          <w:b/>
          <w:noProof/>
          <w:color w:val="0000FF"/>
          <w:sz w:val="28"/>
          <w:szCs w:val="28"/>
        </w:rPr>
        <w:t>.10.2019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lastRenderedPageBreak/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AE9F171" w14:textId="5CB74890" w:rsidR="00B2799C" w:rsidRPr="0066427B" w:rsidRDefault="00B2799C" w:rsidP="00B2799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A02A2E">
        <w:rPr>
          <w:color w:val="0000FF"/>
          <w:sz w:val="22"/>
          <w:szCs w:val="22"/>
        </w:rPr>
        <w:t xml:space="preserve"> Сводного заключения Министерства имущественных отношений Московской области от </w:t>
      </w:r>
      <w:r w:rsidR="00211C89">
        <w:rPr>
          <w:color w:val="0000FF"/>
          <w:sz w:val="22"/>
          <w:szCs w:val="22"/>
        </w:rPr>
        <w:t>07.08.</w:t>
      </w:r>
      <w:r>
        <w:rPr>
          <w:color w:val="0000FF"/>
          <w:sz w:val="22"/>
          <w:szCs w:val="22"/>
        </w:rPr>
        <w:t xml:space="preserve">2019 </w:t>
      </w:r>
      <w:r w:rsidR="00211C89">
        <w:rPr>
          <w:color w:val="0000FF"/>
          <w:sz w:val="22"/>
          <w:szCs w:val="22"/>
        </w:rPr>
        <w:br/>
      </w:r>
      <w:r w:rsidRPr="00A02A2E">
        <w:rPr>
          <w:color w:val="0000FF"/>
          <w:sz w:val="22"/>
          <w:szCs w:val="22"/>
        </w:rPr>
        <w:t>№</w:t>
      </w:r>
      <w:r w:rsidR="00211C89">
        <w:rPr>
          <w:color w:val="0000FF"/>
          <w:sz w:val="22"/>
          <w:szCs w:val="22"/>
        </w:rPr>
        <w:t> 115</w:t>
      </w:r>
      <w:r>
        <w:rPr>
          <w:color w:val="0000FF"/>
          <w:sz w:val="22"/>
          <w:szCs w:val="22"/>
        </w:rPr>
        <w:t>-З п. 1</w:t>
      </w:r>
      <w:r w:rsidR="00211C89">
        <w:rPr>
          <w:color w:val="0000FF"/>
          <w:sz w:val="22"/>
          <w:szCs w:val="22"/>
        </w:rPr>
        <w:t>25</w:t>
      </w:r>
      <w:r w:rsidRPr="0066427B">
        <w:rPr>
          <w:color w:val="0000FF"/>
          <w:sz w:val="22"/>
          <w:szCs w:val="22"/>
        </w:rPr>
        <w:t>;</w:t>
      </w:r>
    </w:p>
    <w:p w14:paraId="14D2050B" w14:textId="7AACE622" w:rsidR="00960E6C" w:rsidRDefault="00B2799C" w:rsidP="00960E6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</w:t>
      </w:r>
      <w:r w:rsidR="00211C89">
        <w:rPr>
          <w:color w:val="0000FF"/>
          <w:sz w:val="22"/>
          <w:szCs w:val="22"/>
        </w:rPr>
        <w:t>20</w:t>
      </w:r>
      <w:r>
        <w:rPr>
          <w:color w:val="0000FF"/>
          <w:sz w:val="22"/>
          <w:szCs w:val="22"/>
        </w:rPr>
        <w:t xml:space="preserve">.08.2019 </w:t>
      </w:r>
      <w:r>
        <w:rPr>
          <w:color w:val="0000FF"/>
          <w:sz w:val="22"/>
          <w:szCs w:val="22"/>
        </w:rPr>
        <w:br/>
        <w:t>№ 13</w:t>
      </w:r>
      <w:r w:rsidR="00211C89">
        <w:rPr>
          <w:color w:val="0000FF"/>
          <w:sz w:val="22"/>
          <w:szCs w:val="22"/>
        </w:rPr>
        <w:t>66</w:t>
      </w:r>
      <w:r w:rsidRPr="007A469E">
        <w:rPr>
          <w:color w:val="0000FF"/>
          <w:sz w:val="22"/>
          <w:szCs w:val="22"/>
        </w:rPr>
        <w:t xml:space="preserve">-ПГ </w:t>
      </w:r>
      <w:r w:rsidR="0022100B">
        <w:rPr>
          <w:color w:val="0000FF"/>
          <w:sz w:val="22"/>
          <w:szCs w:val="22"/>
        </w:rPr>
        <w:t>( в ред. от 06.09.2019 № 1497</w:t>
      </w:r>
      <w:r w:rsidR="0022100B" w:rsidRPr="007A469E">
        <w:rPr>
          <w:color w:val="0000FF"/>
          <w:sz w:val="22"/>
          <w:szCs w:val="22"/>
        </w:rPr>
        <w:t>-ПГ</w:t>
      </w:r>
      <w:r w:rsidR="0022100B">
        <w:rPr>
          <w:color w:val="0000FF"/>
          <w:sz w:val="22"/>
          <w:szCs w:val="22"/>
        </w:rPr>
        <w:t xml:space="preserve">) </w:t>
      </w:r>
      <w:r w:rsidRPr="007A469E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2DBF059" w14:textId="77777777" w:rsidR="00B2799C" w:rsidRPr="00856BAF" w:rsidRDefault="00711439" w:rsidP="00B2799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B2799C" w:rsidRPr="00856BAF">
        <w:rPr>
          <w:b/>
          <w:color w:val="0000FF"/>
          <w:sz w:val="22"/>
          <w:szCs w:val="22"/>
        </w:rPr>
        <w:t xml:space="preserve">Администрация </w:t>
      </w:r>
      <w:r w:rsidR="00B2799C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B2799C" w:rsidRPr="00856BAF">
        <w:rPr>
          <w:b/>
          <w:color w:val="0000FF"/>
          <w:sz w:val="22"/>
          <w:szCs w:val="22"/>
        </w:rPr>
        <w:t>Московской области.</w:t>
      </w:r>
    </w:p>
    <w:p w14:paraId="4AA048DE" w14:textId="77777777" w:rsidR="00B2799C" w:rsidRDefault="00B2799C" w:rsidP="00B2799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021851E2" w14:textId="77777777" w:rsidR="00B2799C" w:rsidRDefault="00B2799C" w:rsidP="00B2799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7A09FE6D" w14:textId="77777777" w:rsidR="00B2799C" w:rsidRDefault="00B2799C" w:rsidP="00B2799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6C7285B2" w14:textId="77777777" w:rsidR="00B2799C" w:rsidRPr="002D01A9" w:rsidRDefault="00B2799C" w:rsidP="00B2799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 xml:space="preserve">+7 (496) 551-5100 факс: +7(496) 551-5193. </w:t>
      </w:r>
    </w:p>
    <w:p w14:paraId="762879F5" w14:textId="4EC8A7D8" w:rsidR="00711439" w:rsidRPr="00856BAF" w:rsidRDefault="00711439" w:rsidP="00B2799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181460A7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расположенного на территории</w:t>
      </w:r>
      <w:r w:rsidR="00B2799C" w:rsidRPr="00B2799C">
        <w:rPr>
          <w:color w:val="0000FF"/>
          <w:sz w:val="22"/>
          <w:szCs w:val="22"/>
        </w:rPr>
        <w:t xml:space="preserve"> </w:t>
      </w:r>
      <w:r w:rsidR="00B2799C">
        <w:rPr>
          <w:color w:val="0000FF"/>
          <w:sz w:val="22"/>
          <w:szCs w:val="22"/>
        </w:rPr>
        <w:t xml:space="preserve">Сергиево-Посадского муниципального района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5E2875B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proofErr w:type="spellStart"/>
      <w:r w:rsidR="009B2BE6" w:rsidRPr="009B2BE6">
        <w:rPr>
          <w:color w:val="0000FF"/>
          <w:sz w:val="22"/>
          <w:szCs w:val="22"/>
        </w:rPr>
        <w:t>Росийская</w:t>
      </w:r>
      <w:proofErr w:type="spellEnd"/>
      <w:r w:rsidR="009B2BE6" w:rsidRPr="009B2BE6">
        <w:rPr>
          <w:color w:val="0000FF"/>
          <w:sz w:val="22"/>
          <w:szCs w:val="22"/>
        </w:rPr>
        <w:t xml:space="preserve"> Федерация, Московская область, Сергиево-Посадский муниципальный район, городское поселение Сергиев Посад, </w:t>
      </w:r>
      <w:proofErr w:type="spellStart"/>
      <w:r w:rsidR="009B2BE6" w:rsidRPr="009B2BE6">
        <w:rPr>
          <w:color w:val="0000FF"/>
          <w:sz w:val="22"/>
          <w:szCs w:val="22"/>
        </w:rPr>
        <w:t>г.Сергиев</w:t>
      </w:r>
      <w:proofErr w:type="spellEnd"/>
      <w:r w:rsidR="009B2BE6" w:rsidRPr="009B2BE6">
        <w:rPr>
          <w:color w:val="0000FF"/>
          <w:sz w:val="22"/>
          <w:szCs w:val="22"/>
        </w:rPr>
        <w:t xml:space="preserve"> Посад, ул. Санаторная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574FED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 xml:space="preserve">1 </w:t>
      </w:r>
      <w:r w:rsidR="009B2BE6">
        <w:rPr>
          <w:color w:val="0000FF"/>
          <w:sz w:val="22"/>
          <w:szCs w:val="22"/>
        </w:rPr>
        <w:t>199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39074C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B2799C" w:rsidRPr="00B2799C">
        <w:rPr>
          <w:color w:val="0000FF"/>
          <w:sz w:val="22"/>
          <w:szCs w:val="22"/>
        </w:rPr>
        <w:t>50:05:0070704:141</w:t>
      </w:r>
      <w:r w:rsidR="009B2BE6">
        <w:rPr>
          <w:color w:val="0000FF"/>
          <w:sz w:val="22"/>
          <w:szCs w:val="22"/>
        </w:rPr>
        <w:t>6</w:t>
      </w:r>
      <w:r w:rsidR="00B2799C" w:rsidRPr="00B2799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B2799C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B2BE6">
        <w:rPr>
          <w:color w:val="0000FF"/>
          <w:sz w:val="22"/>
          <w:szCs w:val="22"/>
        </w:rPr>
        <w:t>14.08</w:t>
      </w:r>
      <w:r w:rsidR="00B2799C">
        <w:rPr>
          <w:color w:val="0000FF"/>
          <w:sz w:val="22"/>
          <w:szCs w:val="22"/>
        </w:rPr>
        <w:t>.2019</w:t>
      </w:r>
      <w:r w:rsidRPr="00242F27">
        <w:rPr>
          <w:color w:val="0000FF"/>
          <w:sz w:val="22"/>
          <w:szCs w:val="22"/>
        </w:rPr>
        <w:t xml:space="preserve"> </w:t>
      </w:r>
      <w:r w:rsidR="00B2799C">
        <w:rPr>
          <w:color w:val="0000FF"/>
          <w:sz w:val="22"/>
          <w:szCs w:val="22"/>
        </w:rPr>
        <w:t>№ 99/2019</w:t>
      </w:r>
      <w:r w:rsidR="00C55F25">
        <w:rPr>
          <w:color w:val="0000FF"/>
          <w:sz w:val="22"/>
          <w:szCs w:val="22"/>
        </w:rPr>
        <w:t>/</w:t>
      </w:r>
      <w:r w:rsidR="00B2799C">
        <w:rPr>
          <w:color w:val="0000FF"/>
          <w:sz w:val="22"/>
          <w:szCs w:val="22"/>
        </w:rPr>
        <w:t>2</w:t>
      </w:r>
      <w:r w:rsidR="009B2BE6">
        <w:rPr>
          <w:color w:val="0000FF"/>
          <w:sz w:val="22"/>
          <w:szCs w:val="22"/>
        </w:rPr>
        <w:t>77874353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4E9978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B2799C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B2799C">
        <w:rPr>
          <w:color w:val="0000FF"/>
          <w:sz w:val="22"/>
          <w:szCs w:val="22"/>
        </w:rPr>
        <w:t xml:space="preserve">объекте недвижимости от </w:t>
      </w:r>
      <w:r w:rsidR="009B2BE6">
        <w:rPr>
          <w:color w:val="0000FF"/>
          <w:sz w:val="22"/>
          <w:szCs w:val="22"/>
        </w:rPr>
        <w:t>14.08.2019</w:t>
      </w:r>
      <w:r w:rsidR="009B2BE6" w:rsidRPr="00242F27">
        <w:rPr>
          <w:color w:val="0000FF"/>
          <w:sz w:val="22"/>
          <w:szCs w:val="22"/>
        </w:rPr>
        <w:t xml:space="preserve"> </w:t>
      </w:r>
      <w:r w:rsidR="009B2BE6">
        <w:rPr>
          <w:color w:val="0000FF"/>
          <w:sz w:val="22"/>
          <w:szCs w:val="22"/>
        </w:rPr>
        <w:br/>
        <w:t>№ 99/2019/277874353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072C68EB" w14:textId="2CBE2645" w:rsidR="00B2799C" w:rsidRDefault="006F5A39" w:rsidP="009B2BE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 xml:space="preserve">указаны </w:t>
      </w:r>
      <w:r w:rsidR="009B2BE6" w:rsidRPr="00242F27">
        <w:rPr>
          <w:color w:val="0000FF"/>
          <w:sz w:val="22"/>
          <w:szCs w:val="22"/>
        </w:rPr>
        <w:t xml:space="preserve">в Заключении </w:t>
      </w:r>
      <w:r w:rsidR="009B2BE6" w:rsidRPr="00BC24D5">
        <w:rPr>
          <w:color w:val="0000FF"/>
          <w:sz w:val="22"/>
          <w:szCs w:val="22"/>
        </w:rPr>
        <w:t xml:space="preserve">территориального </w:t>
      </w:r>
      <w:r w:rsidR="009B2BE6">
        <w:rPr>
          <w:color w:val="0000FF"/>
          <w:sz w:val="22"/>
          <w:szCs w:val="22"/>
        </w:rPr>
        <w:t xml:space="preserve">управления Сергиево-Посадского </w:t>
      </w:r>
      <w:r w:rsidR="009B2BE6" w:rsidRPr="00BC24D5">
        <w:rPr>
          <w:color w:val="0000FF"/>
          <w:sz w:val="22"/>
          <w:szCs w:val="22"/>
        </w:rPr>
        <w:t xml:space="preserve">муниципального района </w:t>
      </w:r>
      <w:r w:rsidR="009B2BE6">
        <w:rPr>
          <w:color w:val="0000FF"/>
          <w:sz w:val="22"/>
          <w:szCs w:val="22"/>
        </w:rPr>
        <w:t xml:space="preserve">Комитета по архитектуре </w:t>
      </w:r>
      <w:r w:rsidR="009B2BE6" w:rsidRPr="00BC24D5">
        <w:rPr>
          <w:color w:val="0000FF"/>
          <w:sz w:val="22"/>
          <w:szCs w:val="22"/>
        </w:rPr>
        <w:t>и градостр</w:t>
      </w:r>
      <w:r w:rsidR="009B2BE6">
        <w:rPr>
          <w:color w:val="0000FF"/>
          <w:sz w:val="22"/>
          <w:szCs w:val="22"/>
        </w:rPr>
        <w:t xml:space="preserve">оительству Московской области </w:t>
      </w:r>
      <w:r w:rsidR="009B2BE6" w:rsidRPr="00FC7284">
        <w:rPr>
          <w:color w:val="0000FF"/>
          <w:sz w:val="22"/>
          <w:szCs w:val="22"/>
        </w:rPr>
        <w:t xml:space="preserve">от </w:t>
      </w:r>
      <w:r w:rsidR="00E779B6">
        <w:rPr>
          <w:color w:val="0000FF"/>
          <w:sz w:val="22"/>
          <w:szCs w:val="22"/>
        </w:rPr>
        <w:t>02.08</w:t>
      </w:r>
      <w:r w:rsidR="009B2BE6">
        <w:rPr>
          <w:color w:val="0000FF"/>
          <w:sz w:val="22"/>
          <w:szCs w:val="22"/>
        </w:rPr>
        <w:t>.2019 № 28Исх-</w:t>
      </w:r>
      <w:r w:rsidR="00E779B6">
        <w:rPr>
          <w:color w:val="0000FF"/>
          <w:sz w:val="22"/>
          <w:szCs w:val="22"/>
        </w:rPr>
        <w:t>21107/38</w:t>
      </w:r>
      <w:r w:rsidR="009B2BE6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 xml:space="preserve">в </w:t>
      </w:r>
      <w:r w:rsidR="00B2799C" w:rsidRPr="007A469E">
        <w:rPr>
          <w:color w:val="0000FF"/>
          <w:sz w:val="22"/>
          <w:szCs w:val="22"/>
        </w:rPr>
        <w:t>постановлени</w:t>
      </w:r>
      <w:r w:rsidR="00B2799C">
        <w:rPr>
          <w:color w:val="0000FF"/>
          <w:sz w:val="22"/>
          <w:szCs w:val="22"/>
        </w:rPr>
        <w:t>и</w:t>
      </w:r>
      <w:r w:rsidR="00B2799C" w:rsidRPr="007A469E">
        <w:rPr>
          <w:color w:val="0000FF"/>
          <w:sz w:val="22"/>
          <w:szCs w:val="22"/>
        </w:rPr>
        <w:t xml:space="preserve"> Главы</w:t>
      </w:r>
      <w:r w:rsidR="009B2BE6">
        <w:rPr>
          <w:color w:val="0000FF"/>
          <w:sz w:val="22"/>
          <w:szCs w:val="22"/>
        </w:rPr>
        <w:t xml:space="preserve"> </w:t>
      </w:r>
      <w:r w:rsidR="00B2799C" w:rsidRPr="007A469E">
        <w:rPr>
          <w:color w:val="0000FF"/>
          <w:sz w:val="22"/>
          <w:szCs w:val="22"/>
        </w:rPr>
        <w:t>Сергиево-Посадского муниципального</w:t>
      </w:r>
      <w:r w:rsidR="00B2799C">
        <w:rPr>
          <w:color w:val="0000FF"/>
          <w:sz w:val="22"/>
          <w:szCs w:val="22"/>
        </w:rPr>
        <w:t xml:space="preserve"> района Московской области от </w:t>
      </w:r>
      <w:r w:rsidR="009B2BE6">
        <w:rPr>
          <w:color w:val="0000FF"/>
          <w:sz w:val="22"/>
          <w:szCs w:val="22"/>
        </w:rPr>
        <w:t>20.08.2019 № 1366</w:t>
      </w:r>
      <w:r w:rsidR="009B2BE6" w:rsidRPr="007A469E">
        <w:rPr>
          <w:color w:val="0000FF"/>
          <w:sz w:val="22"/>
          <w:szCs w:val="22"/>
        </w:rPr>
        <w:t xml:space="preserve">-ПГ </w:t>
      </w:r>
      <w:r w:rsidR="0022100B">
        <w:rPr>
          <w:color w:val="0000FF"/>
          <w:sz w:val="22"/>
          <w:szCs w:val="22"/>
        </w:rPr>
        <w:t>( в ред. от 06.09.2019 № 1497</w:t>
      </w:r>
      <w:r w:rsidR="0022100B" w:rsidRPr="007A469E">
        <w:rPr>
          <w:color w:val="0000FF"/>
          <w:sz w:val="22"/>
          <w:szCs w:val="22"/>
        </w:rPr>
        <w:t>-ПГ</w:t>
      </w:r>
      <w:r w:rsidR="0022100B">
        <w:rPr>
          <w:color w:val="0000FF"/>
          <w:sz w:val="22"/>
          <w:szCs w:val="22"/>
        </w:rPr>
        <w:t>)</w:t>
      </w:r>
      <w:r w:rsidR="0022100B" w:rsidRPr="007A469E">
        <w:rPr>
          <w:color w:val="0000FF"/>
          <w:sz w:val="22"/>
          <w:szCs w:val="22"/>
        </w:rPr>
        <w:t xml:space="preserve"> </w:t>
      </w:r>
      <w:r w:rsidR="004E7304">
        <w:rPr>
          <w:color w:val="0000FF"/>
          <w:sz w:val="22"/>
          <w:szCs w:val="22"/>
        </w:rPr>
        <w:br/>
      </w:r>
      <w:r w:rsidR="009B2BE6" w:rsidRPr="007A469E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9B2BE6" w:rsidRPr="0066427B">
        <w:rPr>
          <w:color w:val="0000FF"/>
          <w:sz w:val="22"/>
          <w:szCs w:val="22"/>
        </w:rPr>
        <w:t xml:space="preserve"> (Приложение 1);</w:t>
      </w:r>
      <w:r w:rsidR="009B2BE6">
        <w:rPr>
          <w:color w:val="0000FF"/>
          <w:sz w:val="22"/>
          <w:szCs w:val="22"/>
        </w:rPr>
        <w:t xml:space="preserve"> </w:t>
      </w:r>
      <w:r w:rsidR="00B2799C" w:rsidRPr="00242F27">
        <w:rPr>
          <w:color w:val="0000FF"/>
          <w:sz w:val="22"/>
          <w:szCs w:val="22"/>
        </w:rPr>
        <w:t>выпис</w:t>
      </w:r>
      <w:r w:rsidR="00B2799C">
        <w:rPr>
          <w:color w:val="0000FF"/>
          <w:sz w:val="22"/>
          <w:szCs w:val="22"/>
        </w:rPr>
        <w:t>ке</w:t>
      </w:r>
      <w:r w:rsidR="00B2799C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</w:t>
      </w:r>
      <w:r w:rsidR="00B2799C">
        <w:rPr>
          <w:color w:val="0000FF"/>
          <w:sz w:val="22"/>
          <w:szCs w:val="22"/>
        </w:rPr>
        <w:t xml:space="preserve">объекте недвижимости от </w:t>
      </w:r>
      <w:r w:rsidR="009B2BE6">
        <w:rPr>
          <w:color w:val="0000FF"/>
          <w:sz w:val="22"/>
          <w:szCs w:val="22"/>
        </w:rPr>
        <w:t>14.08.2019</w:t>
      </w:r>
      <w:r w:rsidR="009B2BE6" w:rsidRPr="00242F27">
        <w:rPr>
          <w:color w:val="0000FF"/>
          <w:sz w:val="22"/>
          <w:szCs w:val="22"/>
        </w:rPr>
        <w:t xml:space="preserve"> </w:t>
      </w:r>
      <w:r w:rsidR="0022100B">
        <w:rPr>
          <w:color w:val="0000FF"/>
          <w:sz w:val="22"/>
          <w:szCs w:val="22"/>
        </w:rPr>
        <w:br/>
      </w:r>
      <w:r w:rsidR="009B2BE6">
        <w:rPr>
          <w:color w:val="0000FF"/>
          <w:sz w:val="22"/>
          <w:szCs w:val="22"/>
        </w:rPr>
        <w:t>№ 99/2019/277874353</w:t>
      </w:r>
      <w:r w:rsidR="00D7106F">
        <w:rPr>
          <w:color w:val="0000FF"/>
          <w:sz w:val="22"/>
          <w:szCs w:val="22"/>
        </w:rPr>
        <w:t xml:space="preserve"> </w:t>
      </w:r>
      <w:r w:rsidR="00B2799C">
        <w:rPr>
          <w:color w:val="0000FF"/>
          <w:sz w:val="22"/>
          <w:szCs w:val="22"/>
        </w:rPr>
        <w:t>(</w:t>
      </w:r>
      <w:r w:rsidR="00B2799C" w:rsidRPr="00242F27">
        <w:rPr>
          <w:color w:val="0000FF"/>
          <w:sz w:val="22"/>
          <w:szCs w:val="22"/>
        </w:rPr>
        <w:t>Приложение 2</w:t>
      </w:r>
      <w:r w:rsidR="00B2799C">
        <w:rPr>
          <w:color w:val="0000FF"/>
          <w:sz w:val="22"/>
          <w:szCs w:val="22"/>
        </w:rPr>
        <w:t xml:space="preserve">), </w:t>
      </w:r>
      <w:r w:rsidR="0017159A">
        <w:rPr>
          <w:color w:val="0000FF"/>
          <w:sz w:val="22"/>
          <w:szCs w:val="22"/>
        </w:rPr>
        <w:t xml:space="preserve">письме </w:t>
      </w:r>
      <w:proofErr w:type="spellStart"/>
      <w:r w:rsidR="0017159A">
        <w:rPr>
          <w:color w:val="0000FF"/>
          <w:sz w:val="22"/>
          <w:szCs w:val="22"/>
        </w:rPr>
        <w:t>филилала</w:t>
      </w:r>
      <w:proofErr w:type="spellEnd"/>
      <w:r w:rsidR="0017159A">
        <w:rPr>
          <w:color w:val="0000FF"/>
          <w:sz w:val="22"/>
          <w:szCs w:val="22"/>
        </w:rPr>
        <w:t xml:space="preserve"> ФГБУ «Федеральная кадастровая палата Федеральной службы </w:t>
      </w:r>
      <w:proofErr w:type="spellStart"/>
      <w:r w:rsidR="0017159A">
        <w:rPr>
          <w:color w:val="0000FF"/>
          <w:sz w:val="22"/>
          <w:szCs w:val="22"/>
        </w:rPr>
        <w:t>государтсвенной</w:t>
      </w:r>
      <w:proofErr w:type="spellEnd"/>
      <w:r w:rsidR="0017159A">
        <w:rPr>
          <w:color w:val="0000FF"/>
          <w:sz w:val="22"/>
          <w:szCs w:val="22"/>
        </w:rPr>
        <w:t xml:space="preserve"> регистрации, кадастра и картографии» по Московской области от 01.04.2</w:t>
      </w:r>
      <w:r w:rsidR="009B2BE6">
        <w:rPr>
          <w:color w:val="0000FF"/>
          <w:sz w:val="22"/>
          <w:szCs w:val="22"/>
        </w:rPr>
        <w:t>019 № 51-30/949 (Приложение 2)</w:t>
      </w:r>
      <w:r w:rsidR="00B2799C">
        <w:rPr>
          <w:color w:val="0000FF"/>
          <w:sz w:val="22"/>
          <w:szCs w:val="22"/>
        </w:rPr>
        <w:t xml:space="preserve">, </w:t>
      </w:r>
      <w:r w:rsidR="00C903CE">
        <w:rPr>
          <w:color w:val="0000FF"/>
          <w:sz w:val="22"/>
          <w:szCs w:val="22"/>
        </w:rPr>
        <w:t>письме Министерства экологии и природопользования Московской области от 14.06.2019 № 28Исх-6588</w:t>
      </w:r>
      <w:r w:rsidR="002C3EB5">
        <w:rPr>
          <w:color w:val="0000FF"/>
          <w:sz w:val="22"/>
          <w:szCs w:val="22"/>
        </w:rPr>
        <w:t xml:space="preserve"> (приложение 4)</w:t>
      </w:r>
      <w:r w:rsidR="00C903CE">
        <w:rPr>
          <w:color w:val="0000FF"/>
          <w:sz w:val="22"/>
          <w:szCs w:val="22"/>
        </w:rPr>
        <w:t xml:space="preserve">, </w:t>
      </w:r>
      <w:r w:rsidR="00B2799C">
        <w:rPr>
          <w:color w:val="0000FF"/>
          <w:sz w:val="22"/>
          <w:szCs w:val="22"/>
        </w:rPr>
        <w:t>в том числе:</w:t>
      </w:r>
    </w:p>
    <w:p w14:paraId="5DAC0687" w14:textId="31E0B531" w:rsidR="0017159A" w:rsidRDefault="0017159A" w:rsidP="00B2799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ограничения прав на часть (</w:t>
      </w:r>
      <w:r w:rsidR="00D7106F">
        <w:rPr>
          <w:color w:val="0000FF"/>
          <w:sz w:val="22"/>
          <w:szCs w:val="22"/>
        </w:rPr>
        <w:t>6</w:t>
      </w:r>
      <w:r w:rsidR="009B2BE6">
        <w:rPr>
          <w:color w:val="0000FF"/>
          <w:sz w:val="22"/>
          <w:szCs w:val="22"/>
        </w:rPr>
        <w:t>4</w:t>
      </w:r>
      <w:r>
        <w:rPr>
          <w:color w:val="0000FF"/>
          <w:sz w:val="22"/>
          <w:szCs w:val="22"/>
        </w:rPr>
        <w:t xml:space="preserve"> </w:t>
      </w:r>
      <w:proofErr w:type="spellStart"/>
      <w:proofErr w:type="gramStart"/>
      <w:r>
        <w:rPr>
          <w:color w:val="0000FF"/>
          <w:sz w:val="22"/>
          <w:szCs w:val="22"/>
        </w:rPr>
        <w:t>кв.м</w:t>
      </w:r>
      <w:proofErr w:type="spellEnd"/>
      <w:proofErr w:type="gramEnd"/>
      <w:r>
        <w:rPr>
          <w:color w:val="0000FF"/>
          <w:sz w:val="22"/>
          <w:szCs w:val="22"/>
        </w:rPr>
        <w:t xml:space="preserve">) земельного участка, предусмотренные статьями 56, 56.1 Земельного кодекса Российской Федерации, </w:t>
      </w:r>
      <w:proofErr w:type="spellStart"/>
      <w:r>
        <w:rPr>
          <w:color w:val="0000FF"/>
          <w:sz w:val="22"/>
          <w:szCs w:val="22"/>
        </w:rPr>
        <w:t>Охраная</w:t>
      </w:r>
      <w:proofErr w:type="spellEnd"/>
      <w:r>
        <w:rPr>
          <w:color w:val="0000FF"/>
          <w:sz w:val="22"/>
          <w:szCs w:val="22"/>
        </w:rPr>
        <w:t xml:space="preserve"> зона </w:t>
      </w:r>
      <w:r w:rsidR="009B2BE6">
        <w:rPr>
          <w:color w:val="0000FF"/>
          <w:sz w:val="22"/>
          <w:szCs w:val="22"/>
        </w:rPr>
        <w:t>водопровода</w:t>
      </w:r>
      <w:r>
        <w:rPr>
          <w:color w:val="0000FF"/>
          <w:sz w:val="22"/>
          <w:szCs w:val="22"/>
        </w:rPr>
        <w:t>;</w:t>
      </w:r>
    </w:p>
    <w:p w14:paraId="14D4924A" w14:textId="5FB0334A" w:rsidR="0017159A" w:rsidRDefault="0017159A" w:rsidP="001715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ограничения прав на часть (</w:t>
      </w:r>
      <w:r w:rsidR="009B2BE6">
        <w:rPr>
          <w:color w:val="0000FF"/>
          <w:sz w:val="22"/>
          <w:szCs w:val="22"/>
        </w:rPr>
        <w:t>111</w:t>
      </w:r>
      <w:r>
        <w:rPr>
          <w:color w:val="0000FF"/>
          <w:sz w:val="22"/>
          <w:szCs w:val="22"/>
        </w:rPr>
        <w:t xml:space="preserve"> </w:t>
      </w:r>
      <w:proofErr w:type="spellStart"/>
      <w:proofErr w:type="gramStart"/>
      <w:r>
        <w:rPr>
          <w:color w:val="0000FF"/>
          <w:sz w:val="22"/>
          <w:szCs w:val="22"/>
        </w:rPr>
        <w:t>кв.м</w:t>
      </w:r>
      <w:proofErr w:type="spellEnd"/>
      <w:proofErr w:type="gramEnd"/>
      <w:r>
        <w:rPr>
          <w:color w:val="0000FF"/>
          <w:sz w:val="22"/>
          <w:szCs w:val="22"/>
        </w:rPr>
        <w:t xml:space="preserve">) земельного участка, предусмотренные статьями 56, 56.1 Земельного кодекса Российской Федерации, </w:t>
      </w:r>
      <w:proofErr w:type="spellStart"/>
      <w:r>
        <w:rPr>
          <w:color w:val="0000FF"/>
          <w:sz w:val="22"/>
          <w:szCs w:val="22"/>
        </w:rPr>
        <w:t>Охраная</w:t>
      </w:r>
      <w:proofErr w:type="spellEnd"/>
      <w:r>
        <w:rPr>
          <w:color w:val="0000FF"/>
          <w:sz w:val="22"/>
          <w:szCs w:val="22"/>
        </w:rPr>
        <w:t xml:space="preserve"> зона </w:t>
      </w:r>
      <w:r w:rsidR="009B2BE6">
        <w:rPr>
          <w:color w:val="0000FF"/>
          <w:sz w:val="22"/>
          <w:szCs w:val="22"/>
        </w:rPr>
        <w:t>электросети</w:t>
      </w:r>
      <w:r>
        <w:rPr>
          <w:color w:val="0000FF"/>
          <w:sz w:val="22"/>
          <w:szCs w:val="22"/>
        </w:rPr>
        <w:t>.</w:t>
      </w:r>
    </w:p>
    <w:p w14:paraId="26F64783" w14:textId="2690BDBF" w:rsidR="00711439" w:rsidRPr="0017159A" w:rsidRDefault="0017159A" w:rsidP="0017159A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Использова</w:t>
      </w:r>
      <w:r w:rsidR="00AC5DBB">
        <w:rPr>
          <w:color w:val="0000FF"/>
          <w:sz w:val="22"/>
          <w:szCs w:val="22"/>
        </w:rPr>
        <w:t>ть</w:t>
      </w:r>
      <w:r>
        <w:rPr>
          <w:color w:val="0000FF"/>
          <w:sz w:val="22"/>
          <w:szCs w:val="22"/>
        </w:rPr>
        <w:t xml:space="preserve"> земельн</w:t>
      </w:r>
      <w:r w:rsidR="00AC5DBB">
        <w:rPr>
          <w:color w:val="0000FF"/>
          <w:sz w:val="22"/>
          <w:szCs w:val="22"/>
        </w:rPr>
        <w:t>ый</w:t>
      </w:r>
      <w:r>
        <w:rPr>
          <w:color w:val="0000FF"/>
          <w:sz w:val="22"/>
          <w:szCs w:val="22"/>
        </w:rPr>
        <w:t xml:space="preserve"> участ</w:t>
      </w:r>
      <w:r w:rsidR="00AC5DBB">
        <w:rPr>
          <w:color w:val="0000FF"/>
          <w:sz w:val="22"/>
          <w:szCs w:val="22"/>
        </w:rPr>
        <w:t>ок</w:t>
      </w:r>
      <w:r>
        <w:rPr>
          <w:color w:val="0000FF"/>
          <w:sz w:val="22"/>
          <w:szCs w:val="22"/>
        </w:rPr>
        <w:t xml:space="preserve"> в </w:t>
      </w:r>
      <w:proofErr w:type="spellStart"/>
      <w:r>
        <w:rPr>
          <w:color w:val="0000FF"/>
          <w:sz w:val="22"/>
          <w:szCs w:val="22"/>
        </w:rPr>
        <w:t>соответстви</w:t>
      </w:r>
      <w:proofErr w:type="spellEnd"/>
      <w:r>
        <w:rPr>
          <w:color w:val="0000FF"/>
          <w:sz w:val="22"/>
          <w:szCs w:val="22"/>
        </w:rPr>
        <w:t xml:space="preserve"> с требованиями</w:t>
      </w:r>
      <w:r w:rsidR="00C903CE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 xml:space="preserve"> </w:t>
      </w:r>
      <w:r w:rsidRPr="0017159A">
        <w:rPr>
          <w:color w:val="0000FF"/>
          <w:sz w:val="22"/>
          <w:szCs w:val="22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</w:t>
      </w:r>
      <w:r w:rsidR="00153F34">
        <w:rPr>
          <w:color w:val="0000FF"/>
          <w:sz w:val="22"/>
          <w:szCs w:val="22"/>
        </w:rPr>
        <w:t xml:space="preserve">ложенных в границах таких зон», </w:t>
      </w:r>
      <w:r w:rsidR="00153F34" w:rsidRPr="00153F34">
        <w:rPr>
          <w:color w:val="0000FF"/>
          <w:sz w:val="22"/>
          <w:szCs w:val="22"/>
        </w:rPr>
        <w:t>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C6066EC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</w:t>
      </w:r>
      <w:r w:rsidR="0017159A" w:rsidRPr="00242F27">
        <w:rPr>
          <w:color w:val="0000FF"/>
          <w:sz w:val="22"/>
          <w:szCs w:val="22"/>
        </w:rPr>
        <w:t xml:space="preserve">Заключении </w:t>
      </w:r>
      <w:r w:rsidR="0017159A" w:rsidRPr="00BC24D5">
        <w:rPr>
          <w:color w:val="0000FF"/>
          <w:sz w:val="22"/>
          <w:szCs w:val="22"/>
        </w:rPr>
        <w:t xml:space="preserve">территориального </w:t>
      </w:r>
      <w:r w:rsidR="0017159A">
        <w:rPr>
          <w:color w:val="0000FF"/>
          <w:sz w:val="22"/>
          <w:szCs w:val="22"/>
        </w:rPr>
        <w:t xml:space="preserve">управления Сергиево-Посадского </w:t>
      </w:r>
      <w:r w:rsidR="0017159A" w:rsidRPr="00BC24D5">
        <w:rPr>
          <w:color w:val="0000FF"/>
          <w:sz w:val="22"/>
          <w:szCs w:val="22"/>
        </w:rPr>
        <w:t xml:space="preserve">муниципального района </w:t>
      </w:r>
      <w:r w:rsidR="0017159A">
        <w:rPr>
          <w:color w:val="0000FF"/>
          <w:sz w:val="22"/>
          <w:szCs w:val="22"/>
        </w:rPr>
        <w:t xml:space="preserve">Комитета по архитектуре </w:t>
      </w:r>
      <w:r w:rsidR="0017159A" w:rsidRPr="00BC24D5">
        <w:rPr>
          <w:color w:val="0000FF"/>
          <w:sz w:val="22"/>
          <w:szCs w:val="22"/>
        </w:rPr>
        <w:t>и градостр</w:t>
      </w:r>
      <w:r w:rsidR="0017159A">
        <w:rPr>
          <w:color w:val="0000FF"/>
          <w:sz w:val="22"/>
          <w:szCs w:val="22"/>
        </w:rPr>
        <w:t xml:space="preserve">оительству Московской области </w:t>
      </w:r>
      <w:r w:rsidR="0017159A" w:rsidRPr="00FC7284">
        <w:rPr>
          <w:color w:val="0000FF"/>
          <w:sz w:val="22"/>
          <w:szCs w:val="22"/>
        </w:rPr>
        <w:t xml:space="preserve">от </w:t>
      </w:r>
      <w:r w:rsidR="00E779B6">
        <w:rPr>
          <w:color w:val="0000FF"/>
          <w:sz w:val="22"/>
          <w:szCs w:val="22"/>
        </w:rPr>
        <w:t>02.08.2019 № 28Исх-21107/38</w:t>
      </w:r>
      <w:r w:rsidR="00FC7284" w:rsidRPr="00FC72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2F466A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>указаны в письме</w:t>
      </w:r>
      <w:r w:rsidR="002933A7">
        <w:rPr>
          <w:color w:val="FF0000"/>
          <w:sz w:val="22"/>
          <w:szCs w:val="22"/>
        </w:rPr>
        <w:t xml:space="preserve"> </w:t>
      </w:r>
      <w:r w:rsidR="0076073F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869B1E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 w:rsidR="0076073F">
        <w:rPr>
          <w:color w:val="0000FF"/>
          <w:sz w:val="22"/>
          <w:szCs w:val="22"/>
        </w:rPr>
        <w:t>ГКУ МО «</w:t>
      </w:r>
      <w:proofErr w:type="gramStart"/>
      <w:r w:rsidR="0076073F">
        <w:rPr>
          <w:color w:val="0000FF"/>
          <w:sz w:val="22"/>
          <w:szCs w:val="22"/>
        </w:rPr>
        <w:t xml:space="preserve">АРКИ» 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proofErr w:type="gramEnd"/>
      <w:r w:rsidRPr="00242F27">
        <w:rPr>
          <w:color w:val="0000FF"/>
          <w:sz w:val="22"/>
          <w:szCs w:val="22"/>
        </w:rPr>
        <w:t>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20D081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76073F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F2099A">
        <w:rPr>
          <w:color w:val="0000FF"/>
          <w:sz w:val="22"/>
          <w:szCs w:val="22"/>
        </w:rPr>
        <w:t xml:space="preserve">филиала </w:t>
      </w:r>
      <w:r w:rsidR="0076073F">
        <w:rPr>
          <w:color w:val="0000FF"/>
          <w:sz w:val="22"/>
          <w:szCs w:val="22"/>
        </w:rPr>
        <w:t xml:space="preserve">АО </w:t>
      </w:r>
      <w:r w:rsidR="0076073F" w:rsidRPr="00242F27">
        <w:rPr>
          <w:color w:val="0000FF"/>
          <w:sz w:val="22"/>
          <w:szCs w:val="22"/>
        </w:rPr>
        <w:t>«</w:t>
      </w:r>
      <w:proofErr w:type="spellStart"/>
      <w:r w:rsidR="0076073F" w:rsidRPr="00F2099A">
        <w:rPr>
          <w:color w:val="0000FF"/>
          <w:sz w:val="22"/>
          <w:szCs w:val="22"/>
        </w:rPr>
        <w:t>М</w:t>
      </w:r>
      <w:r w:rsidR="00C903CE" w:rsidRPr="00F2099A">
        <w:rPr>
          <w:color w:val="0000FF"/>
          <w:sz w:val="22"/>
          <w:szCs w:val="22"/>
        </w:rPr>
        <w:t>особлгаз</w:t>
      </w:r>
      <w:proofErr w:type="spellEnd"/>
      <w:r w:rsidR="0076073F" w:rsidRPr="00F2099A">
        <w:rPr>
          <w:color w:val="0000FF"/>
          <w:sz w:val="22"/>
          <w:szCs w:val="22"/>
        </w:rPr>
        <w:t xml:space="preserve">» </w:t>
      </w:r>
      <w:r w:rsidR="0076073F">
        <w:rPr>
          <w:color w:val="0000FF"/>
          <w:sz w:val="22"/>
          <w:szCs w:val="22"/>
        </w:rPr>
        <w:t xml:space="preserve"> </w:t>
      </w:r>
      <w:r w:rsidR="00F2099A">
        <w:rPr>
          <w:color w:val="0000FF"/>
          <w:sz w:val="22"/>
          <w:szCs w:val="22"/>
        </w:rPr>
        <w:t>«</w:t>
      </w:r>
      <w:proofErr w:type="spellStart"/>
      <w:r w:rsidR="0076073F">
        <w:rPr>
          <w:color w:val="0000FF"/>
          <w:sz w:val="22"/>
          <w:szCs w:val="22"/>
        </w:rPr>
        <w:t>Мытищи</w:t>
      </w:r>
      <w:r w:rsidR="00F2099A">
        <w:rPr>
          <w:color w:val="0000FF"/>
          <w:sz w:val="22"/>
          <w:szCs w:val="22"/>
        </w:rPr>
        <w:t>межрайгаз</w:t>
      </w:r>
      <w:proofErr w:type="spellEnd"/>
      <w:r w:rsidR="00F2099A">
        <w:rPr>
          <w:color w:val="0000FF"/>
          <w:sz w:val="22"/>
          <w:szCs w:val="22"/>
        </w:rPr>
        <w:t xml:space="preserve">» </w:t>
      </w:r>
      <w:r w:rsidR="00F2099A" w:rsidRPr="00F2099A">
        <w:rPr>
          <w:color w:val="0000FF"/>
          <w:sz w:val="22"/>
          <w:szCs w:val="22"/>
        </w:rPr>
        <w:t xml:space="preserve">от </w:t>
      </w:r>
      <w:r w:rsidR="00E300B5">
        <w:rPr>
          <w:color w:val="0000FF"/>
          <w:sz w:val="22"/>
          <w:szCs w:val="22"/>
        </w:rPr>
        <w:t>09.04</w:t>
      </w:r>
      <w:r w:rsidR="0076073F">
        <w:rPr>
          <w:color w:val="0000FF"/>
          <w:sz w:val="22"/>
          <w:szCs w:val="22"/>
        </w:rPr>
        <w:t>.2019</w:t>
      </w:r>
      <w:r w:rsidR="0076073F">
        <w:rPr>
          <w:color w:val="0000FF"/>
          <w:sz w:val="22"/>
          <w:szCs w:val="22"/>
        </w:rPr>
        <w:br/>
      </w:r>
      <w:r w:rsidR="00F2099A">
        <w:rPr>
          <w:color w:val="0000FF"/>
          <w:sz w:val="22"/>
          <w:szCs w:val="22"/>
        </w:rPr>
        <w:t xml:space="preserve">№ </w:t>
      </w:r>
      <w:r w:rsidR="0076073F">
        <w:rPr>
          <w:color w:val="0000FF"/>
          <w:sz w:val="22"/>
          <w:szCs w:val="22"/>
        </w:rPr>
        <w:t>2</w:t>
      </w:r>
      <w:r w:rsidR="00E300B5">
        <w:rPr>
          <w:color w:val="0000FF"/>
          <w:sz w:val="22"/>
          <w:szCs w:val="22"/>
        </w:rPr>
        <w:t>455</w:t>
      </w:r>
      <w:r w:rsidR="00D7106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55321D7E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>указа</w:t>
      </w:r>
      <w:r w:rsidR="0076073F">
        <w:rPr>
          <w:color w:val="0000FF"/>
          <w:sz w:val="22"/>
          <w:szCs w:val="22"/>
        </w:rPr>
        <w:t>ны в письме филиала АО «</w:t>
      </w:r>
      <w:proofErr w:type="spellStart"/>
      <w:r w:rsidR="0076073F">
        <w:rPr>
          <w:color w:val="0000FF"/>
          <w:sz w:val="22"/>
          <w:szCs w:val="22"/>
        </w:rPr>
        <w:t>М</w:t>
      </w:r>
      <w:r w:rsidR="00E300B5">
        <w:rPr>
          <w:color w:val="0000FF"/>
          <w:sz w:val="22"/>
          <w:szCs w:val="22"/>
        </w:rPr>
        <w:t>особлэнерго</w:t>
      </w:r>
      <w:proofErr w:type="spellEnd"/>
      <w:r w:rsidR="0076073F">
        <w:rPr>
          <w:color w:val="0000FF"/>
          <w:sz w:val="22"/>
          <w:szCs w:val="22"/>
        </w:rPr>
        <w:t>» о</w:t>
      </w:r>
      <w:r w:rsidR="00211FDC">
        <w:rPr>
          <w:color w:val="0000FF"/>
          <w:sz w:val="22"/>
          <w:szCs w:val="22"/>
        </w:rPr>
        <w:t xml:space="preserve">т </w:t>
      </w:r>
      <w:r w:rsidR="00E300B5">
        <w:rPr>
          <w:color w:val="0000FF"/>
          <w:sz w:val="22"/>
          <w:szCs w:val="22"/>
        </w:rPr>
        <w:t>17.09</w:t>
      </w:r>
      <w:r w:rsidR="0076073F">
        <w:rPr>
          <w:color w:val="0000FF"/>
          <w:sz w:val="22"/>
          <w:szCs w:val="22"/>
        </w:rPr>
        <w:t>.2019</w:t>
      </w:r>
      <w:r w:rsidR="00F77D14">
        <w:rPr>
          <w:color w:val="0000FF"/>
          <w:sz w:val="22"/>
          <w:szCs w:val="22"/>
        </w:rPr>
        <w:t xml:space="preserve"> № </w:t>
      </w:r>
      <w:r w:rsidR="00E300B5">
        <w:rPr>
          <w:color w:val="0000FF"/>
          <w:sz w:val="22"/>
          <w:szCs w:val="22"/>
        </w:rPr>
        <w:t xml:space="preserve">1424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017487B" w14:textId="09ADB73B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76073F">
        <w:rPr>
          <w:color w:val="0000FF"/>
          <w:sz w:val="22"/>
          <w:szCs w:val="22"/>
        </w:rPr>
        <w:t>241218</w:t>
      </w:r>
      <w:r w:rsidRPr="000E6EE7">
        <w:rPr>
          <w:color w:val="0000FF"/>
          <w:sz w:val="22"/>
          <w:szCs w:val="22"/>
        </w:rPr>
        <w:t>/</w:t>
      </w:r>
      <w:r w:rsidR="0076073F">
        <w:rPr>
          <w:color w:val="0000FF"/>
          <w:sz w:val="22"/>
          <w:szCs w:val="22"/>
        </w:rPr>
        <w:t>11061362</w:t>
      </w:r>
      <w:r w:rsidRPr="000E6EE7">
        <w:rPr>
          <w:color w:val="0000FF"/>
          <w:sz w:val="22"/>
          <w:szCs w:val="22"/>
        </w:rPr>
        <w:t>/0</w:t>
      </w:r>
      <w:r w:rsidR="0030745E">
        <w:rPr>
          <w:color w:val="0000FF"/>
          <w:sz w:val="22"/>
          <w:szCs w:val="22"/>
        </w:rPr>
        <w:t>3</w:t>
      </w:r>
      <w:r w:rsidR="0076073F"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76073F">
        <w:rPr>
          <w:color w:val="0000FF"/>
          <w:sz w:val="22"/>
          <w:szCs w:val="22"/>
        </w:rPr>
        <w:t>24.12.2018</w:t>
      </w:r>
      <w:r w:rsidRPr="000E6EE7">
        <w:rPr>
          <w:color w:val="0000FF"/>
          <w:sz w:val="22"/>
          <w:szCs w:val="22"/>
        </w:rPr>
        <w:t>;</w:t>
      </w:r>
    </w:p>
    <w:p w14:paraId="484498E9" w14:textId="4EDB01B2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</w:t>
      </w:r>
      <w:r w:rsidR="0076073F">
        <w:rPr>
          <w:color w:val="0000FF"/>
          <w:sz w:val="22"/>
          <w:szCs w:val="22"/>
        </w:rPr>
        <w:t>Вперед</w:t>
      </w:r>
      <w:r>
        <w:rPr>
          <w:color w:val="0000FF"/>
          <w:sz w:val="22"/>
          <w:szCs w:val="22"/>
        </w:rPr>
        <w:t xml:space="preserve">» от </w:t>
      </w:r>
      <w:r w:rsidR="0076073F">
        <w:rPr>
          <w:color w:val="0000FF"/>
          <w:sz w:val="22"/>
          <w:szCs w:val="22"/>
        </w:rPr>
        <w:t>28.12.2018</w:t>
      </w:r>
      <w:r>
        <w:rPr>
          <w:color w:val="0000FF"/>
          <w:sz w:val="22"/>
          <w:szCs w:val="22"/>
        </w:rPr>
        <w:t xml:space="preserve"> № </w:t>
      </w:r>
      <w:r w:rsidR="0076073F">
        <w:rPr>
          <w:color w:val="0000FF"/>
          <w:sz w:val="22"/>
          <w:szCs w:val="22"/>
        </w:rPr>
        <w:t>98 (15764)</w:t>
      </w:r>
      <w:r w:rsidRPr="003B3315">
        <w:rPr>
          <w:color w:val="0000FF"/>
          <w:sz w:val="22"/>
          <w:szCs w:val="22"/>
        </w:rPr>
        <w:t>;</w:t>
      </w:r>
    </w:p>
    <w:p w14:paraId="5A3C9C33" w14:textId="4A3D1687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="0076073F">
        <w:rPr>
          <w:color w:val="0000FF"/>
          <w:sz w:val="22"/>
          <w:szCs w:val="22"/>
        </w:rPr>
        <w:t>Сергиево-Посадского муниципального района</w:t>
      </w:r>
      <w:r w:rsidRPr="003B3315">
        <w:rPr>
          <w:color w:val="0000FF"/>
          <w:sz w:val="22"/>
          <w:szCs w:val="22"/>
        </w:rPr>
        <w:t xml:space="preserve"> Московской области </w:t>
      </w:r>
      <w:proofErr w:type="spellStart"/>
      <w:r w:rsidR="0076073F">
        <w:rPr>
          <w:color w:val="0000FF"/>
          <w:sz w:val="22"/>
          <w:szCs w:val="22"/>
          <w:lang w:val="en-US"/>
        </w:rPr>
        <w:t>se</w:t>
      </w:r>
      <w:r w:rsidR="006A030C">
        <w:rPr>
          <w:color w:val="0000FF"/>
          <w:sz w:val="22"/>
          <w:szCs w:val="22"/>
          <w:lang w:val="en-US"/>
        </w:rPr>
        <w:t>rgiev</w:t>
      </w:r>
      <w:proofErr w:type="spellEnd"/>
      <w:r w:rsidR="006A030C" w:rsidRPr="006A030C">
        <w:rPr>
          <w:color w:val="0000FF"/>
          <w:sz w:val="22"/>
          <w:szCs w:val="22"/>
        </w:rPr>
        <w:t>-</w:t>
      </w:r>
      <w:proofErr w:type="spellStart"/>
      <w:r w:rsidR="006A030C">
        <w:rPr>
          <w:color w:val="0000FF"/>
          <w:sz w:val="22"/>
          <w:szCs w:val="22"/>
          <w:lang w:val="en-US"/>
        </w:rPr>
        <w:t>reg</w:t>
      </w:r>
      <w:proofErr w:type="spellEnd"/>
      <w:r w:rsidR="006A030C" w:rsidRPr="006A030C">
        <w:rPr>
          <w:color w:val="0000FF"/>
          <w:sz w:val="22"/>
          <w:szCs w:val="22"/>
        </w:rPr>
        <w:t>.</w:t>
      </w:r>
      <w:proofErr w:type="spellStart"/>
      <w:r w:rsidR="006A030C">
        <w:rPr>
          <w:color w:val="0000FF"/>
          <w:sz w:val="22"/>
          <w:szCs w:val="22"/>
          <w:lang w:val="en-US"/>
        </w:rPr>
        <w:t>ru</w:t>
      </w:r>
      <w:proofErr w:type="spellEnd"/>
      <w:r w:rsidR="006A030C" w:rsidRPr="006A030C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6A030C" w:rsidRPr="006A030C">
        <w:rPr>
          <w:color w:val="0000FF"/>
          <w:sz w:val="22"/>
          <w:szCs w:val="22"/>
        </w:rPr>
        <w:t>2</w:t>
      </w:r>
      <w:r w:rsidR="006A030C">
        <w:rPr>
          <w:color w:val="0000FF"/>
          <w:sz w:val="22"/>
          <w:szCs w:val="22"/>
        </w:rPr>
        <w:t>1.12.</w:t>
      </w:r>
      <w:r w:rsidR="006A030C" w:rsidRPr="006A030C">
        <w:rPr>
          <w:color w:val="0000FF"/>
          <w:sz w:val="22"/>
          <w:szCs w:val="22"/>
        </w:rPr>
        <w:t>2018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2B3FD4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6A030C">
        <w:rPr>
          <w:b/>
          <w:color w:val="0000FF"/>
          <w:sz w:val="22"/>
          <w:szCs w:val="22"/>
        </w:rPr>
        <w:t>220</w:t>
      </w:r>
      <w:r w:rsidR="00BE38F9">
        <w:rPr>
          <w:b/>
          <w:color w:val="0000FF"/>
          <w:sz w:val="22"/>
          <w:szCs w:val="22"/>
        </w:rPr>
        <w:t> 289,87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BE38F9" w:rsidRPr="00BE38F9">
        <w:rPr>
          <w:color w:val="0000FF"/>
          <w:sz w:val="22"/>
          <w:szCs w:val="22"/>
        </w:rPr>
        <w:t xml:space="preserve">Двести двадцать тысяч двести восемьдесят </w:t>
      </w:r>
      <w:proofErr w:type="gramStart"/>
      <w:r w:rsidR="00BE38F9" w:rsidRPr="00BE38F9">
        <w:rPr>
          <w:color w:val="0000FF"/>
          <w:sz w:val="22"/>
          <w:szCs w:val="22"/>
        </w:rPr>
        <w:t>девять</w:t>
      </w:r>
      <w:r w:rsidR="00BE38F9">
        <w:rPr>
          <w:color w:val="0000FF"/>
          <w:sz w:val="22"/>
          <w:szCs w:val="22"/>
        </w:rPr>
        <w:t xml:space="preserve"> </w:t>
      </w:r>
      <w:r w:rsidR="004C0941">
        <w:rPr>
          <w:color w:val="FF0000"/>
          <w:sz w:val="22"/>
          <w:szCs w:val="22"/>
        </w:rPr>
        <w:t xml:space="preserve"> </w:t>
      </w:r>
      <w:r w:rsidR="006A030C">
        <w:rPr>
          <w:color w:val="0000FF"/>
          <w:sz w:val="22"/>
          <w:szCs w:val="22"/>
        </w:rPr>
        <w:t>руб.</w:t>
      </w:r>
      <w:proofErr w:type="gramEnd"/>
      <w:r w:rsidR="006A030C">
        <w:rPr>
          <w:color w:val="0000FF"/>
          <w:sz w:val="22"/>
          <w:szCs w:val="22"/>
        </w:rPr>
        <w:t xml:space="preserve"> </w:t>
      </w:r>
      <w:r w:rsidR="00BE38F9">
        <w:rPr>
          <w:color w:val="0000FF"/>
          <w:sz w:val="22"/>
          <w:szCs w:val="22"/>
        </w:rPr>
        <w:t>87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6A030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5B49FE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6A030C" w:rsidRPr="006A030C">
        <w:rPr>
          <w:b/>
          <w:color w:val="0000FF"/>
          <w:sz w:val="22"/>
          <w:szCs w:val="22"/>
        </w:rPr>
        <w:t>6</w:t>
      </w:r>
      <w:r w:rsidR="00BE38F9">
        <w:rPr>
          <w:b/>
          <w:color w:val="0000FF"/>
          <w:sz w:val="22"/>
          <w:szCs w:val="22"/>
        </w:rPr>
        <w:t> 608,69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BE38F9" w:rsidRPr="00BE38F9">
        <w:rPr>
          <w:color w:val="0000FF"/>
          <w:sz w:val="22"/>
          <w:szCs w:val="22"/>
        </w:rPr>
        <w:t>Шесть тысяч шестьсот восемь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BE38F9">
        <w:rPr>
          <w:color w:val="0000FF"/>
          <w:sz w:val="22"/>
          <w:szCs w:val="22"/>
        </w:rPr>
        <w:t>69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B5F3BD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BE38F9">
        <w:rPr>
          <w:b/>
          <w:color w:val="0000FF"/>
          <w:sz w:val="22"/>
          <w:szCs w:val="22"/>
        </w:rPr>
        <w:t>176 231,90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BE38F9" w:rsidRPr="00BE38F9">
        <w:rPr>
          <w:color w:val="0000FF"/>
          <w:sz w:val="22"/>
          <w:szCs w:val="22"/>
        </w:rPr>
        <w:t>Сто семьдесят шесть тысяч двести тридцать один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BE38F9">
        <w:rPr>
          <w:color w:val="0000FF"/>
          <w:sz w:val="22"/>
          <w:szCs w:val="22"/>
        </w:rPr>
        <w:t>90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1D2BA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BE38F9">
        <w:rPr>
          <w:b/>
          <w:color w:val="0000FF"/>
          <w:sz w:val="22"/>
          <w:szCs w:val="22"/>
        </w:rPr>
        <w:t>18.09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0820197" w:rsidR="00FA27BE" w:rsidRPr="00FA27BE" w:rsidRDefault="00BE38F9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25.10</w:t>
      </w:r>
      <w:r w:rsidR="00042645">
        <w:rPr>
          <w:color w:val="0000FF"/>
          <w:sz w:val="22"/>
          <w:szCs w:val="22"/>
        </w:rPr>
        <w:t>.201</w:t>
      </w:r>
      <w:r w:rsidR="007A329D">
        <w:rPr>
          <w:color w:val="0000FF"/>
          <w:sz w:val="22"/>
          <w:szCs w:val="22"/>
        </w:rPr>
        <w:t>9</w:t>
      </w:r>
      <w:r w:rsidR="002E4380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6</w:t>
      </w:r>
      <w:r w:rsidR="00042645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45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379D01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BE38F9">
        <w:rPr>
          <w:b/>
          <w:bCs/>
          <w:color w:val="0000FF"/>
          <w:sz w:val="22"/>
          <w:szCs w:val="22"/>
        </w:rPr>
        <w:t>25</w:t>
      </w:r>
      <w:r w:rsidR="002E4380">
        <w:rPr>
          <w:b/>
          <w:bCs/>
          <w:color w:val="0000FF"/>
          <w:sz w:val="22"/>
          <w:szCs w:val="22"/>
        </w:rPr>
        <w:t>.10</w:t>
      </w:r>
      <w:r w:rsidR="00FA27BE" w:rsidRPr="00042645">
        <w:rPr>
          <w:b/>
          <w:color w:val="0000FF"/>
          <w:sz w:val="22"/>
          <w:szCs w:val="22"/>
        </w:rPr>
        <w:t>.201</w:t>
      </w:r>
      <w:r w:rsidR="002E4380">
        <w:rPr>
          <w:b/>
          <w:color w:val="0000FF"/>
          <w:sz w:val="22"/>
          <w:szCs w:val="22"/>
        </w:rPr>
        <w:t>9 в 1</w:t>
      </w:r>
      <w:r w:rsidR="00BE38F9">
        <w:rPr>
          <w:b/>
          <w:color w:val="0000FF"/>
          <w:sz w:val="22"/>
          <w:szCs w:val="22"/>
        </w:rPr>
        <w:t xml:space="preserve">6 </w:t>
      </w:r>
      <w:r w:rsidR="00FA27BE" w:rsidRPr="00042645">
        <w:rPr>
          <w:b/>
          <w:color w:val="0000FF"/>
          <w:sz w:val="22"/>
          <w:szCs w:val="22"/>
        </w:rPr>
        <w:t>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BE38F9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02CCE7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BE38F9">
        <w:rPr>
          <w:b/>
          <w:color w:val="0000FF"/>
          <w:sz w:val="22"/>
          <w:szCs w:val="22"/>
        </w:rPr>
        <w:t>30</w:t>
      </w:r>
      <w:r w:rsidR="002E4380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2E4380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1</w:t>
      </w:r>
      <w:r w:rsidR="002E4380">
        <w:rPr>
          <w:b/>
          <w:color w:val="0000FF"/>
          <w:sz w:val="22"/>
          <w:szCs w:val="22"/>
        </w:rPr>
        <w:t>1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BE38F9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016893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BE38F9">
        <w:rPr>
          <w:b/>
          <w:bCs/>
          <w:color w:val="0000FF"/>
          <w:sz w:val="22"/>
          <w:szCs w:val="22"/>
        </w:rPr>
        <w:t>30</w:t>
      </w:r>
      <w:r w:rsidR="002E4380">
        <w:rPr>
          <w:b/>
          <w:bCs/>
          <w:color w:val="0000FF"/>
          <w:sz w:val="22"/>
          <w:szCs w:val="22"/>
        </w:rPr>
        <w:t>.10</w:t>
      </w:r>
      <w:r w:rsidR="00F11DC6" w:rsidRPr="00F11DC6">
        <w:rPr>
          <w:b/>
          <w:bCs/>
          <w:color w:val="0000FF"/>
          <w:sz w:val="22"/>
          <w:szCs w:val="22"/>
        </w:rPr>
        <w:t>.201</w:t>
      </w:r>
      <w:r w:rsidR="007A329D">
        <w:rPr>
          <w:b/>
          <w:bCs/>
          <w:color w:val="0000FF"/>
          <w:sz w:val="22"/>
          <w:szCs w:val="22"/>
        </w:rPr>
        <w:t>9</w:t>
      </w:r>
      <w:r w:rsidR="00F11DC6" w:rsidRPr="00F11DC6">
        <w:rPr>
          <w:b/>
          <w:bCs/>
          <w:color w:val="0000FF"/>
          <w:sz w:val="22"/>
          <w:szCs w:val="22"/>
        </w:rPr>
        <w:t xml:space="preserve"> с </w:t>
      </w:r>
      <w:r w:rsidR="002E4380">
        <w:rPr>
          <w:b/>
          <w:bCs/>
          <w:color w:val="0000FF"/>
          <w:sz w:val="22"/>
          <w:szCs w:val="22"/>
        </w:rPr>
        <w:t>11</w:t>
      </w:r>
      <w:r w:rsidR="00F11DC6" w:rsidRPr="00F11DC6">
        <w:rPr>
          <w:b/>
          <w:bCs/>
          <w:color w:val="0000FF"/>
          <w:sz w:val="22"/>
          <w:szCs w:val="22"/>
        </w:rPr>
        <w:t xml:space="preserve"> час. </w:t>
      </w:r>
      <w:r w:rsidR="00BE38F9">
        <w:rPr>
          <w:b/>
          <w:bCs/>
          <w:color w:val="0000FF"/>
          <w:sz w:val="22"/>
          <w:szCs w:val="22"/>
        </w:rPr>
        <w:t>0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785EB8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E38F9">
        <w:rPr>
          <w:b/>
          <w:color w:val="0000FF"/>
          <w:sz w:val="22"/>
          <w:szCs w:val="22"/>
        </w:rPr>
        <w:t>30</w:t>
      </w:r>
      <w:r w:rsidR="002E4380">
        <w:rPr>
          <w:b/>
          <w:color w:val="0000FF"/>
          <w:sz w:val="22"/>
          <w:szCs w:val="22"/>
        </w:rPr>
        <w:t>.10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Pr="00042645">
        <w:rPr>
          <w:b/>
          <w:color w:val="0000FF"/>
          <w:sz w:val="22"/>
          <w:szCs w:val="22"/>
        </w:rPr>
        <w:t xml:space="preserve"> в 1</w:t>
      </w:r>
      <w:r w:rsidR="00BE38F9">
        <w:rPr>
          <w:b/>
          <w:color w:val="0000FF"/>
          <w:sz w:val="22"/>
          <w:szCs w:val="22"/>
        </w:rPr>
        <w:t>1</w:t>
      </w:r>
      <w:r w:rsidRPr="00042645">
        <w:rPr>
          <w:b/>
          <w:color w:val="0000FF"/>
          <w:sz w:val="22"/>
          <w:szCs w:val="22"/>
        </w:rPr>
        <w:t xml:space="preserve"> час. </w:t>
      </w:r>
      <w:r w:rsidR="00BE38F9">
        <w:rPr>
          <w:b/>
          <w:color w:val="0000FF"/>
          <w:sz w:val="22"/>
          <w:szCs w:val="22"/>
        </w:rPr>
        <w:t>30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90B21FF" w14:textId="77777777" w:rsidR="002E4380" w:rsidRPr="00FF0617" w:rsidRDefault="002E4380" w:rsidP="002E4380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 xml:space="preserve">фициальном сайте Администрации </w:t>
      </w:r>
      <w:r w:rsidRPr="00BE6817">
        <w:rPr>
          <w:noProof/>
          <w:color w:val="0000FF"/>
          <w:sz w:val="22"/>
          <w:szCs w:val="22"/>
        </w:rPr>
        <w:t>Сергиево-П</w:t>
      </w:r>
      <w:r>
        <w:rPr>
          <w:noProof/>
          <w:color w:val="0000FF"/>
          <w:sz w:val="22"/>
          <w:szCs w:val="22"/>
        </w:rPr>
        <w:t>осадского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BE6817">
        <w:rPr>
          <w:noProof/>
          <w:color w:val="0000FF"/>
          <w:sz w:val="22"/>
          <w:szCs w:val="22"/>
        </w:rPr>
        <w:t>www.sergiev-reg.ru</w:t>
      </w:r>
      <w:r w:rsidRPr="00FF0617">
        <w:rPr>
          <w:noProof/>
          <w:color w:val="0000FF"/>
          <w:sz w:val="22"/>
          <w:szCs w:val="22"/>
        </w:rPr>
        <w:t>;</w:t>
      </w:r>
    </w:p>
    <w:p w14:paraId="6B241AF6" w14:textId="77777777" w:rsidR="002E4380" w:rsidRPr="00FF0617" w:rsidRDefault="002E4380" w:rsidP="002E4380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</w:t>
      </w:r>
      <w:r>
        <w:rPr>
          <w:noProof/>
          <w:color w:val="0000FF"/>
          <w:sz w:val="22"/>
          <w:szCs w:val="22"/>
        </w:rPr>
        <w:t xml:space="preserve">ом печатном издании – в газете </w:t>
      </w:r>
      <w:r w:rsidRPr="00BE6817">
        <w:rPr>
          <w:noProof/>
          <w:color w:val="0000FF"/>
          <w:sz w:val="22"/>
          <w:szCs w:val="22"/>
        </w:rPr>
        <w:t>«Вперед» Сергиево-Посадского района Московской област</w:t>
      </w:r>
      <w:r>
        <w:rPr>
          <w:noProof/>
          <w:color w:val="0000FF"/>
          <w:sz w:val="22"/>
          <w:szCs w:val="22"/>
        </w:rPr>
        <w:t>и</w:t>
      </w:r>
      <w:r w:rsidRPr="00FF0617">
        <w:rPr>
          <w:bCs/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lastRenderedPageBreak/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lastRenderedPageBreak/>
        <w:t>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lastRenderedPageBreak/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</w:t>
      </w:r>
      <w:r w:rsidR="00552EC5" w:rsidRPr="002B1734">
        <w:rPr>
          <w:sz w:val="22"/>
          <w:szCs w:val="22"/>
        </w:rPr>
        <w:lastRenderedPageBreak/>
        <w:t>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</w:t>
      </w:r>
      <w:r w:rsidR="0003762F" w:rsidRPr="002B1734">
        <w:rPr>
          <w:sz w:val="22"/>
          <w:szCs w:val="22"/>
        </w:rPr>
        <w:lastRenderedPageBreak/>
        <w:t>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6064D12E" w:rsidR="00702052" w:rsidRDefault="00FD2737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4A0A9D53" wp14:editId="44A8AD2E">
            <wp:extent cx="6562725" cy="9286875"/>
            <wp:effectExtent l="0" t="0" r="9525" b="9525"/>
            <wp:docPr id="1" name="Рисунок 1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9C03C" w14:textId="2091BF75" w:rsidR="00FD2737" w:rsidRDefault="00FD2737" w:rsidP="00077EEA">
      <w:r>
        <w:rPr>
          <w:noProof/>
          <w:lang w:eastAsia="ru-RU"/>
        </w:rPr>
        <w:lastRenderedPageBreak/>
        <w:drawing>
          <wp:inline distT="0" distB="0" distL="0" distR="0" wp14:anchorId="78B51064" wp14:editId="1EA449B6">
            <wp:extent cx="6562725" cy="9286875"/>
            <wp:effectExtent l="0" t="0" r="9525" b="9525"/>
            <wp:docPr id="2" name="Рисунок 2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ABB61" w14:textId="324603C6" w:rsidR="00FD2737" w:rsidRDefault="00FD2737" w:rsidP="00077EEA">
      <w:r>
        <w:rPr>
          <w:noProof/>
          <w:lang w:eastAsia="ru-RU"/>
        </w:rPr>
        <w:lastRenderedPageBreak/>
        <w:drawing>
          <wp:inline distT="0" distB="0" distL="0" distR="0" wp14:anchorId="63C8C478" wp14:editId="6175052E">
            <wp:extent cx="6562725" cy="9286875"/>
            <wp:effectExtent l="0" t="0" r="9525" b="9525"/>
            <wp:docPr id="4" name="Рисунок 4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B8C36" w14:textId="15E06F02" w:rsidR="00FD2737" w:rsidRDefault="00FD2737" w:rsidP="00077EEA">
      <w:r>
        <w:rPr>
          <w:noProof/>
          <w:lang w:eastAsia="ru-RU"/>
        </w:rPr>
        <w:lastRenderedPageBreak/>
        <w:drawing>
          <wp:inline distT="0" distB="0" distL="0" distR="0" wp14:anchorId="38B5031D" wp14:editId="2FB38ACC">
            <wp:extent cx="6562725" cy="9286875"/>
            <wp:effectExtent l="0" t="0" r="9525" b="9525"/>
            <wp:docPr id="5" name="Рисунок 5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4334C9D5" w14:textId="54E28DCE" w:rsidR="00623333" w:rsidRDefault="00FD2737" w:rsidP="00D7106F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5C37150B" wp14:editId="25F8521C">
            <wp:extent cx="6562725" cy="9286875"/>
            <wp:effectExtent l="0" t="0" r="9525" b="9525"/>
            <wp:docPr id="10" name="Рисунок 10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708C2" w14:textId="76117E51" w:rsidR="00FD2737" w:rsidRDefault="00FD2737" w:rsidP="00D7106F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E4D7121" wp14:editId="3D438567">
            <wp:extent cx="6562725" cy="9286875"/>
            <wp:effectExtent l="0" t="0" r="9525" b="9525"/>
            <wp:docPr id="11" name="Рисунок 11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7D447" w14:textId="3BAFF998" w:rsidR="00FD2737" w:rsidRDefault="00FD2737" w:rsidP="00D7106F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21080E8" wp14:editId="79E87081">
            <wp:extent cx="6562725" cy="9286875"/>
            <wp:effectExtent l="0" t="0" r="9525" b="9525"/>
            <wp:docPr id="12" name="Рисунок 12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718C1" w14:textId="244CAC90" w:rsidR="00FD2737" w:rsidRDefault="00FD2737" w:rsidP="00D7106F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9B0E751" wp14:editId="47A5A04E">
            <wp:extent cx="6562725" cy="9286875"/>
            <wp:effectExtent l="0" t="0" r="9525" b="9525"/>
            <wp:docPr id="13" name="Рисунок 13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4C55D" w14:textId="4807A547" w:rsidR="00FD2737" w:rsidRDefault="00FD2737" w:rsidP="00D7106F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B60A1C3" wp14:editId="2DFB1C6B">
            <wp:extent cx="6562725" cy="9286875"/>
            <wp:effectExtent l="0" t="0" r="9525" b="9525"/>
            <wp:docPr id="14" name="Рисунок 14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C79F2" w14:textId="06048FC6" w:rsidR="00FD2737" w:rsidRDefault="00FD2737" w:rsidP="00D7106F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F4768A8" wp14:editId="4CCBE75B">
            <wp:extent cx="6562725" cy="9286875"/>
            <wp:effectExtent l="0" t="0" r="9525" b="9525"/>
            <wp:docPr id="15" name="Рисунок 15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C5B05" w14:textId="5CF7621F" w:rsidR="00FD2737" w:rsidRDefault="00FD2737" w:rsidP="00D7106F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4DA31F7" wp14:editId="5F815BD0">
            <wp:extent cx="6562725" cy="9286875"/>
            <wp:effectExtent l="0" t="0" r="9525" b="9525"/>
            <wp:docPr id="16" name="Рисунок 16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C2937" w14:textId="5EA26A51" w:rsidR="00FD2737" w:rsidRDefault="00FD2737" w:rsidP="00D7106F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F6BB09F" wp14:editId="5062D1A5">
            <wp:extent cx="6562725" cy="9286875"/>
            <wp:effectExtent l="0" t="0" r="9525" b="9525"/>
            <wp:docPr id="17" name="Рисунок 17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59B71" w14:textId="69F1C189" w:rsidR="00FD2737" w:rsidRDefault="00FD2737" w:rsidP="00D7106F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E5FD593" wp14:editId="2A4EF5A1">
            <wp:extent cx="6562725" cy="9286875"/>
            <wp:effectExtent l="0" t="0" r="9525" b="9525"/>
            <wp:docPr id="18" name="Рисунок 18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A8786" w14:textId="17849121" w:rsidR="00FD2737" w:rsidRDefault="00FD2737" w:rsidP="00D7106F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B09860C" wp14:editId="1ACE58D2">
            <wp:extent cx="6562725" cy="9286875"/>
            <wp:effectExtent l="0" t="0" r="9525" b="9525"/>
            <wp:docPr id="19" name="Рисунок 19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067BE" w14:textId="6C8BCBB0" w:rsidR="00FD2737" w:rsidRPr="00D7106F" w:rsidRDefault="00FD2737" w:rsidP="00D7106F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3568FBA" wp14:editId="4B8FF3E1">
            <wp:extent cx="6562725" cy="9286875"/>
            <wp:effectExtent l="0" t="0" r="9525" b="9525"/>
            <wp:docPr id="20" name="Рисунок 20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DC74D" w14:textId="4FFC6C75" w:rsidR="00D7106F" w:rsidRDefault="00D7106F" w:rsidP="00623333">
      <w:pPr>
        <w:jc w:val="center"/>
        <w:rPr>
          <w:b/>
        </w:rPr>
      </w:pPr>
    </w:p>
    <w:p w14:paraId="142B1147" w14:textId="350A4029" w:rsidR="00623333" w:rsidRDefault="00D7106F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0851D9" wp14:editId="0C5BE515">
            <wp:extent cx="6562725" cy="9286875"/>
            <wp:effectExtent l="0" t="0" r="9525" b="9525"/>
            <wp:docPr id="59" name="Рисунок 59" descr="Z:\__УРЗП\04. Конкурентные процедуры\АУКЦИОНЫ\2019 год\Сергиево-Посадский м.р\ЗЕМЛЯ\АРЕНДА\АЗ-СП_19-1179\Документы\13.08.2019_вх-9720_2019_Мурзак_О.Ю._Неплюева_И.А._Страница_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Сергиево-Посадский м.р\ЗЕМЛЯ\АРЕНДА\АЗ-СП_19-1179\Документы\13.08.2019_вх-9720_2019_Мурзак_О.Ю._Неплюева_И.А._Страница_13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C3E6F" w14:textId="000F0F1E" w:rsidR="00D7106F" w:rsidRDefault="00D7106F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00C3DC" wp14:editId="5B249668">
            <wp:extent cx="6562725" cy="9286875"/>
            <wp:effectExtent l="0" t="0" r="9525" b="9525"/>
            <wp:docPr id="60" name="Рисунок 60" descr="Z:\__УРЗП\04. Конкурентные процедуры\АУКЦИОНЫ\2019 год\Сергиево-Посадский м.р\ЗЕМЛЯ\АРЕНДА\АЗ-СП_19-1179\Документы\13.08.2019_вх-9720_2019_Мурзак_О.Ю._Неплюева_И.А._Страница_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Сергиево-Посадский м.р\ЗЕМЛЯ\АРЕНДА\АЗ-СП_19-1179\Документы\13.08.2019_вх-9720_2019_Мурзак_О.Ю._Неплюева_И.А._Страница_13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2FC6C2C0" w:rsidR="00326FBC" w:rsidRDefault="00C97F42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72A0F52" wp14:editId="66477485">
            <wp:extent cx="6562224" cy="40481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65870" cy="405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D3E3B" w14:textId="6B725703" w:rsidR="00623333" w:rsidRDefault="00FD2737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C81084D" wp14:editId="3A5A299D">
            <wp:extent cx="6570345" cy="4251325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5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5A50553" w14:textId="155DDAC6" w:rsidR="00D7106F" w:rsidRDefault="00D7106F" w:rsidP="00D7106F">
      <w:pPr>
        <w:rPr>
          <w:b/>
        </w:rPr>
      </w:pPr>
      <w:permStart w:id="4008468" w:edGrp="everyone"/>
    </w:p>
    <w:p w14:paraId="60455970" w14:textId="4E8398F1" w:rsidR="00D7106F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3F5BD40" wp14:editId="4DC46DB0">
            <wp:extent cx="6562725" cy="9286875"/>
            <wp:effectExtent l="0" t="0" r="9525" b="9525"/>
            <wp:docPr id="43" name="Рисунок 43" descr="Z:\__УРЗП\04. Конкурентные процедуры\АУКЦИОНЫ\2019 год\Сергиево-Посадский м.р\ЗЕМЛЯ\АРЕНДА\АЗ-СП_19-1362\Документы\Мособлархитектура по 1416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Сергиево-Посадский м.р\ЗЕМЛЯ\АРЕНДА\АЗ-СП_19-1362\Документы\Мособлархитектура по 1416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F2D25" w14:textId="0E670162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CC40CE4" wp14:editId="243D2451">
            <wp:extent cx="6562725" cy="9286875"/>
            <wp:effectExtent l="0" t="0" r="9525" b="9525"/>
            <wp:docPr id="44" name="Рисунок 44" descr="Z:\__УРЗП\04. Конкурентные процедуры\АУКЦИОНЫ\2019 год\Сергиево-Посадский м.р\ЗЕМЛЯ\АРЕНДА\АЗ-СП_19-1362\Документы\Мособлархитектура по 1416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Сергиево-Посадский м.р\ЗЕМЛЯ\АРЕНДА\АЗ-СП_19-1362\Документы\Мособлархитектура по 1416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CD848" w14:textId="0EC32DF6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7E27093" wp14:editId="22E41C73">
            <wp:extent cx="6562725" cy="9286875"/>
            <wp:effectExtent l="0" t="0" r="9525" b="9525"/>
            <wp:docPr id="45" name="Рисунок 45" descr="Z:\__УРЗП\04. Конкурентные процедуры\АУКЦИОНЫ\2019 год\Сергиево-Посадский м.р\ЗЕМЛЯ\АРЕНДА\АЗ-СП_19-1362\Документы\Мособлархитектура по 1416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Сергиево-Посадский м.р\ЗЕМЛЯ\АРЕНДА\АЗ-СП_19-1362\Документы\Мособлархитектура по 1416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6ECC3" w14:textId="5BBA98DB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39B62C5" wp14:editId="44EECDB4">
            <wp:extent cx="6562725" cy="9286875"/>
            <wp:effectExtent l="0" t="0" r="9525" b="9525"/>
            <wp:docPr id="46" name="Рисунок 46" descr="Z:\__УРЗП\04. Конкурентные процедуры\АУКЦИОНЫ\2019 год\Сергиево-Посадский м.р\ЗЕМЛЯ\АРЕНДА\АЗ-СП_19-1362\Документы\Мособлархитектура по 1416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Сергиево-Посадский м.р\ЗЕМЛЯ\АРЕНДА\АЗ-СП_19-1362\Документы\Мособлархитектура по 1416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6F9F4" w14:textId="68B9B0F7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4718DEA" wp14:editId="43066CCE">
            <wp:extent cx="6562725" cy="9286875"/>
            <wp:effectExtent l="0" t="0" r="9525" b="9525"/>
            <wp:docPr id="47" name="Рисунок 47" descr="Z:\__УРЗП\04. Конкурентные процедуры\АУКЦИОНЫ\2019 год\Сергиево-Посадский м.р\ЗЕМЛЯ\АРЕНДА\АЗ-СП_19-1362\Документы\Мособлархитектура по 1416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Сергиево-Посадский м.р\ЗЕМЛЯ\АРЕНДА\АЗ-СП_19-1362\Документы\Мособлархитектура по 1416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6EF96" w14:textId="279923F0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9A94092" wp14:editId="645E3A1A">
            <wp:extent cx="6562725" cy="9286875"/>
            <wp:effectExtent l="0" t="0" r="9525" b="9525"/>
            <wp:docPr id="48" name="Рисунок 48" descr="Z:\__УРЗП\04. Конкурентные процедуры\АУКЦИОНЫ\2019 год\Сергиево-Посадский м.р\ЗЕМЛЯ\АРЕНДА\АЗ-СП_19-1362\Документы\Мособлархитектура по 1416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Сергиево-Посадский м.р\ЗЕМЛЯ\АРЕНДА\АЗ-СП_19-1362\Документы\Мособлархитектура по 1416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478E4" w14:textId="4B594196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5EE96F0" wp14:editId="2106D728">
            <wp:extent cx="6562725" cy="9286875"/>
            <wp:effectExtent l="0" t="0" r="9525" b="9525"/>
            <wp:docPr id="49" name="Рисунок 49" descr="Z:\__УРЗП\04. Конкурентные процедуры\АУКЦИОНЫ\2019 год\Сергиево-Посадский м.р\ЗЕМЛЯ\АРЕНДА\АЗ-СП_19-1362\Документы\Мособлархитектура по 1416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Сергиево-Посадский м.р\ЗЕМЛЯ\АРЕНДА\АЗ-СП_19-1362\Документы\Мособлархитектура по 1416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6063D" w14:textId="6129EDA3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452CD87" wp14:editId="42B277D9">
            <wp:extent cx="6562725" cy="9286875"/>
            <wp:effectExtent l="0" t="0" r="9525" b="9525"/>
            <wp:docPr id="50" name="Рисунок 50" descr="Z:\__УРЗП\04. Конкурентные процедуры\АУКЦИОНЫ\2019 год\Сергиево-Посадский м.р\ЗЕМЛЯ\АРЕНДА\АЗ-СП_19-1362\Документы\Мособлархитектура по 1416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Сергиево-Посадский м.р\ЗЕМЛЯ\АРЕНДА\АЗ-СП_19-1362\Документы\Мособлархитектура по 1416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E7290" w14:textId="5E5B75A8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2F159BF" wp14:editId="4FB6CAEB">
            <wp:extent cx="6562725" cy="9286875"/>
            <wp:effectExtent l="0" t="0" r="9525" b="9525"/>
            <wp:docPr id="51" name="Рисунок 51" descr="Z:\__УРЗП\04. Конкурентные процедуры\АУКЦИОНЫ\2019 год\Сергиево-Посадский м.р\ЗЕМЛЯ\АРЕНДА\АЗ-СП_19-1362\Документы\Мособлархитектура по 1416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Сергиево-Посадский м.р\ЗЕМЛЯ\АРЕНДА\АЗ-СП_19-1362\Документы\Мособлархитектура по 1416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D90C9" w14:textId="06ADAD65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75F29C7" wp14:editId="367EB798">
            <wp:extent cx="6562725" cy="9286875"/>
            <wp:effectExtent l="0" t="0" r="9525" b="9525"/>
            <wp:docPr id="52" name="Рисунок 52" descr="Z:\__УРЗП\04. Конкурентные процедуры\АУКЦИОНЫ\2019 год\Сергиево-Посадский м.р\ЗЕМЛЯ\АРЕНДА\АЗ-СП_19-1362\Документы\Мособлархитектура по 1416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Сергиево-Посадский м.р\ЗЕМЛЯ\АРЕНДА\АЗ-СП_19-1362\Документы\Мособлархитектура по 1416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1A593" w14:textId="2862B672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BA15889" wp14:editId="7E5257E7">
            <wp:extent cx="6562725" cy="9286875"/>
            <wp:effectExtent l="0" t="0" r="9525" b="9525"/>
            <wp:docPr id="53" name="Рисунок 53" descr="Z:\__УРЗП\04. Конкурентные процедуры\АУКЦИОНЫ\2019 год\Сергиево-Посадский м.р\ЗЕМЛЯ\АРЕНДА\АЗ-СП_19-1362\Документы\Мособлархитектура по 1416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Сергиево-Посадский м.р\ЗЕМЛЯ\АРЕНДА\АЗ-СП_19-1362\Документы\Мособлархитектура по 1416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DF2F3" w14:textId="176D1D0A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47C9C5A" wp14:editId="77168375">
            <wp:extent cx="6562725" cy="9286875"/>
            <wp:effectExtent l="0" t="0" r="9525" b="9525"/>
            <wp:docPr id="54" name="Рисунок 54" descr="Z:\__УРЗП\04. Конкурентные процедуры\АУКЦИОНЫ\2019 год\Сергиево-Посадский м.р\ЗЕМЛЯ\АРЕНДА\АЗ-СП_19-1362\Документы\Мособлархитектура по 1416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Сергиево-Посадский м.р\ЗЕМЛЯ\АРЕНДА\АЗ-СП_19-1362\Документы\Мособлархитектура по 1416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FB6CA" w14:textId="5C611F06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8D80EB1" wp14:editId="43C212DC">
            <wp:extent cx="6562725" cy="9286875"/>
            <wp:effectExtent l="0" t="0" r="9525" b="9525"/>
            <wp:docPr id="55" name="Рисунок 55" descr="Z:\__УРЗП\04. Конкурентные процедуры\АУКЦИОНЫ\2019 год\Сергиево-Посадский м.р\ЗЕМЛЯ\АРЕНДА\АЗ-СП_19-1362\Документы\Мособлархитектура по 1416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Сергиево-Посадский м.р\ЗЕМЛЯ\АРЕНДА\АЗ-СП_19-1362\Документы\Мособлархитектура по 1416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FFDB4" w14:textId="46358F40" w:rsidR="003214AE" w:rsidRDefault="003214A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145787E" wp14:editId="7FAA6019">
            <wp:extent cx="6562725" cy="9286875"/>
            <wp:effectExtent l="0" t="0" r="9525" b="9525"/>
            <wp:docPr id="56" name="Рисунок 56" descr="Z:\__УРЗП\04. Конкурентные процедуры\АУКЦИОНЫ\2019 год\Сергиево-Посадский м.р\ЗЕМЛЯ\АРЕНДА\АЗ-СП_19-1362\Документы\Мособлархитектура по 1416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Сергиево-Посадский м.р\ЗЕМЛЯ\АРЕНДА\АЗ-СП_19-1362\Документы\Мособлархитектура по 1416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7D038" w14:textId="4FD066C2" w:rsidR="00FD2737" w:rsidRDefault="00FD273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48106B8" wp14:editId="7B9B34D1">
            <wp:extent cx="6562725" cy="9286875"/>
            <wp:effectExtent l="0" t="0" r="9525" b="9525"/>
            <wp:docPr id="31" name="Рисунок 31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30483" w14:textId="766CA936" w:rsidR="00FD2737" w:rsidRDefault="00FD273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22F0933" wp14:editId="65934950">
            <wp:extent cx="6562725" cy="9286875"/>
            <wp:effectExtent l="0" t="0" r="9525" b="9525"/>
            <wp:docPr id="32" name="Рисунок 32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47614" w14:textId="31D995A1" w:rsidR="00FD2737" w:rsidRDefault="00FD273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808BB66" wp14:editId="43A1D0F1">
            <wp:extent cx="6562725" cy="9286875"/>
            <wp:effectExtent l="0" t="0" r="9525" b="9525"/>
            <wp:docPr id="33" name="Рисунок 33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E01EA" w14:textId="77777777" w:rsidR="00D7106F" w:rsidRDefault="00D7106F" w:rsidP="003B3264">
      <w:pPr>
        <w:jc w:val="center"/>
        <w:rPr>
          <w:b/>
          <w:noProof/>
          <w:lang w:eastAsia="ru-RU"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397B60B8" w14:textId="257A4D65" w:rsidR="00077EEA" w:rsidRDefault="00FD2737" w:rsidP="00D7106F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42B6CEB7" wp14:editId="5DCC925F">
            <wp:extent cx="6562725" cy="9286875"/>
            <wp:effectExtent l="0" t="0" r="9525" b="9525"/>
            <wp:docPr id="34" name="Рисунок 34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7CF8A" w14:textId="74C3FB8F" w:rsidR="00FD2737" w:rsidRDefault="00FD2737" w:rsidP="00D7106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95F2BD5" wp14:editId="5A0BA81F">
            <wp:extent cx="6562725" cy="9286875"/>
            <wp:effectExtent l="0" t="0" r="9525" b="9525"/>
            <wp:docPr id="35" name="Рисунок 35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68135" w14:textId="766C526A" w:rsidR="00FD2737" w:rsidRDefault="00FD2737" w:rsidP="00D7106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479E824" wp14:editId="136B8799">
            <wp:extent cx="6562725" cy="9286875"/>
            <wp:effectExtent l="0" t="0" r="9525" b="9525"/>
            <wp:docPr id="36" name="Рисунок 36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Сергиево-Посадский м.р\ЗЕМЛЯ\АРЕНДА\АЗ-СП_19-1362\Документы\12.09.2019_вх-10947_2019_Мурзак_О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2862">
        <w:rPr>
          <w:b/>
          <w:noProof/>
          <w:lang w:eastAsia="ru-RU"/>
        </w:rPr>
        <w:lastRenderedPageBreak/>
        <w:drawing>
          <wp:inline distT="0" distB="0" distL="0" distR="0" wp14:anchorId="0D22CE04" wp14:editId="49FCE03C">
            <wp:extent cx="6562725" cy="9286875"/>
            <wp:effectExtent l="0" t="0" r="9525" b="9525"/>
            <wp:docPr id="37" name="Рисунок 37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29CAD" w14:textId="0EDF30F6" w:rsidR="00072862" w:rsidRDefault="00072862" w:rsidP="00D7106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CF0DF8" wp14:editId="20E09021">
            <wp:extent cx="6562725" cy="9286875"/>
            <wp:effectExtent l="0" t="0" r="9525" b="9525"/>
            <wp:docPr id="38" name="Рисунок 38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60A4A" w14:textId="33632CC4" w:rsidR="00072862" w:rsidRDefault="00072862" w:rsidP="00D7106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F21E08F" wp14:editId="0F28EDA1">
            <wp:extent cx="6562725" cy="9286875"/>
            <wp:effectExtent l="0" t="0" r="9525" b="9525"/>
            <wp:docPr id="39" name="Рисунок 39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92E4C" w14:textId="667EAD62" w:rsidR="00072862" w:rsidRDefault="00072862" w:rsidP="00D7106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C11DE4" wp14:editId="787D1FC9">
            <wp:extent cx="6562725" cy="9286875"/>
            <wp:effectExtent l="0" t="0" r="9525" b="9525"/>
            <wp:docPr id="40" name="Рисунок 40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E8702" w14:textId="639F8F40" w:rsidR="00072862" w:rsidRDefault="00072862" w:rsidP="00D7106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859BAE" wp14:editId="7AE68986">
            <wp:extent cx="6562725" cy="9286875"/>
            <wp:effectExtent l="0" t="0" r="9525" b="9525"/>
            <wp:docPr id="41" name="Рисунок 41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769A1" w14:textId="4F5E6588" w:rsidR="00072862" w:rsidRDefault="00072862" w:rsidP="00D7106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071023" wp14:editId="01EBD531">
            <wp:extent cx="6562725" cy="9286875"/>
            <wp:effectExtent l="0" t="0" r="9525" b="9525"/>
            <wp:docPr id="42" name="Рисунок 42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Сергиево-Посадский м.р\ЗЕМЛЯ\АРЕНДА\АЗ-СП_19-1362\Документы\17.09.2019_вх-11164_2019_Мурзак_О.Ю._Неплюева_И.А.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50561" w14:textId="6F6DC55F" w:rsidR="00077EEA" w:rsidRDefault="00077EEA" w:rsidP="00D7106F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158E4B79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3C84A701" w:rsidR="00070146" w:rsidRPr="00070146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933FF2"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</w:t>
      </w:r>
      <w:r w:rsidR="00933FF2" w:rsidRPr="00DA31A1">
        <w:rPr>
          <w:sz w:val="18"/>
          <w:szCs w:val="18"/>
        </w:rPr>
        <w:lastRenderedPageBreak/>
        <w:t>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</w:t>
      </w:r>
      <w:r w:rsidR="00D65E31">
        <w:rPr>
          <w:sz w:val="18"/>
          <w:szCs w:val="18"/>
        </w:rPr>
        <w:t>коне от 27.07.2006  № 152-ФЗ, а </w:t>
      </w:r>
      <w:r w:rsidR="00933FF2" w:rsidRPr="00DA31A1">
        <w:rPr>
          <w:sz w:val="18"/>
          <w:szCs w:val="18"/>
        </w:rPr>
        <w:t>также на передачу такой информации третьим лицам, в случаях, установленных нормативными документами вышестоящих органов и</w:t>
      </w:r>
      <w:r w:rsidR="00D65E31">
        <w:rPr>
          <w:sz w:val="18"/>
          <w:szCs w:val="18"/>
        </w:rPr>
        <w:t> </w:t>
      </w:r>
      <w:r w:rsidR="00933FF2" w:rsidRPr="00DA31A1">
        <w:rPr>
          <w:sz w:val="18"/>
          <w:szCs w:val="18"/>
        </w:rPr>
        <w:t xml:space="preserve">законодательством. Настоящее согласие действует бессрочно и может быть отозвано в любой момент по соглашению сторон.  </w:t>
      </w:r>
      <w:r w:rsidR="00933FF2"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>
        <w:rPr>
          <w:sz w:val="18"/>
          <w:szCs w:val="18"/>
        </w:rPr>
        <w:t xml:space="preserve"> </w:t>
      </w:r>
      <w:r w:rsidR="00933FF2" w:rsidRPr="00070146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7F405B2E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3" w:name="_Toc423619395"/>
      <w:bookmarkStart w:id="114" w:name="_Toc426462889"/>
      <w:bookmarkStart w:id="115" w:name="_Toc428969625"/>
      <w:bookmarkEnd w:id="97"/>
      <w:bookmarkEnd w:id="98"/>
      <w:bookmarkEnd w:id="99"/>
      <w:bookmarkEnd w:id="100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6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23F4C2DD" w14:textId="77777777" w:rsidR="002E4380" w:rsidRPr="002B1734" w:rsidRDefault="002E4380" w:rsidP="002E4380">
      <w:pPr>
        <w:rPr>
          <w:b/>
        </w:rPr>
      </w:pPr>
      <w:permStart w:id="687827452" w:edGrp="everyone"/>
    </w:p>
    <w:p w14:paraId="7FE4508D" w14:textId="77777777" w:rsidR="002E4380" w:rsidRPr="002B1734" w:rsidRDefault="002E4380" w:rsidP="002E4380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74F3413B" w14:textId="77777777" w:rsidR="002E4380" w:rsidRPr="002B1734" w:rsidRDefault="002E4380" w:rsidP="002E4380">
      <w:pPr>
        <w:jc w:val="center"/>
        <w:rPr>
          <w:i/>
          <w:sz w:val="22"/>
          <w:szCs w:val="22"/>
        </w:rPr>
      </w:pPr>
    </w:p>
    <w:p w14:paraId="331A7922" w14:textId="77777777" w:rsidR="002E4380" w:rsidRPr="00895B59" w:rsidRDefault="002E4380" w:rsidP="002E4380">
      <w:pPr>
        <w:jc w:val="both"/>
      </w:pPr>
      <w:proofErr w:type="spellStart"/>
      <w:r w:rsidRPr="00895B59">
        <w:t>г.Сергиев</w:t>
      </w:r>
      <w:proofErr w:type="spellEnd"/>
      <w:r w:rsidRPr="00895B59">
        <w:t xml:space="preserve"> Посад                </w:t>
      </w:r>
      <w:r>
        <w:t xml:space="preserve">                                                                         </w:t>
      </w:r>
      <w:r w:rsidRPr="00895B59">
        <w:t xml:space="preserve">                </w:t>
      </w:r>
      <w:proofErr w:type="gramStart"/>
      <w:r w:rsidRPr="00895B59">
        <w:t xml:space="preserve">   «</w:t>
      </w:r>
      <w:proofErr w:type="gramEnd"/>
      <w:r w:rsidRPr="00895B59">
        <w:t>___»_______20__г</w:t>
      </w:r>
    </w:p>
    <w:p w14:paraId="19A5DB34" w14:textId="77777777" w:rsidR="002E4380" w:rsidRPr="00895B59" w:rsidRDefault="002E4380" w:rsidP="002E4380">
      <w:pPr>
        <w:jc w:val="both"/>
      </w:pPr>
    </w:p>
    <w:p w14:paraId="0AD7292B" w14:textId="77777777" w:rsidR="002E4380" w:rsidRPr="00895B59" w:rsidRDefault="002E4380" w:rsidP="002E4380">
      <w:pPr>
        <w:jc w:val="both"/>
      </w:pPr>
      <w:r w:rsidRPr="00895B59">
        <w:t xml:space="preserve">АРЕНДОДАТЕЛЬ Администрация Сергиево-Посадского муниципального района, ИНН 5042022397, КПП 504201001, ОГРН 1035008354193 в лице исполняющего обязанности заместителя Главы администрации Сергиево-Посадского муниципального района Московской области </w:t>
      </w:r>
      <w:proofErr w:type="spellStart"/>
      <w:r w:rsidRPr="00895B59">
        <w:t>Мурзак</w:t>
      </w:r>
      <w:proofErr w:type="spellEnd"/>
      <w:r w:rsidRPr="00895B59">
        <w:t xml:space="preserve"> Ольги Юрьевны, действующей на основании распоряжения Главы Сергиево-Посадского муниципального района от __</w:t>
      </w:r>
      <w:proofErr w:type="gramStart"/>
      <w:r w:rsidRPr="00895B59">
        <w:t>_._</w:t>
      </w:r>
      <w:proofErr w:type="gramEnd"/>
      <w:r w:rsidRPr="00895B59">
        <w:t>_.2019 №___,</w:t>
      </w:r>
    </w:p>
    <w:p w14:paraId="7B5310D6" w14:textId="77777777" w:rsidR="002E4380" w:rsidRPr="00895B59" w:rsidRDefault="002E4380" w:rsidP="002E4380">
      <w:pPr>
        <w:jc w:val="both"/>
      </w:pPr>
      <w:r w:rsidRPr="00895B59">
        <w:t xml:space="preserve">АРЕНДАТОР _________________________________________, и совместно именуемые в дальнейшем "Стороны", на основании </w:t>
      </w:r>
      <w:proofErr w:type="gramStart"/>
      <w:r w:rsidRPr="00895B59">
        <w:t>протокола  _</w:t>
      </w:r>
      <w:proofErr w:type="gramEnd"/>
      <w:r w:rsidRPr="00895B59">
        <w:t>_____________________,   заключили настоящий договор аренды земельного участка (далее – Договор) о нижеследующем:</w:t>
      </w:r>
    </w:p>
    <w:p w14:paraId="3CB9E71D" w14:textId="77777777" w:rsidR="002E4380" w:rsidRPr="002B1734" w:rsidRDefault="002E4380" w:rsidP="002E4380">
      <w:pPr>
        <w:jc w:val="both"/>
        <w:rPr>
          <w:b/>
        </w:rPr>
      </w:pPr>
    </w:p>
    <w:p w14:paraId="42E429AA" w14:textId="77777777" w:rsidR="002E4380" w:rsidRDefault="002E4380" w:rsidP="002E4380">
      <w:pPr>
        <w:jc w:val="center"/>
      </w:pPr>
      <w:r>
        <w:t xml:space="preserve">1. </w:t>
      </w:r>
      <w:r w:rsidRPr="00895B59">
        <w:t xml:space="preserve">ПРЕДМЕТ </w:t>
      </w:r>
      <w:proofErr w:type="gramStart"/>
      <w:r w:rsidRPr="00895B59">
        <w:t>И  ЦЕЛЬ</w:t>
      </w:r>
      <w:proofErr w:type="gramEnd"/>
      <w:r w:rsidRPr="00895B59">
        <w:t xml:space="preserve"> ДОГОВОРА</w:t>
      </w:r>
    </w:p>
    <w:p w14:paraId="461F2856" w14:textId="77777777" w:rsidR="002E4380" w:rsidRPr="00895B59" w:rsidRDefault="002E4380" w:rsidP="002E4380"/>
    <w:p w14:paraId="345B5352" w14:textId="42DAA555" w:rsidR="002E4380" w:rsidRPr="00895B59" w:rsidRDefault="002E4380" w:rsidP="002E4380">
      <w:pPr>
        <w:jc w:val="both"/>
      </w:pPr>
      <w:r w:rsidRPr="00895B59">
        <w:t>1.1. Арендодатель обязуется предоставить Арендатору за плату во временное владение и пользование земельный участок находящийся в государственной собственности (до разг</w:t>
      </w:r>
      <w:r>
        <w:t>раничения</w:t>
      </w:r>
      <w:proofErr w:type="gramStart"/>
      <w:r>
        <w:t>),общей</w:t>
      </w:r>
      <w:proofErr w:type="gramEnd"/>
      <w:r>
        <w:t xml:space="preserve"> площадью _____</w:t>
      </w:r>
      <w:r w:rsidRPr="00895B59">
        <w:t xml:space="preserve"> </w:t>
      </w:r>
      <w:proofErr w:type="spellStart"/>
      <w:r w:rsidRPr="00895B59">
        <w:t>кв.м</w:t>
      </w:r>
      <w:proofErr w:type="spellEnd"/>
      <w:r w:rsidRPr="00895B59">
        <w:t>., с кадастровым номером _______, категория земель______, с видом разрешенного использования _____, р</w:t>
      </w:r>
      <w:r w:rsidR="00072862">
        <w:t>асположенный по адресу:_______</w:t>
      </w:r>
      <w:r w:rsidRPr="00895B59">
        <w:t>, а Арендатор обязуется принять Участок по акту приема-передачи (Приложение №3 является неотъемлемой частью договора).</w:t>
      </w:r>
    </w:p>
    <w:p w14:paraId="2E982FBB" w14:textId="77777777" w:rsidR="002E4380" w:rsidRPr="00895B59" w:rsidRDefault="002E4380" w:rsidP="002E4380">
      <w:pPr>
        <w:jc w:val="both"/>
      </w:pPr>
      <w:r w:rsidRPr="00895B59">
        <w:t>1.2. Настоящий договор заключен на основании протокола _______________.</w:t>
      </w:r>
    </w:p>
    <w:p w14:paraId="1F6BE297" w14:textId="77777777" w:rsidR="002E4380" w:rsidRPr="00895B59" w:rsidRDefault="002E4380" w:rsidP="002E4380">
      <w:pPr>
        <w:jc w:val="both"/>
      </w:pPr>
      <w:r w:rsidRPr="00895B59">
        <w:t xml:space="preserve">1.3. </w:t>
      </w:r>
      <w:r>
        <w:t xml:space="preserve">Участок предоставляется </w:t>
      </w:r>
      <w:proofErr w:type="gramStart"/>
      <w:r>
        <w:t>для:_</w:t>
      </w:r>
      <w:proofErr w:type="gramEnd"/>
      <w:r>
        <w:t>________________________________________</w:t>
      </w:r>
    </w:p>
    <w:p w14:paraId="08E0838A" w14:textId="572EC1A9" w:rsidR="002E4380" w:rsidRDefault="002E4380" w:rsidP="002E4380">
      <w:pPr>
        <w:jc w:val="both"/>
      </w:pPr>
      <w:r w:rsidRPr="00895B59">
        <w:t xml:space="preserve">1.4. </w:t>
      </w:r>
      <w:r>
        <w:t xml:space="preserve">Сведения об ограничениях (обременениях) прав на </w:t>
      </w:r>
      <w:r w:rsidR="00072862">
        <w:t>Земельный у</w:t>
      </w:r>
      <w:r>
        <w:t>часток:</w:t>
      </w:r>
    </w:p>
    <w:p w14:paraId="0F7A8924" w14:textId="77777777" w:rsidR="00072862" w:rsidRDefault="00072862" w:rsidP="00072862">
      <w:pPr>
        <w:jc w:val="both"/>
      </w:pPr>
      <w:r>
        <w:t xml:space="preserve">- ограничения прав на часть (64 </w:t>
      </w:r>
      <w:proofErr w:type="spellStart"/>
      <w:proofErr w:type="gramStart"/>
      <w:r>
        <w:t>кв.м</w:t>
      </w:r>
      <w:proofErr w:type="spellEnd"/>
      <w:proofErr w:type="gramEnd"/>
      <w:r>
        <w:t xml:space="preserve">) земельного участка, предусмотренные статьями 56, 56.1 Земельного кодекса Российской Федерации, </w:t>
      </w:r>
      <w:proofErr w:type="spellStart"/>
      <w:r>
        <w:t>Охраная</w:t>
      </w:r>
      <w:proofErr w:type="spellEnd"/>
      <w:r>
        <w:t xml:space="preserve"> зона водопровода;</w:t>
      </w:r>
    </w:p>
    <w:p w14:paraId="21B1B2EA" w14:textId="77777777" w:rsidR="00072862" w:rsidRDefault="00072862" w:rsidP="00072862">
      <w:pPr>
        <w:jc w:val="both"/>
      </w:pPr>
      <w:r>
        <w:t xml:space="preserve">- ограничения прав на часть (111 </w:t>
      </w:r>
      <w:proofErr w:type="spellStart"/>
      <w:proofErr w:type="gramStart"/>
      <w:r>
        <w:t>кв.м</w:t>
      </w:r>
      <w:proofErr w:type="spellEnd"/>
      <w:proofErr w:type="gramEnd"/>
      <w:r>
        <w:t xml:space="preserve">) земельного участка, предусмотренные статьями 56, 56.1 Земельного кодекса Российской Федерации, </w:t>
      </w:r>
      <w:proofErr w:type="spellStart"/>
      <w:r>
        <w:t>Охраная</w:t>
      </w:r>
      <w:proofErr w:type="spellEnd"/>
      <w:r>
        <w:t xml:space="preserve"> зона электросети.</w:t>
      </w:r>
    </w:p>
    <w:p w14:paraId="6A2D74A4" w14:textId="20EF919B" w:rsidR="002E4380" w:rsidRDefault="002E4380" w:rsidP="00072862">
      <w:pPr>
        <w:jc w:val="both"/>
      </w:pPr>
      <w:r>
        <w:t>1.5. На участке отсутствуют объекты недвижимого имущества</w:t>
      </w:r>
    </w:p>
    <w:p w14:paraId="6CE0AA84" w14:textId="77777777" w:rsidR="002E4380" w:rsidRPr="00895B59" w:rsidRDefault="002E4380" w:rsidP="002E4380">
      <w:pPr>
        <w:jc w:val="both"/>
      </w:pPr>
    </w:p>
    <w:p w14:paraId="01FA7C39" w14:textId="77777777" w:rsidR="002E4380" w:rsidRDefault="002E4380" w:rsidP="002E4380">
      <w:pPr>
        <w:jc w:val="center"/>
      </w:pPr>
      <w:r w:rsidRPr="00895B59">
        <w:t>2. СРОК ДОГОВОРА</w:t>
      </w:r>
    </w:p>
    <w:p w14:paraId="017C4A56" w14:textId="1C3C4966" w:rsidR="002E4380" w:rsidRPr="00895B59" w:rsidRDefault="002E4380" w:rsidP="002E4380">
      <w:pPr>
        <w:jc w:val="both"/>
      </w:pPr>
      <w:r>
        <w:t>2</w:t>
      </w:r>
      <w:r w:rsidRPr="00895B59">
        <w:t xml:space="preserve">.1. Настоящий договор заключается на срок </w:t>
      </w:r>
      <w:r>
        <w:t>20</w:t>
      </w:r>
      <w:r w:rsidRPr="00895B59">
        <w:t xml:space="preserve"> лет с «_</w:t>
      </w:r>
      <w:proofErr w:type="gramStart"/>
      <w:r w:rsidRPr="00895B59">
        <w:t>_»_</w:t>
      </w:r>
      <w:proofErr w:type="gramEnd"/>
      <w:r w:rsidRPr="00895B59">
        <w:t>__ 20__года по «__» _____ 20__года.</w:t>
      </w:r>
    </w:p>
    <w:p w14:paraId="183C7E7E" w14:textId="77777777" w:rsidR="002E4380" w:rsidRPr="00895B59" w:rsidRDefault="002E4380" w:rsidP="002E4380">
      <w:pPr>
        <w:jc w:val="both"/>
      </w:pPr>
      <w:r w:rsidRPr="00895B59">
        <w:t xml:space="preserve">2.2. Участок считается переданным Арендодателем Арендатору и принятым Арендатором с момента подписания акта-приема передачи Участка. </w:t>
      </w:r>
    </w:p>
    <w:p w14:paraId="63CD698E" w14:textId="77777777" w:rsidR="002E4380" w:rsidRPr="00895B59" w:rsidRDefault="002E4380" w:rsidP="002E4380">
      <w:pPr>
        <w:jc w:val="both"/>
      </w:pPr>
      <w:r w:rsidRPr="00895B59">
        <w:t>Договор считается заключенным с момента передачи Участка. Акт приема-передачи Участка подписывается одновременно с подписанием настоящего договора.</w:t>
      </w:r>
    </w:p>
    <w:p w14:paraId="5A5745BB" w14:textId="77777777" w:rsidR="002E4380" w:rsidRDefault="002E4380" w:rsidP="002E4380">
      <w:pPr>
        <w:jc w:val="both"/>
      </w:pPr>
      <w:r w:rsidRPr="00895B59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611AFE7C" w14:textId="77777777" w:rsidR="002E4380" w:rsidRPr="00895B59" w:rsidRDefault="002E4380" w:rsidP="002E4380">
      <w:pPr>
        <w:jc w:val="both"/>
      </w:pPr>
    </w:p>
    <w:p w14:paraId="63A1B5EF" w14:textId="77777777" w:rsidR="002E4380" w:rsidRDefault="002E4380" w:rsidP="002E4380">
      <w:pPr>
        <w:jc w:val="center"/>
      </w:pPr>
      <w:r w:rsidRPr="00895B59">
        <w:t>3. АРЕНДНАЯ ПЛАТА</w:t>
      </w:r>
    </w:p>
    <w:p w14:paraId="4DCD7853" w14:textId="77777777" w:rsidR="002E4380" w:rsidRPr="00895B59" w:rsidRDefault="002E4380" w:rsidP="002E4380">
      <w:pPr>
        <w:jc w:val="both"/>
      </w:pPr>
      <w:r w:rsidRPr="00895B59">
        <w:t xml:space="preserve">3.1. </w:t>
      </w:r>
      <w:r w:rsidRPr="005D700E">
        <w:t>Арендная плата начисляется с даты передачи Земельного участка по акту приема-передачи Земельного участка.</w:t>
      </w:r>
    </w:p>
    <w:p w14:paraId="5E8DF492" w14:textId="77777777" w:rsidR="002E4380" w:rsidRPr="00895B59" w:rsidRDefault="002E4380" w:rsidP="002E4380">
      <w:pPr>
        <w:jc w:val="both"/>
      </w:pPr>
      <w:r w:rsidRPr="00895B59">
        <w:t>3.2. Размер годовой арендной платы устанавливается в соответствии с протоколом _________________________.</w:t>
      </w:r>
    </w:p>
    <w:p w14:paraId="06EC7EE0" w14:textId="77777777" w:rsidR="002E4380" w:rsidRPr="00895B59" w:rsidRDefault="002E4380" w:rsidP="002E4380">
      <w:pPr>
        <w:jc w:val="both"/>
      </w:pPr>
      <w:r w:rsidRPr="00895B59">
        <w:t xml:space="preserve">3.3. Размер арендной платы определяется в соответствии </w:t>
      </w:r>
      <w:proofErr w:type="gramStart"/>
      <w:r w:rsidRPr="00895B59">
        <w:t>с  Приложением</w:t>
      </w:r>
      <w:proofErr w:type="gramEnd"/>
      <w:r w:rsidRPr="00895B59">
        <w:t xml:space="preserve"> №2 к настоящему договору, который является неотъемлемой частью настоящего договора. </w:t>
      </w:r>
    </w:p>
    <w:p w14:paraId="39CC1830" w14:textId="4B536076" w:rsidR="002E4380" w:rsidRPr="00895B59" w:rsidRDefault="002E4380" w:rsidP="002E4380">
      <w:pPr>
        <w:jc w:val="both"/>
      </w:pPr>
      <w:r w:rsidRPr="00895B59">
        <w:t xml:space="preserve">3.4. Арендная плата </w:t>
      </w:r>
      <w:r>
        <w:t>вносится Арендатором ежемесячно</w:t>
      </w:r>
      <w:r w:rsidRPr="00895B59">
        <w:t xml:space="preserve"> в полном объеме, в размере, установленном Приложением №2, не позднее  10 числа текущего месяца включительно, путем внесения денежных средств, безналичным порядком с обязательным указанием в платежном документе назначение платежа, номера и даты настоящего договора по следующим реквизитам: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_______, КБК: ____________________, статус плательщика 08. (Реквизиты указываются с учетом </w:t>
      </w:r>
      <w:proofErr w:type="gramStart"/>
      <w:r w:rsidRPr="00895B59">
        <w:t>расположения  ЗУ</w:t>
      </w:r>
      <w:proofErr w:type="gramEnd"/>
      <w:r w:rsidRPr="00895B59">
        <w:t xml:space="preserve"> на территории района или города).</w:t>
      </w:r>
    </w:p>
    <w:p w14:paraId="65C8C7D8" w14:textId="77777777" w:rsidR="002E4380" w:rsidRPr="00895B59" w:rsidRDefault="002E4380" w:rsidP="002E4380">
      <w:pPr>
        <w:jc w:val="both"/>
      </w:pPr>
      <w:r w:rsidRPr="00895B59">
        <w:t>3.5. В арендную плату Участка за 2019 включен задаток, внесенный Арендатором Организатору торгов в соответствии с извещением о проведении торгов. Размер задатка составляет ________________ руб. (_____________ руб. 00 коп.)</w:t>
      </w:r>
    </w:p>
    <w:p w14:paraId="62A7A493" w14:textId="77777777" w:rsidR="002E4380" w:rsidRPr="00895B59" w:rsidRDefault="002E4380" w:rsidP="002E4380">
      <w:pPr>
        <w:jc w:val="both"/>
      </w:pPr>
      <w:r w:rsidRPr="00895B5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46185F3" w14:textId="77777777" w:rsidR="002E4380" w:rsidRPr="00895B59" w:rsidRDefault="002E4380" w:rsidP="002E4380">
      <w:pPr>
        <w:jc w:val="both"/>
      </w:pPr>
      <w:r w:rsidRPr="00895B59">
        <w:t>3.7. Обязательства по настоящему договору считаются исполненными после внесения Арендатором арендной платы в полном объеме, за период, установленный пунктами 3.3-3.4 настоящего договора, обязательства настоящего договора считаются неисполненными.</w:t>
      </w:r>
    </w:p>
    <w:p w14:paraId="3C5CA05B" w14:textId="77777777" w:rsidR="002E4380" w:rsidRPr="00895B59" w:rsidRDefault="002E4380" w:rsidP="002E4380">
      <w:pPr>
        <w:jc w:val="both"/>
      </w:pPr>
      <w:r w:rsidRPr="00895B5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8809E2C" w14:textId="77777777" w:rsidR="002E4380" w:rsidRPr="00895B59" w:rsidRDefault="002E4380" w:rsidP="002E4380">
      <w:pPr>
        <w:jc w:val="both"/>
      </w:pPr>
      <w:r w:rsidRPr="00895B59">
        <w:t xml:space="preserve">3.8. Арендная </w:t>
      </w:r>
      <w:proofErr w:type="gramStart"/>
      <w:r w:rsidRPr="00895B59">
        <w:t>плата  изменяется</w:t>
      </w:r>
      <w:proofErr w:type="gramEnd"/>
      <w:r w:rsidRPr="00895B59">
        <w:t xml:space="preserve">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940D308" w14:textId="77777777" w:rsidR="002E4380" w:rsidRPr="00895B59" w:rsidRDefault="002E4380" w:rsidP="002E4380">
      <w:pPr>
        <w:jc w:val="both"/>
      </w:pPr>
      <w:r w:rsidRPr="00895B59">
        <w:t>Арендная плата подлежит перерасчету в порядке, предусмотренном действующим законодательством.</w:t>
      </w:r>
    </w:p>
    <w:p w14:paraId="16EC939B" w14:textId="77777777" w:rsidR="002E4380" w:rsidRPr="00895B59" w:rsidRDefault="002E4380" w:rsidP="002E4380">
      <w:pPr>
        <w:jc w:val="both"/>
      </w:pPr>
    </w:p>
    <w:p w14:paraId="0CE74F8B" w14:textId="77777777" w:rsidR="002E4380" w:rsidRDefault="002E4380" w:rsidP="002E4380">
      <w:pPr>
        <w:jc w:val="center"/>
      </w:pPr>
      <w:r w:rsidRPr="00895B59">
        <w:t>4. ПРАВА И ОБЯЗАННОСТИ СТОРОН</w:t>
      </w:r>
    </w:p>
    <w:p w14:paraId="20E33DBF" w14:textId="77777777" w:rsidR="002E4380" w:rsidRPr="00895B59" w:rsidRDefault="002E4380" w:rsidP="002E4380">
      <w:pPr>
        <w:jc w:val="center"/>
      </w:pPr>
    </w:p>
    <w:p w14:paraId="48C48F58" w14:textId="77777777" w:rsidR="002E4380" w:rsidRPr="00895B59" w:rsidRDefault="002E4380" w:rsidP="002E4380">
      <w:pPr>
        <w:jc w:val="both"/>
      </w:pPr>
      <w:r w:rsidRPr="00895B59">
        <w:t>4.1. Арендодатель имеет право:</w:t>
      </w:r>
    </w:p>
    <w:p w14:paraId="37BBFD55" w14:textId="77777777" w:rsidR="002E4380" w:rsidRPr="00895B59" w:rsidRDefault="002E4380" w:rsidP="002E4380">
      <w:pPr>
        <w:jc w:val="both"/>
      </w:pPr>
      <w:r w:rsidRPr="00895B59">
        <w:t>4.1.1. Досрочно расторгнуть настоящий договор в порядке и случаях, предусмотренных действующим законодательством и настоящим договором, в том числе при:</w:t>
      </w:r>
    </w:p>
    <w:p w14:paraId="41F281F7" w14:textId="77777777" w:rsidR="002E4380" w:rsidRPr="00895B59" w:rsidRDefault="002E4380" w:rsidP="002E4380">
      <w:pPr>
        <w:jc w:val="both"/>
      </w:pPr>
      <w:r w:rsidRPr="00895B59">
        <w:t>- использования Участка способами, приводящими к его порче;</w:t>
      </w:r>
    </w:p>
    <w:p w14:paraId="0F70C3A4" w14:textId="77777777" w:rsidR="002E4380" w:rsidRPr="00895B59" w:rsidRDefault="002E4380" w:rsidP="002E4380">
      <w:pPr>
        <w:jc w:val="both"/>
      </w:pPr>
      <w:r w:rsidRPr="00895B59">
        <w:lastRenderedPageBreak/>
        <w:t>- использования Участка не в соответствии с видом его разрешенного использования;</w:t>
      </w:r>
    </w:p>
    <w:p w14:paraId="740E150F" w14:textId="77777777" w:rsidR="002E4380" w:rsidRPr="00895B59" w:rsidRDefault="002E4380" w:rsidP="002E4380">
      <w:pPr>
        <w:jc w:val="both"/>
      </w:pPr>
      <w:r w:rsidRPr="00895B59">
        <w:t>- использование Участка не в соответствии с его целевым назначением;</w:t>
      </w:r>
    </w:p>
    <w:p w14:paraId="5B4AE047" w14:textId="77777777" w:rsidR="002E4380" w:rsidRPr="00895B59" w:rsidRDefault="002E4380" w:rsidP="002E4380">
      <w:pPr>
        <w:jc w:val="both"/>
      </w:pPr>
      <w:r w:rsidRPr="00895B59">
        <w:t>- неиспользование/ не освоении Участка в течении 1 года;</w:t>
      </w:r>
    </w:p>
    <w:p w14:paraId="628AD922" w14:textId="77777777" w:rsidR="002E4380" w:rsidRPr="00895B59" w:rsidRDefault="002E4380" w:rsidP="002E4380">
      <w:pPr>
        <w:jc w:val="both"/>
      </w:pPr>
      <w:r w:rsidRPr="00895B59">
        <w:t>- не внесение арендной платы либо внесение не в полном объеме более чем 2 (два) периода подряд;</w:t>
      </w:r>
    </w:p>
    <w:p w14:paraId="03B8E949" w14:textId="77777777" w:rsidR="002E4380" w:rsidRPr="00895B59" w:rsidRDefault="002E4380" w:rsidP="002E4380">
      <w:pPr>
        <w:jc w:val="both"/>
      </w:pPr>
      <w:r w:rsidRPr="00895B59">
        <w:t xml:space="preserve">- в случае не подписания </w:t>
      </w:r>
      <w:proofErr w:type="gramStart"/>
      <w:r w:rsidRPr="00895B59">
        <w:t>Арендатором  дополнительных</w:t>
      </w:r>
      <w:proofErr w:type="gramEnd"/>
      <w:r w:rsidRPr="00895B59">
        <w:t xml:space="preserve"> соглашений к настоящему договору, о внесении изменений, указанных в п.4.1.3;</w:t>
      </w:r>
    </w:p>
    <w:p w14:paraId="67DA59A1" w14:textId="77777777" w:rsidR="002E4380" w:rsidRDefault="002E4380" w:rsidP="002E4380">
      <w:pPr>
        <w:jc w:val="both"/>
      </w:pPr>
      <w:r w:rsidRPr="00895B59">
        <w:t xml:space="preserve">- </w:t>
      </w:r>
      <w:r w:rsidRPr="005D700E">
        <w:t>в случае нарушения п. 4.5.;</w:t>
      </w:r>
    </w:p>
    <w:p w14:paraId="3EAD5399" w14:textId="77777777" w:rsidR="002E4380" w:rsidRPr="00895B59" w:rsidRDefault="002E4380" w:rsidP="002E4380">
      <w:pPr>
        <w:jc w:val="both"/>
      </w:pPr>
      <w:r w:rsidRPr="00895B59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A6CF3D2" w14:textId="77777777" w:rsidR="002E4380" w:rsidRPr="00895B59" w:rsidRDefault="002E4380" w:rsidP="002E4380">
      <w:pPr>
        <w:jc w:val="both"/>
      </w:pPr>
      <w:r w:rsidRPr="00895B59">
        <w:t>- в случае осуществления Арендатором самовольной постройки на Участке.</w:t>
      </w:r>
    </w:p>
    <w:p w14:paraId="60D26D98" w14:textId="77777777" w:rsidR="002E4380" w:rsidRPr="00895B59" w:rsidRDefault="002E4380" w:rsidP="002E4380">
      <w:pPr>
        <w:jc w:val="both"/>
      </w:pPr>
      <w:r w:rsidRPr="00895B59">
        <w:t>4.1.2. На беспрепятственный доступ на территорию арендуемого Участка с целью его осмотра на предмет соблюдения условий настоящего Договора</w:t>
      </w:r>
    </w:p>
    <w:p w14:paraId="03C343CD" w14:textId="77777777" w:rsidR="002E4380" w:rsidRPr="00895B59" w:rsidRDefault="002E4380" w:rsidP="002E4380">
      <w:pPr>
        <w:jc w:val="both"/>
      </w:pPr>
      <w:r w:rsidRPr="00895B59">
        <w:t xml:space="preserve">4.1.3. Вносить в настоящий договор необходимые </w:t>
      </w:r>
      <w:proofErr w:type="gramStart"/>
      <w:r w:rsidRPr="00895B59">
        <w:t>изменения  и</w:t>
      </w:r>
      <w:proofErr w:type="gramEnd"/>
      <w:r w:rsidRPr="00895B59">
        <w:t xml:space="preserve"> дополнение в случае внесения таковых в действующее законодательство Российской Федерации, законодательство Московской области.</w:t>
      </w:r>
    </w:p>
    <w:p w14:paraId="750CD24E" w14:textId="77777777" w:rsidR="002E4380" w:rsidRPr="00895B59" w:rsidRDefault="002E4380" w:rsidP="002E4380">
      <w:pPr>
        <w:jc w:val="both"/>
      </w:pPr>
      <w:r w:rsidRPr="00895B59">
        <w:t xml:space="preserve">4.1.4. На возмещение убытков, причиненных ухудшением качества Участка и экологической обстановки в результате хозяйственной деятельности </w:t>
      </w:r>
      <w:proofErr w:type="gramStart"/>
      <w:r w:rsidRPr="00895B59">
        <w:t>Арендатора,  а</w:t>
      </w:r>
      <w:proofErr w:type="gramEnd"/>
      <w:r w:rsidRPr="00895B59">
        <w:t xml:space="preserve"> также по иным основаниям, предусмотренным законодательством Российской Федерации, законодательством Московской области.</w:t>
      </w:r>
    </w:p>
    <w:p w14:paraId="07ECFB71" w14:textId="77777777" w:rsidR="002E4380" w:rsidRPr="00895B59" w:rsidRDefault="002E4380" w:rsidP="002E4380">
      <w:pPr>
        <w:jc w:val="both"/>
      </w:pPr>
      <w:r w:rsidRPr="00895B59">
        <w:t>4.1.5. Изъять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976D054" w14:textId="77777777" w:rsidR="002E4380" w:rsidRPr="00895B59" w:rsidRDefault="002E4380" w:rsidP="002E4380">
      <w:pPr>
        <w:jc w:val="both"/>
      </w:pPr>
      <w:r w:rsidRPr="00895B59">
        <w:t xml:space="preserve">4.1.6. 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 </w:t>
      </w:r>
    </w:p>
    <w:p w14:paraId="2F221C9F" w14:textId="77777777" w:rsidR="002E4380" w:rsidRPr="00895B59" w:rsidRDefault="002E4380" w:rsidP="002E4380">
      <w:pPr>
        <w:jc w:val="both"/>
      </w:pPr>
      <w:r w:rsidRPr="00895B59">
        <w:t>4.2. Арендодатель обязан:</w:t>
      </w:r>
    </w:p>
    <w:p w14:paraId="4AB0C7FE" w14:textId="77777777" w:rsidR="002E4380" w:rsidRPr="00895B59" w:rsidRDefault="002E4380" w:rsidP="002E4380">
      <w:pPr>
        <w:jc w:val="both"/>
      </w:pPr>
      <w:r w:rsidRPr="00895B59">
        <w:t xml:space="preserve">4.2.1. Передать Арендатору Участок по акту приема-передачи в </w:t>
      </w:r>
      <w:r>
        <w:t>день</w:t>
      </w:r>
      <w:r w:rsidRPr="00895B59">
        <w:t xml:space="preserve"> подписания Договора.</w:t>
      </w:r>
    </w:p>
    <w:p w14:paraId="7AF53901" w14:textId="77777777" w:rsidR="002E4380" w:rsidRPr="00895B59" w:rsidRDefault="002E4380" w:rsidP="002E4380">
      <w:pPr>
        <w:jc w:val="both"/>
      </w:pPr>
      <w:r w:rsidRPr="00895B59">
        <w:t>4.2.2. Не чинить препятствия Арендатору в правомерном использовании (владении и пользовании) Участка.</w:t>
      </w:r>
    </w:p>
    <w:p w14:paraId="2C98E47C" w14:textId="77777777" w:rsidR="002E4380" w:rsidRPr="00895B59" w:rsidRDefault="002E4380" w:rsidP="002E4380">
      <w:pPr>
        <w:jc w:val="both"/>
      </w:pPr>
      <w:r w:rsidRPr="00895B59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    </w:t>
      </w:r>
    </w:p>
    <w:p w14:paraId="00822C1D" w14:textId="77777777" w:rsidR="002E4380" w:rsidRPr="00895B59" w:rsidRDefault="002E4380" w:rsidP="002E4380">
      <w:pPr>
        <w:jc w:val="both"/>
      </w:pPr>
      <w:r w:rsidRPr="00895B59">
        <w:t xml:space="preserve">4.2.4. В письменной форме в пятидневный срок уведомлять Арендатора об изменении реквизитов, указанных в пункте 3.3 настоящего договора, а также об изменении ИНН, КПП, почтового адреса, контактного телефона.    </w:t>
      </w:r>
    </w:p>
    <w:p w14:paraId="1CE2F774" w14:textId="77777777" w:rsidR="002E4380" w:rsidRPr="00895B59" w:rsidRDefault="002E4380" w:rsidP="002E4380">
      <w:pPr>
        <w:jc w:val="both"/>
      </w:pPr>
      <w:r w:rsidRPr="00895B59">
        <w:t xml:space="preserve">    4.3. Арендатор имеет право:</w:t>
      </w:r>
    </w:p>
    <w:p w14:paraId="4A3BE958" w14:textId="77777777" w:rsidR="002E4380" w:rsidRPr="00895B59" w:rsidRDefault="002E4380" w:rsidP="002E4380">
      <w:pPr>
        <w:jc w:val="both"/>
      </w:pPr>
      <w:r w:rsidRPr="00895B59">
        <w:t>4.3.</w:t>
      </w:r>
      <w:proofErr w:type="gramStart"/>
      <w:r w:rsidRPr="00895B59">
        <w:t>1.Использовать</w:t>
      </w:r>
      <w:proofErr w:type="gramEnd"/>
      <w:r w:rsidRPr="00895B59">
        <w:t xml:space="preserve"> Участок на условиях, установленных настоящим  Договором исходя из разрешенного использования и целевого назначения Участка.</w:t>
      </w:r>
    </w:p>
    <w:p w14:paraId="7773AFE4" w14:textId="77777777" w:rsidR="002E4380" w:rsidRPr="00895B59" w:rsidRDefault="002E4380" w:rsidP="002E4380">
      <w:pPr>
        <w:jc w:val="both"/>
      </w:pPr>
      <w:r w:rsidRPr="00895B59">
        <w:t>4.3.2. Возводить с соблюдением правил землепользования и застройки здания, строения, сооружения в соответствии с целью, указанной в п 1.</w:t>
      </w:r>
      <w:proofErr w:type="gramStart"/>
      <w:r w:rsidRPr="00895B59">
        <w:t>1.настоящего</w:t>
      </w:r>
      <w:proofErr w:type="gramEnd"/>
      <w:r w:rsidRPr="00895B59">
        <w:t xml:space="preserve"> Договора, его разрешенным использованием с соблюдением требований градостроительных регламентов и иных правил и норм с учетом ограничений указанных в п.1.1 настоящего Договора.</w:t>
      </w:r>
    </w:p>
    <w:p w14:paraId="2C2FBAF6" w14:textId="77777777" w:rsidR="002E4380" w:rsidRPr="00895B59" w:rsidRDefault="002E4380" w:rsidP="002E4380">
      <w:pPr>
        <w:jc w:val="both"/>
      </w:pPr>
      <w:r w:rsidRPr="00895B59">
        <w:lastRenderedPageBreak/>
        <w:t>4.4. Арендатор обязан:</w:t>
      </w:r>
    </w:p>
    <w:p w14:paraId="3E243008" w14:textId="77777777" w:rsidR="002E4380" w:rsidRPr="00895B59" w:rsidRDefault="002E4380" w:rsidP="002E4380">
      <w:pPr>
        <w:jc w:val="both"/>
      </w:pPr>
      <w:r w:rsidRPr="00895B59">
        <w:t>4.4.1.  Использовать Участок в соответствии с целью и условиями его предоставления.</w:t>
      </w:r>
    </w:p>
    <w:p w14:paraId="0D537362" w14:textId="77777777" w:rsidR="002E4380" w:rsidRPr="00895B59" w:rsidRDefault="002E4380" w:rsidP="002E4380">
      <w:pPr>
        <w:jc w:val="both"/>
      </w:pPr>
      <w:r w:rsidRPr="00895B59">
        <w:t xml:space="preserve">4.4.2. При досрочном расторжении настоящего договора или по истечению его срока все произведенные без разрешения </w:t>
      </w:r>
      <w:proofErr w:type="gramStart"/>
      <w:r w:rsidRPr="00895B59">
        <w:t>Арендодателя  на</w:t>
      </w:r>
      <w:proofErr w:type="gramEnd"/>
      <w:r w:rsidRPr="00895B59">
        <w:t xml:space="preserve"> Участке улучшения передать Арендодателю безвозмездно.</w:t>
      </w:r>
    </w:p>
    <w:p w14:paraId="557E2D39" w14:textId="77777777" w:rsidR="002E4380" w:rsidRPr="00895B59" w:rsidRDefault="002E4380" w:rsidP="002E4380">
      <w:pPr>
        <w:jc w:val="both"/>
      </w:pPr>
      <w:r w:rsidRPr="00895B59">
        <w:t xml:space="preserve">4.4.3. Не допускать действий, приводящих к ухудшению качественных характеристик арендуемого </w:t>
      </w:r>
      <w:proofErr w:type="gramStart"/>
      <w:r w:rsidRPr="00895B59">
        <w:t>участка  и</w:t>
      </w:r>
      <w:proofErr w:type="gramEnd"/>
      <w:r w:rsidRPr="00895B59">
        <w:t xml:space="preserve"> прилегающих к нему территорий, экологической обстановки местности, а также к загрязнению его территории. </w:t>
      </w:r>
    </w:p>
    <w:p w14:paraId="6499CD81" w14:textId="77777777" w:rsidR="002E4380" w:rsidRPr="00895B59" w:rsidRDefault="002E4380" w:rsidP="002E4380">
      <w:pPr>
        <w:jc w:val="both"/>
      </w:pPr>
      <w:r w:rsidRPr="00895B5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участка.</w:t>
      </w:r>
    </w:p>
    <w:p w14:paraId="7B6DB9FB" w14:textId="77777777" w:rsidR="002E4380" w:rsidRPr="00895B59" w:rsidRDefault="002E4380" w:rsidP="002E4380">
      <w:pPr>
        <w:jc w:val="both"/>
      </w:pPr>
      <w:r w:rsidRPr="00895B59">
        <w:t xml:space="preserve">4.4.5. Выполнять условия эксплуатации городских подземных и наземных коммуникаций, сооружений, дорог, проездов и </w:t>
      </w:r>
      <w:proofErr w:type="spellStart"/>
      <w:r w:rsidRPr="00895B59">
        <w:t>т.п</w:t>
      </w:r>
      <w:proofErr w:type="spellEnd"/>
      <w:r w:rsidRPr="00895B59">
        <w:t xml:space="preserve"> и не препятствовать их ремонту и обслуживанию (в случае если такие расположены на Участке).</w:t>
      </w:r>
    </w:p>
    <w:p w14:paraId="3B84D682" w14:textId="77777777" w:rsidR="002E4380" w:rsidRPr="00895B59" w:rsidRDefault="002E4380" w:rsidP="002E4380">
      <w:pPr>
        <w:jc w:val="both"/>
      </w:pPr>
      <w:r w:rsidRPr="00895B59">
        <w:t>4.4.6. В десятидневный срок со дня и</w:t>
      </w:r>
      <w:r>
        <w:t>зменения своего наименования (</w:t>
      </w:r>
      <w:r w:rsidRPr="00895B59">
        <w:t>для юридических лиц), местонахождения (постового адреса) и контактного телефона письменно сообщить о таких изменениях Арендодателю.</w:t>
      </w:r>
    </w:p>
    <w:p w14:paraId="72260AAC" w14:textId="77777777" w:rsidR="002E4380" w:rsidRPr="00895B59" w:rsidRDefault="002E4380" w:rsidP="002E4380">
      <w:pPr>
        <w:jc w:val="both"/>
      </w:pPr>
      <w:r w:rsidRPr="00895B5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8745355" w14:textId="77777777" w:rsidR="002E4380" w:rsidRPr="00895B59" w:rsidRDefault="002E4380" w:rsidP="002E4380">
      <w:pPr>
        <w:jc w:val="both"/>
      </w:pPr>
      <w:r w:rsidRPr="00895B59">
        <w:t>4.4.8. Осуществить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1ADBE9E" w14:textId="17159417" w:rsidR="002E4380" w:rsidRPr="00895B59" w:rsidRDefault="002E4380" w:rsidP="002E4380">
      <w:pPr>
        <w:jc w:val="both"/>
      </w:pPr>
      <w:r w:rsidRPr="00895B59">
        <w:t>4.4.</w:t>
      </w:r>
      <w:r w:rsidR="00093FD7">
        <w:t>9</w:t>
      </w:r>
      <w:r w:rsidRPr="00895B59">
        <w:t xml:space="preserve">. </w:t>
      </w:r>
      <w:r w:rsidR="00891593" w:rsidRPr="00891593">
        <w:t>Обеспеч</w:t>
      </w:r>
      <w:r w:rsidR="00891593">
        <w:t>ить допуск</w:t>
      </w:r>
      <w:r w:rsidR="00891593" w:rsidRPr="00891593">
        <w:t xml:space="preserve"> представителей собственника или представителей организации, осуществляющей эксплуатацию инженерных коммуникаций к </w:t>
      </w:r>
      <w:r w:rsidR="00891593">
        <w:t>электросети и водопроводу</w:t>
      </w:r>
      <w:r w:rsidR="00891593" w:rsidRPr="00891593">
        <w:t>,</w:t>
      </w:r>
      <w:r w:rsidRPr="00895B59">
        <w:t xml:space="preserve"> в целях проведения работ по ремонту и обслуживанию, а также обеспечения </w:t>
      </w:r>
      <w:r w:rsidR="00891593">
        <w:t>их</w:t>
      </w:r>
      <w:r w:rsidRPr="00895B59">
        <w:t xml:space="preserve"> безопасности.</w:t>
      </w:r>
    </w:p>
    <w:p w14:paraId="61768BF6" w14:textId="1056897C" w:rsidR="002E4380" w:rsidRPr="00895B59" w:rsidRDefault="002E4380" w:rsidP="002E4380">
      <w:pPr>
        <w:jc w:val="both"/>
      </w:pPr>
      <w:r w:rsidRPr="00895B59">
        <w:t>4.4.</w:t>
      </w:r>
      <w:r w:rsidR="00093FD7">
        <w:t>10</w:t>
      </w:r>
      <w:r w:rsidRPr="00895B59">
        <w:t>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BE45108" w14:textId="41178AF6" w:rsidR="002E4380" w:rsidRPr="00895B59" w:rsidRDefault="002E4380" w:rsidP="002E4380">
      <w:pPr>
        <w:jc w:val="both"/>
      </w:pPr>
      <w:r w:rsidRPr="00895B59">
        <w:t>4.4.1</w:t>
      </w:r>
      <w:r w:rsidR="00093FD7">
        <w:t>1</w:t>
      </w:r>
      <w:r w:rsidRPr="00895B59">
        <w:t>. В случае получения уведомления от Арендодателя, согласно п.4.2.4 настоящего договора перечислять арендную плату по реквизитам, указанным в уведомлении.</w:t>
      </w:r>
    </w:p>
    <w:p w14:paraId="210572A1" w14:textId="34906D3D" w:rsidR="002E4380" w:rsidRDefault="002E4380" w:rsidP="002E4380">
      <w:pPr>
        <w:jc w:val="both"/>
      </w:pPr>
      <w:r w:rsidRPr="00895B59">
        <w:t>4.4.1</w:t>
      </w:r>
      <w:r w:rsidR="00093FD7">
        <w:t>2</w:t>
      </w:r>
      <w:r w:rsidRPr="00895B59">
        <w:t>. Передать участок Арендодателю по акту-приема передачи в течение пяти дней после окончания срока действия настоящего договора.</w:t>
      </w:r>
    </w:p>
    <w:p w14:paraId="3D5B9776" w14:textId="304A753A" w:rsidR="00153F34" w:rsidRDefault="002E4380" w:rsidP="00153F34">
      <w:pPr>
        <w:jc w:val="both"/>
        <w:rPr>
          <w:color w:val="000000"/>
          <w:shd w:val="clear" w:color="auto" w:fill="FFFFFF"/>
        </w:rPr>
      </w:pPr>
      <w:r>
        <w:t>4.4.1</w:t>
      </w:r>
      <w:r w:rsidR="00093FD7">
        <w:t>3</w:t>
      </w:r>
      <w:r>
        <w:t>.</w:t>
      </w:r>
      <w:r w:rsidRPr="005D700E">
        <w:t xml:space="preserve"> Использова</w:t>
      </w:r>
      <w:r>
        <w:t>ть</w:t>
      </w:r>
      <w:r w:rsidRPr="005D700E">
        <w:t xml:space="preserve"> </w:t>
      </w:r>
      <w:r>
        <w:t>У</w:t>
      </w:r>
      <w:r w:rsidRPr="005D700E">
        <w:t>час</w:t>
      </w:r>
      <w:r>
        <w:t>ток</w:t>
      </w:r>
      <w:r w:rsidRPr="005D700E">
        <w:t xml:space="preserve"> в соответствии с требованиями </w:t>
      </w:r>
      <w:r w:rsidRPr="002E4380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</w:t>
      </w:r>
      <w:r w:rsidR="00153F34">
        <w:t xml:space="preserve">оложенных в границах таких зон», </w:t>
      </w:r>
      <w:r w:rsidR="00153F34" w:rsidRPr="00045150">
        <w:rPr>
          <w:color w:val="000000"/>
          <w:shd w:val="clear" w:color="auto" w:fill="FFFFFF"/>
        </w:rPr>
        <w:t>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10.</w:t>
      </w:r>
    </w:p>
    <w:p w14:paraId="33800B63" w14:textId="3C25E97F" w:rsidR="004849EF" w:rsidRDefault="004849EF" w:rsidP="00153F34">
      <w:pPr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4.4.14. При использовании Земельного участка необходимо получить письменное согласие от владельца канализационной лин</w:t>
      </w:r>
      <w:r w:rsidR="0021131F">
        <w:rPr>
          <w:color w:val="000000"/>
          <w:shd w:val="clear" w:color="auto" w:fill="FFFFFF"/>
        </w:rPr>
        <w:t>ии</w:t>
      </w:r>
      <w:bookmarkStart w:id="121" w:name="_GoBack"/>
      <w:bookmarkEnd w:id="121"/>
      <w:r>
        <w:rPr>
          <w:color w:val="000000"/>
          <w:shd w:val="clear" w:color="auto" w:fill="FFFFFF"/>
        </w:rPr>
        <w:t>.</w:t>
      </w:r>
    </w:p>
    <w:p w14:paraId="5378A0A7" w14:textId="77777777" w:rsidR="002E4380" w:rsidRDefault="002E4380" w:rsidP="002E4380">
      <w:pPr>
        <w:pStyle w:val="afff3"/>
        <w:jc w:val="both"/>
      </w:pPr>
      <w: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7F10F57" w14:textId="77777777" w:rsidR="00072862" w:rsidRDefault="00072862" w:rsidP="002E4380">
      <w:pPr>
        <w:jc w:val="center"/>
      </w:pPr>
    </w:p>
    <w:p w14:paraId="0F11E60A" w14:textId="77777777" w:rsidR="00072862" w:rsidRDefault="00072862" w:rsidP="002E4380">
      <w:pPr>
        <w:jc w:val="center"/>
      </w:pPr>
    </w:p>
    <w:p w14:paraId="13E45F0C" w14:textId="77777777" w:rsidR="00072862" w:rsidRDefault="00072862" w:rsidP="002E4380">
      <w:pPr>
        <w:jc w:val="center"/>
      </w:pPr>
    </w:p>
    <w:p w14:paraId="0E15371E" w14:textId="03F2C7B7" w:rsidR="002E4380" w:rsidRDefault="002E4380" w:rsidP="002E4380">
      <w:pPr>
        <w:jc w:val="center"/>
      </w:pPr>
      <w:r w:rsidRPr="00895B59">
        <w:t>5. ОТВЕТСТВЕННОСТЬ СТОРОН</w:t>
      </w:r>
    </w:p>
    <w:p w14:paraId="41C40E1F" w14:textId="77777777" w:rsidR="002E4380" w:rsidRPr="00895B59" w:rsidRDefault="002E4380" w:rsidP="002E4380">
      <w:pPr>
        <w:jc w:val="both"/>
      </w:pPr>
      <w:r w:rsidRPr="00895B59">
        <w:lastRenderedPageBreak/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195E90AF" w14:textId="77777777" w:rsidR="002E4380" w:rsidRPr="00895B59" w:rsidRDefault="002E4380" w:rsidP="002E4380">
      <w:pPr>
        <w:jc w:val="both"/>
      </w:pPr>
      <w:r w:rsidRPr="00895B59">
        <w:t>5.2. По требованию Арендодателя настоящий Договор аренды может быть досрочно расторгнут судом в случаях, указанных п п.4.1.1. настоящего Договора</w:t>
      </w:r>
    </w:p>
    <w:p w14:paraId="5BE13FBF" w14:textId="77777777" w:rsidR="002E4380" w:rsidRPr="00895B59" w:rsidRDefault="002E4380" w:rsidP="002E4380">
      <w:pPr>
        <w:jc w:val="both"/>
      </w:pPr>
      <w:r w:rsidRPr="00895B5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B5768BD" w14:textId="77777777" w:rsidR="002E4380" w:rsidRPr="00895B59" w:rsidRDefault="002E4380" w:rsidP="002E4380">
      <w:pPr>
        <w:jc w:val="both"/>
      </w:pPr>
      <w:r w:rsidRPr="00895B59">
        <w:t xml:space="preserve">5.3.   За нарушение сроков внесения арендной платы Арендатор уплачивает Арендодателю пени в размере 0,05% от неуплаченной суммы за каждый день просрочки. </w:t>
      </w:r>
    </w:p>
    <w:p w14:paraId="1359F926" w14:textId="77777777" w:rsidR="002E4380" w:rsidRPr="00895B59" w:rsidRDefault="002E4380" w:rsidP="002E4380">
      <w:pPr>
        <w:jc w:val="both"/>
      </w:pPr>
    </w:p>
    <w:p w14:paraId="7DB7DC3A" w14:textId="77777777" w:rsidR="002E4380" w:rsidRPr="00895B59" w:rsidRDefault="002E4380" w:rsidP="002E4380">
      <w:pPr>
        <w:jc w:val="center"/>
      </w:pPr>
      <w:r w:rsidRPr="00895B59">
        <w:t>6. РАССМОТРЕНИЕ СПОРОВ</w:t>
      </w:r>
    </w:p>
    <w:p w14:paraId="3E34D890" w14:textId="77777777" w:rsidR="002E4380" w:rsidRPr="00895B59" w:rsidRDefault="002E4380" w:rsidP="002E4380">
      <w:pPr>
        <w:jc w:val="both"/>
      </w:pPr>
      <w:r w:rsidRPr="00895B59">
        <w:t>6.1. Все споры и разногласия, которые могут возникнуть между Сторонами, разрешаются путем переговоров.</w:t>
      </w:r>
    </w:p>
    <w:p w14:paraId="0C64E448" w14:textId="77777777" w:rsidR="002E4380" w:rsidRPr="00895B59" w:rsidRDefault="002E4380" w:rsidP="002E4380">
      <w:pPr>
        <w:jc w:val="both"/>
      </w:pPr>
      <w:r w:rsidRPr="00895B59">
        <w:t>6.2. При невозможности урегулирования спорных вопросов в процессе переговоров споры подлежат рассмотрению: Вариант 1 (для юридических лиц): в Арбитражном суде Московской области в соответствии с законодательством Российской Федерации; Вариант 2 (для физических лиц: в Сергиево-Посадском городском суде Московской области в соответствии с законодательством Российской Федерации.</w:t>
      </w:r>
    </w:p>
    <w:p w14:paraId="15965B13" w14:textId="77777777" w:rsidR="002E4380" w:rsidRPr="00895B59" w:rsidRDefault="002E4380" w:rsidP="002E4380">
      <w:pPr>
        <w:jc w:val="both"/>
      </w:pPr>
    </w:p>
    <w:p w14:paraId="4430B53A" w14:textId="77777777" w:rsidR="002E4380" w:rsidRPr="00895B59" w:rsidRDefault="002E4380" w:rsidP="002E4380">
      <w:pPr>
        <w:jc w:val="center"/>
      </w:pPr>
      <w:r w:rsidRPr="00895B59">
        <w:t>7. ИЗМЕНЕНИЕ УСЛОВИЙ ДОГОВОРА</w:t>
      </w:r>
    </w:p>
    <w:p w14:paraId="31F8DD50" w14:textId="2E330345" w:rsidR="002E4380" w:rsidRPr="00895B59" w:rsidRDefault="00891593" w:rsidP="002E4380">
      <w:pPr>
        <w:jc w:val="both"/>
      </w:pPr>
      <w:r>
        <w:t>7</w:t>
      </w:r>
      <w:r w:rsidR="002E4380" w:rsidRPr="00895B59">
        <w:t xml:space="preserve">.1. Изменения </w:t>
      </w:r>
      <w:proofErr w:type="gramStart"/>
      <w:r w:rsidR="002E4380" w:rsidRPr="00895B59">
        <w:t>и  дополнения</w:t>
      </w:r>
      <w:proofErr w:type="gramEnd"/>
      <w:r w:rsidR="002E4380" w:rsidRPr="00895B59">
        <w:t xml:space="preserve"> к условиям настоящего договора действительны при условии, что они оформлены в письменном виде и подписаны уполномоченными представителями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 (для договоров, заключенных на срок более 1 года).</w:t>
      </w:r>
    </w:p>
    <w:p w14:paraId="334F2273" w14:textId="77777777" w:rsidR="002E4380" w:rsidRPr="00895B59" w:rsidRDefault="002E4380" w:rsidP="002E4380">
      <w:pPr>
        <w:jc w:val="both"/>
      </w:pPr>
      <w:r w:rsidRPr="00895B59">
        <w:t>7.2. Изменение вида разрешенного использования Участка не допускается.</w:t>
      </w:r>
    </w:p>
    <w:p w14:paraId="7DE96E30" w14:textId="77777777" w:rsidR="002E4380" w:rsidRPr="00895B59" w:rsidRDefault="002E4380" w:rsidP="002E4380">
      <w:pPr>
        <w:jc w:val="both"/>
      </w:pPr>
    </w:p>
    <w:p w14:paraId="7F353486" w14:textId="77777777" w:rsidR="002E4380" w:rsidRPr="00895B59" w:rsidRDefault="002E4380" w:rsidP="002E4380">
      <w:pPr>
        <w:jc w:val="center"/>
      </w:pPr>
      <w:r w:rsidRPr="00895B59">
        <w:t>8. ДОПОЛНИТЕЛЬНЫЕ И ОСОБЫЕ УСЛОВИЯ ДОГОВОРА</w:t>
      </w:r>
    </w:p>
    <w:p w14:paraId="5382C5C7" w14:textId="77777777" w:rsidR="002E4380" w:rsidRPr="00895B59" w:rsidRDefault="002E4380" w:rsidP="002E4380">
      <w:pPr>
        <w:jc w:val="both"/>
      </w:pPr>
      <w:r w:rsidRPr="00895B59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6(шести) месяцев или при не устранении последствий этих обстоятельств в течении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AEA4E70" w14:textId="77777777" w:rsidR="002E4380" w:rsidRPr="00895B59" w:rsidRDefault="002E4380" w:rsidP="002E4380">
      <w:pPr>
        <w:jc w:val="both"/>
      </w:pPr>
      <w:r w:rsidRPr="00895B59">
        <w:t xml:space="preserve">8.2. Расходы по государственной регистрации настоящего Договора, а также изменений и дополнений к нему возлагаются на Арендатора. </w:t>
      </w:r>
    </w:p>
    <w:p w14:paraId="69D01526" w14:textId="77777777" w:rsidR="002E4380" w:rsidRPr="00895B59" w:rsidRDefault="002E4380" w:rsidP="002E4380">
      <w:pPr>
        <w:jc w:val="both"/>
      </w:pPr>
      <w:r w:rsidRPr="00895B59">
        <w:t xml:space="preserve">    8.3. Настоящий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</w:t>
      </w:r>
      <w:proofErr w:type="gramStart"/>
      <w:r w:rsidRPr="00895B59">
        <w:t>района.(</w:t>
      </w:r>
      <w:proofErr w:type="gramEnd"/>
      <w:r w:rsidRPr="00895B59">
        <w:t>для договоров заключенных на срок более 1 года).</w:t>
      </w:r>
    </w:p>
    <w:p w14:paraId="6EC8334F" w14:textId="77777777" w:rsidR="002E4380" w:rsidRPr="00895B59" w:rsidRDefault="002E4380" w:rsidP="002E4380">
      <w:pPr>
        <w:jc w:val="center"/>
      </w:pPr>
    </w:p>
    <w:p w14:paraId="788B3BC4" w14:textId="7C885B4B" w:rsidR="002E4380" w:rsidRPr="00895B59" w:rsidRDefault="002E4380" w:rsidP="00891593">
      <w:pPr>
        <w:jc w:val="center"/>
      </w:pPr>
      <w:r w:rsidRPr="00895B59">
        <w:lastRenderedPageBreak/>
        <w:t>9. ПРИЛОЖЕНИЯ К ДОГОВОРУ</w:t>
      </w:r>
    </w:p>
    <w:p w14:paraId="1080C4BE" w14:textId="77777777" w:rsidR="002E4380" w:rsidRPr="00895B59" w:rsidRDefault="002E4380" w:rsidP="002E4380">
      <w:pPr>
        <w:jc w:val="both"/>
      </w:pPr>
      <w:r w:rsidRPr="00895B59">
        <w:t xml:space="preserve">    К договору прилагается и является его неотъемлемой частью:</w:t>
      </w:r>
    </w:p>
    <w:p w14:paraId="37086E49" w14:textId="77777777" w:rsidR="002E4380" w:rsidRPr="00895B59" w:rsidRDefault="002E4380" w:rsidP="002E4380">
      <w:pPr>
        <w:jc w:val="both"/>
      </w:pPr>
      <w:r w:rsidRPr="00895B59">
        <w:t xml:space="preserve">    1. Выписка из ЕГРН об основных характеристиках и зарегистрированных правах на объект недвижимости.</w:t>
      </w:r>
    </w:p>
    <w:p w14:paraId="597BC860" w14:textId="5B444904" w:rsidR="002E4380" w:rsidRDefault="002E4380" w:rsidP="002E4380">
      <w:pPr>
        <w:jc w:val="both"/>
      </w:pPr>
      <w:r w:rsidRPr="00895B59">
        <w:t xml:space="preserve">    2.Расчет арендной платы за Участок.</w:t>
      </w:r>
    </w:p>
    <w:p w14:paraId="65B209D3" w14:textId="1F2F7870" w:rsidR="00072862" w:rsidRDefault="00072862" w:rsidP="002E4380">
      <w:pPr>
        <w:jc w:val="both"/>
      </w:pPr>
    </w:p>
    <w:p w14:paraId="7B2C2BEA" w14:textId="66ED3B96" w:rsidR="00072862" w:rsidRDefault="00072862" w:rsidP="002E4380">
      <w:pPr>
        <w:jc w:val="both"/>
      </w:pPr>
    </w:p>
    <w:p w14:paraId="3613D1CB" w14:textId="74475794" w:rsidR="00072862" w:rsidRDefault="00072862" w:rsidP="002E4380">
      <w:pPr>
        <w:jc w:val="both"/>
      </w:pPr>
    </w:p>
    <w:p w14:paraId="6FF7C5D1" w14:textId="3868FBAA" w:rsidR="00072862" w:rsidRDefault="00072862" w:rsidP="002E4380">
      <w:pPr>
        <w:jc w:val="both"/>
      </w:pPr>
    </w:p>
    <w:p w14:paraId="2E8B7FC0" w14:textId="1424D92E" w:rsidR="00072862" w:rsidRDefault="00072862" w:rsidP="002E4380">
      <w:pPr>
        <w:jc w:val="both"/>
      </w:pPr>
    </w:p>
    <w:p w14:paraId="64AC8430" w14:textId="20AC1488" w:rsidR="00072862" w:rsidRDefault="00072862" w:rsidP="002E4380">
      <w:pPr>
        <w:jc w:val="both"/>
      </w:pPr>
    </w:p>
    <w:p w14:paraId="049C72BC" w14:textId="77777777" w:rsidR="00072862" w:rsidRPr="00895B59" w:rsidRDefault="00072862" w:rsidP="002E4380">
      <w:pPr>
        <w:jc w:val="both"/>
      </w:pPr>
    </w:p>
    <w:p w14:paraId="7CC2ED41" w14:textId="77777777" w:rsidR="002E4380" w:rsidRPr="00895B59" w:rsidRDefault="002E4380" w:rsidP="002E4380">
      <w:pPr>
        <w:jc w:val="both"/>
      </w:pPr>
      <w:r w:rsidRPr="00895B59">
        <w:t xml:space="preserve">    3.Акт приема-передачи в аренду земельного участка.</w:t>
      </w:r>
    </w:p>
    <w:p w14:paraId="5D14C368" w14:textId="77777777" w:rsidR="002E4380" w:rsidRPr="00895B59" w:rsidRDefault="002E4380" w:rsidP="002E4380">
      <w:pPr>
        <w:jc w:val="both"/>
      </w:pPr>
    </w:p>
    <w:p w14:paraId="7376912A" w14:textId="77777777" w:rsidR="002E4380" w:rsidRPr="005D700E" w:rsidRDefault="002E4380" w:rsidP="002E4380">
      <w:pPr>
        <w:keepNext/>
        <w:keepLines/>
        <w:spacing w:line="240" w:lineRule="exact"/>
        <w:jc w:val="center"/>
        <w:outlineLvl w:val="2"/>
        <w:rPr>
          <w:b/>
          <w:bCs/>
          <w:sz w:val="20"/>
          <w:szCs w:val="20"/>
        </w:rPr>
      </w:pPr>
      <w:r w:rsidRPr="005D700E">
        <w:rPr>
          <w:b/>
          <w:bCs/>
          <w:sz w:val="20"/>
          <w:szCs w:val="20"/>
        </w:rPr>
        <w:t>10. ЮРИДИЧЕСКИЕ АДРЕСА И РЕКВИЗИТЫ СТОРОН</w:t>
      </w:r>
    </w:p>
    <w:tbl>
      <w:tblPr>
        <w:tblpPr w:leftFromText="180" w:rightFromText="180" w:vertAnchor="text" w:horzAnchor="page" w:tblpX="1003" w:tblpY="244"/>
        <w:tblW w:w="10628" w:type="dxa"/>
        <w:tblLook w:val="04A0" w:firstRow="1" w:lastRow="0" w:firstColumn="1" w:lastColumn="0" w:noHBand="0" w:noVBand="1"/>
      </w:tblPr>
      <w:tblGrid>
        <w:gridCol w:w="5778"/>
        <w:gridCol w:w="4850"/>
      </w:tblGrid>
      <w:tr w:rsidR="002E4380" w:rsidRPr="005D700E" w14:paraId="1B2734FE" w14:textId="77777777" w:rsidTr="003F5FF5">
        <w:tc>
          <w:tcPr>
            <w:tcW w:w="5778" w:type="dxa"/>
            <w:shd w:val="clear" w:color="auto" w:fill="auto"/>
          </w:tcPr>
          <w:p w14:paraId="26ABED43" w14:textId="77777777" w:rsidR="002E4380" w:rsidRPr="005D700E" w:rsidRDefault="002E4380" w:rsidP="003F5FF5">
            <w:pPr>
              <w:keepNext/>
              <w:keepLines/>
              <w:spacing w:line="276" w:lineRule="auto"/>
              <w:ind w:right="601"/>
              <w:outlineLvl w:val="2"/>
              <w:rPr>
                <w:b/>
                <w:sz w:val="22"/>
                <w:szCs w:val="22"/>
              </w:rPr>
            </w:pPr>
            <w:r w:rsidRPr="005D700E">
              <w:rPr>
                <w:b/>
                <w:sz w:val="22"/>
                <w:szCs w:val="22"/>
              </w:rPr>
              <w:t xml:space="preserve">    Арендодатель: </w:t>
            </w:r>
          </w:p>
          <w:p w14:paraId="2CB9DBEA" w14:textId="77777777" w:rsidR="002E4380" w:rsidRPr="005D700E" w:rsidRDefault="002E4380" w:rsidP="003F5FF5">
            <w:pPr>
              <w:tabs>
                <w:tab w:val="left" w:pos="4820"/>
              </w:tabs>
              <w:autoSpaceDE w:val="0"/>
              <w:autoSpaceDN w:val="0"/>
              <w:ind w:left="567" w:right="601"/>
              <w:rPr>
                <w:b/>
                <w:sz w:val="22"/>
                <w:szCs w:val="22"/>
              </w:rPr>
            </w:pPr>
            <w:r w:rsidRPr="005D700E">
              <w:rPr>
                <w:b/>
                <w:sz w:val="22"/>
                <w:szCs w:val="22"/>
              </w:rPr>
              <w:t xml:space="preserve">Администрация Сергиево-Посадского муниципального района.  </w:t>
            </w:r>
          </w:p>
          <w:p w14:paraId="713658CD" w14:textId="77777777" w:rsidR="002E4380" w:rsidRPr="005D700E" w:rsidRDefault="002E4380" w:rsidP="003F5FF5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D700E">
              <w:rPr>
                <w:sz w:val="22"/>
                <w:szCs w:val="22"/>
              </w:rPr>
              <w:t xml:space="preserve">Адрес (место нахождения): 141300, Московская область, </w:t>
            </w:r>
            <w:proofErr w:type="spellStart"/>
            <w:r w:rsidRPr="005D700E">
              <w:rPr>
                <w:sz w:val="22"/>
                <w:szCs w:val="22"/>
              </w:rPr>
              <w:t>г.Сергиев</w:t>
            </w:r>
            <w:proofErr w:type="spellEnd"/>
            <w:r w:rsidRPr="005D700E">
              <w:rPr>
                <w:sz w:val="22"/>
                <w:szCs w:val="22"/>
              </w:rPr>
              <w:t xml:space="preserve"> Посад, проспект Красной Армии, д. 169.</w:t>
            </w:r>
          </w:p>
          <w:p w14:paraId="4CF9A489" w14:textId="77777777" w:rsidR="002E4380" w:rsidRPr="005D700E" w:rsidRDefault="002E4380" w:rsidP="003F5FF5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D700E">
              <w:rPr>
                <w:sz w:val="22"/>
                <w:szCs w:val="22"/>
              </w:rPr>
              <w:t>Л/с 03000000010 в Администрации Сергиево-</w:t>
            </w:r>
            <w:proofErr w:type="gramStart"/>
            <w:r w:rsidRPr="005D700E">
              <w:rPr>
                <w:sz w:val="22"/>
                <w:szCs w:val="22"/>
              </w:rPr>
              <w:t>Посадского  муниципального</w:t>
            </w:r>
            <w:proofErr w:type="gramEnd"/>
            <w:r w:rsidRPr="005D700E">
              <w:rPr>
                <w:sz w:val="22"/>
                <w:szCs w:val="22"/>
              </w:rPr>
              <w:t xml:space="preserve"> района</w:t>
            </w:r>
          </w:p>
          <w:p w14:paraId="202A038C" w14:textId="77777777" w:rsidR="002E4380" w:rsidRPr="005D700E" w:rsidRDefault="002E4380" w:rsidP="003F5FF5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D700E">
              <w:rPr>
                <w:sz w:val="22"/>
                <w:szCs w:val="22"/>
              </w:rPr>
              <w:t xml:space="preserve">Р/с 40204810345250002229 ГУ Банка России по ЦФО г. Москва 35, </w:t>
            </w:r>
          </w:p>
          <w:p w14:paraId="06D6DB4B" w14:textId="77777777" w:rsidR="002E4380" w:rsidRPr="005D700E" w:rsidRDefault="002E4380" w:rsidP="003F5FF5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D700E">
              <w:rPr>
                <w:sz w:val="22"/>
                <w:szCs w:val="22"/>
              </w:rPr>
              <w:t xml:space="preserve">БИК 044525000 </w:t>
            </w:r>
          </w:p>
          <w:p w14:paraId="7BA78005" w14:textId="77777777" w:rsidR="002E4380" w:rsidRPr="005D700E" w:rsidRDefault="002E4380" w:rsidP="003F5FF5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D700E">
              <w:rPr>
                <w:sz w:val="22"/>
                <w:szCs w:val="22"/>
              </w:rPr>
              <w:t xml:space="preserve">ИНН 5042022397 </w:t>
            </w:r>
          </w:p>
          <w:p w14:paraId="63E72D5C" w14:textId="77777777" w:rsidR="002E4380" w:rsidRPr="005D700E" w:rsidRDefault="002E4380" w:rsidP="003F5FF5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D700E">
              <w:rPr>
                <w:sz w:val="22"/>
                <w:szCs w:val="22"/>
              </w:rPr>
              <w:t>КПП 504201001</w:t>
            </w:r>
          </w:p>
        </w:tc>
        <w:tc>
          <w:tcPr>
            <w:tcW w:w="4850" w:type="dxa"/>
            <w:shd w:val="clear" w:color="auto" w:fill="auto"/>
          </w:tcPr>
          <w:p w14:paraId="36C411D7" w14:textId="77777777" w:rsidR="002E4380" w:rsidRPr="005D700E" w:rsidRDefault="002E4380" w:rsidP="003F5FF5">
            <w:pPr>
              <w:autoSpaceDE w:val="0"/>
              <w:autoSpaceDN w:val="0"/>
              <w:ind w:right="348"/>
              <w:rPr>
                <w:b/>
                <w:sz w:val="22"/>
                <w:szCs w:val="22"/>
              </w:rPr>
            </w:pPr>
            <w:r w:rsidRPr="005D700E">
              <w:rPr>
                <w:b/>
                <w:sz w:val="22"/>
                <w:szCs w:val="22"/>
              </w:rPr>
              <w:t xml:space="preserve">Арендатор: </w:t>
            </w:r>
          </w:p>
          <w:p w14:paraId="1AED42C5" w14:textId="77777777" w:rsidR="002E4380" w:rsidRPr="005D700E" w:rsidRDefault="002E4380" w:rsidP="003F5FF5">
            <w:pPr>
              <w:autoSpaceDE w:val="0"/>
              <w:autoSpaceDN w:val="0"/>
              <w:ind w:right="348"/>
              <w:rPr>
                <w:sz w:val="22"/>
                <w:szCs w:val="22"/>
              </w:rPr>
            </w:pPr>
          </w:p>
        </w:tc>
      </w:tr>
    </w:tbl>
    <w:p w14:paraId="4A28BB4E" w14:textId="77777777" w:rsidR="002E4380" w:rsidRPr="005D700E" w:rsidRDefault="002E4380" w:rsidP="002E4380">
      <w:pPr>
        <w:spacing w:before="240" w:after="180"/>
        <w:jc w:val="center"/>
        <w:rPr>
          <w:b/>
          <w:caps/>
          <w:spacing w:val="24"/>
          <w:sz w:val="20"/>
          <w:szCs w:val="20"/>
        </w:rPr>
      </w:pPr>
      <w:r w:rsidRPr="005D700E">
        <w:rPr>
          <w:b/>
          <w:caps/>
          <w:spacing w:val="24"/>
          <w:sz w:val="20"/>
          <w:szCs w:val="20"/>
        </w:rPr>
        <w:t>11. Подписи Сторон</w:t>
      </w:r>
    </w:p>
    <w:tbl>
      <w:tblPr>
        <w:tblpPr w:leftFromText="180" w:rightFromText="180" w:vertAnchor="text" w:horzAnchor="margin" w:tblpY="158"/>
        <w:tblW w:w="10247" w:type="dxa"/>
        <w:tblLook w:val="04A0" w:firstRow="1" w:lastRow="0" w:firstColumn="1" w:lastColumn="0" w:noHBand="0" w:noVBand="1"/>
      </w:tblPr>
      <w:tblGrid>
        <w:gridCol w:w="5353"/>
        <w:gridCol w:w="4894"/>
      </w:tblGrid>
      <w:tr w:rsidR="002E4380" w:rsidRPr="005D700E" w14:paraId="39D196CB" w14:textId="77777777" w:rsidTr="003F5FF5">
        <w:tc>
          <w:tcPr>
            <w:tcW w:w="5353" w:type="dxa"/>
            <w:shd w:val="clear" w:color="auto" w:fill="auto"/>
          </w:tcPr>
          <w:p w14:paraId="17A680AC" w14:textId="77777777" w:rsidR="002E4380" w:rsidRPr="005D700E" w:rsidRDefault="002E4380" w:rsidP="003F5FF5">
            <w:pPr>
              <w:keepNext/>
              <w:keepLines/>
              <w:spacing w:line="276" w:lineRule="auto"/>
              <w:outlineLvl w:val="2"/>
              <w:rPr>
                <w:b/>
              </w:rPr>
            </w:pPr>
            <w:r w:rsidRPr="005D700E">
              <w:rPr>
                <w:b/>
              </w:rPr>
              <w:t xml:space="preserve">Арендодатель: </w:t>
            </w:r>
          </w:p>
          <w:p w14:paraId="69A2F816" w14:textId="77777777" w:rsidR="002E4380" w:rsidRPr="005D700E" w:rsidRDefault="002E4380" w:rsidP="003F5FF5">
            <w:pPr>
              <w:autoSpaceDE w:val="0"/>
              <w:autoSpaceDN w:val="0"/>
              <w:spacing w:line="276" w:lineRule="auto"/>
              <w:rPr>
                <w:sz w:val="22"/>
                <w:szCs w:val="22"/>
              </w:rPr>
            </w:pPr>
            <w:proofErr w:type="spellStart"/>
            <w:r w:rsidRPr="005D700E">
              <w:rPr>
                <w:sz w:val="22"/>
                <w:szCs w:val="22"/>
              </w:rPr>
              <w:t>И.о</w:t>
            </w:r>
            <w:proofErr w:type="spellEnd"/>
            <w:r w:rsidRPr="005D700E">
              <w:rPr>
                <w:sz w:val="22"/>
                <w:szCs w:val="22"/>
              </w:rPr>
              <w:t>. заместителя Главы администрации</w:t>
            </w:r>
          </w:p>
          <w:p w14:paraId="2C144746" w14:textId="77777777" w:rsidR="002E4380" w:rsidRPr="005D700E" w:rsidRDefault="002E4380" w:rsidP="003F5FF5">
            <w:pPr>
              <w:autoSpaceDE w:val="0"/>
              <w:autoSpaceDN w:val="0"/>
              <w:spacing w:line="276" w:lineRule="auto"/>
              <w:rPr>
                <w:sz w:val="22"/>
                <w:szCs w:val="22"/>
              </w:rPr>
            </w:pPr>
            <w:r w:rsidRPr="005D700E">
              <w:rPr>
                <w:sz w:val="22"/>
                <w:szCs w:val="22"/>
              </w:rPr>
              <w:t xml:space="preserve">муниципального района </w:t>
            </w:r>
          </w:p>
          <w:p w14:paraId="20FF15C2" w14:textId="77777777" w:rsidR="002E4380" w:rsidRPr="005D700E" w:rsidRDefault="002E4380" w:rsidP="003F5FF5">
            <w:pPr>
              <w:keepNext/>
              <w:keepLines/>
              <w:spacing w:line="276" w:lineRule="auto"/>
              <w:outlineLvl w:val="2"/>
              <w:rPr>
                <w:b/>
                <w:bCs/>
                <w:sz w:val="22"/>
                <w:szCs w:val="22"/>
              </w:rPr>
            </w:pPr>
          </w:p>
          <w:p w14:paraId="74F27855" w14:textId="77777777" w:rsidR="002E4380" w:rsidRPr="005D700E" w:rsidRDefault="002E4380" w:rsidP="003F5FF5">
            <w:pPr>
              <w:keepNext/>
              <w:keepLines/>
              <w:spacing w:line="276" w:lineRule="auto"/>
              <w:outlineLvl w:val="2"/>
              <w:rPr>
                <w:b/>
                <w:bCs/>
                <w:sz w:val="22"/>
                <w:szCs w:val="22"/>
              </w:rPr>
            </w:pPr>
            <w:r w:rsidRPr="005D700E">
              <w:rPr>
                <w:bCs/>
                <w:sz w:val="22"/>
                <w:szCs w:val="22"/>
              </w:rPr>
              <w:t xml:space="preserve">___________________О.Ю. </w:t>
            </w:r>
            <w:proofErr w:type="spellStart"/>
            <w:r w:rsidRPr="005D700E">
              <w:rPr>
                <w:bCs/>
                <w:sz w:val="22"/>
                <w:szCs w:val="22"/>
              </w:rPr>
              <w:t>Мурзак</w:t>
            </w:r>
            <w:proofErr w:type="spellEnd"/>
          </w:p>
          <w:p w14:paraId="14FF5250" w14:textId="77777777" w:rsidR="002E4380" w:rsidRPr="005D700E" w:rsidRDefault="002E4380" w:rsidP="003F5FF5">
            <w:pPr>
              <w:keepNext/>
              <w:keepLines/>
              <w:spacing w:line="276" w:lineRule="auto"/>
              <w:outlineLvl w:val="2"/>
              <w:rPr>
                <w:bCs/>
                <w:sz w:val="22"/>
                <w:szCs w:val="22"/>
              </w:rPr>
            </w:pPr>
          </w:p>
          <w:p w14:paraId="22057D3D" w14:textId="77777777" w:rsidR="002E4380" w:rsidRPr="005D700E" w:rsidRDefault="002E4380" w:rsidP="003F5FF5">
            <w:pPr>
              <w:keepNext/>
              <w:keepLines/>
              <w:spacing w:line="276" w:lineRule="auto"/>
              <w:outlineLvl w:val="2"/>
            </w:pPr>
            <w:r w:rsidRPr="005D700E">
              <w:rPr>
                <w:bCs/>
                <w:sz w:val="22"/>
                <w:szCs w:val="22"/>
              </w:rPr>
              <w:t>«___</w:t>
            </w:r>
            <w:proofErr w:type="gramStart"/>
            <w:r w:rsidRPr="005D700E">
              <w:rPr>
                <w:bCs/>
                <w:sz w:val="22"/>
                <w:szCs w:val="22"/>
              </w:rPr>
              <w:t>_»_</w:t>
            </w:r>
            <w:proofErr w:type="gramEnd"/>
            <w:r w:rsidRPr="005D700E">
              <w:rPr>
                <w:bCs/>
                <w:sz w:val="22"/>
                <w:szCs w:val="22"/>
              </w:rPr>
              <w:t>____________2019г.</w:t>
            </w:r>
          </w:p>
          <w:p w14:paraId="47A24D26" w14:textId="77777777" w:rsidR="002E4380" w:rsidRPr="005D700E" w:rsidRDefault="002E4380" w:rsidP="003F5FF5">
            <w:pPr>
              <w:ind w:firstLine="397"/>
              <w:jc w:val="both"/>
            </w:pPr>
          </w:p>
        </w:tc>
        <w:tc>
          <w:tcPr>
            <w:tcW w:w="4894" w:type="dxa"/>
            <w:shd w:val="clear" w:color="auto" w:fill="auto"/>
          </w:tcPr>
          <w:p w14:paraId="3876894A" w14:textId="77777777" w:rsidR="002E4380" w:rsidRPr="005D700E" w:rsidRDefault="002E4380" w:rsidP="003F5FF5">
            <w:pPr>
              <w:spacing w:line="276" w:lineRule="auto"/>
              <w:rPr>
                <w:b/>
              </w:rPr>
            </w:pPr>
            <w:r w:rsidRPr="005D700E">
              <w:rPr>
                <w:b/>
              </w:rPr>
              <w:t xml:space="preserve">Арендатор: </w:t>
            </w:r>
          </w:p>
          <w:p w14:paraId="367DB799" w14:textId="77777777" w:rsidR="002E4380" w:rsidRPr="005D700E" w:rsidRDefault="002E4380" w:rsidP="003F5FF5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0FF928A6" w14:textId="77777777" w:rsidR="002E4380" w:rsidRPr="005D700E" w:rsidRDefault="002E4380" w:rsidP="003F5FF5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64992764" w14:textId="77777777" w:rsidR="002E4380" w:rsidRPr="005D700E" w:rsidRDefault="002E4380" w:rsidP="003F5FF5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62892548" w14:textId="77777777" w:rsidR="002E4380" w:rsidRPr="005D700E" w:rsidRDefault="002E4380" w:rsidP="003F5FF5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  <w:r w:rsidRPr="005D700E">
              <w:rPr>
                <w:sz w:val="22"/>
                <w:szCs w:val="22"/>
              </w:rPr>
              <w:t xml:space="preserve">_________________ </w:t>
            </w:r>
          </w:p>
          <w:p w14:paraId="426821F5" w14:textId="77777777" w:rsidR="002E4380" w:rsidRPr="005D700E" w:rsidRDefault="002E4380" w:rsidP="003F5FF5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2FEB95F0" w14:textId="77777777" w:rsidR="002E4380" w:rsidRPr="005D700E" w:rsidRDefault="002E4380" w:rsidP="003F5FF5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  <w:r w:rsidRPr="005D700E">
              <w:rPr>
                <w:sz w:val="22"/>
                <w:szCs w:val="22"/>
              </w:rPr>
              <w:t>«___</w:t>
            </w:r>
            <w:proofErr w:type="gramStart"/>
            <w:r w:rsidRPr="005D700E">
              <w:rPr>
                <w:sz w:val="22"/>
                <w:szCs w:val="22"/>
              </w:rPr>
              <w:t>_»_</w:t>
            </w:r>
            <w:proofErr w:type="gramEnd"/>
            <w:r w:rsidRPr="005D700E">
              <w:rPr>
                <w:sz w:val="22"/>
                <w:szCs w:val="22"/>
              </w:rPr>
              <w:t>_____________2019г.</w:t>
            </w:r>
          </w:p>
          <w:p w14:paraId="7BE3DB2C" w14:textId="77777777" w:rsidR="002E4380" w:rsidRPr="005D700E" w:rsidRDefault="002E4380" w:rsidP="003F5FF5">
            <w:pPr>
              <w:spacing w:line="276" w:lineRule="auto"/>
              <w:ind w:left="459"/>
            </w:pPr>
          </w:p>
          <w:p w14:paraId="6F5C0FA8" w14:textId="77777777" w:rsidR="002E4380" w:rsidRPr="005D700E" w:rsidRDefault="002E4380" w:rsidP="003F5FF5">
            <w:pPr>
              <w:keepNext/>
              <w:keepLines/>
              <w:spacing w:line="276" w:lineRule="auto"/>
              <w:outlineLvl w:val="2"/>
            </w:pPr>
          </w:p>
        </w:tc>
      </w:tr>
    </w:tbl>
    <w:p w14:paraId="3892BFD7" w14:textId="77777777" w:rsidR="002E4380" w:rsidRPr="002B1734" w:rsidRDefault="002E4380" w:rsidP="002E4380">
      <w:pPr>
        <w:jc w:val="both"/>
        <w:rPr>
          <w:b/>
        </w:rPr>
      </w:pPr>
    </w:p>
    <w:p w14:paraId="70D669A1" w14:textId="77777777" w:rsidR="002E4380" w:rsidRPr="002B1734" w:rsidRDefault="002E4380" w:rsidP="002E4380">
      <w:pPr>
        <w:jc w:val="both"/>
        <w:rPr>
          <w:b/>
        </w:rPr>
      </w:pPr>
    </w:p>
    <w:p w14:paraId="6C9F2D1D" w14:textId="77777777" w:rsidR="002E4380" w:rsidRPr="002B1734" w:rsidRDefault="002E4380" w:rsidP="002E4380">
      <w:pPr>
        <w:jc w:val="both"/>
        <w:rPr>
          <w:b/>
        </w:rPr>
      </w:pPr>
    </w:p>
    <w:p w14:paraId="31929378" w14:textId="77777777" w:rsidR="002E4380" w:rsidRPr="002B1734" w:rsidRDefault="002E4380" w:rsidP="002E4380">
      <w:pPr>
        <w:jc w:val="both"/>
        <w:rPr>
          <w:b/>
        </w:rPr>
      </w:pPr>
    </w:p>
    <w:p w14:paraId="5F3025A7" w14:textId="77777777" w:rsidR="002E4380" w:rsidRPr="002B1734" w:rsidRDefault="002E4380" w:rsidP="002E4380">
      <w:pPr>
        <w:jc w:val="both"/>
        <w:rPr>
          <w:b/>
        </w:rPr>
      </w:pPr>
    </w:p>
    <w:p w14:paraId="5521674F" w14:textId="77777777" w:rsidR="002E4380" w:rsidRPr="002B1734" w:rsidRDefault="002E4380" w:rsidP="002E4380">
      <w:pPr>
        <w:jc w:val="both"/>
        <w:rPr>
          <w:b/>
        </w:rPr>
      </w:pPr>
    </w:p>
    <w:p w14:paraId="7D853443" w14:textId="77777777" w:rsidR="002E4380" w:rsidRPr="002B1734" w:rsidRDefault="002E4380" w:rsidP="002E4380">
      <w:pPr>
        <w:jc w:val="both"/>
        <w:rPr>
          <w:b/>
        </w:rPr>
      </w:pPr>
    </w:p>
    <w:p w14:paraId="7A32E420" w14:textId="77777777" w:rsidR="002E4380" w:rsidRPr="002B1734" w:rsidRDefault="002E4380" w:rsidP="002E4380">
      <w:pPr>
        <w:jc w:val="both"/>
        <w:rPr>
          <w:b/>
        </w:rPr>
      </w:pPr>
    </w:p>
    <w:p w14:paraId="0D668E26" w14:textId="77777777" w:rsidR="002E4380" w:rsidRPr="002B1734" w:rsidRDefault="002E4380" w:rsidP="002E4380">
      <w:pPr>
        <w:jc w:val="both"/>
        <w:rPr>
          <w:b/>
        </w:rPr>
      </w:pPr>
    </w:p>
    <w:p w14:paraId="3267F849" w14:textId="77777777" w:rsidR="002E4380" w:rsidRPr="002B1734" w:rsidRDefault="002E4380" w:rsidP="002E4380">
      <w:pPr>
        <w:jc w:val="both"/>
        <w:rPr>
          <w:b/>
        </w:rPr>
      </w:pPr>
    </w:p>
    <w:p w14:paraId="59ACD000" w14:textId="39C9F4AF" w:rsidR="002E4380" w:rsidRDefault="002E4380" w:rsidP="002E4380">
      <w:pPr>
        <w:jc w:val="both"/>
        <w:rPr>
          <w:b/>
        </w:rPr>
      </w:pPr>
    </w:p>
    <w:p w14:paraId="13BCA968" w14:textId="14374A51" w:rsidR="00891593" w:rsidRDefault="00891593" w:rsidP="002E4380">
      <w:pPr>
        <w:jc w:val="both"/>
        <w:rPr>
          <w:b/>
        </w:rPr>
      </w:pPr>
    </w:p>
    <w:p w14:paraId="282ABF92" w14:textId="68A0023F" w:rsidR="00891593" w:rsidRDefault="00891593" w:rsidP="002E4380">
      <w:pPr>
        <w:jc w:val="both"/>
        <w:rPr>
          <w:b/>
        </w:rPr>
      </w:pPr>
    </w:p>
    <w:p w14:paraId="5D830878" w14:textId="4C57C302" w:rsidR="00891593" w:rsidRDefault="00891593" w:rsidP="002E4380">
      <w:pPr>
        <w:jc w:val="both"/>
        <w:rPr>
          <w:b/>
        </w:rPr>
      </w:pPr>
    </w:p>
    <w:p w14:paraId="5DE0FF36" w14:textId="0B66DA8E" w:rsidR="00891593" w:rsidRDefault="00891593" w:rsidP="002E4380">
      <w:pPr>
        <w:jc w:val="both"/>
        <w:rPr>
          <w:b/>
        </w:rPr>
      </w:pPr>
    </w:p>
    <w:p w14:paraId="03DB2067" w14:textId="527AD925" w:rsidR="00891593" w:rsidRDefault="00891593" w:rsidP="002E4380">
      <w:pPr>
        <w:jc w:val="both"/>
        <w:rPr>
          <w:b/>
        </w:rPr>
      </w:pPr>
    </w:p>
    <w:p w14:paraId="4DE9345C" w14:textId="70F31A48" w:rsidR="00891593" w:rsidRDefault="00891593" w:rsidP="002E4380">
      <w:pPr>
        <w:jc w:val="both"/>
        <w:rPr>
          <w:b/>
        </w:rPr>
      </w:pPr>
    </w:p>
    <w:p w14:paraId="39442761" w14:textId="647BFE7B" w:rsidR="00891593" w:rsidRDefault="00891593" w:rsidP="002E4380">
      <w:pPr>
        <w:jc w:val="both"/>
        <w:rPr>
          <w:b/>
        </w:rPr>
      </w:pPr>
    </w:p>
    <w:p w14:paraId="03DEAAB3" w14:textId="3B7FCEDC" w:rsidR="00891593" w:rsidRDefault="00891593" w:rsidP="002E4380">
      <w:pPr>
        <w:jc w:val="both"/>
        <w:rPr>
          <w:b/>
        </w:rPr>
      </w:pPr>
    </w:p>
    <w:p w14:paraId="312FAC1C" w14:textId="106C5A78" w:rsidR="00891593" w:rsidRDefault="00891593" w:rsidP="002E4380">
      <w:pPr>
        <w:jc w:val="both"/>
        <w:rPr>
          <w:b/>
        </w:rPr>
      </w:pPr>
    </w:p>
    <w:p w14:paraId="27D75D2D" w14:textId="6E56DCC8" w:rsidR="00891593" w:rsidRDefault="00891593" w:rsidP="002E4380">
      <w:pPr>
        <w:jc w:val="both"/>
        <w:rPr>
          <w:b/>
        </w:rPr>
      </w:pPr>
    </w:p>
    <w:p w14:paraId="1560CF5B" w14:textId="0F046288" w:rsidR="00891593" w:rsidRDefault="00891593" w:rsidP="002E4380">
      <w:pPr>
        <w:jc w:val="both"/>
        <w:rPr>
          <w:b/>
        </w:rPr>
      </w:pPr>
    </w:p>
    <w:p w14:paraId="3644B567" w14:textId="038DA4B8" w:rsidR="00891593" w:rsidRDefault="00891593" w:rsidP="002E4380">
      <w:pPr>
        <w:jc w:val="both"/>
        <w:rPr>
          <w:b/>
        </w:rPr>
      </w:pPr>
    </w:p>
    <w:p w14:paraId="6BF4E58E" w14:textId="01CCFFEF" w:rsidR="00891593" w:rsidRDefault="00891593" w:rsidP="002E4380">
      <w:pPr>
        <w:jc w:val="both"/>
        <w:rPr>
          <w:b/>
        </w:rPr>
      </w:pPr>
    </w:p>
    <w:p w14:paraId="308332EA" w14:textId="5366543F" w:rsidR="00891593" w:rsidRDefault="00891593" w:rsidP="002E4380">
      <w:pPr>
        <w:jc w:val="both"/>
        <w:rPr>
          <w:b/>
        </w:rPr>
      </w:pPr>
    </w:p>
    <w:p w14:paraId="17BAEA01" w14:textId="77777777" w:rsidR="00891593" w:rsidRPr="002B1734" w:rsidRDefault="00891593" w:rsidP="002E4380">
      <w:pPr>
        <w:jc w:val="both"/>
        <w:rPr>
          <w:b/>
        </w:rPr>
      </w:pPr>
    </w:p>
    <w:p w14:paraId="55B474C7" w14:textId="07AB0F5C" w:rsidR="002E4380" w:rsidRDefault="002E4380" w:rsidP="002E4380">
      <w:pPr>
        <w:jc w:val="both"/>
        <w:rPr>
          <w:b/>
        </w:rPr>
      </w:pPr>
    </w:p>
    <w:p w14:paraId="42C23D93" w14:textId="77777777" w:rsidR="00DE3953" w:rsidRPr="00DE3953" w:rsidRDefault="00DE3953" w:rsidP="00DE3953">
      <w:pPr>
        <w:jc w:val="right"/>
      </w:pPr>
      <w:r w:rsidRPr="00DE3953">
        <w:t>Приложение №2</w:t>
      </w:r>
    </w:p>
    <w:p w14:paraId="30C0FE8E" w14:textId="77777777" w:rsidR="00DE3953" w:rsidRPr="00DE3953" w:rsidRDefault="00DE3953" w:rsidP="00DE3953">
      <w:pPr>
        <w:jc w:val="right"/>
      </w:pPr>
      <w:r w:rsidRPr="00DE3953">
        <w:t xml:space="preserve">к договору аренды </w:t>
      </w:r>
    </w:p>
    <w:p w14:paraId="76F2525E" w14:textId="77777777" w:rsidR="00DE3953" w:rsidRPr="00DE3953" w:rsidRDefault="00DE3953" w:rsidP="00DE3953">
      <w:pPr>
        <w:jc w:val="right"/>
      </w:pPr>
      <w:r w:rsidRPr="00DE3953">
        <w:t>№ ДЗ-______от ________20__ г</w:t>
      </w:r>
    </w:p>
    <w:p w14:paraId="494ED69C" w14:textId="77777777" w:rsidR="00DE3953" w:rsidRPr="00DE3953" w:rsidRDefault="00DE3953" w:rsidP="00DE3953">
      <w:pPr>
        <w:jc w:val="both"/>
      </w:pPr>
    </w:p>
    <w:p w14:paraId="708BFF40" w14:textId="77777777" w:rsidR="00DE3953" w:rsidRPr="00DE3953" w:rsidRDefault="00DE3953" w:rsidP="00DE3953">
      <w:pPr>
        <w:jc w:val="both"/>
      </w:pPr>
      <w:r w:rsidRPr="00DE3953">
        <w:t>Расчет арендной платы за земельный участок на 2019 год</w:t>
      </w:r>
    </w:p>
    <w:p w14:paraId="45CC3F9F" w14:textId="77777777" w:rsidR="00DE3953" w:rsidRPr="00DE3953" w:rsidRDefault="00DE3953" w:rsidP="00DE3953">
      <w:pPr>
        <w:jc w:val="both"/>
      </w:pPr>
    </w:p>
    <w:p w14:paraId="47B19CE4" w14:textId="77777777" w:rsidR="00DE3953" w:rsidRPr="00DE3953" w:rsidRDefault="00DE3953" w:rsidP="00DE3953">
      <w:pPr>
        <w:jc w:val="both"/>
      </w:pPr>
      <w:r w:rsidRPr="00DE3953">
        <w:t>Арендатор: ________________________</w:t>
      </w:r>
    </w:p>
    <w:p w14:paraId="03DCA069" w14:textId="77777777" w:rsidR="00DE3953" w:rsidRPr="00DE3953" w:rsidRDefault="00DE3953" w:rsidP="00DE3953">
      <w:pPr>
        <w:jc w:val="both"/>
      </w:pPr>
      <w:r w:rsidRPr="00DE3953">
        <w:t>Арендодатель: Администрация Сергиево-Посадского муниципального района</w:t>
      </w:r>
    </w:p>
    <w:p w14:paraId="42029DDB" w14:textId="77777777" w:rsidR="00DE3953" w:rsidRPr="00DE3953" w:rsidRDefault="00DE3953" w:rsidP="00DE3953">
      <w:pPr>
        <w:jc w:val="both"/>
      </w:pPr>
    </w:p>
    <w:p w14:paraId="796EBFDC" w14:textId="77777777" w:rsidR="00DE3953" w:rsidRPr="00DE3953" w:rsidRDefault="00DE3953" w:rsidP="00DE3953">
      <w:pPr>
        <w:jc w:val="both"/>
      </w:pPr>
      <w:r w:rsidRPr="00DE3953">
        <w:t xml:space="preserve">Годовая арендная плата за </w:t>
      </w:r>
      <w:proofErr w:type="gramStart"/>
      <w:r w:rsidRPr="00DE3953">
        <w:t>Участок  определяется</w:t>
      </w:r>
      <w:proofErr w:type="gramEnd"/>
      <w:r w:rsidRPr="00DE3953">
        <w:t xml:space="preserve"> в соответствии с протоколом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71EC84E" w14:textId="77777777" w:rsidR="00DE3953" w:rsidRPr="00DE3953" w:rsidRDefault="00DE3953" w:rsidP="00DE3953">
      <w:pPr>
        <w:jc w:val="both"/>
      </w:pPr>
      <w:r w:rsidRPr="00DE3953">
        <w:t xml:space="preserve">Годовая арендная плата за Участок на 2019 год </w:t>
      </w:r>
      <w:proofErr w:type="gramStart"/>
      <w:r w:rsidRPr="00DE3953">
        <w:t>составляет:_</w:t>
      </w:r>
      <w:proofErr w:type="gramEnd"/>
      <w:r w:rsidRPr="00DE3953">
        <w:t>___________руб.(_________________________________________________________________________________________________________________________________ коп.)</w:t>
      </w:r>
    </w:p>
    <w:p w14:paraId="0271C153" w14:textId="77777777" w:rsidR="00DE3953" w:rsidRPr="00DE3953" w:rsidRDefault="00DE3953" w:rsidP="00DE3953">
      <w:pPr>
        <w:jc w:val="both"/>
      </w:pPr>
    </w:p>
    <w:p w14:paraId="61122C52" w14:textId="77777777" w:rsidR="00DE3953" w:rsidRPr="00DE3953" w:rsidRDefault="00DE3953" w:rsidP="00DE3953">
      <w:pPr>
        <w:jc w:val="both"/>
      </w:pPr>
      <w:r w:rsidRPr="00DE3953">
        <w:t xml:space="preserve">Вариант 1 (для </w:t>
      </w:r>
      <w:proofErr w:type="spellStart"/>
      <w:proofErr w:type="gramStart"/>
      <w:r w:rsidRPr="00DE3953">
        <w:t>физ.лиц</w:t>
      </w:r>
      <w:proofErr w:type="spellEnd"/>
      <w:proofErr w:type="gramEnd"/>
      <w:r w:rsidRPr="00DE3953">
        <w:t>) Арендная плата должна уплачиваться ежемесячно в сумме _________руб. в срок не позднее 10 числа текущего месяца.</w:t>
      </w:r>
    </w:p>
    <w:p w14:paraId="113B3537" w14:textId="77777777" w:rsidR="00DE3953" w:rsidRPr="00DE3953" w:rsidRDefault="00DE3953" w:rsidP="00DE3953">
      <w:pPr>
        <w:jc w:val="both"/>
      </w:pPr>
    </w:p>
    <w:p w14:paraId="277526EB" w14:textId="77777777" w:rsidR="00DE3953" w:rsidRPr="00DE3953" w:rsidRDefault="00DE3953" w:rsidP="00DE3953">
      <w:pPr>
        <w:jc w:val="both"/>
      </w:pPr>
    </w:p>
    <w:p w14:paraId="5462D817" w14:textId="77777777" w:rsidR="00DE3953" w:rsidRPr="00DE3953" w:rsidRDefault="00DE3953" w:rsidP="00DE3953">
      <w:pPr>
        <w:jc w:val="both"/>
      </w:pPr>
      <w:r w:rsidRPr="00DE3953">
        <w:t xml:space="preserve">Вариант 2 (для </w:t>
      </w:r>
      <w:proofErr w:type="spellStart"/>
      <w:proofErr w:type="gramStart"/>
      <w:r w:rsidRPr="00DE3953">
        <w:t>юр.лиц</w:t>
      </w:r>
      <w:proofErr w:type="spellEnd"/>
      <w:proofErr w:type="gramEnd"/>
      <w:r w:rsidRPr="00DE3953">
        <w:t>)Арендная плата должна уплачиваться ежеквартально в сумме ___________ руб. в срок до 15 числа последнего месяца текущего квартала.</w:t>
      </w:r>
    </w:p>
    <w:p w14:paraId="6F08D893" w14:textId="77777777" w:rsidR="00DE3953" w:rsidRPr="00DE3953" w:rsidRDefault="00DE3953" w:rsidP="00DE3953">
      <w:pPr>
        <w:jc w:val="both"/>
      </w:pPr>
    </w:p>
    <w:p w14:paraId="02AE048C" w14:textId="77777777" w:rsidR="00DE3953" w:rsidRPr="00DE3953" w:rsidRDefault="00DE3953" w:rsidP="00DE3953">
      <w:pPr>
        <w:jc w:val="both"/>
      </w:pPr>
    </w:p>
    <w:p w14:paraId="17CA1D42" w14:textId="77777777" w:rsidR="00DE3953" w:rsidRPr="00DE3953" w:rsidRDefault="00DE3953" w:rsidP="00DE3953">
      <w:pPr>
        <w:jc w:val="both"/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518"/>
        <w:gridCol w:w="7229"/>
      </w:tblGrid>
      <w:tr w:rsidR="00DE3953" w:rsidRPr="00DE3953" w14:paraId="2CC476DE" w14:textId="77777777" w:rsidTr="00460094">
        <w:trPr>
          <w:trHeight w:val="284"/>
        </w:trPr>
        <w:tc>
          <w:tcPr>
            <w:tcW w:w="2518" w:type="dxa"/>
          </w:tcPr>
          <w:p w14:paraId="3FD1222D" w14:textId="77777777" w:rsidR="00DE3953" w:rsidRPr="00DE3953" w:rsidRDefault="00DE3953" w:rsidP="00DE3953">
            <w:pPr>
              <w:jc w:val="both"/>
            </w:pPr>
            <w:r w:rsidRPr="00DE3953">
              <w:t>Получатель:</w:t>
            </w:r>
          </w:p>
          <w:p w14:paraId="5518F0D6" w14:textId="77777777" w:rsidR="00DE3953" w:rsidRPr="00DE3953" w:rsidRDefault="00DE3953" w:rsidP="00DE3953">
            <w:pPr>
              <w:jc w:val="both"/>
            </w:pPr>
          </w:p>
        </w:tc>
        <w:tc>
          <w:tcPr>
            <w:tcW w:w="7229" w:type="dxa"/>
          </w:tcPr>
          <w:p w14:paraId="38DC2F70" w14:textId="77777777" w:rsidR="00DE3953" w:rsidRPr="00DE3953" w:rsidRDefault="00DE3953" w:rsidP="00DE3953">
            <w:pPr>
              <w:jc w:val="both"/>
            </w:pPr>
            <w:r w:rsidRPr="00DE3953">
              <w:t>ИНН 5042022397    КПП 504201001</w:t>
            </w:r>
          </w:p>
          <w:p w14:paraId="7214B287" w14:textId="77777777" w:rsidR="00DE3953" w:rsidRPr="00DE3953" w:rsidRDefault="00DE3953" w:rsidP="00DE3953">
            <w:pPr>
              <w:jc w:val="both"/>
            </w:pPr>
          </w:p>
          <w:p w14:paraId="1F11D2E4" w14:textId="77777777" w:rsidR="00DE3953" w:rsidRPr="00DE3953" w:rsidRDefault="00DE3953" w:rsidP="00DE3953">
            <w:pPr>
              <w:jc w:val="both"/>
            </w:pPr>
            <w:r w:rsidRPr="00DE3953">
              <w:t>Управление федерального казначейства по Московской области</w:t>
            </w:r>
          </w:p>
          <w:p w14:paraId="09D43366" w14:textId="77777777" w:rsidR="00DE3953" w:rsidRPr="00DE3953" w:rsidRDefault="00DE3953" w:rsidP="00DE3953">
            <w:pPr>
              <w:jc w:val="both"/>
            </w:pPr>
            <w:r w:rsidRPr="00DE3953">
              <w:t>(для администрации Сергиево-Посадского муниципального района)</w:t>
            </w:r>
          </w:p>
        </w:tc>
      </w:tr>
      <w:tr w:rsidR="00DE3953" w:rsidRPr="00DE3953" w14:paraId="587D1AFD" w14:textId="77777777" w:rsidTr="00460094">
        <w:trPr>
          <w:trHeight w:val="284"/>
        </w:trPr>
        <w:tc>
          <w:tcPr>
            <w:tcW w:w="2518" w:type="dxa"/>
          </w:tcPr>
          <w:p w14:paraId="0810FFF0" w14:textId="77777777" w:rsidR="00DE3953" w:rsidRPr="00DE3953" w:rsidRDefault="00DE3953" w:rsidP="00DE3953">
            <w:pPr>
              <w:jc w:val="both"/>
            </w:pPr>
            <w:r w:rsidRPr="00DE3953">
              <w:t xml:space="preserve">  Банк получателя:</w:t>
            </w:r>
          </w:p>
        </w:tc>
        <w:tc>
          <w:tcPr>
            <w:tcW w:w="7229" w:type="dxa"/>
          </w:tcPr>
          <w:p w14:paraId="0F375323" w14:textId="77777777" w:rsidR="00DE3953" w:rsidRPr="00DE3953" w:rsidRDefault="00DE3953" w:rsidP="00DE3953">
            <w:pPr>
              <w:jc w:val="both"/>
            </w:pPr>
            <w:r w:rsidRPr="00DE3953">
              <w:t xml:space="preserve">  ГУ Банка России по ЦФО</w:t>
            </w:r>
          </w:p>
        </w:tc>
      </w:tr>
      <w:tr w:rsidR="00DE3953" w:rsidRPr="00DE3953" w14:paraId="2AD7866D" w14:textId="77777777" w:rsidTr="00460094">
        <w:trPr>
          <w:trHeight w:val="284"/>
        </w:trPr>
        <w:tc>
          <w:tcPr>
            <w:tcW w:w="2518" w:type="dxa"/>
          </w:tcPr>
          <w:p w14:paraId="52813B5E" w14:textId="77777777" w:rsidR="00DE3953" w:rsidRPr="00DE3953" w:rsidRDefault="00DE3953" w:rsidP="00DE3953">
            <w:pPr>
              <w:jc w:val="both"/>
            </w:pPr>
            <w:r w:rsidRPr="00DE3953">
              <w:t xml:space="preserve">  БИК</w:t>
            </w:r>
          </w:p>
        </w:tc>
        <w:tc>
          <w:tcPr>
            <w:tcW w:w="7229" w:type="dxa"/>
          </w:tcPr>
          <w:p w14:paraId="42CF6EB9" w14:textId="77777777" w:rsidR="00DE3953" w:rsidRPr="00DE3953" w:rsidRDefault="00DE3953" w:rsidP="00DE3953">
            <w:pPr>
              <w:jc w:val="both"/>
            </w:pPr>
            <w:r w:rsidRPr="00DE3953">
              <w:t xml:space="preserve">  044525000</w:t>
            </w:r>
          </w:p>
        </w:tc>
      </w:tr>
      <w:tr w:rsidR="00DE3953" w:rsidRPr="00DE3953" w14:paraId="20E951BD" w14:textId="77777777" w:rsidTr="00460094">
        <w:trPr>
          <w:trHeight w:val="284"/>
        </w:trPr>
        <w:tc>
          <w:tcPr>
            <w:tcW w:w="2518" w:type="dxa"/>
          </w:tcPr>
          <w:p w14:paraId="294CC78F" w14:textId="77777777" w:rsidR="00DE3953" w:rsidRPr="00DE3953" w:rsidRDefault="00DE3953" w:rsidP="00DE3953">
            <w:pPr>
              <w:jc w:val="both"/>
            </w:pPr>
            <w:r w:rsidRPr="00DE3953">
              <w:t xml:space="preserve">  Счет получателя:</w:t>
            </w:r>
          </w:p>
        </w:tc>
        <w:tc>
          <w:tcPr>
            <w:tcW w:w="7229" w:type="dxa"/>
          </w:tcPr>
          <w:p w14:paraId="01908920" w14:textId="77777777" w:rsidR="00DE3953" w:rsidRPr="00DE3953" w:rsidRDefault="00DE3953" w:rsidP="00DE3953">
            <w:pPr>
              <w:jc w:val="both"/>
            </w:pPr>
            <w:r w:rsidRPr="00DE3953">
              <w:t xml:space="preserve">  40101810845250010102</w:t>
            </w:r>
          </w:p>
        </w:tc>
      </w:tr>
      <w:tr w:rsidR="00DE3953" w:rsidRPr="00DE3953" w14:paraId="6B582128" w14:textId="77777777" w:rsidTr="00460094">
        <w:trPr>
          <w:trHeight w:val="284"/>
        </w:trPr>
        <w:tc>
          <w:tcPr>
            <w:tcW w:w="2518" w:type="dxa"/>
          </w:tcPr>
          <w:p w14:paraId="31F19395" w14:textId="77777777" w:rsidR="00DE3953" w:rsidRPr="00DE3953" w:rsidRDefault="00DE3953" w:rsidP="00DE3953">
            <w:pPr>
              <w:jc w:val="both"/>
            </w:pPr>
            <w:r w:rsidRPr="00DE3953">
              <w:t>ОКТМО</w:t>
            </w:r>
          </w:p>
        </w:tc>
        <w:tc>
          <w:tcPr>
            <w:tcW w:w="7229" w:type="dxa"/>
          </w:tcPr>
          <w:p w14:paraId="1BB78AE5" w14:textId="77777777" w:rsidR="00DE3953" w:rsidRPr="00DE3953" w:rsidRDefault="00DE3953" w:rsidP="00DE3953">
            <w:pPr>
              <w:jc w:val="both"/>
            </w:pPr>
            <w:r w:rsidRPr="00DE3953">
              <w:t xml:space="preserve">  _______________________</w:t>
            </w:r>
          </w:p>
        </w:tc>
      </w:tr>
      <w:tr w:rsidR="00DE3953" w:rsidRPr="00DE3953" w14:paraId="7DA7DDD7" w14:textId="77777777" w:rsidTr="00460094">
        <w:trPr>
          <w:trHeight w:val="284"/>
        </w:trPr>
        <w:tc>
          <w:tcPr>
            <w:tcW w:w="2518" w:type="dxa"/>
          </w:tcPr>
          <w:p w14:paraId="2EFCF94D" w14:textId="77777777" w:rsidR="00DE3953" w:rsidRPr="00DE3953" w:rsidRDefault="00DE3953" w:rsidP="00DE3953">
            <w:pPr>
              <w:jc w:val="both"/>
            </w:pPr>
            <w:r w:rsidRPr="00DE3953">
              <w:t>Код БК</w:t>
            </w:r>
          </w:p>
        </w:tc>
        <w:tc>
          <w:tcPr>
            <w:tcW w:w="7229" w:type="dxa"/>
          </w:tcPr>
          <w:p w14:paraId="39F4C149" w14:textId="77777777" w:rsidR="00DE3953" w:rsidRPr="00DE3953" w:rsidRDefault="00DE3953" w:rsidP="00DE3953">
            <w:pPr>
              <w:jc w:val="both"/>
            </w:pPr>
            <w:r w:rsidRPr="00DE3953">
              <w:t xml:space="preserve">  _______________________</w:t>
            </w:r>
          </w:p>
        </w:tc>
      </w:tr>
      <w:tr w:rsidR="00DE3953" w:rsidRPr="00DE3953" w14:paraId="552FB684" w14:textId="77777777" w:rsidTr="00460094">
        <w:trPr>
          <w:trHeight w:val="284"/>
        </w:trPr>
        <w:tc>
          <w:tcPr>
            <w:tcW w:w="2518" w:type="dxa"/>
          </w:tcPr>
          <w:p w14:paraId="2BF67685" w14:textId="77777777" w:rsidR="00DE3953" w:rsidRPr="00DE3953" w:rsidRDefault="00DE3953" w:rsidP="00DE3953">
            <w:pPr>
              <w:jc w:val="both"/>
            </w:pPr>
            <w:r w:rsidRPr="00DE3953">
              <w:t>Статус плательщика</w:t>
            </w:r>
          </w:p>
        </w:tc>
        <w:tc>
          <w:tcPr>
            <w:tcW w:w="7229" w:type="dxa"/>
          </w:tcPr>
          <w:p w14:paraId="292D9812" w14:textId="77777777" w:rsidR="00DE3953" w:rsidRPr="00DE3953" w:rsidRDefault="00DE3953" w:rsidP="00DE3953">
            <w:pPr>
              <w:jc w:val="both"/>
            </w:pPr>
            <w:r w:rsidRPr="00DE3953">
              <w:t>08</w:t>
            </w:r>
          </w:p>
        </w:tc>
      </w:tr>
    </w:tbl>
    <w:p w14:paraId="2279C6D6" w14:textId="77777777" w:rsidR="00DE3953" w:rsidRPr="00DE3953" w:rsidRDefault="00DE3953" w:rsidP="00DE3953">
      <w:pPr>
        <w:jc w:val="both"/>
      </w:pPr>
    </w:p>
    <w:p w14:paraId="34CDD443" w14:textId="77777777" w:rsidR="00DE3953" w:rsidRPr="00DE3953" w:rsidRDefault="00DE3953" w:rsidP="00DE3953">
      <w:pPr>
        <w:jc w:val="both"/>
      </w:pPr>
    </w:p>
    <w:tbl>
      <w:tblPr>
        <w:tblpPr w:leftFromText="180" w:rightFromText="180" w:vertAnchor="text" w:horzAnchor="margin" w:tblpXSpec="center" w:tblpY="179"/>
        <w:tblW w:w="0" w:type="auto"/>
        <w:tblLook w:val="04A0" w:firstRow="1" w:lastRow="0" w:firstColumn="1" w:lastColumn="0" w:noHBand="0" w:noVBand="1"/>
      </w:tblPr>
      <w:tblGrid>
        <w:gridCol w:w="4786"/>
        <w:gridCol w:w="4894"/>
      </w:tblGrid>
      <w:tr w:rsidR="00DE3953" w:rsidRPr="00DE3953" w14:paraId="79DA27F2" w14:textId="77777777" w:rsidTr="00460094">
        <w:tc>
          <w:tcPr>
            <w:tcW w:w="4786" w:type="dxa"/>
            <w:shd w:val="clear" w:color="auto" w:fill="auto"/>
          </w:tcPr>
          <w:p w14:paraId="5754E3FB" w14:textId="77777777" w:rsidR="00DE3953" w:rsidRPr="00DE3953" w:rsidRDefault="00DE3953" w:rsidP="00DE3953">
            <w:pPr>
              <w:jc w:val="both"/>
            </w:pPr>
            <w:r w:rsidRPr="00DE3953">
              <w:t xml:space="preserve">Арендодатель: </w:t>
            </w:r>
          </w:p>
          <w:p w14:paraId="6EBB059F" w14:textId="77777777" w:rsidR="00DE3953" w:rsidRPr="00DE3953" w:rsidRDefault="00DE3953" w:rsidP="00DE3953">
            <w:pPr>
              <w:jc w:val="both"/>
            </w:pPr>
            <w:proofErr w:type="spellStart"/>
            <w:r w:rsidRPr="00DE3953">
              <w:t>И.о</w:t>
            </w:r>
            <w:proofErr w:type="spellEnd"/>
            <w:r w:rsidRPr="00DE3953">
              <w:t>. заместителя Главы администрации</w:t>
            </w:r>
          </w:p>
          <w:p w14:paraId="17D3A51E" w14:textId="77777777" w:rsidR="00DE3953" w:rsidRPr="00DE3953" w:rsidRDefault="00DE3953" w:rsidP="00DE3953">
            <w:pPr>
              <w:jc w:val="both"/>
            </w:pPr>
            <w:r w:rsidRPr="00DE3953">
              <w:t xml:space="preserve">муниципального района </w:t>
            </w:r>
          </w:p>
          <w:p w14:paraId="2D722938" w14:textId="77777777" w:rsidR="00DE3953" w:rsidRPr="00DE3953" w:rsidRDefault="00DE3953" w:rsidP="00DE3953">
            <w:pPr>
              <w:jc w:val="both"/>
              <w:rPr>
                <w:bCs/>
              </w:rPr>
            </w:pPr>
            <w:r w:rsidRPr="00DE3953">
              <w:rPr>
                <w:bCs/>
              </w:rPr>
              <w:tab/>
            </w:r>
            <w:r w:rsidRPr="00DE3953">
              <w:rPr>
                <w:bCs/>
              </w:rPr>
              <w:tab/>
            </w:r>
          </w:p>
          <w:p w14:paraId="0FA42176" w14:textId="77777777" w:rsidR="00DE3953" w:rsidRPr="00DE3953" w:rsidRDefault="00DE3953" w:rsidP="00DE3953">
            <w:pPr>
              <w:jc w:val="both"/>
              <w:rPr>
                <w:bCs/>
              </w:rPr>
            </w:pPr>
            <w:r w:rsidRPr="00DE3953">
              <w:rPr>
                <w:bCs/>
              </w:rPr>
              <w:t xml:space="preserve">___________________О.Ю. </w:t>
            </w:r>
            <w:proofErr w:type="spellStart"/>
            <w:r w:rsidRPr="00DE3953">
              <w:rPr>
                <w:bCs/>
              </w:rPr>
              <w:t>Мурзак</w:t>
            </w:r>
            <w:proofErr w:type="spellEnd"/>
          </w:p>
          <w:p w14:paraId="26A476B9" w14:textId="77777777" w:rsidR="00DE3953" w:rsidRPr="00DE3953" w:rsidRDefault="00DE3953" w:rsidP="00DE3953">
            <w:pPr>
              <w:jc w:val="both"/>
              <w:rPr>
                <w:bCs/>
              </w:rPr>
            </w:pPr>
          </w:p>
          <w:p w14:paraId="0E6B5C4B" w14:textId="77777777" w:rsidR="00DE3953" w:rsidRPr="00DE3953" w:rsidRDefault="00DE3953" w:rsidP="00DE3953">
            <w:pPr>
              <w:jc w:val="both"/>
            </w:pPr>
          </w:p>
        </w:tc>
        <w:tc>
          <w:tcPr>
            <w:tcW w:w="4894" w:type="dxa"/>
            <w:shd w:val="clear" w:color="auto" w:fill="auto"/>
          </w:tcPr>
          <w:p w14:paraId="47C06EDB" w14:textId="77777777" w:rsidR="00DE3953" w:rsidRPr="00DE3953" w:rsidRDefault="00DE3953" w:rsidP="00DE3953">
            <w:pPr>
              <w:jc w:val="both"/>
            </w:pPr>
            <w:r w:rsidRPr="00DE3953">
              <w:rPr>
                <w:bCs/>
              </w:rPr>
              <w:t xml:space="preserve">  Арендатор:</w:t>
            </w:r>
            <w:r w:rsidRPr="00DE3953">
              <w:t xml:space="preserve"> </w:t>
            </w:r>
          </w:p>
          <w:p w14:paraId="3C699795" w14:textId="77777777" w:rsidR="00DE3953" w:rsidRPr="00DE3953" w:rsidRDefault="00DE3953" w:rsidP="00DE3953">
            <w:pPr>
              <w:jc w:val="both"/>
            </w:pPr>
            <w:r w:rsidRPr="00DE3953">
              <w:t xml:space="preserve">  </w:t>
            </w:r>
          </w:p>
          <w:p w14:paraId="39E908AB" w14:textId="77777777" w:rsidR="00DE3953" w:rsidRPr="00DE3953" w:rsidRDefault="00DE3953" w:rsidP="00DE3953">
            <w:pPr>
              <w:jc w:val="both"/>
            </w:pPr>
          </w:p>
          <w:p w14:paraId="3BFE6449" w14:textId="77777777" w:rsidR="00DE3953" w:rsidRPr="00DE3953" w:rsidRDefault="00DE3953" w:rsidP="00DE3953">
            <w:pPr>
              <w:jc w:val="both"/>
            </w:pPr>
          </w:p>
          <w:p w14:paraId="295A0808" w14:textId="77777777" w:rsidR="00DE3953" w:rsidRPr="00DE3953" w:rsidRDefault="00DE3953" w:rsidP="00DE3953">
            <w:pPr>
              <w:jc w:val="both"/>
            </w:pPr>
            <w:r w:rsidRPr="00DE3953">
              <w:t xml:space="preserve"> </w:t>
            </w:r>
          </w:p>
          <w:p w14:paraId="7DF2E7A1" w14:textId="77777777" w:rsidR="00DE3953" w:rsidRPr="00DE3953" w:rsidRDefault="00DE3953" w:rsidP="00DE3953">
            <w:pPr>
              <w:jc w:val="both"/>
            </w:pPr>
            <w:r w:rsidRPr="00DE3953">
              <w:t xml:space="preserve">   ________________ </w:t>
            </w:r>
          </w:p>
          <w:p w14:paraId="6AAD0BB0" w14:textId="77777777" w:rsidR="00DE3953" w:rsidRPr="00DE3953" w:rsidRDefault="00DE3953" w:rsidP="00DE3953">
            <w:pPr>
              <w:jc w:val="both"/>
            </w:pPr>
            <w:r w:rsidRPr="00DE3953">
              <w:t xml:space="preserve"> </w:t>
            </w:r>
          </w:p>
          <w:p w14:paraId="0BA6570D" w14:textId="77777777" w:rsidR="00DE3953" w:rsidRPr="00DE3953" w:rsidRDefault="00DE3953" w:rsidP="00DE3953">
            <w:pPr>
              <w:jc w:val="both"/>
            </w:pPr>
            <w:r w:rsidRPr="00DE3953">
              <w:t xml:space="preserve">                                   </w:t>
            </w:r>
          </w:p>
          <w:p w14:paraId="076647B9" w14:textId="77777777" w:rsidR="00DE3953" w:rsidRPr="00DE3953" w:rsidRDefault="00DE3953" w:rsidP="00DE3953">
            <w:pPr>
              <w:jc w:val="both"/>
            </w:pPr>
          </w:p>
        </w:tc>
      </w:tr>
    </w:tbl>
    <w:p w14:paraId="413B6168" w14:textId="77777777" w:rsidR="00DE3953" w:rsidRPr="00DE3953" w:rsidRDefault="00DE3953" w:rsidP="00DE3953">
      <w:pPr>
        <w:jc w:val="both"/>
      </w:pPr>
    </w:p>
    <w:p w14:paraId="1E149B3D" w14:textId="77777777" w:rsidR="00DE3953" w:rsidRPr="00DE3953" w:rsidRDefault="00DE3953" w:rsidP="00DE3953">
      <w:pPr>
        <w:jc w:val="both"/>
      </w:pPr>
    </w:p>
    <w:p w14:paraId="515523AA" w14:textId="77777777" w:rsidR="00DE3953" w:rsidRPr="00DE3953" w:rsidRDefault="00DE3953" w:rsidP="00DE3953">
      <w:pPr>
        <w:jc w:val="both"/>
      </w:pPr>
      <w:r w:rsidRPr="00DE3953">
        <w:t>Расчет подготовлен ______________________</w:t>
      </w:r>
    </w:p>
    <w:p w14:paraId="4878EF39" w14:textId="77777777" w:rsidR="00DE3953" w:rsidRPr="002B1734" w:rsidRDefault="00DE3953" w:rsidP="002E4380">
      <w:pPr>
        <w:jc w:val="both"/>
        <w:rPr>
          <w:b/>
        </w:rPr>
      </w:pPr>
    </w:p>
    <w:p w14:paraId="3A9698F5" w14:textId="77777777" w:rsidR="002E4380" w:rsidRDefault="002E4380" w:rsidP="002E4380">
      <w:pPr>
        <w:rPr>
          <w:rStyle w:val="53pt"/>
          <w:rFonts w:eastAsia="Arial Unicode MS"/>
          <w:b/>
        </w:rPr>
      </w:pPr>
      <w:bookmarkStart w:id="122" w:name="bookmark19"/>
      <w:r>
        <w:rPr>
          <w:rStyle w:val="53pt"/>
          <w:rFonts w:eastAsia="Arial Unicode MS"/>
        </w:rPr>
        <w:br w:type="page"/>
      </w:r>
    </w:p>
    <w:bookmarkEnd w:id="122"/>
    <w:p w14:paraId="3E76C70C" w14:textId="77777777" w:rsidR="002E4380" w:rsidRPr="00412587" w:rsidRDefault="002E4380" w:rsidP="002E4380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12587">
        <w:rPr>
          <w:sz w:val="24"/>
          <w:szCs w:val="24"/>
        </w:rPr>
        <w:t xml:space="preserve">Приложение 3 к договору аренды </w:t>
      </w:r>
      <w:r w:rsidRPr="00412587">
        <w:rPr>
          <w:rStyle w:val="11pt0"/>
          <w:rFonts w:eastAsiaTheme="minorHAnsi"/>
          <w:sz w:val="24"/>
          <w:szCs w:val="24"/>
        </w:rPr>
        <w:t>№ _____ от _</w:t>
      </w:r>
      <w:proofErr w:type="gramStart"/>
      <w:r w:rsidRPr="00412587">
        <w:rPr>
          <w:rStyle w:val="11pt0"/>
          <w:rFonts w:eastAsiaTheme="minorHAnsi"/>
          <w:sz w:val="24"/>
          <w:szCs w:val="24"/>
        </w:rPr>
        <w:t>_._</w:t>
      </w:r>
      <w:proofErr w:type="gramEnd"/>
      <w:r w:rsidRPr="00412587">
        <w:rPr>
          <w:rStyle w:val="11pt0"/>
          <w:rFonts w:eastAsiaTheme="minorHAnsi"/>
          <w:sz w:val="24"/>
          <w:szCs w:val="24"/>
        </w:rPr>
        <w:t>_.____</w:t>
      </w:r>
    </w:p>
    <w:p w14:paraId="6DBEDB3E" w14:textId="77777777" w:rsidR="002E4380" w:rsidRPr="00412587" w:rsidRDefault="002E4380" w:rsidP="002E4380">
      <w:pPr>
        <w:keepNext/>
        <w:keepLines/>
        <w:spacing w:after="9" w:line="230" w:lineRule="exact"/>
        <w:ind w:left="4620"/>
        <w:rPr>
          <w:b/>
        </w:rPr>
      </w:pPr>
      <w:r w:rsidRPr="00412587">
        <w:rPr>
          <w:rStyle w:val="53pt"/>
        </w:rPr>
        <w:t>АКТ</w:t>
      </w:r>
    </w:p>
    <w:p w14:paraId="4DEDC917" w14:textId="77777777" w:rsidR="002E4380" w:rsidRPr="00412587" w:rsidRDefault="002E4380" w:rsidP="002E4380">
      <w:pPr>
        <w:keepNext/>
        <w:keepLines/>
        <w:spacing w:after="131" w:line="230" w:lineRule="exact"/>
        <w:ind w:left="2840"/>
        <w:rPr>
          <w:b/>
        </w:rPr>
      </w:pPr>
      <w:bookmarkStart w:id="123" w:name="bookmark20"/>
      <w:r w:rsidRPr="00412587">
        <w:t>приема-передачи земельного участка</w:t>
      </w:r>
      <w:bookmarkEnd w:id="123"/>
    </w:p>
    <w:p w14:paraId="36486307" w14:textId="77777777" w:rsidR="002E4380" w:rsidRPr="00412587" w:rsidRDefault="002E4380" w:rsidP="002E4380">
      <w:pPr>
        <w:ind w:firstLine="709"/>
        <w:jc w:val="both"/>
      </w:pPr>
      <w:r w:rsidRPr="00412587">
        <w:t>____________________________________________________, (ОГРН ___________________, ИНН/КПП ___________/______________, в лице ______________________</w:t>
      </w:r>
      <w:r w:rsidRPr="00412587">
        <w:rPr>
          <w:bCs/>
          <w:shd w:val="clear" w:color="auto" w:fill="FFFFFF"/>
        </w:rPr>
        <w:t>,</w:t>
      </w:r>
      <w:r w:rsidRPr="00412587">
        <w:t xml:space="preserve"> </w:t>
      </w:r>
      <w:proofErr w:type="spellStart"/>
      <w:r w:rsidRPr="00412587">
        <w:t>действующ</w:t>
      </w:r>
      <w:proofErr w:type="spellEnd"/>
      <w:r w:rsidRPr="00412587">
        <w:t xml:space="preserve">__ на основании __________, зарегистрированного _________________________________, именуем__ в дальнейшем </w:t>
      </w:r>
      <w:r w:rsidRPr="00412587">
        <w:rPr>
          <w:bCs/>
          <w:shd w:val="clear" w:color="auto" w:fill="FFFFFF"/>
        </w:rPr>
        <w:t>Арендодатель,</w:t>
      </w:r>
      <w:r w:rsidRPr="00412587">
        <w:t xml:space="preserve"> юридический адрес: Московская область, ______________________, с одной стороны, и</w:t>
      </w:r>
    </w:p>
    <w:p w14:paraId="120BDE0F" w14:textId="77777777" w:rsidR="002E4380" w:rsidRPr="00412587" w:rsidRDefault="002E4380" w:rsidP="002E4380">
      <w:pPr>
        <w:ind w:firstLine="709"/>
        <w:jc w:val="both"/>
      </w:pPr>
      <w:r w:rsidRPr="00412587">
        <w:t>_______________________________________________________________________________, с другой стороны, именуемое в дальнейшем</w:t>
      </w:r>
      <w:r w:rsidRPr="00412587">
        <w:rPr>
          <w:bCs/>
          <w:shd w:val="clear" w:color="auto" w:fill="FFFFFF"/>
        </w:rPr>
        <w:t xml:space="preserve"> Арендатор,</w:t>
      </w:r>
      <w:r w:rsidRPr="00412587">
        <w:t xml:space="preserve"> при совместном упоминании, именуемые в дальнейшем</w:t>
      </w:r>
      <w:r w:rsidRPr="00412587">
        <w:rPr>
          <w:bCs/>
          <w:shd w:val="clear" w:color="auto" w:fill="FFFFFF"/>
        </w:rPr>
        <w:t xml:space="preserve"> Стороны,</w:t>
      </w:r>
      <w:r w:rsidRPr="00412587">
        <w:t xml:space="preserve"> на основании __________________</w:t>
      </w:r>
      <w:r w:rsidRPr="00412587">
        <w:rPr>
          <w:bCs/>
          <w:shd w:val="clear" w:color="auto" w:fill="FFFFFF"/>
        </w:rPr>
        <w:t>,</w:t>
      </w:r>
      <w:r w:rsidRPr="00412587">
        <w:t xml:space="preserve"> составили настоящий акт приема-передачи к настоящему договору аренды земельного участка №__ от _</w:t>
      </w:r>
      <w:proofErr w:type="gramStart"/>
      <w:r w:rsidRPr="00412587">
        <w:t>_._</w:t>
      </w:r>
      <w:proofErr w:type="gramEnd"/>
      <w:r w:rsidRPr="00412587">
        <w:t>_.____ о нижеследующем.</w:t>
      </w:r>
    </w:p>
    <w:p w14:paraId="6C52A91B" w14:textId="77777777" w:rsidR="002E4380" w:rsidRPr="004B5ABA" w:rsidRDefault="002E4380" w:rsidP="002E4380">
      <w:pPr>
        <w:ind w:firstLine="709"/>
        <w:jc w:val="both"/>
        <w:rPr>
          <w:rStyle w:val="52"/>
          <w:b w:val="0"/>
        </w:rPr>
      </w:pPr>
      <w:r w:rsidRPr="00412587">
        <w:t>1. Арендодатель передал, а Арендатор принял во</w:t>
      </w:r>
      <w:bookmarkStart w:id="124" w:name="bookmark21"/>
      <w:r w:rsidRPr="00412587">
        <w:t xml:space="preserve"> временное владение и пользование за плату </w:t>
      </w:r>
      <w:r w:rsidRPr="004B5ABA">
        <w:rPr>
          <w:rStyle w:val="52"/>
          <w:b w:val="0"/>
        </w:rPr>
        <w:t xml:space="preserve">Земельный участок </w:t>
      </w:r>
      <w:bookmarkEnd w:id="124"/>
      <w:r w:rsidRPr="004B5ABA">
        <w:rPr>
          <w:rStyle w:val="52"/>
          <w:b w:val="0"/>
        </w:rPr>
        <w:t xml:space="preserve">площадью ____ </w:t>
      </w:r>
      <w:proofErr w:type="spellStart"/>
      <w:r w:rsidRPr="004B5ABA">
        <w:rPr>
          <w:rStyle w:val="52"/>
          <w:b w:val="0"/>
        </w:rPr>
        <w:t>кв.м</w:t>
      </w:r>
      <w:proofErr w:type="spellEnd"/>
      <w:r w:rsidRPr="004B5ABA">
        <w:rPr>
          <w:rStyle w:val="52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A2E71D6" w14:textId="77777777" w:rsidR="002E4380" w:rsidRPr="004B5ABA" w:rsidRDefault="002E4380" w:rsidP="002E4380">
      <w:pPr>
        <w:ind w:firstLine="709"/>
        <w:jc w:val="both"/>
        <w:rPr>
          <w:rStyle w:val="52"/>
          <w:b w:val="0"/>
        </w:rPr>
      </w:pPr>
      <w:r w:rsidRPr="004B5ABA">
        <w:rPr>
          <w:rStyle w:val="52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2D1F07E" w14:textId="77777777" w:rsidR="002E4380" w:rsidRPr="004B5ABA" w:rsidRDefault="002E4380" w:rsidP="002E4380">
      <w:pPr>
        <w:ind w:firstLine="709"/>
        <w:jc w:val="both"/>
        <w:rPr>
          <w:rStyle w:val="52"/>
          <w:b w:val="0"/>
        </w:rPr>
      </w:pPr>
      <w:r w:rsidRPr="004B5ABA">
        <w:rPr>
          <w:rStyle w:val="52"/>
          <w:b w:val="0"/>
        </w:rPr>
        <w:t>3. Арендатор претензий к Арендодателю не имеет.</w:t>
      </w:r>
    </w:p>
    <w:p w14:paraId="6B03CBC4" w14:textId="77777777" w:rsidR="002E4380" w:rsidRPr="00412587" w:rsidRDefault="002E4380" w:rsidP="002E4380">
      <w:pPr>
        <w:spacing w:line="299" w:lineRule="exact"/>
        <w:ind w:left="100" w:firstLine="300"/>
      </w:pPr>
    </w:p>
    <w:p w14:paraId="0BAD0EAD" w14:textId="77777777" w:rsidR="002E4380" w:rsidRPr="00412587" w:rsidRDefault="002E4380" w:rsidP="002E4380">
      <w:pPr>
        <w:tabs>
          <w:tab w:val="left" w:pos="358"/>
        </w:tabs>
        <w:jc w:val="center"/>
      </w:pPr>
    </w:p>
    <w:p w14:paraId="0918A8B1" w14:textId="77777777" w:rsidR="002E4380" w:rsidRPr="00412587" w:rsidRDefault="002E4380" w:rsidP="002E4380">
      <w:pPr>
        <w:tabs>
          <w:tab w:val="left" w:pos="358"/>
        </w:tabs>
        <w:jc w:val="center"/>
      </w:pPr>
    </w:p>
    <w:p w14:paraId="120C375D" w14:textId="77777777" w:rsidR="002E4380" w:rsidRPr="00412587" w:rsidRDefault="002E4380" w:rsidP="002E4380">
      <w:pPr>
        <w:tabs>
          <w:tab w:val="left" w:pos="358"/>
        </w:tabs>
        <w:jc w:val="center"/>
      </w:pPr>
    </w:p>
    <w:p w14:paraId="79B4B2F0" w14:textId="77777777" w:rsidR="002E4380" w:rsidRPr="00412587" w:rsidRDefault="002E4380" w:rsidP="002E4380">
      <w:pPr>
        <w:tabs>
          <w:tab w:val="left" w:pos="358"/>
        </w:tabs>
        <w:jc w:val="center"/>
      </w:pPr>
      <w:r w:rsidRPr="00412587">
        <w:t>Подписи Сторон</w:t>
      </w:r>
    </w:p>
    <w:p w14:paraId="24419E52" w14:textId="77777777" w:rsidR="002E4380" w:rsidRPr="00412587" w:rsidRDefault="002E4380" w:rsidP="002E43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E4380" w:rsidRPr="00412587" w14:paraId="59FAC5D1" w14:textId="77777777" w:rsidTr="003F5FF5">
        <w:tc>
          <w:tcPr>
            <w:tcW w:w="4503" w:type="dxa"/>
          </w:tcPr>
          <w:p w14:paraId="04637075" w14:textId="77777777" w:rsidR="002E4380" w:rsidRPr="00412587" w:rsidRDefault="002E4380" w:rsidP="003F5FF5">
            <w:pPr>
              <w:autoSpaceDE w:val="0"/>
              <w:autoSpaceDN w:val="0"/>
              <w:adjustRightInd w:val="0"/>
              <w:jc w:val="both"/>
            </w:pPr>
            <w:r w:rsidRPr="00412587">
              <w:rPr>
                <w:u w:val="single"/>
              </w:rPr>
              <w:t>Арендодатель</w:t>
            </w:r>
            <w:r w:rsidRPr="00412587">
              <w:t xml:space="preserve">: </w:t>
            </w:r>
          </w:p>
          <w:p w14:paraId="75DDE29C" w14:textId="77777777" w:rsidR="002E4380" w:rsidRPr="00412587" w:rsidRDefault="002E4380" w:rsidP="003F5FF5">
            <w:pPr>
              <w:autoSpaceDE w:val="0"/>
              <w:autoSpaceDN w:val="0"/>
              <w:adjustRightInd w:val="0"/>
            </w:pPr>
          </w:p>
          <w:p w14:paraId="5C4B7E05" w14:textId="77777777" w:rsidR="002E4380" w:rsidRPr="00412587" w:rsidRDefault="002E4380" w:rsidP="003F5FF5">
            <w:pPr>
              <w:autoSpaceDE w:val="0"/>
              <w:autoSpaceDN w:val="0"/>
              <w:adjustRightInd w:val="0"/>
              <w:jc w:val="right"/>
            </w:pPr>
          </w:p>
          <w:p w14:paraId="572E6FB0" w14:textId="77777777" w:rsidR="002E4380" w:rsidRPr="00412587" w:rsidRDefault="002E4380" w:rsidP="003F5FF5">
            <w:pPr>
              <w:autoSpaceDE w:val="0"/>
              <w:autoSpaceDN w:val="0"/>
              <w:adjustRightInd w:val="0"/>
              <w:jc w:val="right"/>
            </w:pPr>
            <w:r w:rsidRPr="00412587">
              <w:t xml:space="preserve">                   ________                     М.П.</w:t>
            </w:r>
          </w:p>
          <w:p w14:paraId="2B7FA607" w14:textId="77777777" w:rsidR="002E4380" w:rsidRPr="00412587" w:rsidRDefault="002E4380" w:rsidP="003F5FF5">
            <w:pPr>
              <w:autoSpaceDE w:val="0"/>
              <w:autoSpaceDN w:val="0"/>
              <w:adjustRightInd w:val="0"/>
              <w:jc w:val="right"/>
            </w:pPr>
            <w:r w:rsidRPr="00412587">
              <w:t xml:space="preserve"> </w:t>
            </w:r>
          </w:p>
          <w:p w14:paraId="5B113461" w14:textId="77777777" w:rsidR="002E4380" w:rsidRPr="00412587" w:rsidRDefault="002E4380" w:rsidP="003F5FF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E136546" w14:textId="77777777" w:rsidR="002E4380" w:rsidRPr="00412587" w:rsidRDefault="002E4380" w:rsidP="003F5FF5">
            <w:pPr>
              <w:autoSpaceDE w:val="0"/>
              <w:autoSpaceDN w:val="0"/>
              <w:adjustRightInd w:val="0"/>
              <w:jc w:val="both"/>
            </w:pPr>
            <w:r w:rsidRPr="00412587">
              <w:rPr>
                <w:u w:val="single"/>
              </w:rPr>
              <w:t>Арендатор</w:t>
            </w:r>
            <w:r w:rsidRPr="00412587">
              <w:t xml:space="preserve">: </w:t>
            </w:r>
          </w:p>
          <w:p w14:paraId="092107D3" w14:textId="77777777" w:rsidR="002E4380" w:rsidRPr="00412587" w:rsidRDefault="002E4380" w:rsidP="003F5FF5">
            <w:pPr>
              <w:autoSpaceDE w:val="0"/>
              <w:autoSpaceDN w:val="0"/>
              <w:adjustRightInd w:val="0"/>
            </w:pPr>
          </w:p>
          <w:p w14:paraId="5335D183" w14:textId="77777777" w:rsidR="002E4380" w:rsidRPr="00412587" w:rsidRDefault="002E4380" w:rsidP="003F5FF5">
            <w:pPr>
              <w:autoSpaceDE w:val="0"/>
              <w:autoSpaceDN w:val="0"/>
              <w:adjustRightInd w:val="0"/>
              <w:jc w:val="right"/>
            </w:pPr>
          </w:p>
          <w:p w14:paraId="52B380B4" w14:textId="77777777" w:rsidR="002E4380" w:rsidRPr="00412587" w:rsidRDefault="002E4380" w:rsidP="003F5FF5">
            <w:pPr>
              <w:autoSpaceDE w:val="0"/>
              <w:autoSpaceDN w:val="0"/>
              <w:adjustRightInd w:val="0"/>
              <w:jc w:val="right"/>
            </w:pPr>
            <w:r w:rsidRPr="00412587">
              <w:t xml:space="preserve">                   ________                     М.П.</w:t>
            </w:r>
          </w:p>
          <w:p w14:paraId="4B5D6BBB" w14:textId="77777777" w:rsidR="002E4380" w:rsidRPr="00412587" w:rsidRDefault="002E4380" w:rsidP="003F5FF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483B773" w14:textId="77777777" w:rsidR="002E4380" w:rsidRDefault="002E4380" w:rsidP="002E4380">
      <w:pPr>
        <w:pStyle w:val="1f0"/>
        <w:shd w:val="clear" w:color="auto" w:fill="auto"/>
        <w:spacing w:after="0" w:line="240" w:lineRule="auto"/>
        <w:jc w:val="center"/>
      </w:pPr>
    </w:p>
    <w:p w14:paraId="4C21660F" w14:textId="77777777" w:rsidR="002E4380" w:rsidRPr="002B1734" w:rsidRDefault="002E4380" w:rsidP="002E4380">
      <w:pPr>
        <w:jc w:val="both"/>
        <w:rPr>
          <w:b/>
        </w:rPr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5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5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33D37B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B2799C">
        <w:rPr>
          <w:b/>
          <w:color w:val="0000FF"/>
        </w:rPr>
        <w:t>АЗ-СП/19-1</w:t>
      </w:r>
      <w:r w:rsidR="00072862">
        <w:rPr>
          <w:b/>
          <w:color w:val="0000FF"/>
        </w:rPr>
        <w:t>362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5EFF78CB" w:rsidR="00B30767" w:rsidRPr="008E4A5F" w:rsidRDefault="00072862" w:rsidP="00B30767">
      <w:pPr>
        <w:spacing w:line="276" w:lineRule="auto"/>
        <w:jc w:val="both"/>
      </w:pPr>
      <w:r>
        <w:rPr>
          <w:color w:val="0000FF"/>
        </w:rPr>
        <w:t>Исполняющий обязанности</w:t>
      </w:r>
      <w:r w:rsidR="00B30767" w:rsidRPr="00386D3F">
        <w:rPr>
          <w:color w:val="0000FF"/>
        </w:rPr>
        <w:t xml:space="preserve"> директора</w:t>
      </w:r>
      <w:r w:rsidR="00B30767">
        <w:tab/>
      </w:r>
      <w:r w:rsidR="00B30767">
        <w:tab/>
      </w:r>
      <w:r w:rsidR="00B30767"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6" w:name="_Toc369197433"/>
      <w:bookmarkStart w:id="127" w:name="_Toc378353554"/>
      <w:bookmarkStart w:id="128" w:name="_Toc378591466"/>
      <w:bookmarkStart w:id="129" w:name="_Toc378790992"/>
      <w:bookmarkStart w:id="130" w:name="_Toc400732961"/>
    </w:p>
    <w:bookmarkEnd w:id="126"/>
    <w:bookmarkEnd w:id="127"/>
    <w:bookmarkEnd w:id="128"/>
    <w:bookmarkEnd w:id="129"/>
    <w:bookmarkEnd w:id="130"/>
    <w:p w14:paraId="078BD346" w14:textId="77777777" w:rsidR="00072862" w:rsidRPr="008E4A5F" w:rsidRDefault="00072862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B2799C" w:rsidRDefault="00B2799C">
      <w:r>
        <w:separator/>
      </w:r>
    </w:p>
  </w:endnote>
  <w:endnote w:type="continuationSeparator" w:id="0">
    <w:p w14:paraId="422B5A57" w14:textId="77777777" w:rsidR="00B2799C" w:rsidRDefault="00B279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E612B65" w:rsidR="00B2799C" w:rsidRDefault="00B2799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1131F" w:rsidRPr="0021131F">
          <w:rPr>
            <w:noProof/>
            <w:lang w:val="ru-RU"/>
          </w:rPr>
          <w:t>63</w:t>
        </w:r>
        <w:r>
          <w:fldChar w:fldCharType="end"/>
        </w:r>
      </w:p>
    </w:sdtContent>
  </w:sdt>
  <w:p w14:paraId="45CC9B49" w14:textId="75085373" w:rsidR="00B2799C" w:rsidRPr="00EF6519" w:rsidRDefault="00B2799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B2799C" w:rsidRDefault="00B2799C">
      <w:r>
        <w:separator/>
      </w:r>
    </w:p>
  </w:footnote>
  <w:footnote w:type="continuationSeparator" w:id="0">
    <w:p w14:paraId="3A160776" w14:textId="77777777" w:rsidR="00B2799C" w:rsidRDefault="00B2799C">
      <w:r>
        <w:continuationSeparator/>
      </w:r>
    </w:p>
  </w:footnote>
  <w:footnote w:id="1">
    <w:p w14:paraId="3FE4BEB6" w14:textId="77777777" w:rsidR="00B2799C" w:rsidRDefault="00B2799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5"/>
  </w:num>
  <w:num w:numId="8">
    <w:abstractNumId w:val="23"/>
  </w:num>
  <w:num w:numId="9">
    <w:abstractNumId w:val="17"/>
  </w:num>
  <w:num w:numId="10">
    <w:abstractNumId w:val="14"/>
  </w:num>
  <w:num w:numId="11">
    <w:abstractNumId w:val="30"/>
  </w:num>
  <w:num w:numId="12">
    <w:abstractNumId w:val="25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26"/>
  </w:num>
  <w:num w:numId="20">
    <w:abstractNumId w:val="28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</w:num>
  <w:num w:numId="25">
    <w:abstractNumId w:val="33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yBKVnQx1+PgK5FGTdPfEIn8sC28Mk0bO03ZslmGa61ieqEeX2fVF9jAdpF21XgJaZA0RnVshlHPznnOGzLfyEw==" w:salt="ckkn3XOBr6kx2TwhqcnSa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1094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862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3FD7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5C1E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3F34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159A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31F"/>
    <w:rsid w:val="002056CA"/>
    <w:rsid w:val="00205A88"/>
    <w:rsid w:val="00205D85"/>
    <w:rsid w:val="00205FBF"/>
    <w:rsid w:val="0020652B"/>
    <w:rsid w:val="0021131F"/>
    <w:rsid w:val="00211499"/>
    <w:rsid w:val="00211545"/>
    <w:rsid w:val="00211C89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00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3EB5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380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45E"/>
    <w:rsid w:val="00307D4F"/>
    <w:rsid w:val="00310339"/>
    <w:rsid w:val="0031347A"/>
    <w:rsid w:val="00315BF2"/>
    <w:rsid w:val="00316148"/>
    <w:rsid w:val="00316F00"/>
    <w:rsid w:val="00320066"/>
    <w:rsid w:val="00320990"/>
    <w:rsid w:val="003214AE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9EF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304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030C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73F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593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BE6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214E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5DB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99C"/>
    <w:rsid w:val="00B27B61"/>
    <w:rsid w:val="00B30767"/>
    <w:rsid w:val="00B30E17"/>
    <w:rsid w:val="00B322A6"/>
    <w:rsid w:val="00B33B75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8F9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3CE"/>
    <w:rsid w:val="00C90715"/>
    <w:rsid w:val="00C908F9"/>
    <w:rsid w:val="00C94509"/>
    <w:rsid w:val="00C94674"/>
    <w:rsid w:val="00C96205"/>
    <w:rsid w:val="00C964E6"/>
    <w:rsid w:val="00C97337"/>
    <w:rsid w:val="00C9773C"/>
    <w:rsid w:val="00C97F42"/>
    <w:rsid w:val="00CA0A27"/>
    <w:rsid w:val="00CA0D47"/>
    <w:rsid w:val="00CA1957"/>
    <w:rsid w:val="00CA24B6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06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953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49D2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0B5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779B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2737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094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locked/>
    <w:rsid w:val="002E4380"/>
    <w:rPr>
      <w:sz w:val="26"/>
      <w:szCs w:val="26"/>
      <w:shd w:val="clear" w:color="auto" w:fill="FFFFFF"/>
    </w:rPr>
  </w:style>
  <w:style w:type="paragraph" w:customStyle="1" w:styleId="1f0">
    <w:name w:val="Заголовок №1"/>
    <w:basedOn w:val="a"/>
    <w:link w:val="1f"/>
    <w:rsid w:val="002E4380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character" w:customStyle="1" w:styleId="3d">
    <w:name w:val="Заголовок №3_"/>
    <w:basedOn w:val="a0"/>
    <w:link w:val="3e"/>
    <w:locked/>
    <w:rsid w:val="002E4380"/>
    <w:rPr>
      <w:sz w:val="26"/>
      <w:szCs w:val="26"/>
      <w:shd w:val="clear" w:color="auto" w:fill="FFFFFF"/>
    </w:rPr>
  </w:style>
  <w:style w:type="paragraph" w:customStyle="1" w:styleId="3e">
    <w:name w:val="Заголовок №3"/>
    <w:basedOn w:val="a"/>
    <w:link w:val="3d"/>
    <w:rsid w:val="002E43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2">
    <w:name w:val="Заголовок №5 + Не полужирный"/>
    <w:basedOn w:val="a0"/>
    <w:rsid w:val="002E4380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11pt">
    <w:name w:val="Основной текст + 11 pt"/>
    <w:aliases w:val="Полужирный"/>
    <w:basedOn w:val="a0"/>
    <w:rsid w:val="002E4380"/>
    <w:rPr>
      <w:b/>
      <w:bCs/>
      <w:sz w:val="22"/>
      <w:szCs w:val="22"/>
      <w:shd w:val="clear" w:color="auto" w:fill="FFFFFF"/>
      <w:lang w:bidi="ar-SA"/>
    </w:rPr>
  </w:style>
  <w:style w:type="character" w:customStyle="1" w:styleId="53pt">
    <w:name w:val="Заголовок №5 + Интервал 3 pt"/>
    <w:basedOn w:val="a0"/>
    <w:rsid w:val="002E4380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  <w:style w:type="character" w:customStyle="1" w:styleId="11pt0">
    <w:name w:val="Основной текст + 11 pt;Полужирный"/>
    <w:basedOn w:val="a0"/>
    <w:rsid w:val="002E43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5.jpeg"/><Relationship Id="rId21" Type="http://schemas.openxmlformats.org/officeDocument/2006/relationships/image" Target="media/image9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microsoft.com/office/2007/relationships/hdphoto" Target="media/hdphoto1.wdp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microsoft.com/office/2007/relationships/hdphoto" Target="media/hdphoto2.wdp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19.pn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1E0ED32-5308-431B-8C2E-1343115B80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1086</TotalTime>
  <Pages>68</Pages>
  <Words>9280</Words>
  <Characters>52900</Characters>
  <Application>Microsoft Office Word</Application>
  <DocSecurity>8</DocSecurity>
  <Lines>440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62056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Дарья Валерьевна</cp:lastModifiedBy>
  <cp:revision>88</cp:revision>
  <cp:lastPrinted>2019-09-17T12:37:00Z</cp:lastPrinted>
  <dcterms:created xsi:type="dcterms:W3CDTF">2017-12-14T07:55:00Z</dcterms:created>
  <dcterms:modified xsi:type="dcterms:W3CDTF">2019-09-17T12:51:00Z</dcterms:modified>
  <cp:contentStatus/>
</cp:coreProperties>
</file>