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72C96DA0" w14:textId="77777777" w:rsidR="005B3566" w:rsidRDefault="005B3566" w:rsidP="005B3566">
      <w:pPr>
        <w:autoSpaceDE w:val="0"/>
        <w:jc w:val="center"/>
        <w:rPr>
          <w:b/>
          <w:bCs/>
          <w:sz w:val="32"/>
          <w:szCs w:val="32"/>
        </w:rPr>
      </w:pPr>
    </w:p>
    <w:p w14:paraId="43E71A66" w14:textId="2DE98614" w:rsidR="005B3566" w:rsidRPr="00513D43" w:rsidRDefault="005B3566" w:rsidP="005B3566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13ECA1B6" w14:textId="77777777" w:rsidR="005B3566" w:rsidRPr="00513D43" w:rsidRDefault="005B3566" w:rsidP="005B3566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780470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5D6640FA" w14:textId="77777777" w:rsidR="005B3566" w:rsidRDefault="005B3566" w:rsidP="005B3566">
      <w:pPr>
        <w:autoSpaceDE w:val="0"/>
        <w:ind w:left="709"/>
        <w:jc w:val="center"/>
        <w:rPr>
          <w:bCs/>
        </w:rPr>
      </w:pPr>
      <w:permStart w:id="793663564" w:edGrp="everyone"/>
    </w:p>
    <w:p w14:paraId="36D79EBF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ermEnd w:id="793663564"/>
    <w:p w14:paraId="08F1DCC2" w14:textId="77777777" w:rsidR="005B3566" w:rsidRPr="00513D43" w:rsidRDefault="005B3566" w:rsidP="005B3566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044" w:type="dxa"/>
        <w:tblLook w:val="04A0" w:firstRow="1" w:lastRow="0" w:firstColumn="1" w:lastColumn="0" w:noHBand="0" w:noVBand="1"/>
      </w:tblPr>
      <w:tblGrid>
        <w:gridCol w:w="5235"/>
        <w:gridCol w:w="4809"/>
      </w:tblGrid>
      <w:tr w:rsidR="005B3566" w:rsidRPr="00513D43" w14:paraId="66638544" w14:textId="77777777" w:rsidTr="00482529">
        <w:trPr>
          <w:trHeight w:val="3115"/>
        </w:trPr>
        <w:tc>
          <w:tcPr>
            <w:tcW w:w="5235" w:type="dxa"/>
            <w:shd w:val="clear" w:color="auto" w:fill="auto"/>
          </w:tcPr>
          <w:p w14:paraId="41AEAA0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64BCFD05" w14:textId="77777777" w:rsidR="005B3566" w:rsidRPr="00513D43" w:rsidRDefault="005B3566" w:rsidP="005B3566">
            <w:pPr>
              <w:autoSpaceDE w:val="0"/>
              <w:rPr>
                <w:iCs/>
                <w:sz w:val="22"/>
                <w:szCs w:val="22"/>
              </w:rPr>
            </w:pPr>
          </w:p>
          <w:p w14:paraId="05219421" w14:textId="77777777" w:rsidR="00395684" w:rsidRPr="00697C74" w:rsidRDefault="00395684" w:rsidP="0039568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685865191" w:edGrp="everyone"/>
            <w:r w:rsidRPr="00697C74">
              <w:rPr>
                <w:bCs/>
                <w:color w:val="0000FF"/>
              </w:rPr>
              <w:t>Администрация Сергиево-Посадского</w:t>
            </w:r>
          </w:p>
          <w:p w14:paraId="743C6198" w14:textId="77777777" w:rsidR="00395684" w:rsidRPr="00697C74" w:rsidRDefault="00395684" w:rsidP="0039568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97C74">
              <w:rPr>
                <w:bCs/>
                <w:color w:val="0000FF"/>
              </w:rPr>
              <w:t>муниципального района</w:t>
            </w:r>
          </w:p>
          <w:p w14:paraId="4B78F97B" w14:textId="77777777" w:rsidR="00395684" w:rsidRPr="00513D43" w:rsidRDefault="00395684" w:rsidP="00395684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697C74">
              <w:rPr>
                <w:bCs/>
                <w:color w:val="0000FF"/>
              </w:rPr>
              <w:t xml:space="preserve">Московской области </w:t>
            </w:r>
          </w:p>
          <w:p w14:paraId="64462FD0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3A518B3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1FB17893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766B6874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11932E2B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685865191"/>
          </w:p>
        </w:tc>
        <w:tc>
          <w:tcPr>
            <w:tcW w:w="4809" w:type="dxa"/>
            <w:shd w:val="clear" w:color="auto" w:fill="auto"/>
          </w:tcPr>
          <w:p w14:paraId="565EDD32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10589C23" w14:textId="77777777" w:rsidR="005B3566" w:rsidRPr="00513D43" w:rsidRDefault="005B3566" w:rsidP="005B3566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326A9D71" w14:textId="77777777" w:rsidR="005B3566" w:rsidRPr="00513D43" w:rsidRDefault="005B3566" w:rsidP="005B3566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3F26D0C4" w14:textId="77777777" w:rsidR="005B3566" w:rsidRPr="00513D43" w:rsidRDefault="005B3566" w:rsidP="005B3566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4F23CB70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2B407888" w14:textId="77777777" w:rsidR="005B3566" w:rsidRPr="00513D43" w:rsidRDefault="005B3566" w:rsidP="005B3566">
            <w:pPr>
              <w:autoSpaceDE w:val="0"/>
              <w:rPr>
                <w:bCs/>
                <w:sz w:val="22"/>
                <w:szCs w:val="22"/>
              </w:rPr>
            </w:pPr>
          </w:p>
          <w:p w14:paraId="635CC203" w14:textId="1BF4341D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43756350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8A3C80">
              <w:rPr>
                <w:bCs/>
                <w:color w:val="0000FF"/>
                <w:sz w:val="22"/>
                <w:szCs w:val="22"/>
              </w:rPr>
              <w:t>е</w:t>
            </w:r>
            <w:r w:rsidR="00CB5F79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788BC74D" w14:textId="77777777" w:rsidR="005B3566" w:rsidRPr="00513D43" w:rsidRDefault="005B3566" w:rsidP="005B3566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2569C97D" w14:textId="77777777" w:rsidR="005B3566" w:rsidRPr="00513D43" w:rsidRDefault="005B3566" w:rsidP="005B3566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43756350"/>
          </w:p>
        </w:tc>
      </w:tr>
    </w:tbl>
    <w:p w14:paraId="12FC7F23" w14:textId="77777777" w:rsidR="005B3566" w:rsidRDefault="005B3566" w:rsidP="005B3566">
      <w:pPr>
        <w:autoSpaceDE w:val="0"/>
        <w:ind w:left="709"/>
        <w:jc w:val="center"/>
        <w:rPr>
          <w:bCs/>
        </w:rPr>
      </w:pPr>
    </w:p>
    <w:p w14:paraId="7BA617BC" w14:textId="77777777" w:rsidR="005B3566" w:rsidRDefault="005B3566" w:rsidP="005B3566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452550448" w:edGrp="everyone"/>
    </w:p>
    <w:p w14:paraId="06DECC86" w14:textId="77777777" w:rsidR="00F95F06" w:rsidRPr="00F95F06" w:rsidRDefault="00F95F06" w:rsidP="00F95F06">
      <w:pPr>
        <w:autoSpaceDE w:val="0"/>
        <w:spacing w:line="360" w:lineRule="auto"/>
        <w:ind w:right="-22"/>
        <w:rPr>
          <w:b/>
          <w:bCs/>
          <w:sz w:val="22"/>
          <w:szCs w:val="22"/>
        </w:rPr>
      </w:pPr>
    </w:p>
    <w:p w14:paraId="72E86582" w14:textId="77777777" w:rsidR="005B3566" w:rsidRPr="005B3566" w:rsidRDefault="005B3566" w:rsidP="005B3566">
      <w:pPr>
        <w:autoSpaceDE w:val="0"/>
        <w:spacing w:line="360" w:lineRule="auto"/>
        <w:ind w:right="-22"/>
        <w:jc w:val="center"/>
        <w:rPr>
          <w:b/>
          <w:bCs/>
          <w:sz w:val="26"/>
          <w:szCs w:val="26"/>
        </w:rPr>
      </w:pPr>
    </w:p>
    <w:p w14:paraId="588B1354" w14:textId="6C763526" w:rsidR="005B3566" w:rsidRPr="005B3566" w:rsidRDefault="005B3566" w:rsidP="005B3566">
      <w:pPr>
        <w:autoSpaceDE w:val="0"/>
        <w:spacing w:line="360" w:lineRule="auto"/>
        <w:ind w:right="119"/>
        <w:jc w:val="center"/>
        <w:rPr>
          <w:noProof/>
          <w:color w:val="0000FF"/>
          <w:sz w:val="28"/>
          <w:szCs w:val="28"/>
        </w:rPr>
      </w:pPr>
      <w:r w:rsidRPr="005B3566">
        <w:rPr>
          <w:b/>
          <w:bCs/>
          <w:sz w:val="26"/>
          <w:szCs w:val="26"/>
        </w:rPr>
        <w:t xml:space="preserve">ИЗВЕЩЕНИЕ </w:t>
      </w:r>
      <w:permEnd w:id="1452550448"/>
      <w:r w:rsidRPr="005B3566">
        <w:rPr>
          <w:b/>
          <w:bCs/>
          <w:sz w:val="26"/>
          <w:szCs w:val="26"/>
        </w:rPr>
        <w:t xml:space="preserve">О ПРОВЕДЕНИИ АУКЦИОНА </w:t>
      </w:r>
      <w:permStart w:id="500713480" w:edGrp="everyone"/>
      <w:r w:rsidRPr="005B3566">
        <w:rPr>
          <w:b/>
          <w:noProof/>
          <w:color w:val="0000FF"/>
          <w:sz w:val="28"/>
          <w:szCs w:val="28"/>
        </w:rPr>
        <w:t>№ </w:t>
      </w:r>
      <w:r w:rsidR="00395684">
        <w:rPr>
          <w:b/>
          <w:noProof/>
          <w:color w:val="0000FF"/>
          <w:sz w:val="28"/>
          <w:szCs w:val="28"/>
        </w:rPr>
        <w:t>ПЗ-СП/19-1456</w:t>
      </w:r>
    </w:p>
    <w:p w14:paraId="355AE0AF" w14:textId="77777777" w:rsidR="00395684" w:rsidRDefault="00395684" w:rsidP="00395684">
      <w:pPr>
        <w:jc w:val="center"/>
        <w:rPr>
          <w:noProof/>
          <w:color w:val="0000FF"/>
          <w:sz w:val="28"/>
          <w:szCs w:val="28"/>
        </w:rPr>
      </w:pPr>
      <w:r w:rsidRPr="00403BD8">
        <w:rPr>
          <w:noProof/>
          <w:color w:val="0000FF"/>
          <w:sz w:val="28"/>
          <w:szCs w:val="28"/>
        </w:rPr>
        <w:t xml:space="preserve">по продаже земельного участка, </w:t>
      </w:r>
      <w:r>
        <w:rPr>
          <w:noProof/>
          <w:color w:val="0000FF"/>
          <w:sz w:val="28"/>
          <w:szCs w:val="28"/>
        </w:rPr>
        <w:t xml:space="preserve">государственная </w:t>
      </w:r>
      <w:r w:rsidRPr="000126CD">
        <w:rPr>
          <w:noProof/>
          <w:color w:val="0000FF"/>
          <w:sz w:val="28"/>
          <w:szCs w:val="28"/>
        </w:rPr>
        <w:t xml:space="preserve">собственность на который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 xml:space="preserve">не разграничена, расположенного на </w:t>
      </w:r>
      <w:r>
        <w:rPr>
          <w:noProof/>
          <w:color w:val="0000FF"/>
          <w:sz w:val="28"/>
          <w:szCs w:val="28"/>
        </w:rPr>
        <w:t xml:space="preserve">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</w:t>
      </w:r>
      <w:r w:rsidRPr="000126CD">
        <w:rPr>
          <w:noProof/>
          <w:color w:val="0000FF"/>
          <w:sz w:val="28"/>
          <w:szCs w:val="28"/>
        </w:rPr>
        <w:t xml:space="preserve">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</w:r>
      <w:r w:rsidRPr="000126CD">
        <w:rPr>
          <w:noProof/>
          <w:color w:val="0000FF"/>
          <w:sz w:val="28"/>
          <w:szCs w:val="28"/>
        </w:rPr>
        <w:t>вид разрешенного испо</w:t>
      </w:r>
      <w:r>
        <w:rPr>
          <w:noProof/>
          <w:color w:val="0000FF"/>
          <w:sz w:val="28"/>
          <w:szCs w:val="28"/>
        </w:rPr>
        <w:t xml:space="preserve">льзования: </w:t>
      </w:r>
    </w:p>
    <w:p w14:paraId="416815D2" w14:textId="1E1DFCAA" w:rsidR="005B3566" w:rsidRPr="005B3566" w:rsidRDefault="00395684" w:rsidP="005B3566">
      <w:pPr>
        <w:ind w:left="-426"/>
        <w:jc w:val="center"/>
        <w:rPr>
          <w:iCs/>
          <w:color w:val="0000FF"/>
          <w:sz w:val="28"/>
          <w:szCs w:val="28"/>
        </w:rPr>
      </w:pPr>
      <w:r>
        <w:rPr>
          <w:iCs/>
          <w:color w:val="0000FF"/>
          <w:sz w:val="28"/>
          <w:szCs w:val="28"/>
        </w:rPr>
        <w:t>для ведения личного подсобного хозяйства</w:t>
      </w:r>
    </w:p>
    <w:p w14:paraId="511A01E3" w14:textId="77777777" w:rsidR="005B3566" w:rsidRPr="005B3566" w:rsidRDefault="005B3566" w:rsidP="005B3566">
      <w:pPr>
        <w:ind w:left="-426"/>
        <w:jc w:val="center"/>
        <w:rPr>
          <w:iCs/>
          <w:color w:val="0000FF"/>
          <w:sz w:val="28"/>
          <w:szCs w:val="28"/>
        </w:rPr>
      </w:pPr>
    </w:p>
    <w:p w14:paraId="6DC7512E" w14:textId="77777777" w:rsidR="005B3566" w:rsidRPr="005B3566" w:rsidRDefault="005B3566" w:rsidP="005B3566">
      <w:pPr>
        <w:ind w:left="-426"/>
        <w:jc w:val="center"/>
        <w:rPr>
          <w:noProof/>
          <w:color w:val="0000FF"/>
          <w:sz w:val="28"/>
          <w:szCs w:val="28"/>
        </w:rPr>
      </w:pPr>
    </w:p>
    <w:permEnd w:id="500713480"/>
    <w:p w14:paraId="12824B3F" w14:textId="77777777" w:rsidR="005B3566" w:rsidRPr="005B3566" w:rsidRDefault="005B3566" w:rsidP="005B3566">
      <w:pPr>
        <w:autoSpaceDE w:val="0"/>
        <w:jc w:val="right"/>
        <w:rPr>
          <w:b/>
          <w:bCs/>
          <w:sz w:val="28"/>
          <w:szCs w:val="28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140"/>
      </w:tblGrid>
      <w:tr w:rsidR="005B3566" w:rsidRPr="005B3566" w14:paraId="359A96E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2B8D7B5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285557173" w:edGrp="everyone" w:colFirst="1" w:colLast="1"/>
            <w:r w:rsidRPr="005B3566">
              <w:rPr>
                <w:bCs/>
                <w:sz w:val="26"/>
                <w:szCs w:val="26"/>
              </w:rPr>
              <w:t xml:space="preserve">№ процедуры </w:t>
            </w:r>
            <w:hyperlink r:id="rId12" w:history="1">
              <w:r w:rsidRPr="005B3566">
                <w:rPr>
                  <w:sz w:val="26"/>
                  <w:szCs w:val="26"/>
                </w:rPr>
                <w:t>www.torgi.gov.ru</w:t>
              </w:r>
            </w:hyperlink>
          </w:p>
        </w:tc>
        <w:tc>
          <w:tcPr>
            <w:tcW w:w="5140" w:type="dxa"/>
            <w:shd w:val="clear" w:color="auto" w:fill="auto"/>
          </w:tcPr>
          <w:p w14:paraId="6DC18F12" w14:textId="379E0828" w:rsidR="005B3566" w:rsidRPr="005B3566" w:rsidRDefault="00A92300" w:rsidP="00D94A26">
            <w:pPr>
              <w:autoSpaceDE w:val="0"/>
              <w:rPr>
                <w:bCs/>
                <w:sz w:val="26"/>
                <w:szCs w:val="26"/>
              </w:rPr>
            </w:pPr>
            <w:r w:rsidRPr="00A92300">
              <w:rPr>
                <w:b/>
                <w:noProof/>
                <w:color w:val="0000FF"/>
                <w:sz w:val="28"/>
                <w:szCs w:val="28"/>
              </w:rPr>
              <w:t>021019/6987935/01</w:t>
            </w:r>
          </w:p>
        </w:tc>
      </w:tr>
      <w:tr w:rsidR="005B3566" w:rsidRPr="005B3566" w14:paraId="18894A0F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069C1561" w14:textId="77777777" w:rsidR="005B3566" w:rsidRPr="005B3566" w:rsidRDefault="005B3566" w:rsidP="005B3566">
            <w:pPr>
              <w:rPr>
                <w:sz w:val="26"/>
                <w:szCs w:val="26"/>
              </w:rPr>
            </w:pPr>
            <w:permStart w:id="1865828873" w:edGrp="everyone" w:colFirst="1" w:colLast="1"/>
            <w:permEnd w:id="1285557173"/>
            <w:r w:rsidRPr="005B3566">
              <w:rPr>
                <w:sz w:val="26"/>
                <w:szCs w:val="26"/>
              </w:rPr>
              <w:t>№ процедуры www.torgi.mosreg.ru</w:t>
            </w:r>
          </w:p>
        </w:tc>
        <w:tc>
          <w:tcPr>
            <w:tcW w:w="5140" w:type="dxa"/>
            <w:shd w:val="clear" w:color="auto" w:fill="auto"/>
          </w:tcPr>
          <w:p w14:paraId="2CECEE93" w14:textId="2577302A" w:rsidR="005B3566" w:rsidRPr="005B3566" w:rsidRDefault="004E1A67" w:rsidP="00D94A26">
            <w:r w:rsidRPr="004E1A67">
              <w:rPr>
                <w:b/>
                <w:noProof/>
                <w:color w:val="0000FF"/>
                <w:sz w:val="28"/>
                <w:szCs w:val="28"/>
              </w:rPr>
              <w:t>00400010100989</w:t>
            </w:r>
          </w:p>
        </w:tc>
      </w:tr>
      <w:tr w:rsidR="005B3566" w:rsidRPr="005B3566" w14:paraId="28A73C20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65EACDF4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524167057" w:edGrp="everyone" w:colFirst="1" w:colLast="1"/>
            <w:permEnd w:id="1865828873"/>
            <w:r w:rsidRPr="005B3566">
              <w:rPr>
                <w:bCs/>
                <w:sz w:val="26"/>
                <w:szCs w:val="26"/>
              </w:rPr>
              <w:t>Дата начала приема заявок:</w:t>
            </w:r>
          </w:p>
        </w:tc>
        <w:tc>
          <w:tcPr>
            <w:tcW w:w="5140" w:type="dxa"/>
            <w:shd w:val="clear" w:color="auto" w:fill="auto"/>
          </w:tcPr>
          <w:p w14:paraId="7BEC05CB" w14:textId="700D8EC7" w:rsidR="005B3566" w:rsidRPr="005B3566" w:rsidRDefault="00395684" w:rsidP="00395684">
            <w:pPr>
              <w:autoSpaceDE w:val="0"/>
              <w:rPr>
                <w:bCs/>
                <w:strike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03.10.2019</w:t>
            </w:r>
          </w:p>
        </w:tc>
      </w:tr>
      <w:tr w:rsidR="005B3566" w:rsidRPr="005B3566" w14:paraId="4510D21E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2BA695F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11487225" w:edGrp="everyone" w:colFirst="1" w:colLast="1"/>
            <w:permEnd w:id="524167057"/>
            <w:r w:rsidRPr="005B3566">
              <w:rPr>
                <w:bCs/>
                <w:sz w:val="26"/>
                <w:szCs w:val="26"/>
              </w:rPr>
              <w:t>Дата окончания приема заявок:</w:t>
            </w:r>
          </w:p>
        </w:tc>
        <w:tc>
          <w:tcPr>
            <w:tcW w:w="5140" w:type="dxa"/>
            <w:shd w:val="clear" w:color="auto" w:fill="auto"/>
          </w:tcPr>
          <w:p w14:paraId="346941DF" w14:textId="0130AB9C" w:rsidR="005B3566" w:rsidRPr="005B3566" w:rsidRDefault="00715A57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bCs/>
                <w:color w:val="0000FF"/>
                <w:sz w:val="28"/>
                <w:szCs w:val="28"/>
              </w:rPr>
              <w:t>14</w:t>
            </w:r>
            <w:r w:rsidR="00395684">
              <w:rPr>
                <w:b/>
                <w:bCs/>
                <w:color w:val="0000FF"/>
                <w:sz w:val="28"/>
                <w:szCs w:val="28"/>
              </w:rPr>
              <w:t>.11.2019</w:t>
            </w:r>
            <w:r w:rsidR="005B3566" w:rsidRPr="005B3566">
              <w:rPr>
                <w:b/>
                <w:bCs/>
                <w:color w:val="0000FF"/>
                <w:sz w:val="28"/>
                <w:szCs w:val="28"/>
              </w:rPr>
              <w:t xml:space="preserve"> </w:t>
            </w:r>
          </w:p>
        </w:tc>
      </w:tr>
      <w:tr w:rsidR="005B3566" w:rsidRPr="005B3566" w14:paraId="0A082A48" w14:textId="77777777" w:rsidTr="005B3566">
        <w:trPr>
          <w:trHeight w:hRule="exact" w:val="567"/>
        </w:trPr>
        <w:tc>
          <w:tcPr>
            <w:tcW w:w="4503" w:type="dxa"/>
            <w:shd w:val="clear" w:color="auto" w:fill="auto"/>
          </w:tcPr>
          <w:p w14:paraId="31599507" w14:textId="77777777" w:rsidR="005B3566" w:rsidRPr="005B3566" w:rsidRDefault="005B3566" w:rsidP="005B3566">
            <w:pPr>
              <w:autoSpaceDE w:val="0"/>
              <w:jc w:val="both"/>
              <w:rPr>
                <w:bCs/>
                <w:sz w:val="26"/>
                <w:szCs w:val="26"/>
              </w:rPr>
            </w:pPr>
            <w:permStart w:id="1781486599" w:edGrp="everyone" w:colFirst="1" w:colLast="1"/>
            <w:permEnd w:id="1711487225"/>
            <w:r w:rsidRPr="005B3566">
              <w:rPr>
                <w:bCs/>
                <w:sz w:val="26"/>
                <w:szCs w:val="26"/>
              </w:rPr>
              <w:t>Дата аукциона:</w:t>
            </w:r>
          </w:p>
        </w:tc>
        <w:tc>
          <w:tcPr>
            <w:tcW w:w="5140" w:type="dxa"/>
            <w:shd w:val="clear" w:color="auto" w:fill="auto"/>
          </w:tcPr>
          <w:p w14:paraId="54B6F5FF" w14:textId="74E8696D" w:rsidR="005B3566" w:rsidRPr="005B3566" w:rsidRDefault="00715A57" w:rsidP="005B3566">
            <w:pPr>
              <w:autoSpaceDE w:val="0"/>
              <w:rPr>
                <w:bCs/>
                <w:color w:val="0000FF"/>
                <w:sz w:val="26"/>
                <w:szCs w:val="26"/>
              </w:rPr>
            </w:pPr>
            <w:r>
              <w:rPr>
                <w:b/>
                <w:noProof/>
                <w:color w:val="0000FF"/>
                <w:sz w:val="28"/>
                <w:szCs w:val="28"/>
              </w:rPr>
              <w:t>19</w:t>
            </w:r>
            <w:r w:rsidR="00395684">
              <w:rPr>
                <w:b/>
                <w:noProof/>
                <w:color w:val="0000FF"/>
                <w:sz w:val="28"/>
                <w:szCs w:val="28"/>
              </w:rPr>
              <w:t>.11.2019</w:t>
            </w:r>
          </w:p>
        </w:tc>
      </w:tr>
      <w:permEnd w:id="1781486599"/>
    </w:tbl>
    <w:p w14:paraId="764ABC2F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2C224179" w14:textId="77777777" w:rsidR="005B3566" w:rsidRPr="005B3566" w:rsidRDefault="005B3566" w:rsidP="005B3566">
      <w:pPr>
        <w:autoSpaceDE w:val="0"/>
        <w:jc w:val="center"/>
        <w:rPr>
          <w:rFonts w:ascii="Arial" w:hAnsi="Arial" w:cs="Arial"/>
          <w:color w:val="FFFFFF"/>
          <w:sz w:val="19"/>
          <w:szCs w:val="19"/>
          <w:lang w:eastAsia="ru-RU"/>
        </w:rPr>
      </w:pPr>
    </w:p>
    <w:p w14:paraId="47F6531D" w14:textId="77777777" w:rsidR="00351440" w:rsidRPr="007C5B29" w:rsidRDefault="00351440" w:rsidP="00DB07C3">
      <w:pPr>
        <w:autoSpaceDE w:val="0"/>
        <w:rPr>
          <w:b/>
          <w:bCs/>
          <w:sz w:val="26"/>
          <w:szCs w:val="26"/>
        </w:rPr>
      </w:pPr>
      <w:permStart w:id="1716661363" w:edGrp="everyone"/>
    </w:p>
    <w:p w14:paraId="3B503791" w14:textId="713C32CC" w:rsidR="005B3566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ermEnd w:id="1716661363"/>
    <w:p w14:paraId="2D75C082" w14:textId="77777777" w:rsidR="00482529" w:rsidRDefault="00482529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0F709177" w14:textId="77777777" w:rsidR="005B3566" w:rsidRPr="0088273D" w:rsidRDefault="005B3566" w:rsidP="005B3566">
      <w:pPr>
        <w:autoSpaceDE w:val="0"/>
        <w:jc w:val="center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6C894943" w14:textId="3AAA39A1" w:rsidR="005B3566" w:rsidRPr="00FD2244" w:rsidRDefault="00FD2244" w:rsidP="00FD2244">
      <w:pPr>
        <w:autoSpaceDE w:val="0"/>
        <w:ind w:left="360"/>
        <w:jc w:val="center"/>
        <w:rPr>
          <w:b/>
          <w:bCs/>
          <w:color w:val="17365D"/>
          <w:sz w:val="26"/>
          <w:szCs w:val="26"/>
        </w:rPr>
      </w:pPr>
      <w:permStart w:id="863328516" w:edGrp="everyone"/>
      <w:r>
        <w:rPr>
          <w:b/>
          <w:bCs/>
          <w:color w:val="17365D"/>
          <w:sz w:val="26"/>
          <w:szCs w:val="26"/>
        </w:rPr>
        <w:t>201</w:t>
      </w:r>
      <w:r w:rsidR="00F11CBE">
        <w:rPr>
          <w:b/>
          <w:bCs/>
          <w:color w:val="17365D"/>
          <w:sz w:val="26"/>
          <w:szCs w:val="26"/>
        </w:rPr>
        <w:t>9</w:t>
      </w:r>
      <w:r>
        <w:rPr>
          <w:b/>
          <w:bCs/>
          <w:color w:val="17365D"/>
          <w:sz w:val="26"/>
          <w:szCs w:val="26"/>
        </w:rPr>
        <w:t xml:space="preserve"> г</w:t>
      </w:r>
      <w:r w:rsidR="005B3566" w:rsidRPr="00FD2244">
        <w:rPr>
          <w:b/>
          <w:bCs/>
          <w:color w:val="17365D"/>
          <w:sz w:val="26"/>
          <w:szCs w:val="26"/>
        </w:rPr>
        <w:t>од</w:t>
      </w:r>
    </w:p>
    <w:p w14:paraId="25415666" w14:textId="5F56BAF9" w:rsidR="000306C8" w:rsidRDefault="005B3566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firstLine="284"/>
        <w:jc w:val="both"/>
        <w:rPr>
          <w:rFonts w:ascii="Times New Roman" w:hAnsi="Times New Roman"/>
          <w:i w:val="0"/>
          <w:sz w:val="26"/>
          <w:szCs w:val="26"/>
        </w:rPr>
      </w:pPr>
      <w:r>
        <w:rPr>
          <w:color w:val="17365D"/>
          <w:sz w:val="26"/>
          <w:szCs w:val="26"/>
        </w:rPr>
        <w:br w:type="page"/>
      </w:r>
      <w:bookmarkStart w:id="0" w:name="_Toc478656950"/>
      <w:bookmarkStart w:id="1" w:name="_Toc478580942"/>
      <w:permEnd w:id="863328516"/>
      <w:r w:rsidR="009B340F" w:rsidRPr="009B340F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</w:t>
      </w:r>
      <w:r w:rsidR="009B340F" w:rsidRPr="008D4F6F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>Правовое регулирование</w:t>
      </w:r>
      <w:bookmarkEnd w:id="0"/>
    </w:p>
    <w:p w14:paraId="28F3B3B9" w14:textId="3AC69A2C" w:rsidR="005B3566" w:rsidRDefault="005B3566" w:rsidP="000306C8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bookmarkStart w:id="2" w:name="_Toc423619374"/>
      <w:bookmarkStart w:id="3" w:name="_Toc426462869"/>
      <w:bookmarkStart w:id="4" w:name="_Toc428969604"/>
      <w:bookmarkStart w:id="5" w:name="__RefHeading__33_520497706"/>
      <w:bookmarkStart w:id="6" w:name="_%2525D0%25259F%2525D1%252580%2525D0%252"/>
      <w:bookmarkEnd w:id="1"/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 w:rsidR="008D4F6F">
        <w:rPr>
          <w:iCs/>
          <w:sz w:val="22"/>
          <w:szCs w:val="22"/>
        </w:rPr>
        <w:t xml:space="preserve">– только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84287FD" w14:textId="743067E9" w:rsidR="005B3566" w:rsidRPr="00670216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Гражданск</w:t>
      </w:r>
      <w:r w:rsidR="005B3566">
        <w:rPr>
          <w:iCs/>
          <w:sz w:val="22"/>
          <w:szCs w:val="22"/>
        </w:rPr>
        <w:t xml:space="preserve">ого </w:t>
      </w:r>
      <w:r w:rsidR="005B3566" w:rsidRPr="00670216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670216">
        <w:rPr>
          <w:iCs/>
          <w:sz w:val="22"/>
          <w:szCs w:val="22"/>
        </w:rPr>
        <w:t xml:space="preserve"> Российской Федерации;</w:t>
      </w:r>
    </w:p>
    <w:p w14:paraId="1B67CF34" w14:textId="4B4BB3B7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22394A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Земельн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кодекс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Российской Федерации;</w:t>
      </w:r>
    </w:p>
    <w:p w14:paraId="7884ACA5" w14:textId="613268DD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iCs/>
          <w:sz w:val="22"/>
          <w:szCs w:val="22"/>
        </w:rPr>
        <w:t>Федеральн</w:t>
      </w:r>
      <w:r w:rsidR="005B3566">
        <w:rPr>
          <w:iCs/>
          <w:sz w:val="22"/>
          <w:szCs w:val="22"/>
        </w:rPr>
        <w:t xml:space="preserve">ого </w:t>
      </w:r>
      <w:r w:rsidR="005B3566" w:rsidRPr="002B1734">
        <w:rPr>
          <w:iCs/>
          <w:sz w:val="22"/>
          <w:szCs w:val="22"/>
        </w:rPr>
        <w:t>закон</w:t>
      </w:r>
      <w:r w:rsidR="005B3566">
        <w:rPr>
          <w:iCs/>
          <w:sz w:val="22"/>
          <w:szCs w:val="22"/>
        </w:rPr>
        <w:t>а</w:t>
      </w:r>
      <w:r w:rsidR="005B3566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4E01CF9" w14:textId="479B8FBF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Закон</w:t>
      </w:r>
      <w:r w:rsidR="005B3566">
        <w:rPr>
          <w:noProof/>
          <w:color w:val="000000"/>
          <w:sz w:val="22"/>
          <w:szCs w:val="22"/>
        </w:rPr>
        <w:t>а</w:t>
      </w:r>
      <w:r w:rsidR="005B3566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регулировании земельных отношений в Московской области»;</w:t>
      </w:r>
    </w:p>
    <w:p w14:paraId="6FCC2E3A" w14:textId="0F2D48E8" w:rsidR="005F4FC4" w:rsidRPr="00960E6C" w:rsidRDefault="009B340F" w:rsidP="005F4FC4">
      <w:pPr>
        <w:tabs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permStart w:id="741415521" w:edGrp="everyone"/>
      <w:r w:rsidR="005F4FC4" w:rsidRPr="00A02A2E">
        <w:rPr>
          <w:color w:val="0000FF"/>
          <w:sz w:val="22"/>
          <w:szCs w:val="22"/>
        </w:rPr>
        <w:t xml:space="preserve">Сводного заключения Министерства имущественных отношений Московской области от </w:t>
      </w:r>
      <w:r w:rsidR="005F4FC4">
        <w:rPr>
          <w:color w:val="0000FF"/>
          <w:sz w:val="22"/>
          <w:szCs w:val="22"/>
        </w:rPr>
        <w:t xml:space="preserve">16.09.2019 </w:t>
      </w:r>
      <w:r w:rsidR="005F4FC4">
        <w:rPr>
          <w:color w:val="0000FF"/>
          <w:sz w:val="22"/>
          <w:szCs w:val="22"/>
        </w:rPr>
        <w:br/>
      </w:r>
      <w:r w:rsidR="005F4FC4" w:rsidRPr="00A02A2E">
        <w:rPr>
          <w:color w:val="0000FF"/>
          <w:sz w:val="22"/>
          <w:szCs w:val="22"/>
        </w:rPr>
        <w:t xml:space="preserve">№ </w:t>
      </w:r>
      <w:r w:rsidR="005F4FC4">
        <w:rPr>
          <w:color w:val="0000FF"/>
          <w:sz w:val="22"/>
          <w:szCs w:val="22"/>
        </w:rPr>
        <w:t>137-З п. 238</w:t>
      </w:r>
      <w:r w:rsidR="005F4FC4" w:rsidRPr="00D54621">
        <w:rPr>
          <w:color w:val="0000FF"/>
          <w:sz w:val="22"/>
          <w:szCs w:val="22"/>
        </w:rPr>
        <w:t>;</w:t>
      </w:r>
    </w:p>
    <w:p w14:paraId="6DD4B705" w14:textId="07C53B76" w:rsidR="00482529" w:rsidRPr="0066427B" w:rsidRDefault="005F4FC4" w:rsidP="005F4FC4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7A469E">
        <w:rPr>
          <w:color w:val="0000FF"/>
          <w:sz w:val="22"/>
          <w:szCs w:val="22"/>
        </w:rPr>
        <w:t>постановления Главы Сергиево-Посадского муниципального</w:t>
      </w:r>
      <w:r>
        <w:rPr>
          <w:color w:val="0000FF"/>
          <w:sz w:val="22"/>
          <w:szCs w:val="22"/>
        </w:rPr>
        <w:t xml:space="preserve"> района Московской области от 23.09.2019 </w:t>
      </w:r>
      <w:r>
        <w:rPr>
          <w:color w:val="0000FF"/>
          <w:sz w:val="22"/>
          <w:szCs w:val="22"/>
        </w:rPr>
        <w:br/>
        <w:t>№ 1588</w:t>
      </w:r>
      <w:r w:rsidRPr="007A469E">
        <w:rPr>
          <w:color w:val="0000FF"/>
          <w:sz w:val="22"/>
          <w:szCs w:val="22"/>
        </w:rPr>
        <w:t xml:space="preserve">-ПГ «О проведении аукциона </w:t>
      </w:r>
      <w:r>
        <w:rPr>
          <w:color w:val="0000FF"/>
          <w:sz w:val="22"/>
          <w:szCs w:val="22"/>
        </w:rPr>
        <w:t>по продаже</w:t>
      </w:r>
      <w:r w:rsidRPr="007A469E">
        <w:rPr>
          <w:color w:val="0000FF"/>
          <w:sz w:val="22"/>
          <w:szCs w:val="22"/>
        </w:rPr>
        <w:t xml:space="preserve"> земельного участка»</w:t>
      </w:r>
      <w:r>
        <w:rPr>
          <w:color w:val="0000FF"/>
          <w:sz w:val="22"/>
          <w:szCs w:val="22"/>
        </w:rPr>
        <w:t xml:space="preserve"> </w:t>
      </w:r>
      <w:r w:rsidRPr="0066427B">
        <w:rPr>
          <w:color w:val="0000FF"/>
          <w:sz w:val="22"/>
          <w:szCs w:val="22"/>
        </w:rPr>
        <w:t>(Приложение 1</w:t>
      </w:r>
      <w:r>
        <w:rPr>
          <w:color w:val="0000FF"/>
          <w:sz w:val="22"/>
          <w:szCs w:val="22"/>
        </w:rPr>
        <w:t>)</w:t>
      </w:r>
      <w:r w:rsidR="00482529" w:rsidRPr="0066427B">
        <w:rPr>
          <w:color w:val="0000FF"/>
          <w:sz w:val="22"/>
          <w:szCs w:val="22"/>
        </w:rPr>
        <w:t>;</w:t>
      </w:r>
    </w:p>
    <w:permEnd w:id="741415521"/>
    <w:p w14:paraId="0080C9DF" w14:textId="24AC9234" w:rsidR="005B3566" w:rsidRPr="002B1734" w:rsidRDefault="009B340F" w:rsidP="009B340F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9B340F">
        <w:rPr>
          <w:iCs/>
          <w:sz w:val="22"/>
          <w:szCs w:val="22"/>
        </w:rPr>
        <w:t>-</w:t>
      </w:r>
      <w:r>
        <w:rPr>
          <w:iCs/>
          <w:sz w:val="22"/>
          <w:szCs w:val="22"/>
          <w:lang w:val="en-US"/>
        </w:rPr>
        <w:t> </w:t>
      </w:r>
      <w:r w:rsidR="005B3566" w:rsidRPr="002B1734">
        <w:rPr>
          <w:noProof/>
          <w:color w:val="000000"/>
          <w:sz w:val="22"/>
          <w:szCs w:val="22"/>
        </w:rPr>
        <w:t>ины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нормативн</w:t>
      </w:r>
      <w:r w:rsidR="005B3566">
        <w:rPr>
          <w:noProof/>
          <w:color w:val="000000"/>
          <w:sz w:val="22"/>
          <w:szCs w:val="22"/>
        </w:rPr>
        <w:t>о</w:t>
      </w:r>
      <w:r w:rsidR="005B3566" w:rsidRPr="002B1734">
        <w:rPr>
          <w:noProof/>
          <w:color w:val="000000"/>
          <w:sz w:val="22"/>
          <w:szCs w:val="22"/>
        </w:rPr>
        <w:t xml:space="preserve"> правовы</w:t>
      </w:r>
      <w:r w:rsidR="005B3566">
        <w:rPr>
          <w:noProof/>
          <w:color w:val="000000"/>
          <w:sz w:val="22"/>
          <w:szCs w:val="22"/>
        </w:rPr>
        <w:t>х</w:t>
      </w:r>
      <w:r w:rsidR="005B3566" w:rsidRPr="002B1734">
        <w:rPr>
          <w:noProof/>
          <w:color w:val="000000"/>
          <w:sz w:val="22"/>
          <w:szCs w:val="22"/>
        </w:rPr>
        <w:t xml:space="preserve"> акт</w:t>
      </w:r>
      <w:r w:rsidR="005B356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5B3566" w:rsidRPr="002B1734">
        <w:rPr>
          <w:noProof/>
          <w:color w:val="000000"/>
          <w:sz w:val="22"/>
          <w:szCs w:val="22"/>
        </w:rPr>
        <w:t>.</w:t>
      </w:r>
      <w:bookmarkStart w:id="7" w:name="__RefHeading__48_1698952488"/>
      <w:bookmarkStart w:id="8" w:name="__RefHeading__35_520497706"/>
      <w:bookmarkStart w:id="9" w:name="__RefHeading__50_1698952488"/>
      <w:bookmarkEnd w:id="7"/>
      <w:bookmarkEnd w:id="8"/>
      <w:bookmarkEnd w:id="9"/>
    </w:p>
    <w:p w14:paraId="4F8A0084" w14:textId="77777777" w:rsidR="000306C8" w:rsidRPr="002B1734" w:rsidRDefault="000306C8" w:rsidP="000306C8">
      <w:pPr>
        <w:tabs>
          <w:tab w:val="left" w:pos="0"/>
          <w:tab w:val="left" w:pos="1134"/>
        </w:tabs>
        <w:spacing w:line="276" w:lineRule="auto"/>
        <w:ind w:firstLine="426"/>
        <w:rPr>
          <w:sz w:val="22"/>
          <w:szCs w:val="22"/>
        </w:rPr>
      </w:pPr>
    </w:p>
    <w:p w14:paraId="7C42A54F" w14:textId="1F9DDF06" w:rsidR="000306C8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284"/>
        <w:jc w:val="both"/>
        <w:rPr>
          <w:rFonts w:ascii="Times New Roman" w:hAnsi="Times New Roman"/>
          <w:i w:val="0"/>
          <w:sz w:val="26"/>
          <w:szCs w:val="26"/>
        </w:rPr>
      </w:pPr>
      <w:r w:rsidRPr="009B340F">
        <w:rPr>
          <w:rFonts w:ascii="Times New Roman" w:hAnsi="Times New Roman"/>
          <w:i w:val="0"/>
          <w:sz w:val="26"/>
          <w:szCs w:val="26"/>
          <w:lang w:val="ru-RU"/>
        </w:rPr>
        <w:t>2.</w:t>
      </w:r>
      <w:r w:rsidR="000306C8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  <w:bookmarkStart w:id="10" w:name="_Toc478656951"/>
      <w:r w:rsidR="000306C8">
        <w:rPr>
          <w:rFonts w:ascii="Times New Roman" w:hAnsi="Times New Roman"/>
          <w:i w:val="0"/>
          <w:sz w:val="26"/>
          <w:szCs w:val="26"/>
          <w:lang w:val="ru-RU"/>
        </w:rPr>
        <w:t>Сведения об аукционе</w:t>
      </w:r>
      <w:bookmarkEnd w:id="10"/>
    </w:p>
    <w:bookmarkEnd w:id="2"/>
    <w:bookmarkEnd w:id="3"/>
    <w:bookmarkEnd w:id="4"/>
    <w:p w14:paraId="40252D35" w14:textId="53B315F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383C4E">
        <w:rPr>
          <w:b/>
          <w:sz w:val="22"/>
          <w:szCs w:val="22"/>
        </w:rPr>
        <w:t>2.1. Продавец –</w:t>
      </w:r>
      <w:r w:rsidRPr="00383C4E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6E0EB9" w:rsidRPr="00383C4E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(в том числе о начальной цене предмета аукциона, условиях и сроках договора купли-продажи), отвечающий за соответствие земельного участка характеристикам, указанным в Извещении о проведении аукциона,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6D24B7">
        <w:rPr>
          <w:sz w:val="22"/>
          <w:szCs w:val="22"/>
        </w:rPr>
        <w:br/>
      </w:r>
      <w:r w:rsidRPr="00383C4E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6D24B7">
        <w:rPr>
          <w:sz w:val="22"/>
          <w:szCs w:val="22"/>
        </w:rPr>
        <w:t xml:space="preserve"> соблюдение сроков заключения</w:t>
      </w:r>
      <w:r w:rsidRPr="00383C4E">
        <w:rPr>
          <w:sz w:val="22"/>
          <w:szCs w:val="22"/>
        </w:rPr>
        <w:t xml:space="preserve"> договора купли-продажи земельного участка</w:t>
      </w:r>
      <w:r w:rsidR="006D24B7" w:rsidRPr="006D24B7">
        <w:rPr>
          <w:sz w:val="22"/>
          <w:szCs w:val="22"/>
        </w:rPr>
        <w:t xml:space="preserve"> </w:t>
      </w:r>
      <w:r w:rsidR="006D24B7">
        <w:rPr>
          <w:sz w:val="22"/>
          <w:szCs w:val="22"/>
        </w:rPr>
        <w:br/>
        <w:t>и осуществляющий его заключение</w:t>
      </w:r>
      <w:r w:rsidRPr="00383C4E">
        <w:rPr>
          <w:sz w:val="22"/>
          <w:szCs w:val="22"/>
        </w:rPr>
        <w:t>.</w:t>
      </w:r>
    </w:p>
    <w:p w14:paraId="6D4420A5" w14:textId="77777777" w:rsidR="002773F2" w:rsidRPr="00383C4E" w:rsidRDefault="002773F2" w:rsidP="002773F2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8FC7104" w14:textId="77777777" w:rsidR="005F4FC4" w:rsidRPr="00856BAF" w:rsidRDefault="002773F2" w:rsidP="005F4FC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sz w:val="22"/>
          <w:szCs w:val="22"/>
        </w:rPr>
      </w:pPr>
      <w:r w:rsidRPr="00383C4E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7351946" w:edGrp="everyone"/>
      <w:r w:rsidR="005F4FC4" w:rsidRPr="00856BAF">
        <w:rPr>
          <w:b/>
          <w:color w:val="0000FF"/>
          <w:sz w:val="22"/>
          <w:szCs w:val="22"/>
        </w:rPr>
        <w:t xml:space="preserve">Администрация </w:t>
      </w:r>
      <w:r w:rsidR="005F4FC4">
        <w:rPr>
          <w:b/>
          <w:color w:val="0000FF"/>
          <w:sz w:val="22"/>
          <w:szCs w:val="22"/>
        </w:rPr>
        <w:t xml:space="preserve">Сергиево-Посадского муниципального района </w:t>
      </w:r>
      <w:r w:rsidR="005F4FC4" w:rsidRPr="00856BAF">
        <w:rPr>
          <w:b/>
          <w:color w:val="0000FF"/>
          <w:sz w:val="22"/>
          <w:szCs w:val="22"/>
        </w:rPr>
        <w:t>Московской области.</w:t>
      </w:r>
    </w:p>
    <w:p w14:paraId="0788AD7A" w14:textId="77777777" w:rsidR="005F4FC4" w:rsidRDefault="005F4FC4" w:rsidP="005F4F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Адрес: </w:t>
      </w:r>
      <w:r>
        <w:rPr>
          <w:color w:val="0000FF"/>
          <w:sz w:val="22"/>
          <w:szCs w:val="22"/>
          <w:lang w:eastAsia="ru-RU"/>
        </w:rPr>
        <w:t>141300, Московская область, г. Сергиев Посад, проспект Красной Армии, д. 169.</w:t>
      </w:r>
    </w:p>
    <w:p w14:paraId="2173E116" w14:textId="77777777" w:rsidR="005F4FC4" w:rsidRDefault="005F4FC4" w:rsidP="005F4F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Сайт: </w:t>
      </w:r>
      <w:r>
        <w:rPr>
          <w:color w:val="0000FF"/>
          <w:sz w:val="22"/>
          <w:szCs w:val="22"/>
          <w:lang w:eastAsia="ru-RU"/>
        </w:rPr>
        <w:t>www.sergiev-reg.ru</w:t>
      </w:r>
    </w:p>
    <w:p w14:paraId="758ED292" w14:textId="77777777" w:rsidR="005F4FC4" w:rsidRDefault="005F4FC4" w:rsidP="005F4FC4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>
        <w:rPr>
          <w:color w:val="000000"/>
          <w:sz w:val="22"/>
          <w:szCs w:val="22"/>
          <w:lang w:eastAsia="ru-RU"/>
        </w:rPr>
        <w:t xml:space="preserve">Адрес электронной почты: </w:t>
      </w:r>
      <w:r>
        <w:rPr>
          <w:color w:val="0000FF"/>
          <w:sz w:val="22"/>
          <w:szCs w:val="22"/>
          <w:lang w:eastAsia="ru-RU"/>
        </w:rPr>
        <w:t>adm@sergiev-reg.ru</w:t>
      </w:r>
    </w:p>
    <w:p w14:paraId="6F6726D5" w14:textId="7F260FA1" w:rsidR="002773F2" w:rsidRPr="0047744F" w:rsidRDefault="005F4FC4" w:rsidP="009D024F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  <w:highlight w:val="lightGray"/>
        </w:rPr>
      </w:pPr>
      <w:r>
        <w:rPr>
          <w:color w:val="000000"/>
          <w:sz w:val="22"/>
          <w:szCs w:val="22"/>
          <w:lang w:eastAsia="ru-RU"/>
        </w:rPr>
        <w:t xml:space="preserve">Телефон факс: </w:t>
      </w:r>
      <w:r>
        <w:rPr>
          <w:color w:val="0000FF"/>
          <w:sz w:val="22"/>
          <w:szCs w:val="22"/>
          <w:lang w:eastAsia="ru-RU"/>
        </w:rPr>
        <w:t>+7 (496) 551-5100 факс: +7(496) 551-5193</w:t>
      </w:r>
      <w:r w:rsidR="009D024F">
        <w:rPr>
          <w:color w:val="0000FF"/>
          <w:sz w:val="22"/>
          <w:szCs w:val="22"/>
          <w:highlight w:val="lightGray"/>
        </w:rPr>
        <w:t>.</w:t>
      </w:r>
    </w:p>
    <w:permEnd w:id="2097351946"/>
    <w:p w14:paraId="01E023CA" w14:textId="77777777" w:rsidR="002632DD" w:rsidRPr="00482529" w:rsidRDefault="002632DD" w:rsidP="00D62214">
      <w:pPr>
        <w:tabs>
          <w:tab w:val="left" w:pos="142"/>
        </w:tabs>
        <w:autoSpaceDE w:val="0"/>
        <w:jc w:val="both"/>
        <w:rPr>
          <w:noProof/>
          <w:sz w:val="14"/>
          <w:szCs w:val="14"/>
        </w:rPr>
      </w:pPr>
    </w:p>
    <w:p w14:paraId="56D50E60" w14:textId="77777777" w:rsidR="006D24B7" w:rsidRPr="002B1734" w:rsidRDefault="006D24B7" w:rsidP="006D24B7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6BC52A14" w14:textId="77777777" w:rsidR="005B3566" w:rsidRPr="006D02A8" w:rsidRDefault="005B3566" w:rsidP="005B356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05EC2B98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5051101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1E5748A5" w14:textId="77777777" w:rsidR="005D6661" w:rsidRPr="00410640" w:rsidRDefault="005D6661" w:rsidP="005B356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6384F4AD" w14:textId="77777777" w:rsidR="00E02862" w:rsidRPr="006D02A8" w:rsidRDefault="00E02862" w:rsidP="00E02862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4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3D2A02C5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FB916DC" w14:textId="70EADD3A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D8156F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4AAEC0DA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2D293740" w14:textId="77777777" w:rsidR="005B3566" w:rsidRPr="006D02A8" w:rsidRDefault="005B3566" w:rsidP="005B356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5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55712CBE" w14:textId="71689858" w:rsidR="005B3566" w:rsidRPr="006D02A8" w:rsidRDefault="005B3566" w:rsidP="005B3566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244711587" w:edGrp="everyone"/>
      <w:r w:rsidR="009D024F">
        <w:rPr>
          <w:color w:val="0000FF"/>
          <w:sz w:val="22"/>
          <w:szCs w:val="22"/>
        </w:rPr>
        <w:t xml:space="preserve">продажа </w:t>
      </w:r>
      <w:r w:rsidR="009D024F" w:rsidRPr="006D02A8">
        <w:rPr>
          <w:color w:val="0000FF"/>
          <w:sz w:val="22"/>
          <w:szCs w:val="22"/>
        </w:rPr>
        <w:t xml:space="preserve"> </w:t>
      </w:r>
      <w:r w:rsidR="009D024F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</w:t>
      </w:r>
      <w:r w:rsidR="009D024F">
        <w:rPr>
          <w:color w:val="0000FF"/>
          <w:sz w:val="22"/>
          <w:szCs w:val="22"/>
        </w:rPr>
        <w:br/>
        <w:t xml:space="preserve">не разграничена, расположенного на </w:t>
      </w:r>
      <w:r w:rsidR="009D024F">
        <w:rPr>
          <w:color w:val="0000FF"/>
          <w:sz w:val="22"/>
          <w:szCs w:val="22"/>
          <w:lang w:eastAsia="ru-RU"/>
        </w:rPr>
        <w:t xml:space="preserve">территории </w:t>
      </w:r>
      <w:r w:rsidR="009D024F">
        <w:rPr>
          <w:color w:val="0000FF"/>
          <w:sz w:val="22"/>
          <w:szCs w:val="22"/>
        </w:rPr>
        <w:t>Сергиево-Посадского муниципального района Московской области</w:t>
      </w:r>
      <w:r w:rsidR="009D024F">
        <w:rPr>
          <w:color w:val="0000FF"/>
          <w:sz w:val="22"/>
          <w:szCs w:val="22"/>
        </w:rPr>
        <w:t xml:space="preserve"> </w:t>
      </w:r>
      <w:r w:rsidR="00E02862">
        <w:rPr>
          <w:color w:val="0000FF"/>
          <w:sz w:val="22"/>
          <w:szCs w:val="22"/>
        </w:rPr>
        <w:t>(далее – Земельный участок)</w:t>
      </w:r>
      <w:r w:rsidRPr="006D02A8">
        <w:rPr>
          <w:sz w:val="22"/>
          <w:szCs w:val="22"/>
        </w:rPr>
        <w:t>.</w:t>
      </w:r>
      <w:permEnd w:id="244711587"/>
    </w:p>
    <w:p w14:paraId="53D17E26" w14:textId="77777777" w:rsidR="005B3566" w:rsidRDefault="005B3566" w:rsidP="00F56621">
      <w:pPr>
        <w:tabs>
          <w:tab w:val="left" w:pos="851"/>
        </w:tabs>
        <w:autoSpaceDE w:val="0"/>
        <w:jc w:val="both"/>
        <w:rPr>
          <w:b/>
          <w:sz w:val="22"/>
          <w:szCs w:val="22"/>
        </w:rPr>
      </w:pPr>
    </w:p>
    <w:p w14:paraId="5C704A23" w14:textId="7F38E8C0" w:rsidR="007D552B" w:rsidRPr="006D02A8" w:rsidRDefault="007D552B" w:rsidP="007D552B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E02862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789735D9" w14:textId="77777777" w:rsidR="00E02862" w:rsidRPr="00E02862" w:rsidRDefault="00E02862" w:rsidP="007D552B">
      <w:pPr>
        <w:autoSpaceDE w:val="0"/>
        <w:spacing w:line="276" w:lineRule="auto"/>
        <w:jc w:val="both"/>
        <w:rPr>
          <w:b/>
          <w:sz w:val="16"/>
          <w:szCs w:val="16"/>
        </w:rPr>
      </w:pPr>
    </w:p>
    <w:p w14:paraId="35FBB839" w14:textId="0880B858" w:rsidR="007D552B" w:rsidRPr="00242F27" w:rsidRDefault="007D552B" w:rsidP="007D552B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lastRenderedPageBreak/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66158520" w:edGrp="everyone"/>
      <w:r w:rsidR="009D024F" w:rsidRPr="009D024F">
        <w:rPr>
          <w:color w:val="0000FF"/>
          <w:sz w:val="22"/>
          <w:szCs w:val="22"/>
        </w:rPr>
        <w:t xml:space="preserve">Московская область, Сергиево-Посадский муниципальный район, сельское поселение </w:t>
      </w:r>
      <w:proofErr w:type="spellStart"/>
      <w:r w:rsidR="009D024F" w:rsidRPr="009D024F">
        <w:rPr>
          <w:color w:val="0000FF"/>
          <w:sz w:val="22"/>
          <w:szCs w:val="22"/>
        </w:rPr>
        <w:t>Шеметовское</w:t>
      </w:r>
      <w:proofErr w:type="spellEnd"/>
      <w:r w:rsidR="009D024F" w:rsidRPr="009D024F">
        <w:rPr>
          <w:color w:val="0000FF"/>
          <w:sz w:val="22"/>
          <w:szCs w:val="22"/>
        </w:rPr>
        <w:t xml:space="preserve">, с. </w:t>
      </w:r>
      <w:proofErr w:type="spellStart"/>
      <w:r w:rsidR="009D024F" w:rsidRPr="009D024F">
        <w:rPr>
          <w:color w:val="0000FF"/>
          <w:sz w:val="22"/>
          <w:szCs w:val="22"/>
        </w:rPr>
        <w:t>Шеметово</w:t>
      </w:r>
      <w:proofErr w:type="spellEnd"/>
      <w:r w:rsidR="009D024F" w:rsidRPr="009D024F">
        <w:rPr>
          <w:color w:val="0000FF"/>
          <w:sz w:val="22"/>
          <w:szCs w:val="22"/>
        </w:rPr>
        <w:t>, ул. Садовая</w:t>
      </w:r>
      <w:r w:rsidR="009D024F">
        <w:rPr>
          <w:color w:val="0000FF"/>
          <w:sz w:val="22"/>
          <w:szCs w:val="22"/>
        </w:rPr>
        <w:t>.</w:t>
      </w:r>
      <w:permEnd w:id="66158520"/>
    </w:p>
    <w:p w14:paraId="14D72BFD" w14:textId="0D7904D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834234169" w:edGrp="everyone"/>
      <w:r w:rsidR="009D024F">
        <w:rPr>
          <w:color w:val="0000FF"/>
          <w:sz w:val="22"/>
          <w:szCs w:val="22"/>
        </w:rPr>
        <w:t>1 375</w:t>
      </w:r>
      <w:r w:rsidRPr="00242F27">
        <w:rPr>
          <w:color w:val="0000FF"/>
          <w:sz w:val="22"/>
          <w:szCs w:val="22"/>
        </w:rPr>
        <w:t>.</w:t>
      </w:r>
      <w:permEnd w:id="834234169"/>
    </w:p>
    <w:p w14:paraId="1DBF551D" w14:textId="3FDFA35E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786073446" w:edGrp="everyone"/>
      <w:r w:rsidR="009D024F" w:rsidRPr="009D024F">
        <w:rPr>
          <w:color w:val="0000FF"/>
          <w:sz w:val="22"/>
          <w:szCs w:val="22"/>
        </w:rPr>
        <w:t>50:05:0020503:2685</w:t>
      </w:r>
      <w:r w:rsidRPr="00242F27">
        <w:rPr>
          <w:color w:val="0000FF"/>
          <w:sz w:val="22"/>
          <w:szCs w:val="22"/>
        </w:rPr>
        <w:t xml:space="preserve"> (</w:t>
      </w:r>
      <w:r w:rsidR="009D024F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</w:t>
      </w:r>
      <w:r w:rsidR="009D024F">
        <w:rPr>
          <w:color w:val="0000FF"/>
          <w:sz w:val="22"/>
          <w:szCs w:val="22"/>
        </w:rPr>
        <w:br/>
      </w:r>
      <w:r w:rsidR="009D024F" w:rsidRPr="00242F27">
        <w:rPr>
          <w:color w:val="0000FF"/>
          <w:sz w:val="22"/>
          <w:szCs w:val="22"/>
        </w:rPr>
        <w:t xml:space="preserve">об </w:t>
      </w:r>
      <w:r w:rsidR="009D024F">
        <w:rPr>
          <w:color w:val="0000FF"/>
          <w:sz w:val="22"/>
          <w:szCs w:val="22"/>
        </w:rPr>
        <w:t xml:space="preserve">объекте </w:t>
      </w:r>
      <w:r w:rsidR="009D024F" w:rsidRPr="00242F27">
        <w:rPr>
          <w:color w:val="0000FF"/>
          <w:sz w:val="22"/>
          <w:szCs w:val="22"/>
        </w:rPr>
        <w:t xml:space="preserve">недвижимости от </w:t>
      </w:r>
      <w:r w:rsidR="009D024F">
        <w:rPr>
          <w:color w:val="0000FF"/>
          <w:sz w:val="22"/>
          <w:szCs w:val="22"/>
        </w:rPr>
        <w:t>15.08</w:t>
      </w:r>
      <w:r w:rsidR="009D024F">
        <w:rPr>
          <w:color w:val="0000FF"/>
          <w:sz w:val="22"/>
          <w:szCs w:val="22"/>
        </w:rPr>
        <w:t xml:space="preserve">.2019 </w:t>
      </w:r>
      <w:r w:rsidR="009D024F" w:rsidRPr="00F4142F">
        <w:rPr>
          <w:color w:val="0000FF"/>
          <w:sz w:val="22"/>
          <w:szCs w:val="22"/>
        </w:rPr>
        <w:t>№ 99/201</w:t>
      </w:r>
      <w:r w:rsidR="009D024F">
        <w:rPr>
          <w:color w:val="0000FF"/>
          <w:sz w:val="22"/>
          <w:szCs w:val="22"/>
        </w:rPr>
        <w:t>9/</w:t>
      </w:r>
      <w:r w:rsidR="009D024F">
        <w:rPr>
          <w:color w:val="0000FF"/>
          <w:sz w:val="22"/>
          <w:szCs w:val="22"/>
        </w:rPr>
        <w:t xml:space="preserve">278171837 - </w:t>
      </w:r>
      <w:r w:rsidRPr="00242F27">
        <w:rPr>
          <w:color w:val="0000FF"/>
          <w:sz w:val="22"/>
          <w:szCs w:val="22"/>
        </w:rPr>
        <w:t>Приложение 2).</w:t>
      </w:r>
      <w:permEnd w:id="1786073446"/>
    </w:p>
    <w:p w14:paraId="1B257788" w14:textId="44B9604C" w:rsidR="00297347" w:rsidRPr="00242F27" w:rsidRDefault="00297347" w:rsidP="0029734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500377105" w:edGrp="everyone"/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9D024F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9D024F">
        <w:rPr>
          <w:color w:val="0000FF"/>
          <w:sz w:val="22"/>
          <w:szCs w:val="22"/>
        </w:rPr>
        <w:t xml:space="preserve">объекте </w:t>
      </w:r>
      <w:r w:rsidR="009D024F" w:rsidRPr="00242F27">
        <w:rPr>
          <w:color w:val="0000FF"/>
          <w:sz w:val="22"/>
          <w:szCs w:val="22"/>
        </w:rPr>
        <w:t xml:space="preserve">недвижимости от </w:t>
      </w:r>
      <w:r w:rsidR="009D024F">
        <w:rPr>
          <w:color w:val="0000FF"/>
          <w:sz w:val="22"/>
          <w:szCs w:val="22"/>
        </w:rPr>
        <w:t xml:space="preserve">15.08.2019 </w:t>
      </w:r>
      <w:r w:rsidR="009D024F">
        <w:rPr>
          <w:color w:val="0000FF"/>
          <w:sz w:val="22"/>
          <w:szCs w:val="22"/>
        </w:rPr>
        <w:br/>
      </w:r>
      <w:r w:rsidR="009D024F" w:rsidRPr="00F4142F">
        <w:rPr>
          <w:color w:val="0000FF"/>
          <w:sz w:val="22"/>
          <w:szCs w:val="22"/>
        </w:rPr>
        <w:t>№ 99/201</w:t>
      </w:r>
      <w:r w:rsidR="009D024F">
        <w:rPr>
          <w:color w:val="0000FF"/>
          <w:sz w:val="22"/>
          <w:szCs w:val="22"/>
        </w:rPr>
        <w:t>9/278171837</w:t>
      </w:r>
      <w:r w:rsidR="009D024F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</w:p>
    <w:p w14:paraId="232B0EDC" w14:textId="1D7D8166" w:rsidR="00297347" w:rsidRDefault="00E02862" w:rsidP="009D0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Pr="00711439">
        <w:rPr>
          <w:b/>
          <w:color w:val="0000FF"/>
          <w:sz w:val="22"/>
          <w:szCs w:val="22"/>
        </w:rPr>
        <w:t>:</w:t>
      </w:r>
      <w:r w:rsidRPr="00711439">
        <w:rPr>
          <w:color w:val="0000FF"/>
          <w:sz w:val="22"/>
          <w:szCs w:val="22"/>
        </w:rPr>
        <w:t xml:space="preserve"> </w:t>
      </w:r>
      <w:r w:rsidR="00663AA4">
        <w:rPr>
          <w:b/>
          <w:color w:val="0000FF"/>
          <w:sz w:val="22"/>
          <w:szCs w:val="22"/>
        </w:rPr>
        <w:t xml:space="preserve"> </w:t>
      </w:r>
      <w:r w:rsidR="00297347">
        <w:rPr>
          <w:color w:val="0000FF"/>
          <w:sz w:val="22"/>
          <w:szCs w:val="22"/>
        </w:rPr>
        <w:t xml:space="preserve">указаны в </w:t>
      </w:r>
      <w:r w:rsidR="009D024F" w:rsidRPr="009D024F">
        <w:rPr>
          <w:color w:val="0000FF"/>
          <w:sz w:val="22"/>
          <w:szCs w:val="22"/>
        </w:rPr>
        <w:t xml:space="preserve">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</w:t>
      </w:r>
      <w:r w:rsidR="009D024F">
        <w:rPr>
          <w:color w:val="0000FF"/>
          <w:sz w:val="22"/>
          <w:szCs w:val="22"/>
        </w:rPr>
        <w:t>20.08.2019</w:t>
      </w:r>
      <w:r w:rsidR="009D024F" w:rsidRPr="009D024F">
        <w:rPr>
          <w:color w:val="0000FF"/>
          <w:sz w:val="22"/>
          <w:szCs w:val="22"/>
        </w:rPr>
        <w:t xml:space="preserve"> № </w:t>
      </w:r>
      <w:r w:rsidR="009D024F">
        <w:rPr>
          <w:color w:val="0000FF"/>
          <w:sz w:val="22"/>
          <w:szCs w:val="22"/>
        </w:rPr>
        <w:t>28</w:t>
      </w:r>
      <w:r w:rsidR="009D024F" w:rsidRPr="009D024F">
        <w:rPr>
          <w:color w:val="0000FF"/>
          <w:sz w:val="22"/>
          <w:szCs w:val="22"/>
        </w:rPr>
        <w:t>Исх-</w:t>
      </w:r>
      <w:r w:rsidR="009D024F">
        <w:rPr>
          <w:color w:val="0000FF"/>
          <w:sz w:val="22"/>
          <w:szCs w:val="22"/>
        </w:rPr>
        <w:t>23034/38</w:t>
      </w:r>
      <w:r w:rsidR="009D024F" w:rsidRPr="009D024F">
        <w:rPr>
          <w:color w:val="0000FF"/>
          <w:sz w:val="22"/>
          <w:szCs w:val="22"/>
        </w:rPr>
        <w:t xml:space="preserve"> (Приложение 4), постановлении Главы Сергиево-Посадского муниципального района Московской области от </w:t>
      </w:r>
      <w:r w:rsidR="009D024F">
        <w:rPr>
          <w:color w:val="0000FF"/>
          <w:sz w:val="22"/>
          <w:szCs w:val="22"/>
        </w:rPr>
        <w:t>23.09</w:t>
      </w:r>
      <w:r w:rsidR="009D024F" w:rsidRPr="009D024F">
        <w:rPr>
          <w:color w:val="0000FF"/>
          <w:sz w:val="22"/>
          <w:szCs w:val="22"/>
        </w:rPr>
        <w:t xml:space="preserve">.2019 № </w:t>
      </w:r>
      <w:r w:rsidR="009D024F">
        <w:rPr>
          <w:color w:val="0000FF"/>
          <w:sz w:val="22"/>
          <w:szCs w:val="22"/>
        </w:rPr>
        <w:t>1588</w:t>
      </w:r>
      <w:r w:rsidR="009D024F" w:rsidRPr="009D024F">
        <w:rPr>
          <w:color w:val="0000FF"/>
          <w:sz w:val="22"/>
          <w:szCs w:val="22"/>
        </w:rPr>
        <w:t xml:space="preserve">-ПГ </w:t>
      </w:r>
      <w:r w:rsidR="00562BB4">
        <w:rPr>
          <w:color w:val="0000FF"/>
          <w:sz w:val="22"/>
          <w:szCs w:val="22"/>
        </w:rPr>
        <w:br/>
      </w:r>
      <w:r w:rsidR="009D024F" w:rsidRPr="009D024F">
        <w:rPr>
          <w:color w:val="0000FF"/>
          <w:sz w:val="22"/>
          <w:szCs w:val="22"/>
        </w:rPr>
        <w:t xml:space="preserve">«О проведении аукциона по продаже земельного участка» (Приложение 1), </w:t>
      </w:r>
      <w:r w:rsidR="009D53CF">
        <w:rPr>
          <w:color w:val="0000FF"/>
          <w:sz w:val="22"/>
          <w:szCs w:val="22"/>
        </w:rPr>
        <w:t>письме Министерства экологии и природопользования Московской области от 27.08.2019 № 26Исх-10260</w:t>
      </w:r>
      <w:r w:rsidR="00562BB4">
        <w:rPr>
          <w:color w:val="0000FF"/>
          <w:sz w:val="22"/>
          <w:szCs w:val="22"/>
        </w:rPr>
        <w:t xml:space="preserve"> </w:t>
      </w:r>
      <w:r w:rsidR="00562BB4" w:rsidRPr="009D024F">
        <w:rPr>
          <w:color w:val="0000FF"/>
          <w:sz w:val="22"/>
          <w:szCs w:val="22"/>
        </w:rPr>
        <w:t>(Приложение 4)</w:t>
      </w:r>
      <w:r w:rsidR="009D53CF">
        <w:rPr>
          <w:color w:val="0000FF"/>
          <w:sz w:val="22"/>
          <w:szCs w:val="22"/>
        </w:rPr>
        <w:t xml:space="preserve">, </w:t>
      </w:r>
      <w:r w:rsidR="009D024F" w:rsidRPr="009D024F">
        <w:rPr>
          <w:color w:val="0000FF"/>
          <w:sz w:val="22"/>
          <w:szCs w:val="22"/>
        </w:rPr>
        <w:t>в том числе</w:t>
      </w:r>
      <w:r w:rsidR="00297347">
        <w:rPr>
          <w:color w:val="0000FF"/>
          <w:sz w:val="22"/>
          <w:szCs w:val="22"/>
        </w:rPr>
        <w:t xml:space="preserve">, </w:t>
      </w:r>
      <w:r w:rsidR="00562BB4">
        <w:rPr>
          <w:color w:val="0000FF"/>
          <w:sz w:val="22"/>
          <w:szCs w:val="22"/>
        </w:rPr>
        <w:br/>
      </w:r>
      <w:r w:rsidR="00297347">
        <w:rPr>
          <w:color w:val="0000FF"/>
          <w:sz w:val="22"/>
          <w:szCs w:val="22"/>
        </w:rPr>
        <w:t>в том числе</w:t>
      </w:r>
      <w:r w:rsidR="009D024F">
        <w:rPr>
          <w:color w:val="0000FF"/>
          <w:sz w:val="22"/>
          <w:szCs w:val="22"/>
        </w:rPr>
        <w:t xml:space="preserve"> Земельный участок частично расположен</w:t>
      </w:r>
      <w:r w:rsidR="00297347">
        <w:rPr>
          <w:color w:val="0000FF"/>
          <w:sz w:val="22"/>
          <w:szCs w:val="22"/>
        </w:rPr>
        <w:t>:</w:t>
      </w:r>
    </w:p>
    <w:p w14:paraId="26045987" w14:textId="64AEC22A" w:rsidR="009D024F" w:rsidRDefault="009D024F" w:rsidP="009D0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</w:t>
      </w:r>
      <w:proofErr w:type="spellStart"/>
      <w:r>
        <w:rPr>
          <w:color w:val="0000FF"/>
          <w:sz w:val="22"/>
          <w:szCs w:val="22"/>
        </w:rPr>
        <w:t>водоохранной</w:t>
      </w:r>
      <w:proofErr w:type="spellEnd"/>
      <w:r>
        <w:rPr>
          <w:color w:val="0000FF"/>
          <w:sz w:val="22"/>
          <w:szCs w:val="22"/>
        </w:rPr>
        <w:t xml:space="preserve"> зоне (пруд на водотоке);</w:t>
      </w:r>
    </w:p>
    <w:p w14:paraId="1F5BB9D9" w14:textId="73708680" w:rsidR="009D024F" w:rsidRDefault="009D024F" w:rsidP="009D024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прибрежной защитной полосе (пруд на водотоке).</w:t>
      </w:r>
    </w:p>
    <w:p w14:paraId="3EE4D609" w14:textId="4D0C9309" w:rsidR="009D024F" w:rsidRPr="00960E6C" w:rsidRDefault="009D024F" w:rsidP="009D024F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кодекса Российской Федерации.</w:t>
      </w:r>
    </w:p>
    <w:p w14:paraId="60C1F0D4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ermEnd w:id="500377105"/>
    <w:p w14:paraId="0B40E0E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496662772" w:edGrp="everyone"/>
      <w:r w:rsidRPr="00242F27">
        <w:rPr>
          <w:color w:val="0000FF"/>
          <w:sz w:val="22"/>
          <w:szCs w:val="22"/>
        </w:rPr>
        <w:t xml:space="preserve">земли </w:t>
      </w:r>
      <w:r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496662772"/>
    </w:p>
    <w:p w14:paraId="53013A10" w14:textId="70BB8942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378693498" w:edGrp="everyone"/>
      <w:r w:rsidR="00C66927" w:rsidRPr="00C66927">
        <w:rPr>
          <w:color w:val="0000FF"/>
          <w:sz w:val="22"/>
          <w:szCs w:val="22"/>
        </w:rPr>
        <w:t>для ведения личного подсобного хозяйства</w:t>
      </w:r>
      <w:r w:rsidR="00C66927">
        <w:rPr>
          <w:color w:val="0000FF"/>
          <w:sz w:val="22"/>
          <w:szCs w:val="22"/>
        </w:rPr>
        <w:t>.</w:t>
      </w:r>
      <w:permEnd w:id="1378693498"/>
    </w:p>
    <w:p w14:paraId="711D557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670020180" w:edGrp="everyone"/>
      <w:r w:rsidRPr="00242F27">
        <w:rPr>
          <w:color w:val="0000FF"/>
          <w:sz w:val="22"/>
          <w:szCs w:val="22"/>
        </w:rPr>
        <w:t>Приложение 3.</w:t>
      </w:r>
      <w:permEnd w:id="1670020180"/>
    </w:p>
    <w:p w14:paraId="0D64DEBF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71C20C7E" w14:textId="7D12A782" w:rsidR="007D552B" w:rsidRPr="00242F27" w:rsidRDefault="00E02862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Pr="00242F27">
        <w:rPr>
          <w:sz w:val="22"/>
          <w:szCs w:val="22"/>
        </w:rPr>
        <w:t xml:space="preserve"> </w:t>
      </w:r>
      <w:permStart w:id="708465787" w:edGrp="everyone"/>
      <w:r w:rsidR="007D552B" w:rsidRPr="00242F27">
        <w:rPr>
          <w:color w:val="0000FF"/>
          <w:sz w:val="22"/>
          <w:szCs w:val="22"/>
        </w:rPr>
        <w:t xml:space="preserve">казаны в </w:t>
      </w:r>
      <w:r w:rsidR="00C66927" w:rsidRPr="009D024F">
        <w:rPr>
          <w:color w:val="0000FF"/>
          <w:sz w:val="22"/>
          <w:szCs w:val="22"/>
        </w:rPr>
        <w:t xml:space="preserve">Заключении территориального управления Сергиево-Посадского муниципального района Главного управления архитектуры и градостроительства Московской области от </w:t>
      </w:r>
      <w:r w:rsidR="00C66927">
        <w:rPr>
          <w:color w:val="0000FF"/>
          <w:sz w:val="22"/>
          <w:szCs w:val="22"/>
        </w:rPr>
        <w:t>20.08.2019</w:t>
      </w:r>
      <w:r w:rsidR="00C66927" w:rsidRPr="009D024F">
        <w:rPr>
          <w:color w:val="0000FF"/>
          <w:sz w:val="22"/>
          <w:szCs w:val="22"/>
        </w:rPr>
        <w:t xml:space="preserve"> № </w:t>
      </w:r>
      <w:r w:rsidR="00C66927">
        <w:rPr>
          <w:color w:val="0000FF"/>
          <w:sz w:val="22"/>
          <w:szCs w:val="22"/>
        </w:rPr>
        <w:t>28</w:t>
      </w:r>
      <w:r w:rsidR="00C66927" w:rsidRPr="009D024F">
        <w:rPr>
          <w:color w:val="0000FF"/>
          <w:sz w:val="22"/>
          <w:szCs w:val="22"/>
        </w:rPr>
        <w:t>Исх-</w:t>
      </w:r>
      <w:r w:rsidR="00C66927">
        <w:rPr>
          <w:color w:val="0000FF"/>
          <w:sz w:val="22"/>
          <w:szCs w:val="22"/>
        </w:rPr>
        <w:t>23034/38</w:t>
      </w:r>
      <w:r w:rsidR="00C66927" w:rsidRPr="009D024F">
        <w:rPr>
          <w:color w:val="0000FF"/>
          <w:sz w:val="22"/>
          <w:szCs w:val="22"/>
        </w:rPr>
        <w:t xml:space="preserve"> (Приложение 4)</w:t>
      </w:r>
      <w:r w:rsidR="007D552B" w:rsidRPr="00242F27">
        <w:rPr>
          <w:color w:val="0000FF"/>
          <w:sz w:val="22"/>
          <w:szCs w:val="22"/>
        </w:rPr>
        <w:t>.</w:t>
      </w:r>
    </w:p>
    <w:permEnd w:id="708465787"/>
    <w:p w14:paraId="3C662613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35CF7AC0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73A4D50A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158DD0CE" w14:textId="2BA6762B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985291485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1985291485"/>
    </w:p>
    <w:p w14:paraId="7C901F29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40086E2B" w14:textId="1EAC758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455174254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C97690">
        <w:rPr>
          <w:color w:val="0000FF"/>
          <w:sz w:val="22"/>
          <w:szCs w:val="22"/>
        </w:rPr>
        <w:t xml:space="preserve">ГКУ МО «АРКИ» </w:t>
      </w:r>
      <w:r w:rsidRPr="00242F27">
        <w:rPr>
          <w:color w:val="0000FF"/>
          <w:sz w:val="22"/>
          <w:szCs w:val="22"/>
        </w:rPr>
        <w:t>(Приложение 5);</w:t>
      </w:r>
      <w:permEnd w:id="455174254"/>
    </w:p>
    <w:p w14:paraId="1E772E48" w14:textId="77777777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D373EA5" w14:textId="7C96333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85348593" w:edGrp="everyone"/>
      <w:r w:rsidRPr="00242F27">
        <w:rPr>
          <w:color w:val="0000FF"/>
          <w:sz w:val="22"/>
          <w:szCs w:val="22"/>
        </w:rPr>
        <w:t xml:space="preserve">письме </w:t>
      </w:r>
      <w:r w:rsidR="0010213D">
        <w:rPr>
          <w:color w:val="0000FF"/>
          <w:sz w:val="22"/>
          <w:szCs w:val="22"/>
        </w:rPr>
        <w:t>филиала «</w:t>
      </w:r>
      <w:proofErr w:type="spellStart"/>
      <w:r w:rsidR="0010213D">
        <w:rPr>
          <w:color w:val="0000FF"/>
          <w:sz w:val="22"/>
          <w:szCs w:val="22"/>
        </w:rPr>
        <w:t>Мытищимежрайгаз</w:t>
      </w:r>
      <w:proofErr w:type="spellEnd"/>
      <w:r w:rsidR="0010213D">
        <w:rPr>
          <w:color w:val="0000FF"/>
          <w:sz w:val="22"/>
          <w:szCs w:val="22"/>
        </w:rPr>
        <w:t>»</w:t>
      </w:r>
      <w:r w:rsidR="0010213D" w:rsidRPr="00242F27">
        <w:rPr>
          <w:color w:val="0000FF"/>
          <w:sz w:val="22"/>
          <w:szCs w:val="22"/>
        </w:rPr>
        <w:t xml:space="preserve"> </w:t>
      </w:r>
      <w:r w:rsidR="0010213D">
        <w:rPr>
          <w:color w:val="0000FF"/>
          <w:sz w:val="22"/>
          <w:szCs w:val="22"/>
        </w:rPr>
        <w:t>АО «</w:t>
      </w:r>
      <w:proofErr w:type="spellStart"/>
      <w:r w:rsidR="0010213D">
        <w:rPr>
          <w:color w:val="0000FF"/>
          <w:sz w:val="22"/>
          <w:szCs w:val="22"/>
        </w:rPr>
        <w:t>М</w:t>
      </w:r>
      <w:r w:rsidR="00147ADC">
        <w:rPr>
          <w:color w:val="0000FF"/>
          <w:sz w:val="22"/>
          <w:szCs w:val="22"/>
        </w:rPr>
        <w:t>особлгаз</w:t>
      </w:r>
      <w:proofErr w:type="spellEnd"/>
      <w:r w:rsidR="0010213D">
        <w:rPr>
          <w:color w:val="0000FF"/>
          <w:sz w:val="22"/>
          <w:szCs w:val="22"/>
        </w:rPr>
        <w:t xml:space="preserve">» от </w:t>
      </w:r>
      <w:r w:rsidR="00147ADC">
        <w:rPr>
          <w:color w:val="0000FF"/>
          <w:sz w:val="22"/>
          <w:szCs w:val="22"/>
        </w:rPr>
        <w:t>22.08</w:t>
      </w:r>
      <w:r w:rsidR="0010213D">
        <w:rPr>
          <w:color w:val="0000FF"/>
          <w:sz w:val="22"/>
          <w:szCs w:val="22"/>
        </w:rPr>
        <w:t xml:space="preserve">.2019 </w:t>
      </w:r>
      <w:r w:rsidR="0010213D">
        <w:rPr>
          <w:color w:val="0000FF"/>
          <w:sz w:val="22"/>
          <w:szCs w:val="22"/>
        </w:rPr>
        <w:br/>
        <w:t xml:space="preserve">№ </w:t>
      </w:r>
      <w:r w:rsidR="00147ADC">
        <w:rPr>
          <w:color w:val="0000FF"/>
          <w:sz w:val="22"/>
          <w:szCs w:val="22"/>
        </w:rPr>
        <w:t>10247</w:t>
      </w:r>
      <w:r w:rsidR="0010213D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5).</w:t>
      </w:r>
      <w:permEnd w:id="85348593"/>
    </w:p>
    <w:p w14:paraId="2B6B2C84" w14:textId="038527C8" w:rsidR="007D552B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449E173" w14:textId="1070F02F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F6B20">
        <w:rPr>
          <w:b/>
          <w:sz w:val="22"/>
          <w:szCs w:val="22"/>
        </w:rPr>
        <w:t>- электроснабжения</w:t>
      </w:r>
      <w:r w:rsidRPr="003F6B20">
        <w:rPr>
          <w:sz w:val="22"/>
          <w:szCs w:val="22"/>
        </w:rPr>
        <w:t xml:space="preserve"> </w:t>
      </w:r>
      <w:r w:rsidRPr="0041447F">
        <w:rPr>
          <w:color w:val="0000FF"/>
          <w:sz w:val="22"/>
          <w:szCs w:val="22"/>
        </w:rPr>
        <w:t xml:space="preserve">указаны в </w:t>
      </w:r>
      <w:permStart w:id="490423994" w:edGrp="everyone"/>
      <w:r w:rsidRPr="0041447F">
        <w:rPr>
          <w:color w:val="0000FF"/>
          <w:sz w:val="22"/>
          <w:szCs w:val="22"/>
        </w:rPr>
        <w:t xml:space="preserve">письме </w:t>
      </w:r>
      <w:r w:rsidR="0010213D">
        <w:rPr>
          <w:color w:val="0000FF"/>
          <w:sz w:val="22"/>
          <w:szCs w:val="22"/>
        </w:rPr>
        <w:t>филиала АО «</w:t>
      </w:r>
      <w:proofErr w:type="spellStart"/>
      <w:r w:rsidR="0010213D">
        <w:rPr>
          <w:color w:val="0000FF"/>
          <w:sz w:val="22"/>
          <w:szCs w:val="22"/>
        </w:rPr>
        <w:t>М</w:t>
      </w:r>
      <w:r w:rsidR="00147ADC">
        <w:rPr>
          <w:color w:val="0000FF"/>
          <w:sz w:val="22"/>
          <w:szCs w:val="22"/>
        </w:rPr>
        <w:t>особлэнерго</w:t>
      </w:r>
      <w:proofErr w:type="spellEnd"/>
      <w:r w:rsidR="0010213D">
        <w:rPr>
          <w:color w:val="0000FF"/>
          <w:sz w:val="22"/>
          <w:szCs w:val="22"/>
        </w:rPr>
        <w:t xml:space="preserve">» от </w:t>
      </w:r>
      <w:r w:rsidR="00147ADC">
        <w:rPr>
          <w:color w:val="0000FF"/>
          <w:sz w:val="22"/>
          <w:szCs w:val="22"/>
        </w:rPr>
        <w:t>14.08</w:t>
      </w:r>
      <w:r w:rsidR="0010213D">
        <w:rPr>
          <w:color w:val="0000FF"/>
          <w:sz w:val="22"/>
          <w:szCs w:val="22"/>
        </w:rPr>
        <w:t xml:space="preserve">.2019 № </w:t>
      </w:r>
      <w:r w:rsidR="00147ADC">
        <w:rPr>
          <w:color w:val="0000FF"/>
          <w:sz w:val="22"/>
          <w:szCs w:val="22"/>
        </w:rPr>
        <w:t>03903</w:t>
      </w:r>
      <w:r w:rsidR="0010213D">
        <w:rPr>
          <w:color w:val="0000FF"/>
          <w:sz w:val="22"/>
          <w:szCs w:val="22"/>
        </w:rPr>
        <w:t xml:space="preserve"> ТУ</w:t>
      </w:r>
      <w:r w:rsidR="0010213D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(Приложение 5)</w:t>
      </w:r>
      <w:r w:rsidR="000376E6">
        <w:rPr>
          <w:color w:val="0000FF"/>
          <w:sz w:val="22"/>
          <w:szCs w:val="22"/>
        </w:rPr>
        <w:t>.</w:t>
      </w:r>
    </w:p>
    <w:permEnd w:id="490423994"/>
    <w:p w14:paraId="7CF526DE" w14:textId="77777777" w:rsidR="003F6B20" w:rsidRDefault="003F6B20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AE12B2" w14:textId="7EB81FA6" w:rsidR="00482529" w:rsidRPr="000E3A9C" w:rsidRDefault="00482529" w:rsidP="00482529">
      <w:pPr>
        <w:jc w:val="both"/>
        <w:rPr>
          <w:color w:val="0000FF"/>
          <w:sz w:val="22"/>
          <w:szCs w:val="22"/>
        </w:rPr>
      </w:pPr>
      <w:r w:rsidRPr="007A7657">
        <w:rPr>
          <w:b/>
          <w:sz w:val="22"/>
          <w:szCs w:val="22"/>
        </w:rPr>
        <w:t xml:space="preserve">Информация о размещении извещения о возможном предоставлении </w:t>
      </w:r>
      <w:r w:rsidR="00E02862"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</w:t>
      </w:r>
      <w:r w:rsidR="00E02862">
        <w:rPr>
          <w:b/>
          <w:sz w:val="22"/>
          <w:szCs w:val="22"/>
        </w:rPr>
        <w:br/>
      </w:r>
      <w:r w:rsidRPr="007A7657">
        <w:rPr>
          <w:b/>
          <w:sz w:val="22"/>
          <w:szCs w:val="22"/>
        </w:rPr>
        <w:t>в соответствии со статьей 39.18. Земельного кодекса Российской Федерации:</w:t>
      </w:r>
      <w:r w:rsidRPr="007A7657">
        <w:rPr>
          <w:sz w:val="22"/>
          <w:szCs w:val="22"/>
        </w:rPr>
        <w:t xml:space="preserve"> </w:t>
      </w:r>
      <w:permStart w:id="4132133" w:edGrp="everyone"/>
      <w:r w:rsidRPr="007A7657">
        <w:rPr>
          <w:color w:val="0000FF"/>
          <w:sz w:val="22"/>
          <w:szCs w:val="22"/>
        </w:rPr>
        <w:t xml:space="preserve">ранее извещение было </w:t>
      </w:r>
      <w:r w:rsidRPr="000E3A9C">
        <w:rPr>
          <w:color w:val="0000FF"/>
          <w:sz w:val="22"/>
          <w:szCs w:val="22"/>
        </w:rPr>
        <w:t>опубликовано:</w:t>
      </w:r>
    </w:p>
    <w:p w14:paraId="7B10222F" w14:textId="69DCB86B" w:rsidR="00482529" w:rsidRPr="000E3A9C" w:rsidRDefault="00482529" w:rsidP="00482529">
      <w:pPr>
        <w:jc w:val="both"/>
        <w:rPr>
          <w:bCs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6" w:history="1">
        <w:r w:rsidRPr="000E3A9C">
          <w:rPr>
            <w:color w:val="0000FF"/>
            <w:sz w:val="22"/>
            <w:szCs w:val="22"/>
          </w:rPr>
          <w:t>www.torgi.gov.ru</w:t>
        </w:r>
      </w:hyperlink>
      <w:r w:rsidRPr="000E3A9C">
        <w:rPr>
          <w:color w:val="0000FF"/>
          <w:sz w:val="22"/>
          <w:szCs w:val="22"/>
        </w:rPr>
        <w:t xml:space="preserve">: </w:t>
      </w:r>
      <w:r w:rsidRPr="000E3A9C">
        <w:rPr>
          <w:bCs/>
          <w:color w:val="0000FF"/>
          <w:sz w:val="22"/>
          <w:szCs w:val="22"/>
        </w:rPr>
        <w:t xml:space="preserve">№ </w:t>
      </w:r>
      <w:r w:rsidR="004B7EB5">
        <w:rPr>
          <w:bCs/>
          <w:color w:val="0000FF"/>
          <w:sz w:val="22"/>
          <w:szCs w:val="22"/>
        </w:rPr>
        <w:t>081118/11061362/01</w:t>
      </w:r>
      <w:r w:rsidRPr="000E3A9C">
        <w:rPr>
          <w:bCs/>
          <w:color w:val="0000FF"/>
          <w:sz w:val="22"/>
          <w:szCs w:val="22"/>
        </w:rPr>
        <w:t xml:space="preserve">, лот № 1, </w:t>
      </w:r>
      <w:r w:rsidR="004B7EB5">
        <w:rPr>
          <w:bCs/>
          <w:color w:val="0000FF"/>
          <w:sz w:val="22"/>
          <w:szCs w:val="22"/>
        </w:rPr>
        <w:br/>
      </w:r>
      <w:r w:rsidRPr="000E3A9C">
        <w:rPr>
          <w:bCs/>
          <w:color w:val="0000FF"/>
          <w:sz w:val="22"/>
          <w:szCs w:val="22"/>
        </w:rPr>
        <w:t xml:space="preserve">дата публикации </w:t>
      </w:r>
      <w:r w:rsidR="004B7EB5">
        <w:rPr>
          <w:bCs/>
          <w:color w:val="0000FF"/>
          <w:sz w:val="22"/>
          <w:szCs w:val="22"/>
        </w:rPr>
        <w:t>08.11.2018</w:t>
      </w:r>
      <w:r w:rsidRPr="000E3A9C">
        <w:rPr>
          <w:bCs/>
          <w:color w:val="0000FF"/>
          <w:sz w:val="22"/>
          <w:szCs w:val="22"/>
        </w:rPr>
        <w:t>;</w:t>
      </w:r>
    </w:p>
    <w:p w14:paraId="6F148F5B" w14:textId="255D5A12" w:rsidR="004B7EB5" w:rsidRPr="000E3A9C" w:rsidRDefault="00482529" w:rsidP="004B7EB5">
      <w:pPr>
        <w:jc w:val="both"/>
        <w:rPr>
          <w:color w:val="0000FF"/>
          <w:sz w:val="22"/>
          <w:szCs w:val="22"/>
        </w:rPr>
      </w:pPr>
      <w:r w:rsidRPr="000E3A9C">
        <w:rPr>
          <w:bCs/>
          <w:color w:val="0000FF"/>
          <w:sz w:val="22"/>
          <w:szCs w:val="22"/>
        </w:rPr>
        <w:t xml:space="preserve">- </w:t>
      </w:r>
      <w:r w:rsidR="004B7EB5">
        <w:rPr>
          <w:color w:val="0000FF"/>
          <w:sz w:val="22"/>
          <w:szCs w:val="22"/>
          <w:lang w:eastAsia="ru-RU"/>
        </w:rPr>
        <w:t xml:space="preserve">в газете «Вперед» </w:t>
      </w:r>
      <w:r w:rsidR="004B7EB5">
        <w:rPr>
          <w:color w:val="0000FF"/>
          <w:sz w:val="22"/>
          <w:szCs w:val="22"/>
        </w:rPr>
        <w:t xml:space="preserve">от </w:t>
      </w:r>
      <w:r w:rsidR="004B7EB5">
        <w:rPr>
          <w:color w:val="0000FF"/>
          <w:sz w:val="22"/>
          <w:szCs w:val="22"/>
        </w:rPr>
        <w:t>09.11</w:t>
      </w:r>
      <w:r w:rsidR="004B7EB5">
        <w:rPr>
          <w:color w:val="0000FF"/>
          <w:sz w:val="22"/>
          <w:szCs w:val="22"/>
        </w:rPr>
        <w:t xml:space="preserve">.2018 № </w:t>
      </w:r>
      <w:r w:rsidR="004B7EB5">
        <w:rPr>
          <w:color w:val="0000FF"/>
          <w:sz w:val="22"/>
          <w:szCs w:val="22"/>
        </w:rPr>
        <w:t>84</w:t>
      </w:r>
      <w:r w:rsidR="004B7EB5">
        <w:rPr>
          <w:color w:val="0000FF"/>
          <w:sz w:val="22"/>
          <w:szCs w:val="22"/>
        </w:rPr>
        <w:t xml:space="preserve"> (157</w:t>
      </w:r>
      <w:r w:rsidR="004B7EB5">
        <w:rPr>
          <w:color w:val="0000FF"/>
          <w:sz w:val="22"/>
          <w:szCs w:val="22"/>
        </w:rPr>
        <w:t>50</w:t>
      </w:r>
      <w:r w:rsidR="004B7EB5">
        <w:rPr>
          <w:color w:val="0000FF"/>
          <w:sz w:val="22"/>
          <w:szCs w:val="22"/>
        </w:rPr>
        <w:t>)</w:t>
      </w:r>
      <w:r w:rsidR="004B7EB5" w:rsidRPr="000E3A9C">
        <w:rPr>
          <w:color w:val="0000FF"/>
          <w:sz w:val="22"/>
          <w:szCs w:val="22"/>
        </w:rPr>
        <w:t>;</w:t>
      </w:r>
    </w:p>
    <w:p w14:paraId="4FC95D81" w14:textId="46B152E9" w:rsidR="00482529" w:rsidRPr="007A7657" w:rsidRDefault="004B7EB5" w:rsidP="004B7EB5">
      <w:pPr>
        <w:jc w:val="both"/>
        <w:rPr>
          <w:noProof/>
          <w:color w:val="0000FF"/>
          <w:sz w:val="22"/>
          <w:szCs w:val="22"/>
        </w:rPr>
      </w:pPr>
      <w:r w:rsidRPr="000E3A9C">
        <w:rPr>
          <w:color w:val="0000FF"/>
          <w:sz w:val="22"/>
          <w:szCs w:val="22"/>
        </w:rPr>
        <w:t>- </w:t>
      </w:r>
      <w:r>
        <w:rPr>
          <w:color w:val="0000FF"/>
          <w:sz w:val="22"/>
          <w:szCs w:val="22"/>
          <w:lang w:eastAsia="ru-RU"/>
        </w:rPr>
        <w:t xml:space="preserve">на официальном сайте Администрации </w:t>
      </w:r>
      <w:r>
        <w:rPr>
          <w:color w:val="0000FF"/>
          <w:sz w:val="22"/>
          <w:szCs w:val="22"/>
        </w:rPr>
        <w:t>Сергиево-Посадского муниципального района</w:t>
      </w:r>
      <w:r>
        <w:rPr>
          <w:color w:val="0000FF"/>
          <w:sz w:val="22"/>
          <w:szCs w:val="22"/>
          <w:lang w:eastAsia="ru-RU"/>
        </w:rPr>
        <w:t xml:space="preserve"> Московской области </w:t>
      </w:r>
      <w:r>
        <w:rPr>
          <w:color w:val="0000FF"/>
          <w:sz w:val="22"/>
          <w:szCs w:val="22"/>
          <w:lang w:eastAsia="ru-RU"/>
        </w:rPr>
        <w:br/>
      </w:r>
      <w:r w:rsidRPr="001E20D1">
        <w:rPr>
          <w:color w:val="0000FF"/>
          <w:sz w:val="22"/>
          <w:szCs w:val="22"/>
          <w:lang w:val="en-US" w:eastAsia="ru-RU"/>
        </w:rPr>
        <w:t>www</w:t>
      </w:r>
      <w:r w:rsidRPr="001E20D1">
        <w:rPr>
          <w:color w:val="0000FF"/>
          <w:sz w:val="22"/>
          <w:szCs w:val="22"/>
          <w:lang w:eastAsia="ru-RU"/>
        </w:rPr>
        <w:t>.</w:t>
      </w:r>
      <w:proofErr w:type="spellStart"/>
      <w:r>
        <w:rPr>
          <w:color w:val="0000FF"/>
          <w:sz w:val="22"/>
          <w:szCs w:val="22"/>
          <w:lang w:val="en-US" w:eastAsia="ru-RU"/>
        </w:rPr>
        <w:t>sergiev</w:t>
      </w:r>
      <w:proofErr w:type="spellEnd"/>
      <w:r w:rsidRPr="005673AE">
        <w:rPr>
          <w:color w:val="0000FF"/>
          <w:sz w:val="22"/>
          <w:szCs w:val="22"/>
          <w:lang w:eastAsia="ru-RU"/>
        </w:rPr>
        <w:t>-</w:t>
      </w:r>
      <w:proofErr w:type="spellStart"/>
      <w:r>
        <w:rPr>
          <w:color w:val="0000FF"/>
          <w:sz w:val="22"/>
          <w:szCs w:val="22"/>
          <w:lang w:val="en-US" w:eastAsia="ru-RU"/>
        </w:rPr>
        <w:t>reg</w:t>
      </w:r>
      <w:proofErr w:type="spellEnd"/>
      <w:r w:rsidRPr="005673AE">
        <w:rPr>
          <w:color w:val="0000FF"/>
          <w:sz w:val="22"/>
          <w:szCs w:val="22"/>
          <w:lang w:eastAsia="ru-RU"/>
        </w:rPr>
        <w:t>.</w:t>
      </w:r>
      <w:proofErr w:type="spellStart"/>
      <w:r>
        <w:rPr>
          <w:color w:val="0000FF"/>
          <w:sz w:val="22"/>
          <w:szCs w:val="22"/>
          <w:lang w:val="en-US" w:eastAsia="ru-RU"/>
        </w:rPr>
        <w:t>ru</w:t>
      </w:r>
      <w:proofErr w:type="spellEnd"/>
      <w:r w:rsidRPr="001E20D1">
        <w:rPr>
          <w:color w:val="0000FF"/>
          <w:sz w:val="22"/>
          <w:szCs w:val="22"/>
          <w:lang w:eastAsia="ru-RU"/>
        </w:rPr>
        <w:t xml:space="preserve"> </w:t>
      </w:r>
      <w:r w:rsidRPr="000E3A9C">
        <w:rPr>
          <w:color w:val="0000FF"/>
          <w:sz w:val="22"/>
          <w:szCs w:val="22"/>
          <w:lang w:eastAsia="ru-RU"/>
        </w:rPr>
        <w:t>от</w:t>
      </w:r>
      <w:r w:rsidRPr="001E20D1">
        <w:rPr>
          <w:noProof/>
          <w:color w:val="0000FF"/>
          <w:sz w:val="22"/>
          <w:szCs w:val="22"/>
        </w:rPr>
        <w:t xml:space="preserve"> </w:t>
      </w:r>
      <w:r>
        <w:rPr>
          <w:noProof/>
          <w:color w:val="0000FF"/>
          <w:sz w:val="22"/>
          <w:szCs w:val="22"/>
        </w:rPr>
        <w:t>08.11</w:t>
      </w:r>
      <w:r>
        <w:rPr>
          <w:noProof/>
          <w:color w:val="0000FF"/>
          <w:sz w:val="22"/>
          <w:szCs w:val="22"/>
        </w:rPr>
        <w:t>.2018</w:t>
      </w:r>
      <w:r w:rsidR="00482529" w:rsidRPr="000E3A9C">
        <w:rPr>
          <w:noProof/>
          <w:color w:val="0000FF"/>
          <w:sz w:val="22"/>
          <w:szCs w:val="22"/>
        </w:rPr>
        <w:t>.</w:t>
      </w:r>
    </w:p>
    <w:permEnd w:id="4132133"/>
    <w:p w14:paraId="27591532" w14:textId="77777777" w:rsidR="00482529" w:rsidRDefault="00482529" w:rsidP="007D552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977EFF" w14:textId="11BCBADA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883238091" w:edGrp="everyone"/>
      <w:r w:rsidR="004158A3">
        <w:rPr>
          <w:b/>
          <w:color w:val="0000FF"/>
          <w:sz w:val="22"/>
          <w:szCs w:val="22"/>
        </w:rPr>
        <w:t>346 400,00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158A3" w:rsidRPr="004158A3">
        <w:rPr>
          <w:color w:val="0000FF"/>
          <w:sz w:val="22"/>
          <w:szCs w:val="22"/>
        </w:rPr>
        <w:t>Триста сорок шесть тысяч четыреста</w:t>
      </w:r>
      <w:r w:rsidRPr="00242F27">
        <w:rPr>
          <w:color w:val="0000FF"/>
          <w:sz w:val="22"/>
          <w:szCs w:val="22"/>
        </w:rPr>
        <w:t xml:space="preserve"> руб. </w:t>
      </w:r>
      <w:r w:rsidRPr="00242F27">
        <w:rPr>
          <w:color w:val="0000FF"/>
          <w:sz w:val="22"/>
          <w:szCs w:val="22"/>
        </w:rPr>
        <w:br/>
      </w:r>
      <w:r w:rsidR="004158A3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E02862" w:rsidRPr="00E02862">
        <w:rPr>
          <w:b/>
          <w:sz w:val="22"/>
          <w:szCs w:val="22"/>
        </w:rPr>
        <w:t xml:space="preserve"> </w:t>
      </w:r>
    </w:p>
    <w:permEnd w:id="883238091"/>
    <w:p w14:paraId="33C74F33" w14:textId="3F36D751" w:rsidR="007D552B" w:rsidRPr="00242F27" w:rsidRDefault="007D552B" w:rsidP="007D552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893541436" w:edGrp="everyone"/>
      <w:r w:rsidR="004158A3">
        <w:rPr>
          <w:b/>
          <w:color w:val="0000FF"/>
          <w:sz w:val="22"/>
          <w:szCs w:val="22"/>
        </w:rPr>
        <w:t>10 392,00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4158A3" w:rsidRPr="004158A3">
        <w:rPr>
          <w:color w:val="0000FF"/>
          <w:sz w:val="22"/>
          <w:szCs w:val="22"/>
        </w:rPr>
        <w:t>Десять тысяч триста девяносто два</w:t>
      </w:r>
      <w:r w:rsidRPr="00242F27">
        <w:rPr>
          <w:color w:val="0000FF"/>
          <w:sz w:val="22"/>
          <w:szCs w:val="22"/>
        </w:rPr>
        <w:t xml:space="preserve"> руб. </w:t>
      </w:r>
      <w:r w:rsidR="004158A3">
        <w:rPr>
          <w:color w:val="0000FF"/>
          <w:sz w:val="22"/>
          <w:szCs w:val="22"/>
        </w:rPr>
        <w:t>0</w:t>
      </w:r>
      <w:r w:rsidRPr="00242F27">
        <w:rPr>
          <w:color w:val="0000FF"/>
          <w:sz w:val="22"/>
          <w:szCs w:val="22"/>
        </w:rPr>
        <w:t>0 коп).</w:t>
      </w:r>
      <w:permEnd w:id="893541436"/>
      <w:r w:rsidRPr="00242F27">
        <w:rPr>
          <w:sz w:val="22"/>
          <w:szCs w:val="22"/>
        </w:rPr>
        <w:t xml:space="preserve"> </w:t>
      </w:r>
    </w:p>
    <w:p w14:paraId="6566B364" w14:textId="21928C60" w:rsidR="007D552B" w:rsidRDefault="007D552B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2055365831" w:edGrp="everyone"/>
      <w:r w:rsidR="004158A3">
        <w:rPr>
          <w:b/>
          <w:color w:val="0000FF"/>
          <w:sz w:val="22"/>
          <w:szCs w:val="22"/>
        </w:rPr>
        <w:t>346 400,00</w:t>
      </w:r>
      <w:r w:rsidR="004158A3" w:rsidRPr="00242F27">
        <w:rPr>
          <w:b/>
          <w:color w:val="0000FF"/>
          <w:sz w:val="22"/>
          <w:szCs w:val="22"/>
        </w:rPr>
        <w:t xml:space="preserve"> руб.</w:t>
      </w:r>
      <w:r w:rsidR="004158A3" w:rsidRPr="00242F27">
        <w:rPr>
          <w:color w:val="0000FF"/>
          <w:sz w:val="22"/>
          <w:szCs w:val="22"/>
        </w:rPr>
        <w:t xml:space="preserve"> (</w:t>
      </w:r>
      <w:r w:rsidR="004158A3" w:rsidRPr="004158A3">
        <w:rPr>
          <w:color w:val="0000FF"/>
          <w:sz w:val="22"/>
          <w:szCs w:val="22"/>
        </w:rPr>
        <w:t>Триста сорок шесть тысяч четыреста</w:t>
      </w:r>
      <w:r w:rsidR="004158A3" w:rsidRPr="00242F27">
        <w:rPr>
          <w:color w:val="0000FF"/>
          <w:sz w:val="22"/>
          <w:szCs w:val="22"/>
        </w:rPr>
        <w:t xml:space="preserve"> руб. </w:t>
      </w:r>
      <w:r w:rsidR="004158A3" w:rsidRPr="00242F27">
        <w:rPr>
          <w:color w:val="0000FF"/>
          <w:sz w:val="22"/>
          <w:szCs w:val="22"/>
        </w:rPr>
        <w:br/>
      </w:r>
      <w:r w:rsidR="004158A3">
        <w:rPr>
          <w:color w:val="0000FF"/>
          <w:sz w:val="22"/>
          <w:szCs w:val="22"/>
        </w:rPr>
        <w:t>00</w:t>
      </w:r>
      <w:r w:rsidRPr="00242F27">
        <w:rPr>
          <w:color w:val="0000FF"/>
          <w:sz w:val="22"/>
          <w:szCs w:val="22"/>
        </w:rPr>
        <w:t>коп.), НДС не облагается.</w:t>
      </w:r>
    </w:p>
    <w:permEnd w:id="2055365831"/>
    <w:p w14:paraId="18076847" w14:textId="4AE41CF9" w:rsidR="00FD0EF8" w:rsidRDefault="00FD0EF8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C38588C" w14:textId="77777777" w:rsidR="008D54C4" w:rsidRPr="00FD0EF8" w:rsidRDefault="008D54C4" w:rsidP="00FD0EF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BC5C532" w14:textId="61DCFA6D" w:rsidR="007D552B" w:rsidRDefault="003F6B20" w:rsidP="007D552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6.</w:t>
      </w:r>
      <w:r w:rsidR="007D552B">
        <w:rPr>
          <w:b/>
          <w:bCs/>
          <w:sz w:val="22"/>
          <w:szCs w:val="22"/>
        </w:rPr>
        <w:t xml:space="preserve"> Адрес места приема З</w:t>
      </w:r>
      <w:r w:rsidR="007D552B" w:rsidRPr="002B1734">
        <w:rPr>
          <w:b/>
          <w:bCs/>
          <w:sz w:val="22"/>
          <w:szCs w:val="22"/>
        </w:rPr>
        <w:t>аявок:</w:t>
      </w:r>
    </w:p>
    <w:p w14:paraId="5D2AC855" w14:textId="0DB97DCE" w:rsidR="007D552B" w:rsidRPr="00FA27BE" w:rsidRDefault="007D552B" w:rsidP="007D552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4362288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CA7899">
        <w:rPr>
          <w:color w:val="0000FF"/>
          <w:sz w:val="22"/>
          <w:szCs w:val="22"/>
        </w:rPr>
        <w:t>7</w:t>
      </w:r>
      <w:r w:rsidR="003D5FAC" w:rsidRPr="006274AC">
        <w:rPr>
          <w:color w:val="0000FF"/>
          <w:sz w:val="22"/>
          <w:szCs w:val="22"/>
        </w:rPr>
        <w:t>9</w:t>
      </w:r>
      <w:r w:rsidR="00CA7899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3D5FAC" w:rsidRPr="006274AC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</w:t>
      </w:r>
      <w:r w:rsidR="00D8156F">
        <w:rPr>
          <w:color w:val="0000FF"/>
          <w:sz w:val="22"/>
          <w:szCs w:val="22"/>
        </w:rPr>
        <w:t>0</w:t>
      </w:r>
      <w:r w:rsidRPr="00FA27BE">
        <w:rPr>
          <w:color w:val="0000FF"/>
          <w:sz w:val="22"/>
          <w:szCs w:val="22"/>
        </w:rPr>
        <w:t>).</w:t>
      </w:r>
      <w:permEnd w:id="443622886"/>
    </w:p>
    <w:p w14:paraId="63805FEB" w14:textId="77777777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4EECB34E" w14:textId="2F135404" w:rsidR="006900D8" w:rsidRDefault="006900D8" w:rsidP="006900D8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E02862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Pr="002B1734">
        <w:rPr>
          <w:b/>
          <w:sz w:val="22"/>
          <w:szCs w:val="22"/>
        </w:rPr>
        <w:t>Дат</w:t>
      </w:r>
      <w:r w:rsidR="00E02862">
        <w:rPr>
          <w:b/>
          <w:sz w:val="22"/>
          <w:szCs w:val="22"/>
        </w:rPr>
        <w:t>а и время начала приема</w:t>
      </w:r>
      <w:r>
        <w:rPr>
          <w:b/>
          <w:sz w:val="22"/>
          <w:szCs w:val="22"/>
        </w:rPr>
        <w:t xml:space="preserve"> З</w:t>
      </w:r>
      <w:r w:rsidRPr="002B1734">
        <w:rPr>
          <w:b/>
          <w:sz w:val="22"/>
          <w:szCs w:val="22"/>
        </w:rPr>
        <w:t>аявок</w:t>
      </w:r>
      <w:r w:rsidRPr="002B1734">
        <w:rPr>
          <w:sz w:val="22"/>
          <w:szCs w:val="22"/>
        </w:rPr>
        <w:t xml:space="preserve">: </w:t>
      </w:r>
      <w:permStart w:id="146887051" w:edGrp="everyone"/>
      <w:r w:rsidR="00E157B2">
        <w:rPr>
          <w:b/>
          <w:color w:val="0000FF"/>
          <w:sz w:val="22"/>
          <w:szCs w:val="22"/>
        </w:rPr>
        <w:t>03.11</w:t>
      </w:r>
      <w:r w:rsidR="002D3EDD">
        <w:rPr>
          <w:b/>
          <w:color w:val="0000FF"/>
          <w:sz w:val="22"/>
          <w:szCs w:val="22"/>
        </w:rPr>
        <w:t>.201</w:t>
      </w:r>
      <w:r w:rsidR="00F11CBE">
        <w:rPr>
          <w:b/>
          <w:color w:val="0000FF"/>
          <w:sz w:val="22"/>
          <w:szCs w:val="22"/>
        </w:rPr>
        <w:t>9</w:t>
      </w:r>
      <w:r w:rsidRPr="00FA27BE">
        <w:rPr>
          <w:b/>
          <w:color w:val="0000FF"/>
          <w:sz w:val="22"/>
          <w:szCs w:val="22"/>
        </w:rPr>
        <w:t xml:space="preserve"> в 09 час. 00 мин</w:t>
      </w:r>
      <w:r w:rsidRPr="00FA27BE">
        <w:rPr>
          <w:sz w:val="22"/>
          <w:szCs w:val="22"/>
          <w:vertAlign w:val="superscript"/>
        </w:rPr>
        <w:footnoteReference w:id="1"/>
      </w:r>
      <w:r w:rsidRPr="00FA27BE">
        <w:rPr>
          <w:b/>
          <w:color w:val="0000FF"/>
          <w:sz w:val="22"/>
          <w:szCs w:val="22"/>
        </w:rPr>
        <w:t>.</w:t>
      </w:r>
    </w:p>
    <w:p w14:paraId="69A7979E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5D7071E5" w14:textId="77777777" w:rsidR="006900D8" w:rsidRPr="00FA27BE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48A87CE" w14:textId="77777777" w:rsidR="001E3FAB" w:rsidRDefault="006900D8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3DCE54CE" w14:textId="2C77E282" w:rsidR="006900D8" w:rsidRPr="00FA27BE" w:rsidRDefault="00E157B2" w:rsidP="006900D8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14.11</w:t>
      </w:r>
      <w:r w:rsidR="001E3FAB">
        <w:rPr>
          <w:color w:val="0000FF"/>
          <w:sz w:val="22"/>
          <w:szCs w:val="22"/>
        </w:rPr>
        <w:t>.201</w:t>
      </w:r>
      <w:r w:rsidR="00F11CBE">
        <w:rPr>
          <w:color w:val="0000FF"/>
          <w:sz w:val="22"/>
          <w:szCs w:val="22"/>
        </w:rPr>
        <w:t>9</w:t>
      </w:r>
      <w:r w:rsidR="001E3FAB">
        <w:rPr>
          <w:color w:val="0000FF"/>
          <w:sz w:val="22"/>
          <w:szCs w:val="22"/>
        </w:rPr>
        <w:t xml:space="preserve"> с 09 час. 00 мин. до 1</w:t>
      </w:r>
      <w:r>
        <w:rPr>
          <w:color w:val="0000FF"/>
          <w:sz w:val="22"/>
          <w:szCs w:val="22"/>
        </w:rPr>
        <w:t>8</w:t>
      </w:r>
      <w:r w:rsidR="001E3FAB">
        <w:rPr>
          <w:color w:val="0000FF"/>
          <w:sz w:val="22"/>
          <w:szCs w:val="22"/>
        </w:rPr>
        <w:t xml:space="preserve"> час. 00 мин.</w:t>
      </w:r>
    </w:p>
    <w:permEnd w:id="146887051"/>
    <w:p w14:paraId="2F982AEB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BB3492B" w14:textId="263BF946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>Дата и</w:t>
      </w:r>
      <w:r w:rsidR="00E02862">
        <w:rPr>
          <w:b/>
          <w:bCs/>
          <w:sz w:val="22"/>
          <w:szCs w:val="22"/>
        </w:rPr>
        <w:t xml:space="preserve"> время окончания приема</w:t>
      </w:r>
      <w:r>
        <w:rPr>
          <w:b/>
          <w:bCs/>
          <w:sz w:val="22"/>
          <w:szCs w:val="22"/>
        </w:rPr>
        <w:t xml:space="preserve"> З</w:t>
      </w:r>
      <w:r w:rsidRPr="002B1734">
        <w:rPr>
          <w:b/>
          <w:bCs/>
          <w:sz w:val="22"/>
          <w:szCs w:val="22"/>
        </w:rPr>
        <w:t xml:space="preserve">аявок: </w:t>
      </w:r>
      <w:permStart w:id="151131383" w:edGrp="everyone"/>
      <w:r w:rsidR="00E157B2">
        <w:rPr>
          <w:b/>
          <w:bCs/>
          <w:color w:val="0000FF"/>
          <w:sz w:val="22"/>
          <w:szCs w:val="22"/>
        </w:rPr>
        <w:t>14.11</w:t>
      </w:r>
      <w:r w:rsidR="00F11CBE">
        <w:rPr>
          <w:b/>
          <w:bCs/>
          <w:color w:val="0000FF"/>
          <w:sz w:val="22"/>
          <w:szCs w:val="22"/>
        </w:rPr>
        <w:t>.2019</w:t>
      </w:r>
      <w:r w:rsidR="002D3EDD">
        <w:rPr>
          <w:b/>
          <w:color w:val="0000FF"/>
          <w:sz w:val="22"/>
          <w:szCs w:val="22"/>
        </w:rPr>
        <w:t xml:space="preserve"> в 1</w:t>
      </w:r>
      <w:r w:rsidR="00E157B2">
        <w:rPr>
          <w:b/>
          <w:color w:val="0000FF"/>
          <w:sz w:val="22"/>
          <w:szCs w:val="22"/>
        </w:rPr>
        <w:t>8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151131383"/>
    </w:p>
    <w:p w14:paraId="280AE19F" w14:textId="77777777" w:rsidR="006900D8" w:rsidRDefault="006900D8" w:rsidP="006900D8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447E52EC" w14:textId="3CB84B6B" w:rsidR="006900D8" w:rsidRPr="00FA27BE" w:rsidRDefault="006900D8" w:rsidP="006900D8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E02862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Pr="002B1734">
        <w:rPr>
          <w:b/>
          <w:bCs/>
          <w:sz w:val="22"/>
          <w:szCs w:val="22"/>
        </w:rPr>
        <w:t xml:space="preserve">Место, дата </w:t>
      </w:r>
      <w:r>
        <w:rPr>
          <w:b/>
          <w:bCs/>
          <w:sz w:val="22"/>
          <w:szCs w:val="22"/>
        </w:rPr>
        <w:t>и время окончания рассмотрения З</w:t>
      </w:r>
      <w:r w:rsidRPr="002B1734">
        <w:rPr>
          <w:b/>
          <w:bCs/>
          <w:sz w:val="22"/>
          <w:szCs w:val="22"/>
        </w:rPr>
        <w:t xml:space="preserve">аявок: </w:t>
      </w:r>
      <w:permStart w:id="1690462771" w:edGrp="everyone"/>
      <w:r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48259E">
        <w:rPr>
          <w:b/>
          <w:color w:val="0000FF"/>
          <w:sz w:val="22"/>
          <w:szCs w:val="22"/>
        </w:rPr>
        <w:t>1</w:t>
      </w:r>
      <w:r w:rsidR="00057B22">
        <w:rPr>
          <w:b/>
          <w:color w:val="0000FF"/>
          <w:sz w:val="22"/>
          <w:szCs w:val="22"/>
        </w:rPr>
        <w:t>9</w:t>
      </w:r>
      <w:r w:rsidR="0048259E">
        <w:rPr>
          <w:b/>
          <w:color w:val="0000FF"/>
          <w:sz w:val="22"/>
          <w:szCs w:val="22"/>
        </w:rPr>
        <w:t>.11</w:t>
      </w:r>
      <w:r w:rsidR="00F11CBE">
        <w:rPr>
          <w:b/>
          <w:color w:val="0000FF"/>
          <w:sz w:val="22"/>
          <w:szCs w:val="22"/>
        </w:rPr>
        <w:t>.2019</w:t>
      </w:r>
      <w:r w:rsidRPr="00FA27BE">
        <w:rPr>
          <w:b/>
          <w:color w:val="0000FF"/>
          <w:sz w:val="22"/>
          <w:szCs w:val="22"/>
        </w:rPr>
        <w:t xml:space="preserve"> </w:t>
      </w:r>
      <w:proofErr w:type="gramStart"/>
      <w:r w:rsidRPr="00FA27BE">
        <w:rPr>
          <w:b/>
          <w:color w:val="0000FF"/>
          <w:sz w:val="22"/>
          <w:szCs w:val="22"/>
        </w:rPr>
        <w:t xml:space="preserve">в  </w:t>
      </w:r>
      <w:r w:rsidR="0048259E">
        <w:rPr>
          <w:b/>
          <w:color w:val="0000FF"/>
          <w:sz w:val="22"/>
          <w:szCs w:val="22"/>
        </w:rPr>
        <w:t>10</w:t>
      </w:r>
      <w:proofErr w:type="gramEnd"/>
      <w:r w:rsidRPr="00FA27BE">
        <w:rPr>
          <w:b/>
          <w:color w:val="0000FF"/>
          <w:sz w:val="22"/>
          <w:szCs w:val="22"/>
        </w:rPr>
        <w:t xml:space="preserve"> час. 30 мин.</w:t>
      </w:r>
      <w:permEnd w:id="1690462771"/>
    </w:p>
    <w:p w14:paraId="3D40107C" w14:textId="77777777" w:rsidR="006900D8" w:rsidRDefault="006900D8" w:rsidP="006900D8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DC53C56" w14:textId="32FB0DCF" w:rsidR="006900D8" w:rsidRDefault="006900D8" w:rsidP="00AF1D3F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3F6B20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FE3C1C">
        <w:rPr>
          <w:b/>
          <w:bCs/>
          <w:sz w:val="22"/>
          <w:szCs w:val="22"/>
        </w:rPr>
        <w:t>Место, д</w:t>
      </w:r>
      <w:r w:rsidRPr="002B1734">
        <w:rPr>
          <w:b/>
          <w:bCs/>
          <w:sz w:val="22"/>
          <w:szCs w:val="22"/>
        </w:rPr>
        <w:t xml:space="preserve">ата и время начала </w:t>
      </w:r>
      <w:r>
        <w:rPr>
          <w:b/>
          <w:bCs/>
          <w:sz w:val="22"/>
          <w:szCs w:val="22"/>
        </w:rPr>
        <w:t>регистрации У</w:t>
      </w:r>
      <w:r w:rsidRPr="002B1734">
        <w:rPr>
          <w:b/>
          <w:bCs/>
          <w:sz w:val="22"/>
          <w:szCs w:val="22"/>
        </w:rPr>
        <w:t>частников аукциона:</w:t>
      </w:r>
      <w:r>
        <w:rPr>
          <w:b/>
          <w:bCs/>
          <w:sz w:val="22"/>
          <w:szCs w:val="22"/>
        </w:rPr>
        <w:t xml:space="preserve"> </w:t>
      </w:r>
      <w:permStart w:id="333663514" w:edGrp="everyone"/>
      <w:r w:rsidR="00AF1D3F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AF1D3F" w:rsidRPr="00FA27BE">
        <w:rPr>
          <w:color w:val="0000FF"/>
          <w:sz w:val="22"/>
          <w:szCs w:val="22"/>
        </w:rPr>
        <w:t>Гринвуд</w:t>
      </w:r>
      <w:proofErr w:type="spellEnd"/>
      <w:r w:rsidR="00AF1D3F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AF1D3F">
        <w:rPr>
          <w:b/>
          <w:bCs/>
          <w:sz w:val="22"/>
          <w:szCs w:val="22"/>
        </w:rPr>
        <w:t xml:space="preserve">   </w:t>
      </w:r>
      <w:r w:rsidR="00AF1D3F">
        <w:rPr>
          <w:b/>
          <w:bCs/>
          <w:sz w:val="22"/>
          <w:szCs w:val="22"/>
        </w:rPr>
        <w:br/>
      </w:r>
      <w:r w:rsidR="0048259E">
        <w:rPr>
          <w:b/>
          <w:bCs/>
          <w:color w:val="0000FF"/>
          <w:sz w:val="22"/>
          <w:szCs w:val="22"/>
        </w:rPr>
        <w:t>1</w:t>
      </w:r>
      <w:r w:rsidR="00057B22">
        <w:rPr>
          <w:b/>
          <w:bCs/>
          <w:color w:val="0000FF"/>
          <w:sz w:val="22"/>
          <w:szCs w:val="22"/>
        </w:rPr>
        <w:t>9</w:t>
      </w:r>
      <w:bookmarkStart w:id="11" w:name="_GoBack"/>
      <w:bookmarkEnd w:id="11"/>
      <w:r w:rsidR="0048259E">
        <w:rPr>
          <w:b/>
          <w:bCs/>
          <w:color w:val="0000FF"/>
          <w:sz w:val="22"/>
          <w:szCs w:val="22"/>
        </w:rPr>
        <w:t>.11</w:t>
      </w:r>
      <w:r w:rsidR="00AF1D3F" w:rsidRPr="000938C2">
        <w:rPr>
          <w:b/>
          <w:bCs/>
          <w:color w:val="0000FF"/>
          <w:sz w:val="22"/>
          <w:szCs w:val="22"/>
        </w:rPr>
        <w:t>.201</w:t>
      </w:r>
      <w:r w:rsidR="00F11CBE">
        <w:rPr>
          <w:b/>
          <w:bCs/>
          <w:color w:val="0000FF"/>
          <w:sz w:val="22"/>
          <w:szCs w:val="22"/>
        </w:rPr>
        <w:t xml:space="preserve">9 </w:t>
      </w:r>
      <w:r w:rsidR="00AF1D3F" w:rsidRPr="000938C2">
        <w:rPr>
          <w:b/>
          <w:bCs/>
          <w:color w:val="0000FF"/>
          <w:sz w:val="22"/>
          <w:szCs w:val="22"/>
        </w:rPr>
        <w:t xml:space="preserve">с </w:t>
      </w:r>
      <w:r w:rsidR="0048259E">
        <w:rPr>
          <w:b/>
          <w:bCs/>
          <w:color w:val="0000FF"/>
          <w:sz w:val="22"/>
          <w:szCs w:val="22"/>
        </w:rPr>
        <w:t>10</w:t>
      </w:r>
      <w:r w:rsidR="00AF1D3F" w:rsidRPr="000938C2">
        <w:rPr>
          <w:b/>
          <w:bCs/>
          <w:color w:val="0000FF"/>
          <w:sz w:val="22"/>
          <w:szCs w:val="22"/>
        </w:rPr>
        <w:t xml:space="preserve"> час. </w:t>
      </w:r>
      <w:r w:rsidR="0048259E">
        <w:rPr>
          <w:b/>
          <w:bCs/>
          <w:color w:val="0000FF"/>
          <w:sz w:val="22"/>
          <w:szCs w:val="22"/>
        </w:rPr>
        <w:t>3</w:t>
      </w:r>
      <w:r w:rsidR="00AF1D3F" w:rsidRPr="000938C2">
        <w:rPr>
          <w:b/>
          <w:bCs/>
          <w:color w:val="0000FF"/>
          <w:sz w:val="22"/>
          <w:szCs w:val="22"/>
        </w:rPr>
        <w:t>0 мин.</w:t>
      </w:r>
      <w:permEnd w:id="333663514"/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72A8A088" w14:textId="77777777" w:rsidR="006900D8" w:rsidRPr="002B1734" w:rsidRDefault="006900D8" w:rsidP="006900D8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4A2373D2" w14:textId="7179A164" w:rsidR="006900D8" w:rsidRDefault="003F6B20" w:rsidP="006900D8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900D8"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1</w:t>
      </w:r>
      <w:r w:rsidR="006900D8">
        <w:rPr>
          <w:b/>
          <w:bCs/>
          <w:sz w:val="22"/>
          <w:szCs w:val="22"/>
        </w:rPr>
        <w:t>. </w:t>
      </w:r>
      <w:r w:rsidR="006900D8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797148479" w:edGrp="everyone"/>
      <w:r w:rsidR="006900D8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6900D8" w:rsidRPr="00FA27BE">
        <w:rPr>
          <w:color w:val="0000FF"/>
          <w:sz w:val="22"/>
          <w:szCs w:val="22"/>
        </w:rPr>
        <w:t>Гринвуд</w:t>
      </w:r>
      <w:proofErr w:type="spellEnd"/>
      <w:r w:rsidR="006900D8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797148479"/>
    </w:p>
    <w:p w14:paraId="4D1F2737" w14:textId="77777777" w:rsidR="006900D8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3F304059" w14:textId="74A0E849" w:rsidR="006900D8" w:rsidRPr="00FA27BE" w:rsidRDefault="006900D8" w:rsidP="006900D8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>
        <w:rPr>
          <w:b/>
          <w:bCs/>
          <w:sz w:val="22"/>
          <w:szCs w:val="22"/>
        </w:rPr>
        <w:t>1</w:t>
      </w:r>
      <w:r w:rsidR="00E02862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2092501028" w:edGrp="everyone"/>
      <w:r w:rsidR="0048259E">
        <w:rPr>
          <w:b/>
          <w:color w:val="0000FF"/>
          <w:sz w:val="22"/>
          <w:szCs w:val="22"/>
        </w:rPr>
        <w:t>19.11</w:t>
      </w:r>
      <w:r w:rsidR="00F11CBE">
        <w:rPr>
          <w:b/>
          <w:color w:val="0000FF"/>
          <w:sz w:val="22"/>
          <w:szCs w:val="22"/>
        </w:rPr>
        <w:t>.2019</w:t>
      </w:r>
      <w:r w:rsidRPr="00FA27BE">
        <w:rPr>
          <w:b/>
          <w:color w:val="0000FF"/>
          <w:sz w:val="22"/>
          <w:szCs w:val="22"/>
        </w:rPr>
        <w:t xml:space="preserve"> в 1</w:t>
      </w:r>
      <w:r w:rsidR="0048259E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 xml:space="preserve"> час. </w:t>
      </w:r>
      <w:r w:rsidR="0048259E">
        <w:rPr>
          <w:b/>
          <w:color w:val="0000FF"/>
          <w:sz w:val="22"/>
          <w:szCs w:val="22"/>
        </w:rPr>
        <w:t>1</w:t>
      </w:r>
      <w:r w:rsidRPr="00FA27BE">
        <w:rPr>
          <w:b/>
          <w:color w:val="0000FF"/>
          <w:sz w:val="22"/>
          <w:szCs w:val="22"/>
        </w:rPr>
        <w:t>0 мин.</w:t>
      </w:r>
      <w:permEnd w:id="2092501028"/>
    </w:p>
    <w:p w14:paraId="71805C3E" w14:textId="77777777" w:rsidR="001F269A" w:rsidRPr="002B1734" w:rsidRDefault="001F269A" w:rsidP="001F269A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  <w:bookmarkStart w:id="12" w:name="OLE_LINK9"/>
      <w:bookmarkStart w:id="13" w:name="OLE_LINK7"/>
      <w:bookmarkStart w:id="14" w:name="OLE_LINK4"/>
    </w:p>
    <w:p w14:paraId="645FAF3B" w14:textId="2F531CA8" w:rsidR="001F269A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15" w:name="_Toc478656952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3. </w:t>
      </w:r>
      <w:r w:rsidR="001F269A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1F269A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15"/>
    </w:p>
    <w:p w14:paraId="1B7D65BD" w14:textId="77777777" w:rsidR="000306C8" w:rsidRPr="000306C8" w:rsidRDefault="000306C8" w:rsidP="000306C8">
      <w:pPr>
        <w:rPr>
          <w:lang w:val="x-none"/>
        </w:rPr>
      </w:pPr>
    </w:p>
    <w:p w14:paraId="45D25C40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 xml:space="preserve"> Извещение о проведении аукциона </w:t>
      </w:r>
      <w:r w:rsidRPr="00FF0617">
        <w:rPr>
          <w:sz w:val="22"/>
          <w:szCs w:val="22"/>
        </w:rPr>
        <w:t xml:space="preserve">размещается на </w:t>
      </w:r>
      <w:r>
        <w:rPr>
          <w:sz w:val="22"/>
          <w:szCs w:val="22"/>
        </w:rPr>
        <w:t>о</w:t>
      </w:r>
      <w:r w:rsidRPr="00FF0617">
        <w:rPr>
          <w:sz w:val="22"/>
          <w:szCs w:val="22"/>
        </w:rPr>
        <w:t xml:space="preserve">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permStart w:id="190842359" w:edGrp="everyone"/>
      <w:r w:rsidR="00391DD9">
        <w:fldChar w:fldCharType="begin"/>
      </w:r>
      <w:r w:rsidR="00391DD9">
        <w:instrText xml:space="preserve"> HYPERLINK "http://www.torgi.gov.ru" </w:instrText>
      </w:r>
      <w:r w:rsidR="00391DD9">
        <w:fldChar w:fldCharType="separate"/>
      </w:r>
      <w:r w:rsidRPr="00FF0617">
        <w:rPr>
          <w:color w:val="0000FF"/>
          <w:sz w:val="22"/>
          <w:szCs w:val="22"/>
        </w:rPr>
        <w:t>www.torgi.gov.ru</w:t>
      </w:r>
      <w:r w:rsidR="00391DD9">
        <w:rPr>
          <w:color w:val="0000FF"/>
          <w:sz w:val="22"/>
          <w:szCs w:val="22"/>
        </w:rPr>
        <w:fldChar w:fldCharType="end"/>
      </w:r>
      <w:r w:rsidRPr="00FF0617">
        <w:rPr>
          <w:color w:val="0000FF"/>
          <w:sz w:val="22"/>
          <w:szCs w:val="22"/>
        </w:rPr>
        <w:t xml:space="preserve"> (далее – Официальный сайт торгов).</w:t>
      </w:r>
      <w:permEnd w:id="190842359"/>
      <w:r w:rsidRPr="00FF0617">
        <w:rPr>
          <w:color w:val="0000FF"/>
          <w:sz w:val="22"/>
          <w:szCs w:val="22"/>
        </w:rPr>
        <w:t xml:space="preserve"> </w:t>
      </w:r>
    </w:p>
    <w:p w14:paraId="3229D9B8" w14:textId="722BC9C8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Pr="00FF0617">
        <w:rPr>
          <w:sz w:val="22"/>
          <w:szCs w:val="22"/>
          <w:lang w:eastAsia="ru-RU"/>
        </w:rPr>
        <w:t xml:space="preserve">Извещение о проведении аукциона публикуется </w:t>
      </w:r>
      <w:r w:rsidR="00297347">
        <w:rPr>
          <w:sz w:val="22"/>
          <w:szCs w:val="22"/>
          <w:lang w:eastAsia="ru-RU"/>
        </w:rPr>
        <w:t>Продавцом</w:t>
      </w:r>
      <w:r w:rsidRPr="00FF0617">
        <w:rPr>
          <w:sz w:val="22"/>
          <w:szCs w:val="22"/>
          <w:lang w:eastAsia="ru-RU"/>
        </w:rPr>
        <w:t xml:space="preserve"> в порядке, установленном для официального опубликования (обнародования) муниципальных правовых актов уставом </w:t>
      </w:r>
      <w:r>
        <w:rPr>
          <w:sz w:val="22"/>
          <w:szCs w:val="22"/>
          <w:lang w:eastAsia="ru-RU"/>
        </w:rPr>
        <w:t>муниципального образования</w:t>
      </w:r>
      <w:r w:rsidRPr="00FF0617">
        <w:rPr>
          <w:sz w:val="22"/>
          <w:szCs w:val="22"/>
          <w:lang w:eastAsia="ru-RU"/>
        </w:rPr>
        <w:t xml:space="preserve">, по месту нахождения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  <w:lang w:eastAsia="ru-RU"/>
        </w:rPr>
        <w:t>:</w:t>
      </w:r>
    </w:p>
    <w:p w14:paraId="5008B533" w14:textId="77777777" w:rsidR="00147ADC" w:rsidRPr="00FF0617" w:rsidRDefault="001F269A" w:rsidP="00147AD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noProof/>
          <w:color w:val="0000FF"/>
          <w:sz w:val="22"/>
          <w:szCs w:val="22"/>
        </w:rPr>
      </w:pPr>
      <w:permStart w:id="399376557" w:edGrp="everyone"/>
      <w:r w:rsidRPr="00FF0617">
        <w:rPr>
          <w:bCs/>
          <w:sz w:val="22"/>
          <w:szCs w:val="22"/>
        </w:rPr>
        <w:t xml:space="preserve">- </w:t>
      </w:r>
      <w:r w:rsidR="00147ADC" w:rsidRPr="00FF0617">
        <w:rPr>
          <w:noProof/>
          <w:color w:val="0000FF"/>
          <w:sz w:val="22"/>
          <w:szCs w:val="22"/>
        </w:rPr>
        <w:t>на о</w:t>
      </w:r>
      <w:r w:rsidR="00147ADC">
        <w:rPr>
          <w:noProof/>
          <w:color w:val="0000FF"/>
          <w:sz w:val="22"/>
          <w:szCs w:val="22"/>
        </w:rPr>
        <w:t xml:space="preserve">фициальном сайте Администрации </w:t>
      </w:r>
      <w:r w:rsidR="00147ADC" w:rsidRPr="00BE6817">
        <w:rPr>
          <w:noProof/>
          <w:color w:val="0000FF"/>
          <w:sz w:val="22"/>
          <w:szCs w:val="22"/>
        </w:rPr>
        <w:t>Сергиево-П</w:t>
      </w:r>
      <w:r w:rsidR="00147ADC">
        <w:rPr>
          <w:noProof/>
          <w:color w:val="0000FF"/>
          <w:sz w:val="22"/>
          <w:szCs w:val="22"/>
        </w:rPr>
        <w:t>осадского муниципального района</w:t>
      </w:r>
      <w:r w:rsidR="00147ADC" w:rsidRPr="00FF0617">
        <w:rPr>
          <w:noProof/>
          <w:color w:val="0000FF"/>
          <w:sz w:val="22"/>
          <w:szCs w:val="22"/>
        </w:rPr>
        <w:t xml:space="preserve"> Московской области </w:t>
      </w:r>
      <w:r w:rsidR="00147ADC" w:rsidRPr="00BE6817">
        <w:rPr>
          <w:noProof/>
          <w:color w:val="0000FF"/>
          <w:sz w:val="22"/>
          <w:szCs w:val="22"/>
        </w:rPr>
        <w:t>www.sergiev-reg.ru</w:t>
      </w:r>
      <w:r w:rsidR="00147ADC" w:rsidRPr="00FF0617">
        <w:rPr>
          <w:noProof/>
          <w:color w:val="0000FF"/>
          <w:sz w:val="22"/>
          <w:szCs w:val="22"/>
        </w:rPr>
        <w:t>;</w:t>
      </w:r>
    </w:p>
    <w:p w14:paraId="25B581DB" w14:textId="791C4176" w:rsidR="001F269A" w:rsidRPr="00FF0617" w:rsidRDefault="00147ADC" w:rsidP="00147ADC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>- в периодическ</w:t>
      </w:r>
      <w:r>
        <w:rPr>
          <w:noProof/>
          <w:color w:val="0000FF"/>
          <w:sz w:val="22"/>
          <w:szCs w:val="22"/>
        </w:rPr>
        <w:t xml:space="preserve">ом печатном издании – в газете </w:t>
      </w:r>
      <w:r w:rsidRPr="00BE6817">
        <w:rPr>
          <w:noProof/>
          <w:color w:val="0000FF"/>
          <w:sz w:val="22"/>
          <w:szCs w:val="22"/>
        </w:rPr>
        <w:t>«Вперед» Сергиево-Посадского района Московской област</w:t>
      </w:r>
      <w:r>
        <w:rPr>
          <w:noProof/>
          <w:color w:val="0000FF"/>
          <w:sz w:val="22"/>
          <w:szCs w:val="22"/>
        </w:rPr>
        <w:t>и</w:t>
      </w:r>
      <w:r w:rsidR="001F269A" w:rsidRPr="00FF0617">
        <w:rPr>
          <w:bCs/>
          <w:color w:val="0000FF"/>
          <w:sz w:val="22"/>
          <w:szCs w:val="22"/>
        </w:rPr>
        <w:t>.</w:t>
      </w:r>
    </w:p>
    <w:permEnd w:id="399376557"/>
    <w:p w14:paraId="3F436BED" w14:textId="77777777" w:rsidR="001F269A" w:rsidRPr="00FF0617" w:rsidRDefault="001F269A" w:rsidP="001F269A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Дополнительно информация</w:t>
      </w:r>
      <w:r w:rsidRPr="00FF0617">
        <w:rPr>
          <w:bCs/>
          <w:sz w:val="22"/>
          <w:szCs w:val="22"/>
        </w:rPr>
        <w:t xml:space="preserve"> об аукционе размещается: </w:t>
      </w:r>
    </w:p>
    <w:p w14:paraId="189033E0" w14:textId="77777777" w:rsidR="001F269A" w:rsidRPr="00F462E6" w:rsidRDefault="001F269A" w:rsidP="001F269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17264780" w:edGrp="everyone"/>
      <w:r w:rsidR="00391DD9">
        <w:fldChar w:fldCharType="begin"/>
      </w:r>
      <w:r w:rsidR="00391DD9">
        <w:instrText xml:space="preserve"> HYPERLINK "http://www.torgi.mosreg.ru" </w:instrText>
      </w:r>
      <w:r w:rsidR="00391DD9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391DD9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17264780"/>
      <w:r w:rsidRPr="00F462E6">
        <w:rPr>
          <w:bCs/>
          <w:sz w:val="22"/>
          <w:szCs w:val="22"/>
        </w:rPr>
        <w:t>.</w:t>
      </w:r>
    </w:p>
    <w:p w14:paraId="6F22C481" w14:textId="77777777" w:rsidR="001F269A" w:rsidRPr="00FF0617" w:rsidRDefault="001F269A" w:rsidP="001F269A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23D9888B" w14:textId="06A11BE1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Осмотр </w:t>
      </w:r>
      <w:r w:rsidR="00E02862">
        <w:rPr>
          <w:sz w:val="22"/>
          <w:szCs w:val="22"/>
        </w:rPr>
        <w:t>Земельного участка</w:t>
      </w:r>
      <w:r w:rsidR="00E02862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производится без взимания платы и обеспечивается Организатором аукциона во взаимодействии с </w:t>
      </w:r>
      <w:r w:rsidR="00297347">
        <w:rPr>
          <w:sz w:val="22"/>
          <w:szCs w:val="22"/>
        </w:rPr>
        <w:t>Продавцом</w:t>
      </w:r>
      <w:r w:rsidRPr="00FF0617">
        <w:rPr>
          <w:sz w:val="22"/>
          <w:szCs w:val="22"/>
        </w:rPr>
        <w:t xml:space="preserve"> в период заявочной кампании.</w:t>
      </w:r>
    </w:p>
    <w:p w14:paraId="6B5803C0" w14:textId="6A701EEF" w:rsidR="001F269A" w:rsidRPr="00FF0617" w:rsidRDefault="001F269A" w:rsidP="001F269A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E02862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E02862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на адрес электронной почты </w:t>
      </w:r>
      <w:permStart w:id="1030116996" w:edGrp="everyone"/>
      <w:proofErr w:type="spellStart"/>
      <w:r w:rsidRPr="00FF0617">
        <w:rPr>
          <w:color w:val="0000FF"/>
          <w:sz w:val="22"/>
          <w:szCs w:val="22"/>
        </w:rPr>
        <w:t>torgi@rctmo</w:t>
      </w:r>
      <w:proofErr w:type="spellEnd"/>
      <w:r w:rsidRPr="00FF0617">
        <w:rPr>
          <w:color w:val="0000FF"/>
          <w:sz w:val="22"/>
          <w:szCs w:val="22"/>
        </w:rPr>
        <w:t>.</w:t>
      </w:r>
      <w:proofErr w:type="spellStart"/>
      <w:r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30116996"/>
      <w:r w:rsidRPr="00FF0617">
        <w:rPr>
          <w:sz w:val="22"/>
          <w:szCs w:val="22"/>
        </w:rPr>
        <w:t>с указанием следующих данных:</w:t>
      </w:r>
    </w:p>
    <w:p w14:paraId="2A94D2FD" w14:textId="234529BB" w:rsidR="001F269A" w:rsidRPr="00FF0617" w:rsidRDefault="00CC003F" w:rsidP="00CC003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</w:t>
      </w:r>
      <w:r>
        <w:rPr>
          <w:sz w:val="22"/>
          <w:szCs w:val="22"/>
        </w:rPr>
        <w:tab/>
      </w:r>
      <w:r w:rsidR="001F269A" w:rsidRPr="00FF0617">
        <w:rPr>
          <w:sz w:val="22"/>
          <w:szCs w:val="22"/>
        </w:rPr>
        <w:t xml:space="preserve">тема письма: </w:t>
      </w:r>
      <w:r w:rsidR="001F269A" w:rsidRPr="00FF0617">
        <w:rPr>
          <w:b/>
          <w:sz w:val="22"/>
          <w:szCs w:val="22"/>
        </w:rPr>
        <w:t xml:space="preserve">Запрос на осмотр </w:t>
      </w:r>
      <w:r w:rsidR="00E02862" w:rsidRPr="00E02862">
        <w:rPr>
          <w:b/>
          <w:sz w:val="22"/>
          <w:szCs w:val="22"/>
        </w:rPr>
        <w:t>Земельного участка</w:t>
      </w:r>
      <w:r w:rsidR="001F269A" w:rsidRPr="00FF0617">
        <w:rPr>
          <w:b/>
          <w:sz w:val="22"/>
          <w:szCs w:val="22"/>
        </w:rPr>
        <w:t>;</w:t>
      </w:r>
    </w:p>
    <w:p w14:paraId="2A6EFFAA" w14:textId="0967C7EA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Ф.И.О. лица, уполномоченного на осмотр </w:t>
      </w:r>
      <w:r w:rsidR="00CC003F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, </w:t>
      </w:r>
      <w:r w:rsidR="002D3EDD">
        <w:rPr>
          <w:sz w:val="22"/>
          <w:szCs w:val="22"/>
        </w:rPr>
        <w:t xml:space="preserve">или его </w:t>
      </w:r>
      <w:r w:rsidRPr="00FF0617">
        <w:rPr>
          <w:sz w:val="22"/>
          <w:szCs w:val="22"/>
        </w:rPr>
        <w:t>представител</w:t>
      </w:r>
      <w:r>
        <w:rPr>
          <w:sz w:val="22"/>
          <w:szCs w:val="22"/>
        </w:rPr>
        <w:t>я</w:t>
      </w:r>
      <w:r w:rsidRPr="00FF0617">
        <w:rPr>
          <w:sz w:val="22"/>
          <w:szCs w:val="22"/>
        </w:rPr>
        <w:t>;</w:t>
      </w:r>
    </w:p>
    <w:p w14:paraId="7F52E8BB" w14:textId="77777777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адрес электронной почты, контактный телефон;</w:t>
      </w:r>
    </w:p>
    <w:p w14:paraId="2AB7552E" w14:textId="0708F874" w:rsidR="001F269A" w:rsidRPr="00FF0617" w:rsidRDefault="001F269A" w:rsidP="001F269A">
      <w:pPr>
        <w:numPr>
          <w:ilvl w:val="0"/>
          <w:numId w:val="21"/>
        </w:num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0"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>дата аукциона</w:t>
      </w:r>
      <w:r w:rsidR="001A53FA"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5DAFFC39" w14:textId="364FFB48" w:rsidR="00CC003F" w:rsidRP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C003F"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кадастровый номер Земельного участка;</w:t>
      </w:r>
    </w:p>
    <w:p w14:paraId="22E215FA" w14:textId="77777777" w:rsidR="00CC003F" w:rsidRDefault="00CC003F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>
        <w:rPr>
          <w:sz w:val="22"/>
          <w:szCs w:val="22"/>
        </w:rPr>
        <w:tab/>
      </w:r>
      <w:r w:rsidRPr="00CC003F">
        <w:rPr>
          <w:sz w:val="22"/>
          <w:szCs w:val="22"/>
        </w:rPr>
        <w:t>местоположение (адрес) Земельного участка.</w:t>
      </w:r>
    </w:p>
    <w:p w14:paraId="0FF1F73D" w14:textId="0010E306" w:rsidR="001F269A" w:rsidRPr="00FF0617" w:rsidRDefault="001F269A" w:rsidP="00CC003F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2 (двух)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297347">
        <w:rPr>
          <w:noProof/>
          <w:color w:val="0000FF"/>
          <w:sz w:val="22"/>
          <w:szCs w:val="22"/>
        </w:rPr>
        <w:t>Продавца</w:t>
      </w:r>
      <w:r w:rsidRPr="00FF0617">
        <w:rPr>
          <w:sz w:val="22"/>
          <w:szCs w:val="22"/>
        </w:rPr>
        <w:t>), уполномоченного на проведение осмотра.</w:t>
      </w:r>
    </w:p>
    <w:p w14:paraId="03111AC9" w14:textId="77777777" w:rsidR="00A36A58" w:rsidRPr="002B1734" w:rsidRDefault="00A36A58" w:rsidP="00A36A58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16" w:name="_Toc423619379"/>
      <w:bookmarkStart w:id="17" w:name="_Toc426462873"/>
      <w:bookmarkStart w:id="18" w:name="_Toc428969608"/>
      <w:bookmarkStart w:id="19" w:name="__RefHeading__41_520497706"/>
      <w:bookmarkEnd w:id="12"/>
      <w:bookmarkEnd w:id="13"/>
      <w:bookmarkEnd w:id="14"/>
    </w:p>
    <w:p w14:paraId="423D4698" w14:textId="59C9C940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20" w:name="_Toc478656953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4.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Требования к Заявителям/Участникам аукциона</w:t>
      </w:r>
      <w:bookmarkEnd w:id="20"/>
    </w:p>
    <w:p w14:paraId="43CA0A31" w14:textId="3B119D49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Pr="00FB3C1A">
        <w:rPr>
          <w:sz w:val="22"/>
          <w:szCs w:val="22"/>
        </w:rPr>
        <w:t xml:space="preserve"> </w:t>
      </w:r>
      <w:r w:rsidRPr="002B1734">
        <w:rPr>
          <w:sz w:val="22"/>
          <w:szCs w:val="22"/>
        </w:rPr>
        <w:t xml:space="preserve">Заявителем/Участником аукциона может быть </w:t>
      </w:r>
      <w:r>
        <w:rPr>
          <w:sz w:val="22"/>
          <w:szCs w:val="22"/>
        </w:rPr>
        <w:t xml:space="preserve">только </w:t>
      </w:r>
      <w:r w:rsidR="002C44B3">
        <w:rPr>
          <w:color w:val="000000"/>
          <w:sz w:val="22"/>
          <w:szCs w:val="22"/>
        </w:rPr>
        <w:t>гражданин</w:t>
      </w:r>
      <w:r w:rsidRPr="002B1734">
        <w:rPr>
          <w:sz w:val="22"/>
          <w:szCs w:val="22"/>
        </w:rPr>
        <w:t>, претендующ</w:t>
      </w:r>
      <w:r w:rsidR="002C44B3"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 xml:space="preserve">на </w:t>
      </w:r>
      <w:r>
        <w:rPr>
          <w:sz w:val="22"/>
          <w:szCs w:val="22"/>
        </w:rPr>
        <w:t xml:space="preserve">заключение </w:t>
      </w:r>
      <w:r w:rsidRPr="002B1734">
        <w:rPr>
          <w:sz w:val="22"/>
          <w:szCs w:val="22"/>
        </w:rPr>
        <w:t>договора</w:t>
      </w:r>
      <w:r>
        <w:rPr>
          <w:sz w:val="22"/>
          <w:szCs w:val="22"/>
        </w:rPr>
        <w:t xml:space="preserve"> купли-продажи </w:t>
      </w:r>
      <w:r w:rsidRPr="002B1734">
        <w:rPr>
          <w:sz w:val="22"/>
          <w:szCs w:val="22"/>
        </w:rPr>
        <w:t>и подавш</w:t>
      </w:r>
      <w:r>
        <w:rPr>
          <w:sz w:val="22"/>
          <w:szCs w:val="22"/>
        </w:rPr>
        <w:t xml:space="preserve">ий </w:t>
      </w:r>
      <w:r w:rsidRPr="002B1734">
        <w:rPr>
          <w:sz w:val="22"/>
          <w:szCs w:val="22"/>
        </w:rPr>
        <w:t>Заявку на участие в аукционе.</w:t>
      </w:r>
    </w:p>
    <w:p w14:paraId="65F97A4B" w14:textId="77777777" w:rsidR="00A36A58" w:rsidRPr="002B1734" w:rsidRDefault="00A36A58" w:rsidP="00A36A58">
      <w:pPr>
        <w:spacing w:line="276" w:lineRule="auto"/>
        <w:ind w:firstLine="426"/>
        <w:jc w:val="both"/>
        <w:rPr>
          <w:sz w:val="22"/>
          <w:szCs w:val="22"/>
        </w:rPr>
      </w:pPr>
    </w:p>
    <w:p w14:paraId="2ED58675" w14:textId="24F3B895" w:rsidR="00A36A58" w:rsidRPr="00F462E6" w:rsidRDefault="009B340F" w:rsidP="009B340F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1" w:name="_Toc478656954"/>
      <w:r w:rsidRPr="009B340F">
        <w:rPr>
          <w:rFonts w:ascii="Times New Roman" w:hAnsi="Times New Roman"/>
          <w:i w:val="0"/>
          <w:sz w:val="26"/>
          <w:szCs w:val="26"/>
          <w:lang w:val="ru-RU"/>
        </w:rPr>
        <w:t xml:space="preserve">5. </w:t>
      </w:r>
      <w:r w:rsidR="00A36A58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21"/>
    </w:p>
    <w:p w14:paraId="50940FF8" w14:textId="77777777" w:rsidR="00A36A58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5B357249" w14:textId="77777777" w:rsidR="00A36A58" w:rsidRPr="002B1734" w:rsidRDefault="00A36A58" w:rsidP="00A36A58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2C6E4884" w14:textId="0678772C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</w:t>
      </w:r>
      <w:r>
        <w:rPr>
          <w:b/>
          <w:bCs/>
          <w:color w:val="FF0000"/>
          <w:sz w:val="22"/>
          <w:szCs w:val="22"/>
        </w:rPr>
        <w:t xml:space="preserve">купли-продажи </w:t>
      </w:r>
      <w:r w:rsidRPr="002B1734">
        <w:rPr>
          <w:b/>
          <w:bCs/>
          <w:color w:val="FF0000"/>
          <w:sz w:val="22"/>
          <w:szCs w:val="22"/>
        </w:rPr>
        <w:t xml:space="preserve">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DE0BC4F" w14:textId="77777777" w:rsidR="00A36A58" w:rsidRPr="002B1734" w:rsidRDefault="00A36A58" w:rsidP="00A36A58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74F594C5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0C59413B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57282B0E" w14:textId="7C0D4535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2C55DD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3B08A1E3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74739" w14:textId="77777777" w:rsidR="00CF17AB" w:rsidRPr="00D26759" w:rsidRDefault="00CF17AB" w:rsidP="00CF17A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65BACEC7" w14:textId="15870B46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5.2.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Один Заявитель вправе подать только одну Заявку на участие в аукционе в отношении одного </w:t>
      </w:r>
      <w:r w:rsidR="00CC003F">
        <w:rPr>
          <w:sz w:val="22"/>
          <w:szCs w:val="22"/>
        </w:rPr>
        <w:t>Земельного участка</w:t>
      </w:r>
      <w:r w:rsidR="00A36A58" w:rsidRPr="009B340F">
        <w:rPr>
          <w:sz w:val="22"/>
          <w:szCs w:val="22"/>
        </w:rPr>
        <w:t xml:space="preserve">. </w:t>
      </w:r>
    </w:p>
    <w:p w14:paraId="4A9B916B" w14:textId="781DAEB9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5.3.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Подача Заявок Заявителями или их уполномоченными представителями осуществляется при предъявлении документа, удостоверяющего личность. Лица желающие принять участие в аукционе, должны использовать форму Заявки на участие в аукционе (Приложение 6).</w:t>
      </w:r>
    </w:p>
    <w:p w14:paraId="4D2689A4" w14:textId="797A51CF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5.4.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Заявки приним</w:t>
      </w:r>
      <w:r w:rsidR="00CC003F">
        <w:rPr>
          <w:sz w:val="22"/>
          <w:szCs w:val="22"/>
        </w:rPr>
        <w:t xml:space="preserve">аются по месту и в срок приема </w:t>
      </w:r>
      <w:r w:rsidR="00A36A58" w:rsidRPr="009B340F">
        <w:rPr>
          <w:sz w:val="22"/>
          <w:szCs w:val="22"/>
        </w:rPr>
        <w:t>Заявки, указанные в разделе 2 (пункты 2.</w:t>
      </w:r>
      <w:r w:rsidR="00CC003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.-2.</w:t>
      </w:r>
      <w:r w:rsidR="00CC003F">
        <w:rPr>
          <w:sz w:val="22"/>
          <w:szCs w:val="22"/>
        </w:rPr>
        <w:t>12.)</w:t>
      </w:r>
      <w:r w:rsidR="00A36A58" w:rsidRPr="009B340F">
        <w:rPr>
          <w:sz w:val="22"/>
          <w:szCs w:val="22"/>
        </w:rPr>
        <w:t xml:space="preserve"> Извещения о проведении аукциона. В случае подачи Заявки Заявителем посредством почтовой связи, риск несвоевременного ее поступления Организатору аукциона, несет Заявитель.</w:t>
      </w:r>
    </w:p>
    <w:p w14:paraId="5A7B3543" w14:textId="5349A41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5.5.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Ответственный сотрудник регистрирует Заявку в журнале регистрации заявок, присваивает ей соответствующий номер, указывает дату и время ее приема.</w:t>
      </w:r>
    </w:p>
    <w:p w14:paraId="43B73FA1" w14:textId="230B5A2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5.6.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При подаче Заявителями Заявок на участие в аукционе, сотрудником, осуществляющим прием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и оформление документов, консультации не проводятся.</w:t>
      </w:r>
    </w:p>
    <w:p w14:paraId="6810D9BB" w14:textId="40E40112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5.7.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Заявка, поступ</w:t>
      </w:r>
      <w:r w:rsidR="00CC003F">
        <w:rPr>
          <w:sz w:val="22"/>
          <w:szCs w:val="22"/>
        </w:rPr>
        <w:t>ившая по истечении срока приема</w:t>
      </w:r>
      <w:r w:rsidR="00A36A58" w:rsidRPr="009B340F">
        <w:rPr>
          <w:sz w:val="22"/>
          <w:szCs w:val="22"/>
        </w:rPr>
        <w:t xml:space="preserve"> Заявки, возвращается в день ее поступления Заявителю или его уполномоченному представителю в порядке, предусмотренном для приема Заявки.</w:t>
      </w:r>
    </w:p>
    <w:p w14:paraId="697DB765" w14:textId="1DAB6668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lastRenderedPageBreak/>
        <w:t>5.8.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16F17D14" w14:textId="289BE411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5.9.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Заявитель вправе отозвать принятую Организатором аукциона Заявку на участие в аукционе в любое время до установленного в Извещении о проведении аукциона дня окончания срока приема Заявок </w:t>
      </w:r>
      <w:r w:rsidR="00CC003F">
        <w:rPr>
          <w:sz w:val="22"/>
          <w:szCs w:val="22"/>
        </w:rPr>
        <w:br/>
      </w:r>
      <w:r w:rsidR="00A36A58" w:rsidRPr="009B340F">
        <w:rPr>
          <w:sz w:val="22"/>
          <w:szCs w:val="22"/>
        </w:rPr>
        <w:t>(пункт 2.</w:t>
      </w:r>
      <w:r w:rsidR="00CC003F">
        <w:rPr>
          <w:sz w:val="22"/>
          <w:szCs w:val="22"/>
        </w:rPr>
        <w:t>8</w:t>
      </w:r>
      <w:r w:rsidR="00A36A58" w:rsidRPr="009B340F">
        <w:rPr>
          <w:sz w:val="22"/>
          <w:szCs w:val="22"/>
        </w:rPr>
        <w:t>.).</w:t>
      </w:r>
    </w:p>
    <w:p w14:paraId="49582482" w14:textId="34917460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0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Отзыв принятой Заявки оформляется путем направления Заявителем в адрес Организатора аукциона уведомления в письменной</w:t>
      </w:r>
      <w:r w:rsidR="00CC003F">
        <w:rPr>
          <w:sz w:val="22"/>
          <w:szCs w:val="22"/>
        </w:rPr>
        <w:t xml:space="preserve"> форме (с указанием даты приема</w:t>
      </w:r>
      <w:r w:rsidR="00A36A58" w:rsidRPr="009B340F">
        <w:rPr>
          <w:sz w:val="22"/>
          <w:szCs w:val="22"/>
        </w:rPr>
        <w:t xml:space="preserve"> Заявки) за подписью Заявителя</w:t>
      </w:r>
      <w:r w:rsidR="00A36A58" w:rsidRPr="009B340F">
        <w:rPr>
          <w:sz w:val="22"/>
          <w:szCs w:val="22"/>
        </w:rPr>
        <w:br/>
        <w:t>с расшифровкой Ф.И.</w:t>
      </w:r>
      <w:r w:rsidR="00841B0A">
        <w:rPr>
          <w:sz w:val="22"/>
          <w:szCs w:val="22"/>
        </w:rPr>
        <w:t>О</w:t>
      </w:r>
      <w:r w:rsidR="00A36A58" w:rsidRPr="009B340F">
        <w:rPr>
          <w:sz w:val="22"/>
          <w:szCs w:val="22"/>
        </w:rPr>
        <w:t>. Уведомление об отзыве принятой Заявки принимается в установленные в Извещении о провед</w:t>
      </w:r>
      <w:r w:rsidR="00CC003F">
        <w:rPr>
          <w:sz w:val="22"/>
          <w:szCs w:val="22"/>
        </w:rPr>
        <w:t>ении аукциона дни и часы приема</w:t>
      </w:r>
      <w:r w:rsidR="00A36A58" w:rsidRPr="009B340F">
        <w:rPr>
          <w:sz w:val="22"/>
          <w:szCs w:val="22"/>
        </w:rPr>
        <w:t xml:space="preserve"> За</w:t>
      </w:r>
      <w:r w:rsidR="00CC003F">
        <w:rPr>
          <w:sz w:val="22"/>
          <w:szCs w:val="22"/>
        </w:rPr>
        <w:t>явок, аналогично порядку приема</w:t>
      </w:r>
      <w:r w:rsidR="00A36A58" w:rsidRPr="009B340F">
        <w:rPr>
          <w:sz w:val="22"/>
          <w:szCs w:val="22"/>
        </w:rPr>
        <w:t xml:space="preserve"> Заявок.</w:t>
      </w:r>
    </w:p>
    <w:p w14:paraId="557D6A90" w14:textId="6ABCD48B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1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Заявка подается Заявителем по форме, которая установлена в Извещении о проведении аукциона (Приложение 6). Заявка должна быть заполнена по всем пунктам и подписана Заявителем или  уполномоченным им представителем и заверена печатью Заявителя (при наличии). </w:t>
      </w:r>
    </w:p>
    <w:p w14:paraId="620CDE08" w14:textId="0049C037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2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Заявка и документы, прилагаемые к ней, должны быть:</w:t>
      </w:r>
    </w:p>
    <w:p w14:paraId="22AED4FD" w14:textId="0DE1D6BC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282DBFF5" w14:textId="3BA44908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заполнены разборчиво на русском языке и по всем пунктам;</w:t>
      </w:r>
    </w:p>
    <w:p w14:paraId="7E29EFDE" w14:textId="007A35A4" w:rsidR="00A36A58" w:rsidRPr="009B340F" w:rsidRDefault="009B340F" w:rsidP="009B340F">
      <w:pPr>
        <w:autoSpaceDE w:val="0"/>
        <w:spacing w:line="276" w:lineRule="auto"/>
        <w:ind w:left="426"/>
        <w:jc w:val="both"/>
        <w:rPr>
          <w:sz w:val="22"/>
          <w:szCs w:val="22"/>
        </w:rPr>
      </w:pPr>
      <w:r w:rsidRPr="009B340F">
        <w:rPr>
          <w:sz w:val="22"/>
          <w:szCs w:val="22"/>
        </w:rPr>
        <w:t>-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копии документов, входящие в состав Заявки, должны иметь четко читаемый текст;</w:t>
      </w:r>
    </w:p>
    <w:p w14:paraId="29E41DFF" w14:textId="465494FD" w:rsidR="00A36A58" w:rsidRPr="009B340F" w:rsidRDefault="00A36A58" w:rsidP="009B340F">
      <w:pPr>
        <w:tabs>
          <w:tab w:val="left" w:pos="-1843"/>
          <w:tab w:val="left" w:pos="-1701"/>
          <w:tab w:val="left" w:pos="567"/>
        </w:tabs>
        <w:autoSpaceDE w:val="0"/>
        <w:spacing w:line="276" w:lineRule="auto"/>
        <w:ind w:left="426"/>
        <w:jc w:val="both"/>
        <w:rPr>
          <w:color w:val="000000"/>
          <w:sz w:val="22"/>
          <w:szCs w:val="22"/>
        </w:rPr>
      </w:pPr>
      <w:r w:rsidRPr="009B340F">
        <w:rPr>
          <w:color w:val="000000"/>
          <w:sz w:val="22"/>
          <w:szCs w:val="22"/>
        </w:rPr>
        <w:t>-</w:t>
      </w:r>
      <w:r w:rsidR="009B340F" w:rsidRPr="009B340F">
        <w:rPr>
          <w:color w:val="000000"/>
          <w:sz w:val="22"/>
          <w:szCs w:val="22"/>
          <w:lang w:val="en-US"/>
        </w:rPr>
        <w:t> </w:t>
      </w:r>
      <w:r w:rsidRPr="009B340F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F3589F">
        <w:rPr>
          <w:color w:val="000000"/>
          <w:sz w:val="22"/>
          <w:szCs w:val="22"/>
        </w:rPr>
        <w:t xml:space="preserve">О. </w:t>
      </w:r>
      <w:r w:rsidRPr="009B340F">
        <w:rPr>
          <w:color w:val="000000"/>
          <w:sz w:val="22"/>
          <w:szCs w:val="22"/>
        </w:rPr>
        <w:t>либо их представителей с указанием количества листов;</w:t>
      </w:r>
    </w:p>
    <w:p w14:paraId="2F5F8D57" w14:textId="18B69F1A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3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bCs/>
          <w:sz w:val="22"/>
          <w:szCs w:val="22"/>
        </w:rPr>
        <w:t>При заполнении Заявки и оформлении документов не допускается применение факсимильных подписей</w:t>
      </w:r>
      <w:r w:rsidR="00A36A58" w:rsidRPr="009B340F">
        <w:rPr>
          <w:sz w:val="22"/>
          <w:szCs w:val="22"/>
        </w:rPr>
        <w:t>.</w:t>
      </w:r>
    </w:p>
    <w:p w14:paraId="7FBE03F0" w14:textId="7FA6190D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4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 xml:space="preserve">Ответственность за достоверность представленной информации и документов несет Заявитель. </w:t>
      </w:r>
    </w:p>
    <w:p w14:paraId="37AA1D60" w14:textId="0610509E" w:rsidR="00A36A58" w:rsidRPr="009B340F" w:rsidRDefault="009B340F" w:rsidP="009B340F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B340F">
        <w:rPr>
          <w:b/>
          <w:sz w:val="22"/>
          <w:szCs w:val="22"/>
        </w:rPr>
        <w:t>5.1</w:t>
      </w:r>
      <w:r w:rsidRPr="0022394A">
        <w:rPr>
          <w:b/>
          <w:sz w:val="22"/>
          <w:szCs w:val="22"/>
        </w:rPr>
        <w:t>5</w:t>
      </w:r>
      <w:r w:rsidRPr="009B340F">
        <w:rPr>
          <w:b/>
          <w:sz w:val="22"/>
          <w:szCs w:val="22"/>
        </w:rPr>
        <w:t>.</w:t>
      </w:r>
      <w:r w:rsidRPr="009B340F">
        <w:rPr>
          <w:sz w:val="22"/>
          <w:szCs w:val="22"/>
          <w:lang w:val="en-US"/>
        </w:rPr>
        <w:t> </w:t>
      </w:r>
      <w:r w:rsidR="00A36A58" w:rsidRPr="009B340F">
        <w:rPr>
          <w:sz w:val="22"/>
          <w:szCs w:val="22"/>
        </w:rPr>
        <w:t>Поданные документы на участие в аукционе не возвращаются, за исключением случаев, указанных в пунктах 5.</w:t>
      </w:r>
      <w:r w:rsidR="00482529" w:rsidRPr="009B340F">
        <w:rPr>
          <w:sz w:val="22"/>
          <w:szCs w:val="22"/>
        </w:rPr>
        <w:t>6</w:t>
      </w:r>
      <w:r w:rsidR="00A36A58" w:rsidRPr="009B340F">
        <w:rPr>
          <w:sz w:val="22"/>
          <w:szCs w:val="22"/>
        </w:rPr>
        <w:t>., 5.8.</w:t>
      </w:r>
      <w:r w:rsidR="00942D55" w:rsidRPr="009B340F">
        <w:rPr>
          <w:sz w:val="22"/>
          <w:szCs w:val="22"/>
        </w:rPr>
        <w:t>, 5.9.</w:t>
      </w:r>
      <w:r w:rsidR="00A36A58" w:rsidRPr="009B340F">
        <w:rPr>
          <w:sz w:val="22"/>
          <w:szCs w:val="22"/>
        </w:rPr>
        <w:t xml:space="preserve"> Извещения о проведении аукциона.</w:t>
      </w:r>
    </w:p>
    <w:p w14:paraId="4ABAD40E" w14:textId="77777777" w:rsidR="00916264" w:rsidRPr="00916264" w:rsidRDefault="00916264" w:rsidP="00916264">
      <w:pPr>
        <w:tabs>
          <w:tab w:val="left" w:pos="993"/>
        </w:tabs>
        <w:autoSpaceDE w:val="0"/>
        <w:ind w:left="426"/>
        <w:jc w:val="both"/>
        <w:rPr>
          <w:sz w:val="22"/>
          <w:szCs w:val="22"/>
        </w:rPr>
      </w:pPr>
      <w:bookmarkStart w:id="22" w:name="_Toc423619380"/>
      <w:bookmarkStart w:id="23" w:name="_Toc426462877"/>
      <w:bookmarkStart w:id="24" w:name="_Toc428969612"/>
      <w:bookmarkEnd w:id="16"/>
      <w:bookmarkEnd w:id="17"/>
      <w:bookmarkEnd w:id="18"/>
    </w:p>
    <w:p w14:paraId="6ADEFE1E" w14:textId="1A74B788" w:rsidR="00F5714C" w:rsidRPr="00916264" w:rsidRDefault="009B340F" w:rsidP="009B340F">
      <w:pPr>
        <w:tabs>
          <w:tab w:val="left" w:pos="709"/>
        </w:tabs>
        <w:spacing w:after="100" w:line="221" w:lineRule="auto"/>
        <w:ind w:left="425"/>
        <w:jc w:val="both"/>
        <w:rPr>
          <w:b/>
          <w:color w:val="FF0000"/>
          <w:sz w:val="22"/>
          <w:szCs w:val="22"/>
        </w:rPr>
      </w:pPr>
      <w:r w:rsidRPr="009B340F">
        <w:rPr>
          <w:b/>
          <w:sz w:val="26"/>
          <w:szCs w:val="26"/>
        </w:rPr>
        <w:t>6.</w:t>
      </w:r>
      <w:r>
        <w:rPr>
          <w:b/>
          <w:sz w:val="26"/>
          <w:szCs w:val="26"/>
          <w:lang w:val="en-US"/>
        </w:rPr>
        <w:t> </w:t>
      </w:r>
      <w:r w:rsidR="00F5714C" w:rsidRPr="00CC60B3">
        <w:rPr>
          <w:b/>
          <w:sz w:val="26"/>
          <w:szCs w:val="26"/>
        </w:rPr>
        <w:t>Условия допуска к участию в аукционе</w:t>
      </w:r>
      <w:bookmarkEnd w:id="22"/>
      <w:bookmarkEnd w:id="23"/>
      <w:bookmarkEnd w:id="24"/>
    </w:p>
    <w:p w14:paraId="07C7BD89" w14:textId="77777777" w:rsidR="00F65118" w:rsidRPr="00CC60B3" w:rsidRDefault="000E1881" w:rsidP="00F65118">
      <w:pPr>
        <w:suppressAutoHyphens w:val="0"/>
        <w:autoSpaceDE w:val="0"/>
        <w:autoSpaceDN w:val="0"/>
        <w:adjustRightInd w:val="0"/>
        <w:ind w:firstLine="426"/>
        <w:jc w:val="both"/>
        <w:rPr>
          <w:sz w:val="22"/>
          <w:szCs w:val="22"/>
          <w:lang w:eastAsia="ru-RU"/>
        </w:rPr>
      </w:pPr>
      <w:bookmarkStart w:id="25" w:name="__RefHeading__51_520497706"/>
      <w:bookmarkStart w:id="26" w:name="__RefHeading__66_1698952488"/>
      <w:bookmarkEnd w:id="25"/>
      <w:bookmarkEnd w:id="26"/>
      <w:r w:rsidRPr="00CC60B3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CC60B3">
        <w:rPr>
          <w:sz w:val="22"/>
          <w:szCs w:val="22"/>
        </w:rPr>
        <w:t>:</w:t>
      </w:r>
    </w:p>
    <w:p w14:paraId="14BEF555" w14:textId="228B2DF3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7CD67912" w14:textId="6DC6BF4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5714C" w:rsidRPr="00CC60B3">
        <w:rPr>
          <w:sz w:val="22"/>
          <w:szCs w:val="22"/>
        </w:rPr>
        <w:t>непоступлени</w:t>
      </w:r>
      <w:r w:rsidR="00973BCD">
        <w:rPr>
          <w:sz w:val="22"/>
          <w:szCs w:val="22"/>
        </w:rPr>
        <w:t>е задатка на дату рассмотрения З</w:t>
      </w:r>
      <w:r w:rsidR="00916264">
        <w:rPr>
          <w:sz w:val="22"/>
          <w:szCs w:val="22"/>
        </w:rPr>
        <w:t>аявок на участие в аукционе на счет, указанный в п. </w:t>
      </w:r>
      <w:r w:rsidR="00DD6A2A" w:rsidRPr="00CC60B3">
        <w:rPr>
          <w:sz w:val="22"/>
          <w:szCs w:val="22"/>
        </w:rPr>
        <w:t>7</w:t>
      </w:r>
      <w:r w:rsidR="00F5714C" w:rsidRPr="00CC60B3">
        <w:rPr>
          <w:sz w:val="22"/>
          <w:szCs w:val="22"/>
        </w:rPr>
        <w:t>.</w:t>
      </w:r>
      <w:r w:rsidR="00942D55">
        <w:rPr>
          <w:sz w:val="22"/>
          <w:szCs w:val="22"/>
        </w:rPr>
        <w:t>5</w:t>
      </w:r>
      <w:r w:rsidR="00973BCD">
        <w:rPr>
          <w:sz w:val="22"/>
          <w:szCs w:val="22"/>
        </w:rPr>
        <w:t>.</w:t>
      </w:r>
      <w:r w:rsidR="00F5714C" w:rsidRPr="00CC60B3">
        <w:rPr>
          <w:sz w:val="22"/>
          <w:szCs w:val="22"/>
        </w:rPr>
        <w:t xml:space="preserve"> настоящего Извещения о проведении аукциона;</w:t>
      </w:r>
    </w:p>
    <w:p w14:paraId="4AEF9469" w14:textId="2E2AF888" w:rsidR="00F65118" w:rsidRPr="00CC60B3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подача З</w:t>
      </w:r>
      <w:r w:rsidR="00F5714C" w:rsidRPr="00CC60B3">
        <w:rPr>
          <w:sz w:val="22"/>
          <w:szCs w:val="22"/>
        </w:rPr>
        <w:t>аявки на участие в аукционе лицом, кото</w:t>
      </w:r>
      <w:r w:rsidR="00916264">
        <w:rPr>
          <w:sz w:val="22"/>
          <w:szCs w:val="22"/>
        </w:rPr>
        <w:t>рое в соответствии с Земельным к</w:t>
      </w:r>
      <w:r w:rsidR="00F5714C" w:rsidRPr="00CC60B3">
        <w:rPr>
          <w:sz w:val="22"/>
          <w:szCs w:val="22"/>
        </w:rPr>
        <w:t>одексом Российской Федерации и другими федеральным</w:t>
      </w:r>
      <w:r w:rsidR="00973BCD">
        <w:rPr>
          <w:sz w:val="22"/>
          <w:szCs w:val="22"/>
        </w:rPr>
        <w:t>и законами не имеет права быть У</w:t>
      </w:r>
      <w:r w:rsidR="00F5714C" w:rsidRPr="00CC60B3">
        <w:rPr>
          <w:sz w:val="22"/>
          <w:szCs w:val="22"/>
        </w:rPr>
        <w:t>частником аукцион</w:t>
      </w:r>
      <w:r w:rsidR="00FA160C" w:rsidRPr="00CC60B3">
        <w:rPr>
          <w:sz w:val="22"/>
          <w:szCs w:val="22"/>
        </w:rPr>
        <w:t xml:space="preserve">а и  </w:t>
      </w:r>
      <w:r w:rsidR="006427B6" w:rsidRPr="00CC60B3">
        <w:rPr>
          <w:sz w:val="22"/>
          <w:szCs w:val="22"/>
        </w:rPr>
        <w:t>покупателем земельного</w:t>
      </w:r>
      <w:r w:rsidR="00F5714C" w:rsidRPr="00CC60B3">
        <w:rPr>
          <w:sz w:val="22"/>
          <w:szCs w:val="22"/>
        </w:rPr>
        <w:t xml:space="preserve"> учас</w:t>
      </w:r>
      <w:r w:rsidR="006427B6" w:rsidRPr="00CC60B3">
        <w:rPr>
          <w:sz w:val="22"/>
          <w:szCs w:val="22"/>
        </w:rPr>
        <w:t>тка</w:t>
      </w:r>
      <w:r w:rsidR="00F5714C" w:rsidRPr="00CC60B3">
        <w:rPr>
          <w:sz w:val="22"/>
          <w:szCs w:val="22"/>
        </w:rPr>
        <w:t>;</w:t>
      </w:r>
    </w:p>
    <w:p w14:paraId="54A4AF22" w14:textId="051E77F9" w:rsidR="00B55A87" w:rsidRDefault="009B340F" w:rsidP="009B340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9B340F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973BCD">
        <w:rPr>
          <w:sz w:val="22"/>
          <w:szCs w:val="22"/>
        </w:rPr>
        <w:t>наличие сведений о З</w:t>
      </w:r>
      <w:r w:rsidR="00AA4BE4">
        <w:rPr>
          <w:sz w:val="22"/>
          <w:szCs w:val="22"/>
        </w:rPr>
        <w:t>аявителе</w:t>
      </w:r>
      <w:r w:rsidR="00F5714C" w:rsidRPr="00CC60B3">
        <w:rPr>
          <w:sz w:val="22"/>
          <w:szCs w:val="22"/>
        </w:rPr>
        <w:t xml:space="preserve"> </w:t>
      </w:r>
      <w:r w:rsidR="00973BCD">
        <w:rPr>
          <w:sz w:val="22"/>
          <w:szCs w:val="22"/>
        </w:rPr>
        <w:t>в реестре недобросовестных У</w:t>
      </w:r>
      <w:r w:rsidR="00F5714C" w:rsidRPr="00CC60B3">
        <w:rPr>
          <w:sz w:val="22"/>
          <w:szCs w:val="22"/>
        </w:rPr>
        <w:t>частников аукциона.</w:t>
      </w:r>
    </w:p>
    <w:p w14:paraId="4E99B768" w14:textId="4D5E4CD0" w:rsidR="00906DDC" w:rsidRDefault="00906DDC" w:rsidP="00906DDC">
      <w:pPr>
        <w:suppressAutoHyphens w:val="0"/>
        <w:autoSpaceDE w:val="0"/>
        <w:autoSpaceDN w:val="0"/>
        <w:adjustRightInd w:val="0"/>
        <w:ind w:left="426"/>
        <w:jc w:val="both"/>
        <w:rPr>
          <w:sz w:val="22"/>
          <w:szCs w:val="22"/>
          <w:lang w:eastAsia="ru-RU"/>
        </w:rPr>
      </w:pPr>
    </w:p>
    <w:p w14:paraId="61A94502" w14:textId="40A33DE5" w:rsidR="00A36A58" w:rsidRPr="002B1734" w:rsidRDefault="00311413" w:rsidP="00311413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27" w:name="_Toc478656955"/>
      <w:r w:rsidRPr="00311413">
        <w:rPr>
          <w:rFonts w:ascii="Times New Roman" w:hAnsi="Times New Roman"/>
          <w:i w:val="0"/>
          <w:sz w:val="26"/>
          <w:szCs w:val="26"/>
          <w:lang w:val="ru-RU"/>
        </w:rPr>
        <w:t>7.</w:t>
      </w:r>
      <w:r>
        <w:rPr>
          <w:rFonts w:ascii="Times New Roman" w:hAnsi="Times New Roman"/>
          <w:i w:val="0"/>
          <w:sz w:val="26"/>
          <w:szCs w:val="26"/>
          <w:lang w:val="en-US"/>
        </w:rPr>
        <w:t> </w:t>
      </w:r>
      <w:r w:rsidR="00A36A58" w:rsidRPr="002B1734">
        <w:rPr>
          <w:rFonts w:ascii="Times New Roman" w:hAnsi="Times New Roman"/>
          <w:i w:val="0"/>
          <w:sz w:val="26"/>
          <w:szCs w:val="26"/>
        </w:rPr>
        <w:t>Порядок внесения и возврата задатка</w:t>
      </w:r>
      <w:bookmarkEnd w:id="27"/>
    </w:p>
    <w:p w14:paraId="35C9438E" w14:textId="6C33E325" w:rsidR="00A36A58" w:rsidRPr="002B1734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Для участия в аукционе устанавливается требование о внесении задатка. Заявители обеспечивают поступление задатков в порядке и в сроки, указанные в настоящем Извещении о проведении аукциона. </w:t>
      </w:r>
    </w:p>
    <w:p w14:paraId="053172A9" w14:textId="75550988" w:rsidR="00A36A58" w:rsidRPr="00070146" w:rsidRDefault="00311413" w:rsidP="00E842BC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Документом, подтверждающим внесение задатка, является платежное поручение</w:t>
      </w:r>
      <w:r w:rsidR="00A36A58" w:rsidRPr="002B1734">
        <w:rPr>
          <w:sz w:val="22"/>
          <w:szCs w:val="22"/>
          <w:shd w:val="clear" w:color="auto" w:fill="FFFFFF"/>
        </w:rPr>
        <w:t xml:space="preserve">, </w:t>
      </w:r>
      <w:r w:rsidR="00CD4DD1">
        <w:rPr>
          <w:sz w:val="22"/>
          <w:szCs w:val="22"/>
        </w:rPr>
        <w:t>квитанция об </w:t>
      </w:r>
      <w:r w:rsidR="00A36A58" w:rsidRPr="00070146">
        <w:rPr>
          <w:sz w:val="22"/>
          <w:szCs w:val="22"/>
        </w:rPr>
        <w:t xml:space="preserve">оплате или иной документ, подтверждающие перечисление задатка, с отметкой банка о его исполнении. </w:t>
      </w:r>
    </w:p>
    <w:p w14:paraId="5508693A" w14:textId="22528224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Представление документов, подтверждающих внесение задатка, признается заключением соглашения о задатке (Приложение 7).</w:t>
      </w:r>
    </w:p>
    <w:p w14:paraId="3EB9B9E0" w14:textId="6E5FD7E8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A36A5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761C9E1D" w14:textId="1A6E4CF5" w:rsidR="00A36A58" w:rsidRPr="00070146" w:rsidRDefault="00311413" w:rsidP="00E842BC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Денежные средства в качестве задатка для участия в аукционе </w:t>
      </w:r>
      <w:r w:rsidR="00CD4DD1">
        <w:rPr>
          <w:sz w:val="22"/>
          <w:szCs w:val="22"/>
        </w:rPr>
        <w:t>вносятся Заявителем платежом на </w:t>
      </w:r>
      <w:r w:rsidR="00A36A58" w:rsidRPr="00070146">
        <w:rPr>
          <w:sz w:val="22"/>
          <w:szCs w:val="22"/>
        </w:rPr>
        <w:t>расчетный счет по следующим банковским реквизитам:</w:t>
      </w:r>
    </w:p>
    <w:p w14:paraId="42EAB346" w14:textId="753B89FC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533690072" w:edGrp="everyone"/>
      <w:r w:rsidR="00482529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40EC5E45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46E94EBD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7F7E820C" w14:textId="77777777" w:rsidR="00A36A58" w:rsidRPr="00B861BE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34FFAF3" w14:textId="77777777" w:rsidR="00A36A58" w:rsidRPr="00070146" w:rsidRDefault="00A36A58" w:rsidP="00E842BC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 w14:paraId="1E5B0808" w14:textId="2D4970F5" w:rsidR="00A36A58" w:rsidRPr="006D62FA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="00CD4DD1"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  <w:r w:rsidR="006D62FA">
        <w:rPr>
          <w:sz w:val="22"/>
          <w:szCs w:val="22"/>
        </w:rPr>
        <w:t xml:space="preserve"> </w:t>
      </w:r>
      <w:permEnd w:id="533690072"/>
    </w:p>
    <w:p w14:paraId="254FE6E3" w14:textId="5E49E440" w:rsidR="00A36A58" w:rsidRPr="00070146" w:rsidRDefault="00311413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7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771E36" w:rsidRPr="00114652">
        <w:rPr>
          <w:sz w:val="22"/>
          <w:szCs w:val="22"/>
        </w:rPr>
        <w:t>порядке и сроки</w:t>
      </w:r>
      <w:r w:rsidR="00A36A58" w:rsidRPr="00070146">
        <w:rPr>
          <w:sz w:val="22"/>
          <w:szCs w:val="22"/>
        </w:rPr>
        <w:t xml:space="preserve">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05594CFD" w14:textId="2752F702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8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sz w:val="22"/>
          <w:szCs w:val="22"/>
        </w:rPr>
        <w:t>Задаток Заявителя, подавшего Заявку с опозданием (после окончания</w:t>
      </w:r>
      <w:r w:rsidR="00CC003F">
        <w:rPr>
          <w:sz w:val="22"/>
          <w:szCs w:val="22"/>
        </w:rPr>
        <w:t xml:space="preserve"> установленного срока приема</w:t>
      </w:r>
      <w:r w:rsidR="00A36A58"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4DEB3411" w14:textId="2613E699" w:rsidR="00A36A58" w:rsidRPr="002B1734" w:rsidRDefault="00E842BC" w:rsidP="00E842BC">
      <w:pPr>
        <w:tabs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9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>Задаток Заявителя, отозвавшего З</w:t>
      </w:r>
      <w:r w:rsidR="00CC003F">
        <w:rPr>
          <w:sz w:val="22"/>
          <w:szCs w:val="22"/>
        </w:rPr>
        <w:t>аявку до окончания срока приема</w:t>
      </w:r>
      <w:r w:rsidR="0029388C" w:rsidRPr="0029388C">
        <w:rPr>
          <w:sz w:val="22"/>
          <w:szCs w:val="22"/>
        </w:rPr>
        <w:t xml:space="preserve"> Заявок (пункт 2.</w:t>
      </w:r>
      <w:r w:rsidR="00CC003F">
        <w:rPr>
          <w:sz w:val="22"/>
          <w:szCs w:val="22"/>
        </w:rPr>
        <w:t>8</w:t>
      </w:r>
      <w:r w:rsidR="0029388C" w:rsidRPr="0029388C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</w:t>
      </w:r>
      <w:r w:rsidR="00CC003F">
        <w:rPr>
          <w:sz w:val="22"/>
          <w:szCs w:val="22"/>
        </w:rPr>
        <w:br/>
      </w:r>
      <w:r w:rsidR="0029388C" w:rsidRPr="0029388C">
        <w:rPr>
          <w:sz w:val="22"/>
          <w:szCs w:val="22"/>
        </w:rPr>
        <w:t>на участие в аукционе. В случае отзыва Заявки Заявителем поз</w:t>
      </w:r>
      <w:r w:rsidR="00CC003F">
        <w:rPr>
          <w:sz w:val="22"/>
          <w:szCs w:val="22"/>
        </w:rPr>
        <w:t>днее дня окончания срока приема</w:t>
      </w:r>
      <w:r w:rsidR="0029388C" w:rsidRPr="0029388C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</w:t>
      </w:r>
      <w:r>
        <w:rPr>
          <w:sz w:val="22"/>
          <w:szCs w:val="22"/>
          <w:lang w:val="en-US"/>
        </w:rPr>
        <w:t> </w:t>
      </w:r>
      <w:r w:rsidR="00BC41AD">
        <w:rPr>
          <w:sz w:val="22"/>
          <w:szCs w:val="22"/>
        </w:rPr>
        <w:t>7.11</w:t>
      </w:r>
      <w:r w:rsidR="0029388C" w:rsidRPr="0029388C">
        <w:rPr>
          <w:sz w:val="22"/>
          <w:szCs w:val="22"/>
        </w:rPr>
        <w:t>.).</w:t>
      </w:r>
    </w:p>
    <w:p w14:paraId="533945D1" w14:textId="3053E360" w:rsidR="00A36A58" w:rsidRPr="002B1734" w:rsidRDefault="00E842BC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BC41AD">
        <w:rPr>
          <w:b/>
          <w:sz w:val="22"/>
          <w:szCs w:val="22"/>
        </w:rPr>
        <w:t>10</w:t>
      </w:r>
      <w:r w:rsidR="00311413" w:rsidRPr="00311413">
        <w:rPr>
          <w:b/>
          <w:sz w:val="22"/>
          <w:szCs w:val="22"/>
        </w:rPr>
        <w:t>.</w:t>
      </w:r>
      <w:r w:rsidR="00311413"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Заявителя, не допущенного к участию в аукционе, </w:t>
      </w:r>
      <w:r w:rsidR="00CD4DD1">
        <w:rPr>
          <w:sz w:val="22"/>
          <w:szCs w:val="22"/>
        </w:rPr>
        <w:t>возвращается такому Заявителю в </w:t>
      </w:r>
      <w:r w:rsidR="00A36A58" w:rsidRPr="002B1734">
        <w:rPr>
          <w:sz w:val="22"/>
          <w:szCs w:val="22"/>
        </w:rPr>
        <w:t>течение 3 (трех) рабочих дней со дня оформления (подписания) протокола</w:t>
      </w:r>
      <w:r w:rsidR="00CD4DD1">
        <w:rPr>
          <w:sz w:val="22"/>
          <w:szCs w:val="22"/>
        </w:rPr>
        <w:t xml:space="preserve"> рассмотрения заявок на участие </w:t>
      </w:r>
      <w:r w:rsidR="00A36A58" w:rsidRPr="002B1734">
        <w:rPr>
          <w:sz w:val="22"/>
          <w:szCs w:val="22"/>
        </w:rPr>
        <w:t>в</w:t>
      </w:r>
      <w:r w:rsidR="00CD4DD1">
        <w:rPr>
          <w:sz w:val="22"/>
          <w:szCs w:val="22"/>
        </w:rPr>
        <w:t> </w:t>
      </w:r>
      <w:r w:rsidR="00A36A58" w:rsidRPr="002B1734">
        <w:rPr>
          <w:sz w:val="22"/>
          <w:szCs w:val="22"/>
        </w:rPr>
        <w:t xml:space="preserve">аукционе. </w:t>
      </w:r>
    </w:p>
    <w:p w14:paraId="5738545E" w14:textId="3FD03303" w:rsidR="00A36A58" w:rsidRPr="002B1734" w:rsidRDefault="00311413" w:rsidP="00E842BC">
      <w:pPr>
        <w:tabs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1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="00A36A58"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27097424" w14:textId="0ACFF445" w:rsidR="00A36A58" w:rsidRPr="002B1734" w:rsidRDefault="00311413" w:rsidP="00E842BC">
      <w:pPr>
        <w:tabs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2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="00A36A58" w:rsidRPr="002B1734">
        <w:rPr>
          <w:sz w:val="22"/>
          <w:szCs w:val="22"/>
        </w:rPr>
        <w:br/>
        <w:t>п. 7.</w:t>
      </w:r>
      <w:r w:rsidR="00BC41AD">
        <w:rPr>
          <w:sz w:val="22"/>
          <w:szCs w:val="22"/>
        </w:rPr>
        <w:t>11</w:t>
      </w:r>
      <w:r w:rsidR="00A36A58" w:rsidRPr="002B1734">
        <w:rPr>
          <w:sz w:val="22"/>
          <w:szCs w:val="22"/>
        </w:rPr>
        <w:t>. Извещения о проведении аукциона.</w:t>
      </w:r>
    </w:p>
    <w:p w14:paraId="2D7FD15E" w14:textId="5F2063CC" w:rsidR="0059232A" w:rsidRPr="0080751D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3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 xml:space="preserve">Задаток, внесенный лицом, признанным Победителем аукциона, задаток, внесенный иным лицом, с которым договор </w:t>
      </w:r>
      <w:r w:rsidR="0059232A">
        <w:rPr>
          <w:sz w:val="22"/>
          <w:szCs w:val="22"/>
        </w:rPr>
        <w:t>купли-продажи</w:t>
      </w:r>
      <w:r w:rsidR="00A36A58" w:rsidRPr="002B1734">
        <w:rPr>
          <w:sz w:val="22"/>
          <w:szCs w:val="22"/>
        </w:rPr>
        <w:t xml:space="preserve"> земельного участка заключается в соответствии с пунктом 13, 14 или 20 статьи 39.12 </w:t>
      </w:r>
      <w:r w:rsidR="00A36A58" w:rsidRPr="00070146">
        <w:rPr>
          <w:sz w:val="22"/>
          <w:szCs w:val="22"/>
        </w:rPr>
        <w:t xml:space="preserve">Земельного кодекса Российской Федерации, засчитываются в </w:t>
      </w:r>
      <w:r w:rsidR="0059232A">
        <w:rPr>
          <w:sz w:val="22"/>
          <w:szCs w:val="22"/>
        </w:rPr>
        <w:t xml:space="preserve">оплату </w:t>
      </w:r>
      <w:r w:rsidR="0059232A" w:rsidRPr="0080751D">
        <w:rPr>
          <w:sz w:val="22"/>
          <w:szCs w:val="22"/>
        </w:rPr>
        <w:t>приобретаемого земельного участка.</w:t>
      </w:r>
    </w:p>
    <w:p w14:paraId="4E323B4D" w14:textId="76F63219" w:rsidR="00A36A58" w:rsidRPr="00070146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4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29388C" w:rsidRPr="0029388C">
        <w:rPr>
          <w:sz w:val="22"/>
          <w:szCs w:val="22"/>
        </w:rPr>
        <w:t xml:space="preserve">Задатки, внесенные этими лицами, уклонившимися от заключения договора </w:t>
      </w:r>
      <w:r w:rsidR="0029388C">
        <w:rPr>
          <w:sz w:val="22"/>
          <w:szCs w:val="22"/>
        </w:rPr>
        <w:t>купли-продажи</w:t>
      </w:r>
      <w:r w:rsidR="0029388C" w:rsidRPr="0029388C">
        <w:rPr>
          <w:sz w:val="22"/>
          <w:szCs w:val="22"/>
        </w:rPr>
        <w:t xml:space="preserve"> земельного участка, не возвращаются.</w:t>
      </w:r>
    </w:p>
    <w:p w14:paraId="7819C7F2" w14:textId="5CA2B66B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5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070146">
        <w:rPr>
          <w:bCs/>
          <w:sz w:val="22"/>
          <w:szCs w:val="22"/>
        </w:rPr>
        <w:t>В случае принятия</w:t>
      </w:r>
      <w:r w:rsidR="00A36A58" w:rsidRPr="002B1734">
        <w:rPr>
          <w:bCs/>
          <w:sz w:val="22"/>
          <w:szCs w:val="22"/>
        </w:rPr>
        <w:t xml:space="preserve"> </w:t>
      </w:r>
      <w:r w:rsidR="00297347" w:rsidRPr="00297347">
        <w:rPr>
          <w:bCs/>
          <w:color w:val="0000FF"/>
          <w:sz w:val="22"/>
          <w:szCs w:val="22"/>
        </w:rPr>
        <w:t>Продавцом</w:t>
      </w:r>
      <w:r w:rsidR="00A36A58" w:rsidRPr="00297347">
        <w:rPr>
          <w:bCs/>
          <w:color w:val="0000FF"/>
          <w:sz w:val="22"/>
          <w:szCs w:val="22"/>
        </w:rPr>
        <w:t xml:space="preserve"> </w:t>
      </w:r>
      <w:r w:rsidR="00A36A58"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="00A36A58" w:rsidRPr="002B1734">
        <w:rPr>
          <w:sz w:val="22"/>
          <w:szCs w:val="22"/>
        </w:rPr>
        <w:t>3 (трех) рабочих дней</w:t>
      </w:r>
      <w:r w:rsidR="00A36A58"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01879FD" w14:textId="1CEC76D6" w:rsidR="00A36A58" w:rsidRPr="002B1734" w:rsidRDefault="00311413" w:rsidP="00E842BC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311413">
        <w:rPr>
          <w:b/>
          <w:sz w:val="22"/>
          <w:szCs w:val="22"/>
        </w:rPr>
        <w:t>7.1</w:t>
      </w:r>
      <w:r w:rsidR="00BC41AD">
        <w:rPr>
          <w:b/>
          <w:sz w:val="22"/>
          <w:szCs w:val="22"/>
        </w:rPr>
        <w:t>6</w:t>
      </w:r>
      <w:r w:rsidRPr="00311413">
        <w:rPr>
          <w:b/>
          <w:sz w:val="22"/>
          <w:szCs w:val="22"/>
        </w:rPr>
        <w:t>.</w:t>
      </w:r>
      <w:r w:rsidRPr="00311413">
        <w:rPr>
          <w:b/>
          <w:sz w:val="22"/>
          <w:szCs w:val="22"/>
          <w:lang w:val="en-US"/>
        </w:rPr>
        <w:t> </w:t>
      </w:r>
      <w:r w:rsidR="00A36A58" w:rsidRPr="002B1734">
        <w:rPr>
          <w:sz w:val="22"/>
          <w:szCs w:val="22"/>
        </w:rPr>
        <w:t>В случае изменения реквизитов Заявителя/Участника аукциона дл</w:t>
      </w:r>
      <w:r w:rsidR="00CD4DD1">
        <w:rPr>
          <w:sz w:val="22"/>
          <w:szCs w:val="22"/>
        </w:rPr>
        <w:t>я возврата задатка, указанных в </w:t>
      </w:r>
      <w:r w:rsidR="00A36A58"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="00A36A58" w:rsidRPr="002B1734">
        <w:rPr>
          <w:sz w:val="26"/>
          <w:szCs w:val="26"/>
        </w:rPr>
        <w:t xml:space="preserve"> </w:t>
      </w:r>
      <w:r w:rsidR="00A36A58" w:rsidRPr="002B1734">
        <w:rPr>
          <w:sz w:val="22"/>
          <w:szCs w:val="22"/>
        </w:rPr>
        <w:t>у</w:t>
      </w:r>
      <w:r w:rsidR="00CD4DD1">
        <w:rPr>
          <w:sz w:val="22"/>
          <w:szCs w:val="22"/>
        </w:rPr>
        <w:t>ведомление об их изменении, при </w:t>
      </w:r>
      <w:r w:rsidR="00A36A58"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28" w:name="__RefHeading__61_520497706"/>
      <w:bookmarkStart w:id="29" w:name="__RefHeading__76_1698952488"/>
      <w:bookmarkEnd w:id="28"/>
      <w:bookmarkEnd w:id="29"/>
    </w:p>
    <w:p w14:paraId="36767601" w14:textId="77777777" w:rsidR="008D3265" w:rsidRPr="002B1734" w:rsidRDefault="008D3265" w:rsidP="008D3265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7999C925" w14:textId="6A8D8D34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0" w:name="_Toc478656956"/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="008D3265" w:rsidRPr="0066427B">
        <w:rPr>
          <w:rFonts w:ascii="Times New Roman" w:hAnsi="Times New Roman"/>
          <w:i w:val="0"/>
          <w:sz w:val="26"/>
          <w:szCs w:val="26"/>
        </w:rPr>
        <w:t>Аукционная комиссия</w:t>
      </w:r>
      <w:bookmarkEnd w:id="30"/>
    </w:p>
    <w:p w14:paraId="1BC686E8" w14:textId="1C77D943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bCs/>
          <w:sz w:val="22"/>
          <w:szCs w:val="22"/>
        </w:rPr>
        <w:t>8.1.</w:t>
      </w:r>
      <w:r w:rsidRPr="00E842BC">
        <w:rPr>
          <w:bCs/>
          <w:sz w:val="22"/>
          <w:szCs w:val="22"/>
          <w:lang w:val="en-US"/>
        </w:rPr>
        <w:t> </w:t>
      </w:r>
      <w:r w:rsidR="008D3265" w:rsidRPr="00E842BC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="008D3265" w:rsidRPr="00E842BC">
        <w:rPr>
          <w:sz w:val="22"/>
          <w:szCs w:val="22"/>
        </w:rPr>
        <w:t>осуществляет следующие полномочия:</w:t>
      </w:r>
    </w:p>
    <w:p w14:paraId="2A322C81" w14:textId="7BADCD22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обеспечивает в установленном порядке проведение аукциона;</w:t>
      </w:r>
    </w:p>
    <w:p w14:paraId="61E20982" w14:textId="02A4B9B8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рассматривает Заявки на предмет соответствия требован</w:t>
      </w:r>
      <w:r w:rsidR="00CD4DD1">
        <w:rPr>
          <w:sz w:val="22"/>
          <w:szCs w:val="22"/>
        </w:rPr>
        <w:t>иям, установленным Извещением о </w:t>
      </w:r>
      <w:r w:rsidR="008D3265" w:rsidRPr="00E842BC">
        <w:rPr>
          <w:sz w:val="22"/>
          <w:szCs w:val="22"/>
        </w:rPr>
        <w:t>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264A3999" w14:textId="2CF638A6" w:rsidR="00CC003F" w:rsidRPr="002B1734" w:rsidRDefault="00CC003F" w:rsidP="00CC003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, подписываемое Аукционной комиссией не позднее одного дня со дня рассмотрения Заявок и размещается на Официальном сайте торгов, на ЕПТ МО не позднее, чем на следующий день после дня подписания указанного протокола;</w:t>
      </w:r>
    </w:p>
    <w:p w14:paraId="3661BAA4" w14:textId="0C489F87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</w:t>
      </w:r>
      <w:r w:rsidR="00CD4DD1">
        <w:rPr>
          <w:sz w:val="22"/>
          <w:szCs w:val="22"/>
        </w:rPr>
        <w:t> </w:t>
      </w:r>
      <w:r w:rsidR="008D3265" w:rsidRPr="00E842BC">
        <w:rPr>
          <w:sz w:val="22"/>
          <w:szCs w:val="22"/>
        </w:rPr>
        <w:t>днем подписания протокола рассмотрения заявок</w:t>
      </w:r>
      <w:r w:rsidR="00524D94">
        <w:rPr>
          <w:sz w:val="22"/>
          <w:szCs w:val="22"/>
        </w:rPr>
        <w:t xml:space="preserve"> на участие в аукционе</w:t>
      </w:r>
      <w:r w:rsidR="008D3265" w:rsidRPr="00E842BC">
        <w:rPr>
          <w:sz w:val="22"/>
          <w:szCs w:val="22"/>
        </w:rPr>
        <w:t>;</w:t>
      </w:r>
    </w:p>
    <w:p w14:paraId="5E41E74A" w14:textId="155DB48F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lastRenderedPageBreak/>
        <w:t>- </w:t>
      </w:r>
      <w:r w:rsidR="008D3265" w:rsidRPr="00E842BC">
        <w:rPr>
          <w:sz w:val="22"/>
          <w:szCs w:val="22"/>
        </w:rPr>
        <w:t>выбирает Аукциониста путем открытого голосования;</w:t>
      </w:r>
    </w:p>
    <w:p w14:paraId="2152E730" w14:textId="0058C0C6" w:rsidR="008D3265" w:rsidRPr="00E842BC" w:rsidRDefault="00E842BC" w:rsidP="00E842BC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 w:rsidRPr="00E842BC"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 xml:space="preserve">составляет </w:t>
      </w:r>
      <w:r w:rsidR="0029388C" w:rsidRPr="00E842BC">
        <w:rPr>
          <w:sz w:val="22"/>
          <w:szCs w:val="22"/>
        </w:rPr>
        <w:t>П</w:t>
      </w:r>
      <w:r w:rsidR="008D3265" w:rsidRPr="00E842BC">
        <w:rPr>
          <w:sz w:val="22"/>
          <w:szCs w:val="22"/>
        </w:rPr>
        <w:t>ротокол о результатах аукциона, один из которых передает Победителю аукциона</w:t>
      </w:r>
      <w:r w:rsidR="008D3265" w:rsidRPr="00E842BC">
        <w:rPr>
          <w:b/>
          <w:sz w:val="22"/>
          <w:szCs w:val="22"/>
        </w:rPr>
        <w:t xml:space="preserve"> </w:t>
      </w:r>
      <w:r w:rsidR="008D3265" w:rsidRPr="00E842BC">
        <w:rPr>
          <w:sz w:val="22"/>
          <w:szCs w:val="22"/>
        </w:rPr>
        <w:t>или уполномоченному представителю под расписку в день проведения аукциона.</w:t>
      </w:r>
    </w:p>
    <w:p w14:paraId="2036EF67" w14:textId="6D4C8AE9" w:rsidR="008D3265" w:rsidRPr="002B1734" w:rsidRDefault="00E842BC" w:rsidP="00AE2F92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8.2.</w:t>
      </w:r>
      <w:r>
        <w:rPr>
          <w:sz w:val="22"/>
          <w:szCs w:val="22"/>
          <w:lang w:val="en-US"/>
        </w:rPr>
        <w:t> </w:t>
      </w:r>
      <w:r w:rsidR="008D3265" w:rsidRPr="00E842BC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</w:t>
      </w:r>
      <w:r w:rsidR="0029388C" w:rsidRPr="00E842BC">
        <w:rPr>
          <w:sz w:val="22"/>
          <w:szCs w:val="22"/>
        </w:rPr>
        <w:t>в, при этом общее число членов А</w:t>
      </w:r>
      <w:r w:rsidR="008D3265" w:rsidRPr="00E842BC">
        <w:rPr>
          <w:sz w:val="22"/>
          <w:szCs w:val="22"/>
        </w:rPr>
        <w:t>укционной комиссии должно быть не менее пяти человек.</w:t>
      </w:r>
    </w:p>
    <w:p w14:paraId="6734E79D" w14:textId="77777777" w:rsidR="008D3265" w:rsidRPr="002B1734" w:rsidRDefault="008D3265" w:rsidP="008D3265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73A65A42" w14:textId="707E2BA0" w:rsidR="008D3265" w:rsidRPr="0066427B" w:rsidRDefault="00E842BC" w:rsidP="00E842BC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r w:rsidRPr="00E842BC">
        <w:rPr>
          <w:rFonts w:ascii="Times New Roman" w:hAnsi="Times New Roman"/>
          <w:i w:val="0"/>
          <w:sz w:val="26"/>
          <w:szCs w:val="26"/>
          <w:lang w:val="ru-RU"/>
        </w:rPr>
        <w:t xml:space="preserve">9. </w:t>
      </w:r>
      <w:bookmarkStart w:id="31" w:name="_Toc478656957"/>
      <w:r w:rsidR="008D3265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31"/>
    </w:p>
    <w:p w14:paraId="4FE18937" w14:textId="6ECA4A06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На регистрацию для участия в аукционе допускаются Участники аукциона:</w:t>
      </w:r>
    </w:p>
    <w:p w14:paraId="1A59EAE9" w14:textId="2FD037AC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3589F">
        <w:rPr>
          <w:sz w:val="22"/>
          <w:szCs w:val="22"/>
        </w:rPr>
        <w:t>граждане</w:t>
      </w:r>
      <w:r w:rsidR="008D3265" w:rsidRPr="002B1734">
        <w:rPr>
          <w:sz w:val="22"/>
          <w:szCs w:val="22"/>
        </w:rPr>
        <w:t>, при предъявлении паспорта;</w:t>
      </w:r>
    </w:p>
    <w:p w14:paraId="06959DA7" w14:textId="351A35CA" w:rsidR="008D3265" w:rsidRPr="00070146" w:rsidRDefault="00E842BC" w:rsidP="00E842BC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F82A0E">
        <w:rPr>
          <w:sz w:val="22"/>
          <w:szCs w:val="22"/>
        </w:rPr>
        <w:t>представители граждан</w:t>
      </w:r>
      <w:r w:rsidR="008D3265" w:rsidRPr="00E34DEC">
        <w:rPr>
          <w:sz w:val="22"/>
          <w:szCs w:val="22"/>
        </w:rPr>
        <w:t xml:space="preserve">, имеющие право </w:t>
      </w:r>
      <w:r w:rsidR="008D3265" w:rsidRPr="00070146">
        <w:rPr>
          <w:sz w:val="22"/>
          <w:szCs w:val="22"/>
        </w:rPr>
        <w:t>д</w:t>
      </w:r>
      <w:r w:rsidR="00F3589F">
        <w:rPr>
          <w:sz w:val="22"/>
          <w:szCs w:val="22"/>
        </w:rPr>
        <w:t>ействовать от имени граждан</w:t>
      </w:r>
      <w:r w:rsidR="008D3265" w:rsidRPr="00070146">
        <w:rPr>
          <w:sz w:val="22"/>
          <w:szCs w:val="22"/>
        </w:rPr>
        <w:t xml:space="preserve">, на основании доверенности, </w:t>
      </w:r>
      <w:r w:rsidR="008D3265" w:rsidRPr="00070146">
        <w:rPr>
          <w:bCs/>
          <w:sz w:val="22"/>
          <w:szCs w:val="22"/>
        </w:rPr>
        <w:t xml:space="preserve">оформленной в соответствии с действующим законодательством, </w:t>
      </w:r>
      <w:r w:rsidR="008D3265" w:rsidRPr="00070146">
        <w:rPr>
          <w:bCs/>
          <w:color w:val="000000"/>
          <w:sz w:val="22"/>
          <w:szCs w:val="22"/>
        </w:rPr>
        <w:t>прилагаемой к зая</w:t>
      </w:r>
      <w:r w:rsidR="007D2DDA">
        <w:rPr>
          <w:bCs/>
          <w:color w:val="000000"/>
          <w:sz w:val="22"/>
          <w:szCs w:val="22"/>
        </w:rPr>
        <w:t>вке соответствующего Участника</w:t>
      </w:r>
      <w:r w:rsidR="008D3265" w:rsidRPr="00070146">
        <w:rPr>
          <w:bCs/>
          <w:color w:val="000000"/>
          <w:sz w:val="22"/>
          <w:szCs w:val="22"/>
        </w:rPr>
        <w:t xml:space="preserve">, </w:t>
      </w:r>
      <w:r w:rsidR="008D3265" w:rsidRPr="00070146">
        <w:rPr>
          <w:sz w:val="22"/>
          <w:szCs w:val="22"/>
        </w:rPr>
        <w:t>при предъявлении паспорта</w:t>
      </w:r>
      <w:r w:rsidR="008D3265" w:rsidRPr="00070146">
        <w:rPr>
          <w:color w:val="000000"/>
          <w:sz w:val="22"/>
          <w:szCs w:val="22"/>
        </w:rPr>
        <w:t>.</w:t>
      </w:r>
    </w:p>
    <w:p w14:paraId="34CDBB34" w14:textId="41CD1127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 xml:space="preserve">Аукцион проводится путем повышения начальной цены предмета аукциона, указанной в Извещении о проведении аукциона, на «шаг аукциона». </w:t>
      </w:r>
    </w:p>
    <w:p w14:paraId="5CE83D83" w14:textId="502E95CE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3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Аукцион проводится в следующем порядке:</w:t>
      </w:r>
    </w:p>
    <w:p w14:paraId="548CBDD4" w14:textId="436CB498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до начала аукциона Участники или их уполномоченные </w:t>
      </w:r>
      <w:r w:rsidR="008D3265" w:rsidRPr="00070146">
        <w:rPr>
          <w:sz w:val="22"/>
          <w:szCs w:val="22"/>
        </w:rPr>
        <w:t>представители должны пройти регистрацию и получить пронумерованные карточки Участника аукциона;</w:t>
      </w:r>
    </w:p>
    <w:p w14:paraId="365B55CB" w14:textId="25FB4526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68F7162C" w14:textId="1B9AAC2B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начинается с объявления представителем Аукционной комиссии о проведении аукциона и</w:t>
      </w:r>
      <w:r w:rsidR="00CD4DD1">
        <w:rPr>
          <w:sz w:val="22"/>
          <w:szCs w:val="22"/>
        </w:rPr>
        <w:t> </w:t>
      </w:r>
      <w:r w:rsidR="008D3265" w:rsidRPr="002B1734">
        <w:rPr>
          <w:sz w:val="22"/>
          <w:szCs w:val="22"/>
        </w:rPr>
        <w:t xml:space="preserve">представления Аукциониста; </w:t>
      </w:r>
    </w:p>
    <w:p w14:paraId="6A1A967C" w14:textId="0B65DAF2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Аукционистом оглашается порядок проведения аукциона</w:t>
      </w:r>
      <w:r w:rsidR="00524D94" w:rsidRPr="002B1734">
        <w:rPr>
          <w:sz w:val="22"/>
          <w:szCs w:val="22"/>
        </w:rPr>
        <w:t>, краткая характеристика</w:t>
      </w:r>
      <w:r w:rsidR="00524D94">
        <w:rPr>
          <w:sz w:val="22"/>
          <w:szCs w:val="22"/>
        </w:rPr>
        <w:t xml:space="preserve"> Земельного участка</w:t>
      </w:r>
      <w:r w:rsidR="00524D94" w:rsidRPr="002B1734">
        <w:rPr>
          <w:sz w:val="22"/>
          <w:szCs w:val="22"/>
        </w:rPr>
        <w:t>,</w:t>
      </w:r>
      <w:r w:rsidR="008D3265"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 w:rsidR="008D3265">
        <w:rPr>
          <w:sz w:val="22"/>
          <w:szCs w:val="22"/>
        </w:rPr>
        <w:t xml:space="preserve"> </w:t>
      </w:r>
      <w:r w:rsidR="00524D94">
        <w:rPr>
          <w:sz w:val="22"/>
          <w:szCs w:val="22"/>
        </w:rPr>
        <w:t>Земельному участку</w:t>
      </w:r>
      <w:r w:rsidR="008D3265" w:rsidRPr="002B1734">
        <w:rPr>
          <w:sz w:val="22"/>
          <w:szCs w:val="22"/>
        </w:rPr>
        <w:t>;</w:t>
      </w:r>
    </w:p>
    <w:p w14:paraId="190C0098" w14:textId="54F8C419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при объявлении Аукционистом </w:t>
      </w:r>
      <w:r w:rsidR="008D3265" w:rsidRPr="00070146">
        <w:rPr>
          <w:sz w:val="22"/>
          <w:szCs w:val="22"/>
        </w:rPr>
        <w:t xml:space="preserve">начальной цены 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7C7F901F" w14:textId="0F779DC2" w:rsidR="008D3265" w:rsidRPr="00070146" w:rsidRDefault="008D3265" w:rsidP="00E842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 w:rsidRPr="00070146">
        <w:rPr>
          <w:sz w:val="22"/>
          <w:szCs w:val="22"/>
        </w:rPr>
        <w:t xml:space="preserve"> </w:t>
      </w:r>
      <w:r w:rsidR="00E842BC" w:rsidRPr="00E842BC">
        <w:rPr>
          <w:sz w:val="22"/>
          <w:szCs w:val="22"/>
        </w:rPr>
        <w:t>-</w:t>
      </w:r>
      <w:r w:rsidR="00E842BC">
        <w:rPr>
          <w:sz w:val="22"/>
          <w:szCs w:val="22"/>
          <w:lang w:val="en-US"/>
        </w:rPr>
        <w:t> </w:t>
      </w:r>
      <w:r w:rsidRPr="00070146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44C8EB59" w14:textId="55F03407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каждая последующая цена предмета аукциона, превышающая предыдущую</w:t>
      </w:r>
      <w:r w:rsidR="008D3265" w:rsidRPr="002B1734">
        <w:rPr>
          <w:sz w:val="22"/>
          <w:szCs w:val="22"/>
        </w:rPr>
        <w:t xml:space="preserve"> цену на «шаг аукциона», заявляется Участниками аукциона путем поднятия карточек;</w:t>
      </w:r>
    </w:p>
    <w:p w14:paraId="6AF9995C" w14:textId="05A1C769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если </w:t>
      </w:r>
      <w:r w:rsidR="00662DC9">
        <w:rPr>
          <w:sz w:val="22"/>
          <w:szCs w:val="22"/>
        </w:rPr>
        <w:t>до</w:t>
      </w:r>
      <w:r w:rsidR="008D3265" w:rsidRPr="002B1734">
        <w:rPr>
          <w:sz w:val="22"/>
          <w:szCs w:val="22"/>
        </w:rPr>
        <w:t xml:space="preserve"> троекратного объявления последне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подтвержденно</w:t>
      </w:r>
      <w:r w:rsidR="008D3265">
        <w:rPr>
          <w:sz w:val="22"/>
          <w:szCs w:val="22"/>
        </w:rPr>
        <w:t xml:space="preserve">й </w:t>
      </w:r>
      <w:r w:rsidR="008D3265" w:rsidRPr="002B1734">
        <w:rPr>
          <w:sz w:val="22"/>
          <w:szCs w:val="22"/>
        </w:rPr>
        <w:t>цены предмета аукциона ни один из Участников аукциона не заявил о своем намерении предложить более выс</w:t>
      </w:r>
      <w:r w:rsidR="00CD4DD1">
        <w:rPr>
          <w:sz w:val="22"/>
          <w:szCs w:val="22"/>
        </w:rPr>
        <w:t>окую цену предмета аукциона (не </w:t>
      </w:r>
      <w:r w:rsidR="008D3265" w:rsidRPr="002B1734">
        <w:rPr>
          <w:sz w:val="22"/>
          <w:szCs w:val="22"/>
        </w:rPr>
        <w:t>поднял карточку), аукцион завершается;</w:t>
      </w:r>
    </w:p>
    <w:p w14:paraId="047D4B12" w14:textId="5F00D912" w:rsidR="008D3265" w:rsidRPr="00DF0010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Cs/>
          <w:sz w:val="22"/>
          <w:szCs w:val="22"/>
        </w:rPr>
        <w:t>-</w:t>
      </w:r>
      <w:r>
        <w:rPr>
          <w:bCs/>
          <w:sz w:val="22"/>
          <w:szCs w:val="22"/>
          <w:lang w:val="en-US"/>
        </w:rPr>
        <w:t> </w:t>
      </w:r>
      <w:r w:rsidR="008D3265"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55B5B3B3" w14:textId="3752B26B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Победителем аукциона</w:t>
      </w:r>
      <w:r w:rsidR="008D3265" w:rsidRPr="00070146">
        <w:rPr>
          <w:b/>
          <w:sz w:val="22"/>
          <w:szCs w:val="22"/>
        </w:rPr>
        <w:t xml:space="preserve"> </w:t>
      </w:r>
      <w:r w:rsidR="008D3265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36BBC2C7" w14:textId="6C5991A9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9.5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5C2C2395" w14:textId="303477DA" w:rsidR="008D3265" w:rsidRPr="00070146" w:rsidRDefault="002773F2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Участники, нарушившие порядок (п.</w:t>
      </w:r>
      <w:r w:rsidR="00942D55">
        <w:rPr>
          <w:sz w:val="22"/>
          <w:szCs w:val="22"/>
        </w:rPr>
        <w:t>9</w:t>
      </w:r>
      <w:r w:rsidR="008D3265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8D3265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</w:t>
      </w:r>
      <w:r w:rsidR="00CD4DD1">
        <w:rPr>
          <w:sz w:val="22"/>
          <w:szCs w:val="22"/>
        </w:rPr>
        <w:t>нной комиссии, что отражается в </w:t>
      </w:r>
      <w:r w:rsidR="008D3265" w:rsidRPr="00070146">
        <w:rPr>
          <w:sz w:val="22"/>
          <w:szCs w:val="22"/>
        </w:rPr>
        <w:t>Протоколе о результатах аукциона.</w:t>
      </w:r>
    </w:p>
    <w:p w14:paraId="245DFC6C" w14:textId="2ECC867B" w:rsidR="008D3265" w:rsidRPr="00070146" w:rsidRDefault="00E842BC" w:rsidP="00E842BC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E842BC">
        <w:rPr>
          <w:b/>
          <w:sz w:val="22"/>
          <w:szCs w:val="22"/>
        </w:rPr>
        <w:t>9.</w:t>
      </w:r>
      <w:r w:rsidR="002773F2">
        <w:rPr>
          <w:b/>
          <w:sz w:val="22"/>
          <w:szCs w:val="22"/>
        </w:rPr>
        <w:t>7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</w:t>
      </w:r>
      <w:r w:rsidR="00CD4DD1">
        <w:rPr>
          <w:sz w:val="22"/>
          <w:szCs w:val="22"/>
        </w:rPr>
        <w:t>е аукцион приостанавливается не </w:t>
      </w:r>
      <w:r w:rsidR="008D3265" w:rsidRPr="00070146">
        <w:rPr>
          <w:sz w:val="22"/>
          <w:szCs w:val="22"/>
        </w:rPr>
        <w:t>более чем на 3 (три) минуты.</w:t>
      </w:r>
    </w:p>
    <w:p w14:paraId="44A98749" w14:textId="2D6EF4F5" w:rsidR="008D3265" w:rsidRPr="002B1734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</w:t>
      </w:r>
      <w:r w:rsidR="002773F2">
        <w:rPr>
          <w:b/>
          <w:sz w:val="22"/>
          <w:szCs w:val="22"/>
        </w:rPr>
        <w:t>8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 xml:space="preserve">Результаты аукциона оформляются </w:t>
      </w:r>
      <w:r w:rsidR="008D3265">
        <w:rPr>
          <w:sz w:val="22"/>
          <w:szCs w:val="22"/>
        </w:rPr>
        <w:t>П</w:t>
      </w:r>
      <w:r w:rsidR="008D3265" w:rsidRPr="002B1734">
        <w:rPr>
          <w:sz w:val="22"/>
          <w:szCs w:val="22"/>
        </w:rPr>
        <w:t xml:space="preserve">ротоколом о результатах </w:t>
      </w:r>
      <w:r w:rsidR="00CD4DD1">
        <w:rPr>
          <w:sz w:val="22"/>
          <w:szCs w:val="22"/>
        </w:rPr>
        <w:t>аукциона, который размещается в </w:t>
      </w:r>
      <w:r w:rsidR="008D3265" w:rsidRPr="002B1734">
        <w:rPr>
          <w:sz w:val="22"/>
          <w:szCs w:val="22"/>
        </w:rPr>
        <w:t>порядке, установленном разделом 3 Извещения о проведении аукциона в</w:t>
      </w:r>
      <w:r w:rsidR="00CD4DD1">
        <w:rPr>
          <w:sz w:val="22"/>
          <w:szCs w:val="22"/>
        </w:rPr>
        <w:t xml:space="preserve"> течение одного рабочего дня со </w:t>
      </w:r>
      <w:r w:rsidR="008D3265" w:rsidRPr="002B1734">
        <w:rPr>
          <w:sz w:val="22"/>
          <w:szCs w:val="22"/>
        </w:rPr>
        <w:t>дня его подписания.</w:t>
      </w:r>
    </w:p>
    <w:p w14:paraId="36B7E35F" w14:textId="0906D5D9" w:rsidR="008D3265" w:rsidRDefault="002773F2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9.9</w:t>
      </w:r>
      <w:r w:rsidR="00E842BC" w:rsidRPr="00E842BC">
        <w:rPr>
          <w:b/>
          <w:sz w:val="22"/>
          <w:szCs w:val="22"/>
        </w:rPr>
        <w:t>.</w:t>
      </w:r>
      <w:r w:rsidR="00E842BC" w:rsidRPr="00E842BC">
        <w:rPr>
          <w:b/>
          <w:sz w:val="22"/>
          <w:szCs w:val="22"/>
          <w:lang w:val="en-US"/>
        </w:rPr>
        <w:t> </w:t>
      </w:r>
      <w:r w:rsidR="008D3265" w:rsidRPr="002B1734">
        <w:rPr>
          <w:sz w:val="22"/>
          <w:szCs w:val="22"/>
        </w:rPr>
        <w:t>Аукцион признается несостоявшимся в случаях, если:</w:t>
      </w:r>
    </w:p>
    <w:p w14:paraId="7C2D23DB" w14:textId="40829728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32" w:name="_Toc426365734"/>
      <w:bookmarkStart w:id="33" w:name="_Toc429992738"/>
      <w:r>
        <w:rPr>
          <w:sz w:val="22"/>
          <w:szCs w:val="22"/>
        </w:rPr>
        <w:t>- по окончании срока подачи заявок н</w:t>
      </w:r>
      <w:r w:rsidR="00524D94">
        <w:rPr>
          <w:sz w:val="22"/>
          <w:szCs w:val="22"/>
        </w:rPr>
        <w:t>а участие в аукционе</w:t>
      </w:r>
      <w:r w:rsidRPr="007D112D">
        <w:rPr>
          <w:sz w:val="22"/>
          <w:szCs w:val="22"/>
        </w:rPr>
        <w:t xml:space="preserve"> подана одна Заявка;</w:t>
      </w:r>
    </w:p>
    <w:p w14:paraId="6AC58277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362AFD7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A4A061C" w14:textId="6D6981F2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подано ни одной Заявки </w:t>
      </w:r>
    </w:p>
    <w:p w14:paraId="74D93823" w14:textId="77777777" w:rsidR="0029388C" w:rsidRPr="007D112D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C4B79FF" w14:textId="77777777" w:rsidR="0029388C" w:rsidRPr="00C205AE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0693F90B" w14:textId="17F8872B" w:rsidR="0029388C" w:rsidRDefault="0029388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52F92218" w14:textId="03443398" w:rsidR="0029388C" w:rsidRPr="00B145EA" w:rsidRDefault="00E842BC" w:rsidP="00E842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E842BC">
        <w:rPr>
          <w:b/>
          <w:sz w:val="22"/>
          <w:szCs w:val="22"/>
        </w:rPr>
        <w:t>9.1</w:t>
      </w:r>
      <w:r w:rsidR="002773F2">
        <w:rPr>
          <w:b/>
          <w:sz w:val="22"/>
          <w:szCs w:val="22"/>
        </w:rPr>
        <w:t>0</w:t>
      </w:r>
      <w:r w:rsidRPr="00E842BC">
        <w:rPr>
          <w:b/>
          <w:sz w:val="22"/>
          <w:szCs w:val="22"/>
        </w:rPr>
        <w:t>.</w:t>
      </w:r>
      <w:r w:rsidRPr="00E842BC">
        <w:rPr>
          <w:b/>
          <w:sz w:val="22"/>
          <w:szCs w:val="22"/>
          <w:lang w:val="en-US"/>
        </w:rPr>
        <w:t> </w:t>
      </w:r>
      <w:r w:rsidR="006E0EB9">
        <w:rPr>
          <w:color w:val="0000FF"/>
          <w:sz w:val="22"/>
          <w:szCs w:val="22"/>
        </w:rPr>
        <w:t>Продавец</w:t>
      </w:r>
      <w:r w:rsidR="00297347" w:rsidRPr="00297347">
        <w:rPr>
          <w:color w:val="0000FF"/>
          <w:sz w:val="22"/>
          <w:szCs w:val="22"/>
        </w:rPr>
        <w:t xml:space="preserve"> / Организатор аукциона</w:t>
      </w:r>
      <w:r w:rsidR="0029388C" w:rsidRPr="00297347">
        <w:rPr>
          <w:color w:val="0000FF"/>
          <w:sz w:val="22"/>
          <w:szCs w:val="22"/>
        </w:rPr>
        <w:t xml:space="preserve"> </w:t>
      </w:r>
      <w:r w:rsidR="0029388C" w:rsidRPr="00B145EA">
        <w:rPr>
          <w:sz w:val="22"/>
          <w:szCs w:val="22"/>
        </w:rPr>
        <w:t>вправе объявить о проведении повторного аукциона</w:t>
      </w:r>
      <w:r w:rsidR="00297347">
        <w:rPr>
          <w:sz w:val="22"/>
          <w:szCs w:val="22"/>
        </w:rPr>
        <w:br/>
      </w:r>
      <w:r w:rsidR="0029388C" w:rsidRPr="00B145EA">
        <w:rPr>
          <w:sz w:val="22"/>
          <w:szCs w:val="22"/>
        </w:rPr>
        <w:t xml:space="preserve">в случае, если аукцион был признан несостоявшимся и лицо, подавшее единственную </w:t>
      </w:r>
      <w:r w:rsidR="0029388C">
        <w:rPr>
          <w:sz w:val="22"/>
          <w:szCs w:val="22"/>
        </w:rPr>
        <w:t>Заявку на участие в аукционе, Заявитель, признанный Е</w:t>
      </w:r>
      <w:r w:rsidR="0029388C" w:rsidRPr="00B145EA">
        <w:rPr>
          <w:sz w:val="22"/>
          <w:szCs w:val="22"/>
        </w:rPr>
        <w:t xml:space="preserve">динственным участником аукциона, или </w:t>
      </w:r>
      <w:r w:rsidR="0029388C" w:rsidRPr="00D0730C">
        <w:rPr>
          <w:sz w:val="22"/>
          <w:szCs w:val="22"/>
        </w:rPr>
        <w:t>Участник единственно принявший участие</w:t>
      </w:r>
      <w:r w:rsidR="00297347">
        <w:rPr>
          <w:sz w:val="22"/>
          <w:szCs w:val="22"/>
        </w:rPr>
        <w:t xml:space="preserve"> </w:t>
      </w:r>
      <w:r w:rsidR="0029388C" w:rsidRPr="00D0730C">
        <w:rPr>
          <w:sz w:val="22"/>
          <w:szCs w:val="22"/>
        </w:rPr>
        <w:t>в аукционе</w:t>
      </w:r>
      <w:r w:rsidR="0029388C" w:rsidRPr="00B145EA">
        <w:rPr>
          <w:sz w:val="22"/>
          <w:szCs w:val="22"/>
        </w:rPr>
        <w:t xml:space="preserve"> в течение </w:t>
      </w:r>
      <w:r w:rsidR="0029388C">
        <w:rPr>
          <w:sz w:val="22"/>
          <w:szCs w:val="22"/>
        </w:rPr>
        <w:t>30 (</w:t>
      </w:r>
      <w:r w:rsidR="0029388C" w:rsidRPr="00B145EA">
        <w:rPr>
          <w:sz w:val="22"/>
          <w:szCs w:val="22"/>
        </w:rPr>
        <w:t>тридцати</w:t>
      </w:r>
      <w:r w:rsidR="0029388C">
        <w:rPr>
          <w:sz w:val="22"/>
          <w:szCs w:val="22"/>
        </w:rPr>
        <w:t>)</w:t>
      </w:r>
      <w:r w:rsidR="0029388C" w:rsidRPr="00B145EA">
        <w:rPr>
          <w:sz w:val="22"/>
          <w:szCs w:val="22"/>
        </w:rPr>
        <w:t xml:space="preserve"> дней со дня направления им проекта договора </w:t>
      </w:r>
      <w:r w:rsidR="0029388C">
        <w:rPr>
          <w:sz w:val="22"/>
          <w:szCs w:val="22"/>
        </w:rPr>
        <w:t>купли-продажи</w:t>
      </w:r>
      <w:r w:rsidR="0029388C" w:rsidRPr="00B145EA">
        <w:rPr>
          <w:sz w:val="22"/>
          <w:szCs w:val="22"/>
        </w:rPr>
        <w:t xml:space="preserve"> земельного участка не подписали и не представили </w:t>
      </w:r>
      <w:r w:rsidR="00297347">
        <w:rPr>
          <w:sz w:val="22"/>
          <w:szCs w:val="22"/>
        </w:rPr>
        <w:t>Продавцу</w:t>
      </w:r>
      <w:r w:rsidR="0029388C" w:rsidRPr="00B145EA">
        <w:rPr>
          <w:sz w:val="22"/>
          <w:szCs w:val="22"/>
        </w:rPr>
        <w:t xml:space="preserve"> указанные договоры</w:t>
      </w:r>
      <w:r w:rsidR="0029388C">
        <w:rPr>
          <w:sz w:val="22"/>
          <w:szCs w:val="22"/>
        </w:rPr>
        <w:t xml:space="preserve">. </w:t>
      </w:r>
      <w:r w:rsidR="0029388C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06626F14" w14:textId="77777777" w:rsidR="00F310CB" w:rsidRPr="00F310CB" w:rsidRDefault="00F310CB" w:rsidP="00F310CB">
      <w:pPr>
        <w:tabs>
          <w:tab w:val="left" w:pos="567"/>
          <w:tab w:val="left" w:pos="709"/>
          <w:tab w:val="left" w:pos="851"/>
          <w:tab w:val="left" w:pos="993"/>
        </w:tabs>
        <w:autoSpaceDE w:val="0"/>
        <w:ind w:left="426"/>
        <w:jc w:val="both"/>
        <w:rPr>
          <w:sz w:val="22"/>
          <w:szCs w:val="22"/>
        </w:rPr>
      </w:pPr>
    </w:p>
    <w:p w14:paraId="14F982CB" w14:textId="39CA5751" w:rsidR="00364A9F" w:rsidRPr="0059232A" w:rsidRDefault="007E74DA" w:rsidP="007E74DA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34" w:name="_Toc478656958"/>
      <w:r w:rsidRPr="007E74DA">
        <w:rPr>
          <w:rFonts w:ascii="Times New Roman" w:hAnsi="Times New Roman"/>
          <w:i w:val="0"/>
          <w:sz w:val="26"/>
          <w:szCs w:val="26"/>
          <w:lang w:val="ru-RU"/>
        </w:rPr>
        <w:t xml:space="preserve">10. 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Условия и сроки заключения договора </w:t>
      </w:r>
      <w:r w:rsidR="00923DBE" w:rsidRPr="0059232A">
        <w:rPr>
          <w:rFonts w:ascii="Times New Roman" w:hAnsi="Times New Roman"/>
          <w:i w:val="0"/>
          <w:sz w:val="26"/>
          <w:szCs w:val="26"/>
        </w:rPr>
        <w:t>купли-продажи</w:t>
      </w:r>
      <w:r w:rsidR="00F442DB" w:rsidRPr="0059232A">
        <w:rPr>
          <w:rFonts w:ascii="Times New Roman" w:hAnsi="Times New Roman"/>
          <w:i w:val="0"/>
          <w:sz w:val="26"/>
          <w:szCs w:val="26"/>
        </w:rPr>
        <w:t xml:space="preserve"> земельного участка</w:t>
      </w:r>
      <w:bookmarkEnd w:id="32"/>
      <w:bookmarkEnd w:id="33"/>
      <w:bookmarkEnd w:id="34"/>
    </w:p>
    <w:p w14:paraId="6753B95A" w14:textId="6C4BC37F" w:rsidR="0029388C" w:rsidRPr="002B1734" w:rsidRDefault="0029388C" w:rsidP="0029388C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506B32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</w:t>
      </w:r>
      <w:r>
        <w:rPr>
          <w:sz w:val="22"/>
          <w:szCs w:val="22"/>
        </w:rPr>
        <w:t>купли-продажи</w:t>
      </w:r>
      <w:r w:rsidRPr="002B1734">
        <w:rPr>
          <w:sz w:val="22"/>
          <w:szCs w:val="22"/>
        </w:rPr>
        <w:t xml:space="preserve">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</w:t>
      </w:r>
      <w:r w:rsidR="00506B32"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в порядке, предусмотренном Гражданским кодексом Российской Федерации, Земельным кодексом Российской Федерации. </w:t>
      </w:r>
    </w:p>
    <w:p w14:paraId="416B079E" w14:textId="610071A2" w:rsidR="00506B32" w:rsidRPr="00526AE0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 xml:space="preserve"> В случае, если аукцион признан несостоявшимся и только один Заявитель признан Участником, </w:t>
      </w:r>
      <w:r>
        <w:rPr>
          <w:sz w:val="22"/>
          <w:szCs w:val="22"/>
        </w:rPr>
        <w:t>Продавец</w:t>
      </w:r>
      <w:r w:rsidRPr="00526AE0">
        <w:rPr>
          <w:sz w:val="22"/>
          <w:szCs w:val="22"/>
        </w:rPr>
        <w:t xml:space="preserve"> в течение 10 (десяти) дней со дня подписания Протокола рассмотрения заявок направляет Заявителю 3 (три) экземпляра подписанного проекта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526AE0">
        <w:rPr>
          <w:sz w:val="22"/>
          <w:szCs w:val="22"/>
        </w:rPr>
        <w:t xml:space="preserve"> земельного участка. </w:t>
      </w:r>
      <w:r w:rsidRPr="002B1734">
        <w:rPr>
          <w:sz w:val="22"/>
          <w:szCs w:val="22"/>
        </w:rPr>
        <w:t>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6CC97268" w14:textId="1E612719" w:rsidR="00506B32" w:rsidRPr="002B1734" w:rsidRDefault="00506B32" w:rsidP="00506B32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Pr="002B1734">
        <w:rPr>
          <w:sz w:val="22"/>
          <w:szCs w:val="22"/>
          <w:lang w:eastAsia="ru-RU"/>
        </w:rPr>
        <w:t>Заявителя,</w:t>
      </w:r>
      <w:r w:rsidRPr="002B1734">
        <w:rPr>
          <w:sz w:val="22"/>
          <w:szCs w:val="22"/>
        </w:rPr>
        <w:t xml:space="preserve"> </w:t>
      </w:r>
      <w:r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>
        <w:rPr>
          <w:sz w:val="22"/>
          <w:szCs w:val="22"/>
        </w:rPr>
        <w:t>Продавец</w:t>
      </w:r>
      <w:r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  <w:t>продажи</w:t>
      </w:r>
      <w:r w:rsidRPr="002B1734">
        <w:rPr>
          <w:sz w:val="22"/>
          <w:szCs w:val="22"/>
        </w:rPr>
        <w:t xml:space="preserve"> земельного участка. При этом</w:t>
      </w:r>
      <w:r>
        <w:rPr>
          <w:sz w:val="22"/>
          <w:szCs w:val="22"/>
        </w:rPr>
        <w:t xml:space="preserve"> цена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1FAB13A" w14:textId="669AB171" w:rsidR="0029388C" w:rsidRPr="002B1734" w:rsidRDefault="00506B32" w:rsidP="007E74DA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направляет Победителю аукциона или </w:t>
      </w:r>
      <w:r w:rsidR="0029388C">
        <w:rPr>
          <w:sz w:val="22"/>
          <w:szCs w:val="22"/>
        </w:rPr>
        <w:t>Участнику е</w:t>
      </w:r>
      <w:r w:rsidR="0029388C" w:rsidRPr="002B1734">
        <w:rPr>
          <w:sz w:val="22"/>
          <w:szCs w:val="22"/>
        </w:rPr>
        <w:t xml:space="preserve">динственно принявшему участие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в аукционе 3 (три) экземпляра подписанного проекта договора </w:t>
      </w:r>
      <w:r w:rsidR="0029388C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>в десятидневный срок со дня составления (подписания) протокола о результатах аукциона.</w:t>
      </w:r>
      <w:r w:rsidR="0029388C">
        <w:rPr>
          <w:sz w:val="22"/>
          <w:szCs w:val="22"/>
        </w:rPr>
        <w:t xml:space="preserve"> </w:t>
      </w:r>
    </w:p>
    <w:p w14:paraId="61214F71" w14:textId="23BD59DA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>
        <w:rPr>
          <w:sz w:val="22"/>
          <w:szCs w:val="22"/>
        </w:rPr>
        <w:t>Не допускается заключение д</w:t>
      </w:r>
      <w:r w:rsidR="0029388C" w:rsidRPr="002B1734">
        <w:rPr>
          <w:sz w:val="22"/>
          <w:szCs w:val="22"/>
        </w:rPr>
        <w:t>оговор</w:t>
      </w:r>
      <w:r w:rsidR="0029388C">
        <w:rPr>
          <w:sz w:val="22"/>
          <w:szCs w:val="22"/>
        </w:rPr>
        <w:t>а</w:t>
      </w:r>
      <w:r w:rsidR="0029388C" w:rsidRPr="002B1734">
        <w:rPr>
          <w:sz w:val="22"/>
          <w:szCs w:val="22"/>
        </w:rPr>
        <w:t xml:space="preserve">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</w:t>
      </w:r>
      <w:r>
        <w:rPr>
          <w:sz w:val="22"/>
          <w:szCs w:val="22"/>
        </w:rPr>
        <w:t>ного участка ранее чем через 10 </w:t>
      </w:r>
      <w:r w:rsidR="0029388C" w:rsidRPr="002B1734">
        <w:rPr>
          <w:sz w:val="22"/>
          <w:szCs w:val="22"/>
        </w:rPr>
        <w:t>(десять) дней со дня размещения информации о результатах аукциона на Официальном сайте торгов.</w:t>
      </w:r>
    </w:p>
    <w:p w14:paraId="55F19344" w14:textId="7380AF50" w:rsidR="0029388C" w:rsidRPr="002B1734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29388C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Победитель аукциона или иное лицо, с которым заключается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</w:t>
      </w:r>
      <w:r w:rsidR="00E00EF2">
        <w:rPr>
          <w:sz w:val="22"/>
          <w:szCs w:val="22"/>
        </w:rPr>
        <w:t xml:space="preserve"> </w:t>
      </w:r>
      <w:r w:rsidR="0029388C" w:rsidRPr="002B1734">
        <w:rPr>
          <w:sz w:val="22"/>
          <w:szCs w:val="22"/>
        </w:rPr>
        <w:t xml:space="preserve">в соответствии с Земельным кодексом Российской Федерации, обязаны подписать договор </w:t>
      </w:r>
      <w:r>
        <w:rPr>
          <w:sz w:val="22"/>
          <w:szCs w:val="22"/>
        </w:rPr>
        <w:t>купли</w:t>
      </w:r>
      <w:r>
        <w:rPr>
          <w:sz w:val="22"/>
          <w:szCs w:val="22"/>
        </w:rPr>
        <w:noBreakHyphen/>
      </w:r>
      <w:r w:rsidR="00E00EF2">
        <w:rPr>
          <w:sz w:val="22"/>
          <w:szCs w:val="22"/>
        </w:rPr>
        <w:t>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такого договора.</w:t>
      </w:r>
    </w:p>
    <w:p w14:paraId="2FAB8327" w14:textId="07C2B68D" w:rsidR="0029388C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29388C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29388C" w:rsidRPr="002B1734">
        <w:rPr>
          <w:sz w:val="22"/>
          <w:szCs w:val="22"/>
        </w:rPr>
        <w:t xml:space="preserve">Если договор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в течение 30 (тридцати) дней со дня направления проекта договора </w:t>
      </w:r>
      <w:r w:rsidR="00E00EF2">
        <w:rPr>
          <w:sz w:val="22"/>
          <w:szCs w:val="22"/>
        </w:rPr>
        <w:t>купли-продажи</w:t>
      </w:r>
      <w:r w:rsidR="0029388C" w:rsidRPr="002B1734">
        <w:rPr>
          <w:sz w:val="22"/>
          <w:szCs w:val="22"/>
        </w:rPr>
        <w:t xml:space="preserve"> земельного участка Победителю аукциона не был им подписан </w:t>
      </w:r>
      <w:r>
        <w:rPr>
          <w:sz w:val="22"/>
          <w:szCs w:val="22"/>
        </w:rPr>
        <w:br/>
      </w:r>
      <w:r w:rsidR="0029388C" w:rsidRPr="002B1734">
        <w:rPr>
          <w:sz w:val="22"/>
          <w:szCs w:val="22"/>
        </w:rPr>
        <w:t xml:space="preserve">и представлен </w:t>
      </w:r>
      <w:r w:rsidR="00297347">
        <w:rPr>
          <w:sz w:val="22"/>
          <w:szCs w:val="22"/>
        </w:rPr>
        <w:t>Продавцу</w:t>
      </w:r>
      <w:r w:rsidR="0029388C" w:rsidRPr="002B1734">
        <w:rPr>
          <w:sz w:val="22"/>
          <w:szCs w:val="22"/>
        </w:rPr>
        <w:t xml:space="preserve">, </w:t>
      </w:r>
      <w:r w:rsidR="00297347">
        <w:rPr>
          <w:sz w:val="22"/>
          <w:szCs w:val="22"/>
        </w:rPr>
        <w:t>Продавец</w:t>
      </w:r>
      <w:r w:rsidR="0029388C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61D334C6" w14:textId="24F5A985" w:rsidR="0029388C" w:rsidRPr="008E61DB" w:rsidRDefault="00506B32" w:rsidP="0029388C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29388C" w:rsidRPr="00350A3E">
        <w:rPr>
          <w:b/>
          <w:sz w:val="22"/>
          <w:szCs w:val="22"/>
        </w:rPr>
        <w:t>.</w:t>
      </w:r>
      <w:r w:rsidR="0029388C">
        <w:rPr>
          <w:sz w:val="22"/>
          <w:szCs w:val="22"/>
        </w:rPr>
        <w:t> </w:t>
      </w:r>
      <w:r w:rsidR="0029388C" w:rsidRPr="008E61DB">
        <w:rPr>
          <w:sz w:val="22"/>
          <w:szCs w:val="22"/>
          <w:lang w:eastAsia="ru-RU"/>
        </w:rPr>
        <w:t xml:space="preserve">В случае, если </w:t>
      </w:r>
      <w:r w:rsidR="0029388C" w:rsidRPr="00B145EA">
        <w:rPr>
          <w:sz w:val="22"/>
          <w:szCs w:val="22"/>
          <w:lang w:eastAsia="ru-RU"/>
        </w:rPr>
        <w:t xml:space="preserve">Победитель аукциона или иное лицо, с которым заключается договор </w:t>
      </w:r>
      <w:r>
        <w:rPr>
          <w:sz w:val="22"/>
          <w:szCs w:val="22"/>
          <w:lang w:eastAsia="ru-RU"/>
        </w:rPr>
        <w:t>купли</w:t>
      </w:r>
      <w:r>
        <w:rPr>
          <w:sz w:val="22"/>
          <w:szCs w:val="22"/>
          <w:lang w:eastAsia="ru-RU"/>
        </w:rPr>
        <w:noBreakHyphen/>
      </w:r>
      <w:r w:rsidR="00E00EF2">
        <w:rPr>
          <w:sz w:val="22"/>
          <w:szCs w:val="22"/>
          <w:lang w:eastAsia="ru-RU"/>
        </w:rPr>
        <w:t>продажи</w:t>
      </w:r>
      <w:r w:rsidR="0029388C" w:rsidRPr="00B145EA">
        <w:rPr>
          <w:sz w:val="22"/>
          <w:szCs w:val="22"/>
          <w:lang w:eastAsia="ru-RU"/>
        </w:rPr>
        <w:t xml:space="preserve"> земельного участка</w:t>
      </w:r>
      <w:r w:rsidR="0029388C">
        <w:rPr>
          <w:sz w:val="22"/>
          <w:szCs w:val="22"/>
          <w:lang w:eastAsia="ru-RU"/>
        </w:rPr>
        <w:t xml:space="preserve"> </w:t>
      </w:r>
      <w:r w:rsidR="0029388C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29388C">
        <w:rPr>
          <w:sz w:val="22"/>
          <w:szCs w:val="22"/>
          <w:lang w:eastAsia="ru-RU"/>
        </w:rPr>
        <w:t>,</w:t>
      </w:r>
      <w:r w:rsidR="0029388C" w:rsidRPr="008E61DB">
        <w:rPr>
          <w:sz w:val="22"/>
          <w:szCs w:val="22"/>
        </w:rPr>
        <w:t xml:space="preserve"> в течение</w:t>
      </w:r>
      <w:r w:rsidR="00E00EF2"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lastRenderedPageBreak/>
        <w:t xml:space="preserve">30 (тридцати) дней со дня направления </w:t>
      </w:r>
      <w:r w:rsidR="00297347">
        <w:rPr>
          <w:sz w:val="22"/>
          <w:szCs w:val="22"/>
        </w:rPr>
        <w:t>Продавцом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проекта указанного договора </w:t>
      </w:r>
      <w:r w:rsidR="00E00EF2">
        <w:rPr>
          <w:sz w:val="22"/>
          <w:szCs w:val="22"/>
        </w:rPr>
        <w:t>купли-продажи</w:t>
      </w:r>
      <w:r w:rsidR="0029388C" w:rsidRPr="008E61DB">
        <w:rPr>
          <w:sz w:val="22"/>
          <w:szCs w:val="22"/>
        </w:rPr>
        <w:t xml:space="preserve">, не подписал и не представил </w:t>
      </w:r>
      <w:r w:rsidR="00297347">
        <w:rPr>
          <w:sz w:val="22"/>
          <w:szCs w:val="22"/>
        </w:rPr>
        <w:t>Продавцу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указанный договор, </w:t>
      </w:r>
      <w:r w:rsidR="00297347">
        <w:rPr>
          <w:sz w:val="22"/>
          <w:szCs w:val="22"/>
        </w:rPr>
        <w:t>Продавец</w:t>
      </w:r>
      <w:r w:rsidR="0029388C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E00EF2">
        <w:rPr>
          <w:sz w:val="22"/>
          <w:szCs w:val="22"/>
        </w:rPr>
        <w:t xml:space="preserve"> </w:t>
      </w:r>
      <w:r w:rsidR="0029388C" w:rsidRPr="008E61DB">
        <w:rPr>
          <w:sz w:val="22"/>
          <w:szCs w:val="22"/>
        </w:rPr>
        <w:t xml:space="preserve">от 02.03.2015 № 187 </w:t>
      </w:r>
      <w:r>
        <w:rPr>
          <w:sz w:val="22"/>
          <w:szCs w:val="22"/>
        </w:rPr>
        <w:br/>
      </w:r>
      <w:r w:rsidR="0029388C"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5457A917" w14:textId="77777777" w:rsidR="008D3265" w:rsidRPr="0080751D" w:rsidRDefault="008D3265" w:rsidP="008D3265">
      <w:pPr>
        <w:tabs>
          <w:tab w:val="left" w:pos="709"/>
          <w:tab w:val="left" w:pos="993"/>
        </w:tabs>
        <w:autoSpaceDE w:val="0"/>
        <w:ind w:left="-142" w:firstLine="568"/>
        <w:jc w:val="both"/>
        <w:rPr>
          <w:sz w:val="22"/>
          <w:szCs w:val="22"/>
        </w:rPr>
      </w:pPr>
    </w:p>
    <w:p w14:paraId="5C55C685" w14:textId="77777777" w:rsidR="008D3265" w:rsidRPr="00324254" w:rsidRDefault="002972B4" w:rsidP="008D3265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35" w:name="_Ref368517744"/>
      <w:r>
        <w:rPr>
          <w:sz w:val="22"/>
          <w:szCs w:val="22"/>
        </w:rPr>
        <w:br w:type="page"/>
      </w:r>
      <w:bookmarkStart w:id="36" w:name="_Toc455060530"/>
      <w:bookmarkStart w:id="37" w:name="_Toc478656959"/>
      <w:bookmarkStart w:id="38" w:name="_Toc418069456"/>
      <w:bookmarkStart w:id="39" w:name="_Toc419738552"/>
      <w:bookmarkStart w:id="40" w:name="_Toc423082994"/>
      <w:bookmarkStart w:id="41" w:name="_Toc426462884"/>
      <w:bookmarkEnd w:id="5"/>
      <w:bookmarkEnd w:id="6"/>
      <w:bookmarkEnd w:id="19"/>
      <w:bookmarkEnd w:id="35"/>
      <w:r w:rsidR="008D3265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36"/>
      <w:bookmarkEnd w:id="37"/>
    </w:p>
    <w:p w14:paraId="61ADBAF3" w14:textId="77777777" w:rsidR="008D3265" w:rsidRPr="00324254" w:rsidRDefault="008D3265" w:rsidP="00695D11">
      <w:pPr>
        <w:rPr>
          <w:sz w:val="20"/>
          <w:szCs w:val="20"/>
        </w:rPr>
      </w:pPr>
      <w:permStart w:id="144578691" w:edGrp="everyone"/>
    </w:p>
    <w:p w14:paraId="06EBB97C" w14:textId="248D981A" w:rsidR="008D3265" w:rsidRDefault="00A211E4" w:rsidP="00A92A8B">
      <w:pPr>
        <w:jc w:val="right"/>
      </w:pPr>
      <w:bookmarkStart w:id="42" w:name="_Toc428969619"/>
      <w:r>
        <w:rPr>
          <w:b/>
          <w:noProof/>
          <w:color w:val="0000FF"/>
          <w:lang w:eastAsia="ru-RU"/>
        </w:rPr>
        <w:drawing>
          <wp:inline distT="0" distB="0" distL="0" distR="0" wp14:anchorId="7E9B942A" wp14:editId="7CE41F46">
            <wp:extent cx="6477000" cy="9153525"/>
            <wp:effectExtent l="0" t="0" r="0" b="9525"/>
            <wp:docPr id="1" name="Рисунок 1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0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10D3D7" w14:textId="4B6CCA1B" w:rsidR="00A211E4" w:rsidRDefault="00A211E4" w:rsidP="00A92A8B">
      <w:pPr>
        <w:jc w:val="right"/>
      </w:pPr>
      <w:r>
        <w:rPr>
          <w:noProof/>
          <w:lang w:eastAsia="ru-RU"/>
        </w:rPr>
        <w:lastRenderedPageBreak/>
        <w:drawing>
          <wp:inline distT="0" distB="0" distL="0" distR="0" wp14:anchorId="41108ED7" wp14:editId="5E5058D5">
            <wp:extent cx="6477000" cy="9153525"/>
            <wp:effectExtent l="0" t="0" r="0" b="9525"/>
            <wp:docPr id="2" name="Рисунок 2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0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44578691"/>
    <w:p w14:paraId="2F8C4436" w14:textId="6191249E" w:rsidR="00EC339D" w:rsidRDefault="00EC339D">
      <w:pPr>
        <w:suppressAutoHyphens w:val="0"/>
        <w:rPr>
          <w:b/>
          <w:szCs w:val="28"/>
        </w:rPr>
      </w:pPr>
      <w:r>
        <w:rPr>
          <w:b/>
          <w:szCs w:val="28"/>
        </w:rPr>
        <w:br w:type="page"/>
      </w:r>
    </w:p>
    <w:p w14:paraId="18369BD7" w14:textId="77777777" w:rsidR="008D3265" w:rsidRPr="00324254" w:rsidRDefault="008D3265" w:rsidP="008D3265">
      <w:pPr>
        <w:tabs>
          <w:tab w:val="left" w:pos="0"/>
        </w:tabs>
        <w:jc w:val="both"/>
        <w:rPr>
          <w:b/>
          <w:szCs w:val="28"/>
        </w:rPr>
      </w:pPr>
    </w:p>
    <w:p w14:paraId="332191FA" w14:textId="77777777" w:rsidR="008D3265" w:rsidRPr="0032425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3" w:name="_Toc478656960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43"/>
    </w:p>
    <w:p w14:paraId="21066A2B" w14:textId="1B801DD9" w:rsidR="008D3265" w:rsidRDefault="00A211E4" w:rsidP="008D3265">
      <w:pPr>
        <w:rPr>
          <w:color w:val="0000FF"/>
        </w:rPr>
      </w:pPr>
      <w:permStart w:id="709823555" w:edGrp="everyone"/>
      <w:r>
        <w:rPr>
          <w:noProof/>
          <w:color w:val="0000FF"/>
          <w:lang w:eastAsia="ru-RU"/>
        </w:rPr>
        <w:drawing>
          <wp:inline distT="0" distB="0" distL="0" distR="0" wp14:anchorId="46965C30" wp14:editId="689429E9">
            <wp:extent cx="6477000" cy="9153525"/>
            <wp:effectExtent l="0" t="0" r="0" b="9525"/>
            <wp:docPr id="3" name="Рисунок 3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1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5BC84" w14:textId="74396B16" w:rsidR="00A211E4" w:rsidRDefault="00A211E4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6DDAFA8A" wp14:editId="1C4D81D8">
            <wp:extent cx="6477000" cy="9153525"/>
            <wp:effectExtent l="0" t="0" r="0" b="9525"/>
            <wp:docPr id="4" name="Рисунок 4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E2918" w14:textId="53030DFF" w:rsidR="00A211E4" w:rsidRDefault="00A211E4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DDF33A9" wp14:editId="64EAE4AD">
            <wp:extent cx="6477000" cy="9153525"/>
            <wp:effectExtent l="0" t="0" r="0" b="9525"/>
            <wp:docPr id="10" name="Рисунок 10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CBFE3" w14:textId="2BE42AC5" w:rsidR="00A211E4" w:rsidRDefault="00A211E4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52F65C3A" wp14:editId="4D9E2DB4">
            <wp:extent cx="6477000" cy="9153525"/>
            <wp:effectExtent l="0" t="0" r="0" b="9525"/>
            <wp:docPr id="11" name="Рисунок 11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498ADA" w14:textId="3EACF8A4" w:rsidR="00A211E4" w:rsidRDefault="00A211E4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793EEC81" wp14:editId="689428FB">
            <wp:extent cx="6477000" cy="9153525"/>
            <wp:effectExtent l="0" t="0" r="0" b="9525"/>
            <wp:docPr id="12" name="Рисунок 12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5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B71CA" w14:textId="195FEB50" w:rsidR="00A211E4" w:rsidRDefault="00A211E4" w:rsidP="008D3265">
      <w:pPr>
        <w:rPr>
          <w:color w:val="0000FF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0E92DEDB" wp14:editId="3C260378">
            <wp:extent cx="6477000" cy="9153525"/>
            <wp:effectExtent l="0" t="0" r="0" b="9525"/>
            <wp:docPr id="13" name="Рисунок 13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1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C6FCD" w14:textId="77777777" w:rsidR="00A211E4" w:rsidRDefault="00A211E4" w:rsidP="008D3265"/>
    <w:permEnd w:id="709823555"/>
    <w:p w14:paraId="0E23BA48" w14:textId="77777777" w:rsidR="008D3265" w:rsidRDefault="008D3265" w:rsidP="008D3265">
      <w:pPr>
        <w:suppressAutoHyphens w:val="0"/>
      </w:pPr>
      <w:r>
        <w:br w:type="page"/>
      </w:r>
    </w:p>
    <w:p w14:paraId="0BAE1AA6" w14:textId="77777777" w:rsidR="008D3265" w:rsidRPr="003B3264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4" w:name="_Toc455060532"/>
      <w:bookmarkStart w:id="45" w:name="_Toc478656961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44"/>
      <w:bookmarkEnd w:id="45"/>
    </w:p>
    <w:p w14:paraId="3F7F0A1B" w14:textId="69E0A254" w:rsidR="00E00EF2" w:rsidRDefault="00E00EF2" w:rsidP="00E00EF2">
      <w:pPr>
        <w:jc w:val="center"/>
        <w:rPr>
          <w:b/>
          <w:noProof/>
          <w:lang w:eastAsia="ru-RU"/>
        </w:rPr>
      </w:pPr>
      <w:permStart w:id="602481870" w:edGrp="everyone"/>
      <w:r w:rsidRPr="003B3264">
        <w:rPr>
          <w:b/>
          <w:noProof/>
          <w:lang w:eastAsia="ru-RU"/>
        </w:rPr>
        <w:t>Фотоматериалы</w:t>
      </w:r>
    </w:p>
    <w:p w14:paraId="69C068C6" w14:textId="12C359FE" w:rsidR="00A211E4" w:rsidRDefault="00A211E4" w:rsidP="00E00EF2">
      <w:pPr>
        <w:jc w:val="center"/>
        <w:rPr>
          <w:b/>
          <w:noProof/>
          <w:lang w:eastAsia="ru-RU"/>
        </w:rPr>
      </w:pPr>
    </w:p>
    <w:p w14:paraId="6B602FFA" w14:textId="731F2A5C" w:rsidR="00A211E4" w:rsidRDefault="00A211E4" w:rsidP="00E00EF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DA8F992" wp14:editId="41515B78">
            <wp:extent cx="6480810" cy="4333875"/>
            <wp:effectExtent l="0" t="0" r="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E8E870" w14:textId="77777777" w:rsidR="00A211E4" w:rsidRDefault="00A211E4" w:rsidP="00E00EF2">
      <w:pPr>
        <w:jc w:val="center"/>
        <w:rPr>
          <w:b/>
          <w:noProof/>
          <w:lang w:eastAsia="ru-RU"/>
        </w:rPr>
      </w:pPr>
    </w:p>
    <w:p w14:paraId="68799CCD" w14:textId="4950D257" w:rsidR="00A211E4" w:rsidRPr="003B3264" w:rsidRDefault="00A211E4" w:rsidP="00E00EF2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CA23769" wp14:editId="457192CD">
            <wp:extent cx="6489065" cy="4324350"/>
            <wp:effectExtent l="0" t="0" r="698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491255" cy="432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602481870"/>
    <w:p w14:paraId="6C222792" w14:textId="77777777" w:rsidR="008D3265" w:rsidRDefault="008D3265" w:rsidP="008D3265">
      <w:pPr>
        <w:suppressAutoHyphens w:val="0"/>
      </w:pPr>
      <w:r>
        <w:br w:type="page"/>
      </w:r>
    </w:p>
    <w:p w14:paraId="7554EB32" w14:textId="77777777" w:rsidR="008D3265" w:rsidRPr="0053194F" w:rsidRDefault="008D3265" w:rsidP="008D3265">
      <w:pPr>
        <w:rPr>
          <w:b/>
          <w:sz w:val="2"/>
          <w:szCs w:val="2"/>
        </w:rPr>
      </w:pPr>
    </w:p>
    <w:p w14:paraId="55CFD160" w14:textId="77777777" w:rsidR="008D3265" w:rsidRPr="0053194F" w:rsidRDefault="008D3265" w:rsidP="008D3265">
      <w:pPr>
        <w:jc w:val="right"/>
        <w:rPr>
          <w:b/>
          <w:sz w:val="2"/>
          <w:szCs w:val="2"/>
        </w:rPr>
      </w:pPr>
    </w:p>
    <w:p w14:paraId="20A04597" w14:textId="77777777" w:rsidR="008D3265" w:rsidRPr="00324254" w:rsidRDefault="008D3265" w:rsidP="008D3265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46" w:name="_Toc455060533"/>
      <w:bookmarkStart w:id="47" w:name="_Toc478656962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46"/>
      <w:bookmarkEnd w:id="47"/>
    </w:p>
    <w:p w14:paraId="07F9F953" w14:textId="59FD5B70" w:rsidR="00AB25AA" w:rsidRDefault="00AB25AA" w:rsidP="008D3265">
      <w:pPr>
        <w:suppressAutoHyphens w:val="0"/>
        <w:rPr>
          <w:b/>
          <w:color w:val="0000FF"/>
        </w:rPr>
      </w:pPr>
      <w:permStart w:id="1792702397" w:edGrp="everyone"/>
    </w:p>
    <w:p w14:paraId="67A9B13A" w14:textId="6DC063CF" w:rsidR="00AB25AA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drawing>
          <wp:inline distT="0" distB="0" distL="0" distR="0" wp14:anchorId="5A905A07" wp14:editId="126BA218">
            <wp:extent cx="6477000" cy="9153525"/>
            <wp:effectExtent l="0" t="0" r="0" b="9525"/>
            <wp:docPr id="20" name="Рисунок 20" descr="Z:\__УРЗП\04. Конкурентные процедуры\АУКЦИОНЫ\2019 год\Сергиево-Посадский м.р\ЗЕМЛЯ\Продажа\ПЗ-СП_19-1456\Документы\Мособлархитектура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Сергиево-Посадский м.р\ЗЕМЛЯ\Продажа\ПЗ-СП_19-1456\Документы\Мособлархитектура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C1DB83" w14:textId="421EAFEF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D105464" wp14:editId="0C72A606">
            <wp:extent cx="6477000" cy="9153525"/>
            <wp:effectExtent l="0" t="0" r="0" b="9525"/>
            <wp:docPr id="21" name="Рисунок 21" descr="Z:\__УРЗП\04. Конкурентные процедуры\АУКЦИОНЫ\2019 год\Сергиево-Посадский м.р\ЗЕМЛЯ\Продажа\ПЗ-СП_19-1456\Документы\Мособлархитектура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Сергиево-Посадский м.р\ЗЕМЛЯ\Продажа\ПЗ-СП_19-1456\Документы\Мособлархитектура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504E4C" w14:textId="78101308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DEB7ED6" wp14:editId="3ADDCD60">
            <wp:extent cx="6477000" cy="9153525"/>
            <wp:effectExtent l="0" t="0" r="0" b="9525"/>
            <wp:docPr id="22" name="Рисунок 22" descr="Z:\__УРЗП\04. Конкурентные процедуры\АУКЦИОНЫ\2019 год\Сергиево-Посадский м.р\ЗЕМЛЯ\Продажа\ПЗ-СП_19-1456\Документы\Мособлархитектура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Сергиево-Посадский м.р\ЗЕМЛЯ\Продажа\ПЗ-СП_19-1456\Документы\Мособлархитектура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71B89" w14:textId="708C259C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443D01D" wp14:editId="4818DD95">
            <wp:extent cx="6477000" cy="9153525"/>
            <wp:effectExtent l="0" t="0" r="0" b="9525"/>
            <wp:docPr id="23" name="Рисунок 23" descr="Z:\__УРЗП\04. Конкурентные процедуры\АУКЦИОНЫ\2019 год\Сергиево-Посадский м.р\ЗЕМЛЯ\Продажа\ПЗ-СП_19-1456\Документы\Мособлархитектура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Сергиево-Посадский м.р\ЗЕМЛЯ\Продажа\ПЗ-СП_19-1456\Документы\Мособлархитектура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8BBBB2" w14:textId="3A6B6312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995D396" wp14:editId="1D5A0427">
            <wp:extent cx="6477000" cy="9153525"/>
            <wp:effectExtent l="0" t="0" r="0" b="9525"/>
            <wp:docPr id="24" name="Рисунок 24" descr="Z:\__УРЗП\04. Конкурентные процедуры\АУКЦИОНЫ\2019 год\Сергиево-Посадский м.р\ЗЕМЛЯ\Продажа\ПЗ-СП_19-1456\Документы\Мособлархитектура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Сергиево-Посадский м.р\ЗЕМЛЯ\Продажа\ПЗ-СП_19-1456\Документы\Мособлархитектура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2B032C3" wp14:editId="5D0AE1B3">
            <wp:extent cx="6477000" cy="9153525"/>
            <wp:effectExtent l="0" t="0" r="0" b="9525"/>
            <wp:docPr id="25" name="Рисунок 25" descr="Z:\__УРЗП\04. Конкурентные процедуры\АУКЦИОНЫ\2019 год\Сергиево-Посадский м.р\ЗЕМЛЯ\Продажа\ПЗ-СП_19-1456\Документы\Мособлархитектура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Сергиево-Посадский м.р\ЗЕМЛЯ\Продажа\ПЗ-СП_19-1456\Документы\Мособлархитектура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516CC88" wp14:editId="0EF16770">
            <wp:extent cx="6477000" cy="9153525"/>
            <wp:effectExtent l="0" t="0" r="0" b="9525"/>
            <wp:docPr id="26" name="Рисунок 26" descr="Z:\__УРЗП\04. Конкурентные процедуры\АУКЦИОНЫ\2019 год\Сергиево-Посадский м.р\ЗЕМЛЯ\Продажа\ПЗ-СП_19-1456\Документы\Мособлархитектура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Сергиево-Посадский м.р\ЗЕМЛЯ\Продажа\ПЗ-СП_19-1456\Документы\Мособлархитектура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C48913" w14:textId="6D8E3BEB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3DC7C38" wp14:editId="1FAC6476">
            <wp:extent cx="6477000" cy="9153525"/>
            <wp:effectExtent l="0" t="0" r="0" b="9525"/>
            <wp:docPr id="27" name="Рисунок 27" descr="Z:\__УРЗП\04. Конкурентные процедуры\АУКЦИОНЫ\2019 год\Сергиево-Посадский м.р\ЗЕМЛЯ\Продажа\ПЗ-СП_19-1456\Документы\Мособлархитектура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Сергиево-Посадский м.р\ЗЕМЛЯ\Продажа\ПЗ-СП_19-1456\Документы\Мособлархитектура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DAB39" w14:textId="0581788F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B29869C" wp14:editId="2CF9D920">
            <wp:extent cx="6477000" cy="9153525"/>
            <wp:effectExtent l="0" t="0" r="0" b="9525"/>
            <wp:docPr id="28" name="Рисунок 28" descr="Z:\__УРЗП\04. Конкурентные процедуры\АУКЦИОНЫ\2019 год\Сергиево-Посадский м.р\ЗЕМЛЯ\Продажа\ПЗ-СП_19-1456\Документы\Мособлархитектура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Сергиево-Посадский м.р\ЗЕМЛЯ\Продажа\ПЗ-СП_19-1456\Документы\Мособлархитектура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753216C" wp14:editId="47BD8070">
            <wp:extent cx="6477000" cy="9153525"/>
            <wp:effectExtent l="0" t="0" r="0" b="9525"/>
            <wp:docPr id="29" name="Рисунок 29" descr="Z:\__УРЗП\04. Конкурентные процедуры\АУКЦИОНЫ\2019 год\Сергиево-Посадский м.р\ЗЕМЛЯ\Продажа\ПЗ-СП_19-1456\Документы\Мособлархитектура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Сергиево-Посадский м.р\ЗЕМЛЯ\Продажа\ПЗ-СП_19-1456\Документы\Мособлархитектура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FAB946" w14:textId="2FB70029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F5F3D4A" wp14:editId="28219FA1">
            <wp:extent cx="6477000" cy="9153525"/>
            <wp:effectExtent l="0" t="0" r="0" b="9525"/>
            <wp:docPr id="30" name="Рисунок 30" descr="Z:\__УРЗП\04. Конкурентные процедуры\АУКЦИОНЫ\2019 год\Сергиево-Посадский м.р\ЗЕМЛЯ\Продажа\ПЗ-СП_19-1456\Документы\Мособлархитектура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Сергиево-Посадский м.р\ЗЕМЛЯ\Продажа\ПЗ-СП_19-1456\Документы\Мособлархитектура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DFB5D" w14:textId="6339CD36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294FECE" wp14:editId="3C58736A">
            <wp:extent cx="6477000" cy="9153525"/>
            <wp:effectExtent l="0" t="0" r="0" b="9525"/>
            <wp:docPr id="31" name="Рисунок 31" descr="Z:\__УРЗП\04. Конкурентные процедуры\АУКЦИОНЫ\2019 год\Сергиево-Посадский м.р\ЗЕМЛЯ\Продажа\ПЗ-СП_19-1456\Документы\Мособлархитектура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Сергиево-Посадский м.р\ЗЕМЛЯ\Продажа\ПЗ-СП_19-1456\Документы\Мособлархитектура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2AF31C6" wp14:editId="5F2FB952">
            <wp:extent cx="6477000" cy="9153525"/>
            <wp:effectExtent l="0" t="0" r="0" b="9525"/>
            <wp:docPr id="32" name="Рисунок 32" descr="Z:\__УРЗП\04. Конкурентные процедуры\АУКЦИОНЫ\2019 год\Сергиево-Посадский м.р\ЗЕМЛЯ\Продажа\ПЗ-СП_19-1456\Документы\Мособлархитектура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Сергиево-Посадский м.р\ЗЕМЛЯ\Продажа\ПЗ-СП_19-1456\Документы\Мособлархитектура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28AAD" w14:textId="54B2F2C7" w:rsidR="004C5349" w:rsidRDefault="004C5349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870B57F" wp14:editId="53AD097C">
            <wp:extent cx="6477000" cy="9153525"/>
            <wp:effectExtent l="0" t="0" r="0" b="9525"/>
            <wp:docPr id="33" name="Рисунок 33" descr="Z:\__УРЗП\04. Конкурентные процедуры\АУКЦИОНЫ\2019 год\Сергиево-Посадский м.р\ЗЕМЛЯ\Продажа\ПЗ-СП_19-1456\Документы\Мособлархитектура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Сергиево-Посадский м.р\ЗЕМЛЯ\Продажа\ПЗ-СП_19-1456\Документы\Мособлархитектура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8A4AA" w14:textId="77777777" w:rsidR="004C5349" w:rsidRDefault="004C5349" w:rsidP="008D3265">
      <w:pPr>
        <w:suppressAutoHyphens w:val="0"/>
        <w:rPr>
          <w:b/>
          <w:color w:val="0000FF"/>
        </w:rPr>
      </w:pPr>
    </w:p>
    <w:p w14:paraId="64CDE312" w14:textId="1D10E219" w:rsidR="00AB25AA" w:rsidRDefault="00AB25AA" w:rsidP="008D3265">
      <w:pPr>
        <w:suppressAutoHyphens w:val="0"/>
        <w:rPr>
          <w:b/>
          <w:color w:val="0000FF"/>
        </w:rPr>
      </w:pPr>
      <w:r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11A7C42" wp14:editId="2073FF2B">
            <wp:extent cx="6477000" cy="9153525"/>
            <wp:effectExtent l="0" t="0" r="0" b="9525"/>
            <wp:docPr id="16" name="Рисунок 16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087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92702397"/>
    <w:p w14:paraId="5A9E8F9A" w14:textId="2249E59A" w:rsidR="008D3265" w:rsidRDefault="008D3265" w:rsidP="008D3265">
      <w:pPr>
        <w:suppressAutoHyphens w:val="0"/>
      </w:pPr>
      <w:r>
        <w:br w:type="page"/>
      </w:r>
    </w:p>
    <w:p w14:paraId="0FF7F35F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8" w:name="_Toc478656963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48"/>
    </w:p>
    <w:p w14:paraId="3640309F" w14:textId="77777777" w:rsidR="008D3265" w:rsidRDefault="008D3265" w:rsidP="008D3265"/>
    <w:p w14:paraId="32932CD4" w14:textId="4993585D" w:rsidR="00AB25AA" w:rsidRDefault="00AB25AA" w:rsidP="008D3265">
      <w:pPr>
        <w:suppressAutoHyphens w:val="0"/>
        <w:rPr>
          <w:color w:val="0000FF"/>
          <w:sz w:val="32"/>
          <w:szCs w:val="32"/>
        </w:rPr>
      </w:pPr>
      <w:permStart w:id="1181306252" w:edGrp="everyone"/>
      <w:r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27AAB9A3" wp14:editId="57050CDF">
            <wp:extent cx="6477000" cy="9153525"/>
            <wp:effectExtent l="0" t="0" r="0" b="9525"/>
            <wp:docPr id="17" name="Рисунок 17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1D63B" w14:textId="0E5AF8AC" w:rsidR="00AB25AA" w:rsidRDefault="00AB25AA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CD293C1" wp14:editId="31066222">
            <wp:extent cx="6477000" cy="9153525"/>
            <wp:effectExtent l="0" t="0" r="0" b="9525"/>
            <wp:docPr id="18" name="Рисунок 18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2A49E" w14:textId="674CAE90" w:rsidR="00AB25AA" w:rsidRDefault="00AB25AA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39290A5" wp14:editId="5DC0B4A5">
            <wp:extent cx="6477000" cy="9153525"/>
            <wp:effectExtent l="0" t="0" r="0" b="9525"/>
            <wp:docPr id="19" name="Рисунок 19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Сергиево-Посадский м.р\ЗЕМЛЯ\Продажа\ПЗ-СП_19-1456\Документы\27.09.2019_вх-11651_2019_Мурзак_О.Ю._Неплюева_И.А._Страница_110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915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1B46A" w14:textId="76ED7A0B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DDC9A02" wp14:editId="1E28FB85">
            <wp:extent cx="6477000" cy="8905875"/>
            <wp:effectExtent l="0" t="0" r="0" b="9525"/>
            <wp:docPr id="34" name="Рисунок 34" descr="Z:\__УРЗП\04. Конкурентные процедуры\АУКЦИОНЫ\2019 год\Сергиево-Посадский м.р\ЗЕМЛЯ\Продажа\ПЗ-СП_19-1456\Документы\Т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Сергиево-Посадский м.р\ЗЕМЛЯ\Продажа\ПЗ-СП_19-1456\Документы\Т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6FDF53" w14:textId="509A8583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5607239" wp14:editId="7E7417E5">
            <wp:extent cx="6477000" cy="8905875"/>
            <wp:effectExtent l="0" t="0" r="0" b="9525"/>
            <wp:docPr id="35" name="Рисунок 35" descr="Z:\__УРЗП\04. Конкурентные процедуры\АУКЦИОНЫ\2019 год\Сергиево-Посадский м.р\ЗЕМЛЯ\Продажа\ПЗ-СП_19-1456\Документы\Т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Сергиево-Посадский м.р\ЗЕМЛЯ\Продажа\ПЗ-СП_19-1456\Документы\Т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00C72F" w14:textId="33650705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73EA33C" wp14:editId="2AAE5D4F">
            <wp:extent cx="6477000" cy="8905875"/>
            <wp:effectExtent l="0" t="0" r="0" b="9525"/>
            <wp:docPr id="36" name="Рисунок 36" descr="Z:\__УРЗП\04. Конкурентные процедуры\АУКЦИОНЫ\2019 год\Сергиево-Посадский м.р\ЗЕМЛЯ\Продажа\ПЗ-СП_19-1456\Документы\ТУ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Сергиево-Посадский м.р\ЗЕМЛЯ\Продажа\ПЗ-СП_19-1456\Документы\ТУ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CB1153" w14:textId="7E0A85B7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51A7172" wp14:editId="4D759D6F">
            <wp:extent cx="6477000" cy="8905875"/>
            <wp:effectExtent l="0" t="0" r="0" b="9525"/>
            <wp:docPr id="37" name="Рисунок 37" descr="Z:\__УРЗП\04. Конкурентные процедуры\АУКЦИОНЫ\2019 год\Сергиево-Посадский м.р\ЗЕМЛЯ\Продажа\ПЗ-СП_19-1456\Документы\ТУ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Сергиево-Посадский м.р\ЗЕМЛЯ\Продажа\ПЗ-СП_19-1456\Документы\ТУ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8AB66" w14:textId="03B795D2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85915D4" wp14:editId="23E6E7BB">
            <wp:extent cx="6477000" cy="8905875"/>
            <wp:effectExtent l="0" t="0" r="0" b="9525"/>
            <wp:docPr id="38" name="Рисунок 38" descr="Z:\__УРЗП\04. Конкурентные процедуры\АУКЦИОНЫ\2019 год\Сергиево-Посадский м.р\ЗЕМЛЯ\Продажа\ПЗ-СП_19-1456\Документы\ТУ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Сергиево-Посадский м.р\ЗЕМЛЯ\Продажа\ПЗ-СП_19-1456\Документы\ТУ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FB5455" w14:textId="424C0B9B" w:rsidR="004C5349" w:rsidRDefault="004C5349" w:rsidP="008D3265">
      <w:pPr>
        <w:suppressAutoHyphens w:val="0"/>
        <w:rPr>
          <w:color w:val="0000FF"/>
          <w:sz w:val="32"/>
          <w:szCs w:val="32"/>
        </w:rPr>
      </w:pPr>
      <w:r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3F06D7A" wp14:editId="11032FC3">
            <wp:extent cx="6477000" cy="8905875"/>
            <wp:effectExtent l="0" t="0" r="0" b="9525"/>
            <wp:docPr id="39" name="Рисунок 39" descr="Z:\__УРЗП\04. Конкурентные процедуры\АУКЦИОНЫ\2019 год\Сергиево-Посадский м.р\ЗЕМЛЯ\Продажа\ПЗ-СП_19-1456\Документы\ТУ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Сергиево-Посадский м.р\ЗЕМЛЯ\Продажа\ПЗ-СП_19-1456\Документы\ТУ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7000" cy="890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4CF287" w14:textId="77777777" w:rsidR="00AB25AA" w:rsidRDefault="00AB25AA" w:rsidP="008D3265">
      <w:pPr>
        <w:suppressAutoHyphens w:val="0"/>
        <w:rPr>
          <w:color w:val="0000FF"/>
          <w:sz w:val="32"/>
          <w:szCs w:val="32"/>
        </w:rPr>
      </w:pPr>
    </w:p>
    <w:permEnd w:id="1181306252"/>
    <w:p w14:paraId="313A59D0" w14:textId="5A52B914" w:rsidR="008D3265" w:rsidRDefault="008D3265" w:rsidP="008D3265">
      <w:pPr>
        <w:suppressAutoHyphens w:val="0"/>
      </w:pPr>
      <w:r>
        <w:br w:type="page"/>
      </w:r>
    </w:p>
    <w:p w14:paraId="6768F0D2" w14:textId="77777777" w:rsidR="008D3265" w:rsidRPr="00124233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49" w:name="_Toc478656964"/>
      <w:bookmarkStart w:id="50" w:name="_Toc423082997"/>
      <w:bookmarkEnd w:id="38"/>
      <w:bookmarkEnd w:id="39"/>
      <w:bookmarkEnd w:id="40"/>
      <w:bookmarkEnd w:id="41"/>
      <w:bookmarkEnd w:id="42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49"/>
    </w:p>
    <w:p w14:paraId="3FEBA0ED" w14:textId="77777777" w:rsidR="008D3265" w:rsidRDefault="008D3265" w:rsidP="008D3265"/>
    <w:p w14:paraId="4D896882" w14:textId="77777777" w:rsidR="008D3265" w:rsidRPr="002B1734" w:rsidRDefault="008D3265" w:rsidP="008D3265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2B7B16D9" w14:textId="0187C4D9" w:rsidR="008D3265" w:rsidRDefault="0059232A" w:rsidP="008D3265">
      <w:pPr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по продаже </w:t>
      </w:r>
      <w:r w:rsidR="008D3265" w:rsidRPr="002B1734">
        <w:rPr>
          <w:b/>
          <w:sz w:val="22"/>
          <w:szCs w:val="22"/>
        </w:rPr>
        <w:t>земельного участка</w:t>
      </w:r>
    </w:p>
    <w:p w14:paraId="50975EAC" w14:textId="77777777" w:rsidR="00506B32" w:rsidRPr="00506B32" w:rsidRDefault="00506B32" w:rsidP="008D3265">
      <w:pPr>
        <w:jc w:val="center"/>
        <w:rPr>
          <w:b/>
          <w:sz w:val="16"/>
          <w:szCs w:val="22"/>
        </w:rPr>
      </w:pPr>
    </w:p>
    <w:p w14:paraId="2C285195" w14:textId="77777777" w:rsidR="008D3265" w:rsidRPr="002B1734" w:rsidRDefault="008D3265" w:rsidP="008D3265">
      <w:pPr>
        <w:rPr>
          <w:b/>
          <w:sz w:val="2"/>
          <w:szCs w:val="10"/>
        </w:rPr>
      </w:pPr>
    </w:p>
    <w:p w14:paraId="281C6447" w14:textId="77777777" w:rsidR="00524D94" w:rsidRPr="002B1734" w:rsidRDefault="00524D94" w:rsidP="00524D94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51" w:name="OLE_LINK6"/>
      <w:bookmarkStart w:id="5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51"/>
      <w:bookmarkEnd w:id="52"/>
    </w:p>
    <w:p w14:paraId="2114A883" w14:textId="643FB575" w:rsidR="008D3265" w:rsidRPr="00AC4ECB" w:rsidRDefault="00524D94" w:rsidP="00524D94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8D3265" w:rsidRPr="00AC4ECB">
        <w:rPr>
          <w:sz w:val="19"/>
          <w:szCs w:val="19"/>
        </w:rPr>
        <w:t>_______________________________________________________________________________</w:t>
      </w:r>
      <w:r w:rsidR="008D3265">
        <w:rPr>
          <w:sz w:val="19"/>
          <w:szCs w:val="19"/>
        </w:rPr>
        <w:t>____________________________</w:t>
      </w:r>
    </w:p>
    <w:p w14:paraId="30916216" w14:textId="78B7E84B" w:rsidR="008D3265" w:rsidRPr="002B1734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A32C27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546CBE2F" w14:textId="77777777" w:rsidR="008D3265" w:rsidRPr="002B1734" w:rsidRDefault="008D3265" w:rsidP="008D3265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8D3265" w:rsidRPr="00AC4ECB" w14:paraId="1B7BA0DB" w14:textId="77777777" w:rsidTr="00482529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AC8E2E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7B55285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6ADCB92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1986D2A7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102CA326" w14:textId="55117372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8D3265" w:rsidRPr="00AC4ECB" w14:paraId="753CEC8D" w14:textId="77777777" w:rsidTr="00482529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0D69FF0" w14:textId="77777777" w:rsidR="008D3265" w:rsidRPr="00AC4ECB" w:rsidRDefault="008D3265" w:rsidP="00482529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Pr="00AC4ECB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74C2A4BC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6A36A586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4D78EECE" w14:textId="77777777" w:rsidR="008D3265" w:rsidRPr="00AC4ECB" w:rsidRDefault="008D3265" w:rsidP="00482529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4E76F4A9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36027FA3" w14:textId="77777777" w:rsidR="00D8156F" w:rsidRDefault="00D8156F" w:rsidP="00D8156F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5F986A8F" w14:textId="02D4BA7A" w:rsidR="008D3265" w:rsidRPr="00AC4ECB" w:rsidRDefault="008D3265" w:rsidP="00D8156F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39728A5A" w14:textId="77777777" w:rsidR="0059232A" w:rsidRPr="00C94475" w:rsidRDefault="0059232A" w:rsidP="0059232A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C94475">
        <w:rPr>
          <w:sz w:val="18"/>
          <w:szCs w:val="18"/>
        </w:rPr>
        <w:tab/>
      </w:r>
      <w:r w:rsidRPr="00C94475">
        <w:rPr>
          <w:b/>
          <w:sz w:val="18"/>
          <w:szCs w:val="18"/>
        </w:rPr>
        <w:t>принял решение об участии в аукционе по продаже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8D3265" w:rsidRPr="00AC4ECB" w14:paraId="3C110202" w14:textId="77777777" w:rsidTr="00482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3B3047D" w14:textId="77777777" w:rsidR="00524D94" w:rsidRDefault="00524D94" w:rsidP="00524D94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15C018C3" w14:textId="77777777" w:rsidR="00524D94" w:rsidRPr="00AC4ECB" w:rsidRDefault="00524D94" w:rsidP="00524D94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A78819C" w14:textId="0582B328" w:rsidR="008D3265" w:rsidRPr="00AC4ECB" w:rsidRDefault="00524D94" w:rsidP="00524D94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7386D360" w14:textId="77777777" w:rsidR="008D3265" w:rsidRPr="00AC4ECB" w:rsidRDefault="008D3265" w:rsidP="008D3265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1668031D" w14:textId="4F723D71" w:rsidR="008D3265" w:rsidRPr="00AC4ECB" w:rsidRDefault="008D3265" w:rsidP="008D3265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524D94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F4C1F1E" w14:textId="091CE90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8D3265" w:rsidRPr="00AC4ECB">
        <w:rPr>
          <w:sz w:val="18"/>
          <w:szCs w:val="18"/>
        </w:rPr>
        <w:t>Заявитель обязуется:</w:t>
      </w:r>
    </w:p>
    <w:p w14:paraId="1652827D" w14:textId="188C17A5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8D3265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664BEE9" w14:textId="76025C72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8D3265" w:rsidRPr="00AC4ECB">
        <w:rPr>
          <w:sz w:val="18"/>
          <w:szCs w:val="18"/>
        </w:rPr>
        <w:t xml:space="preserve">В случае признания Победителем аукциона заключить договор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297347">
        <w:rPr>
          <w:sz w:val="18"/>
          <w:szCs w:val="18"/>
        </w:rPr>
        <w:t>Продавцом</w:t>
      </w:r>
      <w:r w:rsidR="008D3265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11FCF81E" w14:textId="7163B72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8D3265" w:rsidRPr="00AC4ECB">
        <w:rPr>
          <w:sz w:val="18"/>
          <w:szCs w:val="18"/>
        </w:rPr>
        <w:t xml:space="preserve">Использовать земельный участок в соответствии с видом разрешенного использования, указанным в Извещении о проведении аукциона и договоре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земельного участка.</w:t>
      </w:r>
    </w:p>
    <w:p w14:paraId="30C759F6" w14:textId="332A8F9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8D3265" w:rsidRPr="00AC4ECB">
        <w:rPr>
          <w:sz w:val="18"/>
          <w:szCs w:val="18"/>
        </w:rPr>
        <w:t>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известно фактическое</w:t>
      </w:r>
      <w:r w:rsidR="008D3265" w:rsidRPr="00AC4ECB">
        <w:rPr>
          <w:b/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 xml:space="preserve">состояние и технические характеристики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</w:t>
      </w:r>
      <w:r w:rsidR="008D3265" w:rsidRPr="00AC4ECB">
        <w:rPr>
          <w:b/>
          <w:sz w:val="18"/>
          <w:szCs w:val="18"/>
        </w:rPr>
        <w:t>и он не имеет претензий к ним.</w:t>
      </w:r>
    </w:p>
    <w:p w14:paraId="6AD2FBA5" w14:textId="23399147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8D3265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74DD9B9" w14:textId="3E41FBD6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8D3265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00A683B3" w14:textId="56E68E80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8D3265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, и они ему понятны. Заявитель подтверждает, что надлежащим образом ознакомлен с реальным состоянием выставляемого на аукцион </w:t>
      </w:r>
      <w:r w:rsidR="00524D94">
        <w:rPr>
          <w:sz w:val="18"/>
          <w:szCs w:val="18"/>
        </w:rPr>
        <w:t>Земельного участка</w:t>
      </w:r>
      <w:r w:rsidR="008D3265" w:rsidRPr="00AC4ECB">
        <w:rPr>
          <w:sz w:val="18"/>
          <w:szCs w:val="18"/>
        </w:rPr>
        <w:t xml:space="preserve"> и информацией о нем. </w:t>
      </w:r>
    </w:p>
    <w:p w14:paraId="0F171650" w14:textId="6D04DFC8" w:rsidR="008D3265" w:rsidRPr="00AC4ECB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8D3265" w:rsidRPr="00AC4ECB">
        <w:rPr>
          <w:sz w:val="18"/>
          <w:szCs w:val="18"/>
        </w:rPr>
        <w:t xml:space="preserve">Заявитель осведомлен и согласен с тем, что </w:t>
      </w:r>
      <w:r w:rsidR="006E0EB9">
        <w:rPr>
          <w:sz w:val="18"/>
          <w:szCs w:val="18"/>
        </w:rPr>
        <w:t>Продавец</w:t>
      </w:r>
      <w:r w:rsidR="00297347">
        <w:rPr>
          <w:sz w:val="18"/>
          <w:szCs w:val="18"/>
        </w:rPr>
        <w:t xml:space="preserve"> </w:t>
      </w:r>
      <w:r w:rsidR="008D3265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746205">
        <w:rPr>
          <w:sz w:val="18"/>
          <w:szCs w:val="18"/>
        </w:rPr>
        <w:t xml:space="preserve"> </w:t>
      </w:r>
      <w:r w:rsidR="00746205" w:rsidRPr="000F4406">
        <w:rPr>
          <w:sz w:val="18"/>
          <w:szCs w:val="18"/>
        </w:rPr>
        <w:t>При этом Заявитель считается уведомленным об отмене аукциона, внесении изменений в</w:t>
      </w:r>
      <w:r w:rsidR="000F4406">
        <w:rPr>
          <w:sz w:val="18"/>
          <w:szCs w:val="18"/>
        </w:rPr>
        <w:t> </w:t>
      </w:r>
      <w:r w:rsidR="00746205" w:rsidRPr="000F4406">
        <w:rPr>
          <w:sz w:val="18"/>
          <w:szCs w:val="18"/>
        </w:rPr>
        <w:t>Извещение о проведении аукциона с даты публикации информации об отмене аукциона, в</w:t>
      </w:r>
      <w:r w:rsidR="000F4406">
        <w:rPr>
          <w:sz w:val="18"/>
          <w:szCs w:val="18"/>
        </w:rPr>
        <w:t>несении изменений в Извещение о </w:t>
      </w:r>
      <w:r w:rsidR="00746205" w:rsidRPr="000F4406">
        <w:rPr>
          <w:sz w:val="18"/>
          <w:szCs w:val="18"/>
        </w:rPr>
        <w:t xml:space="preserve">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746205" w:rsidRPr="000F4406">
        <w:rPr>
          <w:sz w:val="18"/>
          <w:szCs w:val="18"/>
          <w:u w:val="single"/>
        </w:rPr>
        <w:t>www.torgi.gov.ru</w:t>
      </w:r>
      <w:r w:rsidR="00746205" w:rsidRPr="000F4406">
        <w:rPr>
          <w:sz w:val="18"/>
          <w:szCs w:val="18"/>
        </w:rPr>
        <w:t>.</w:t>
      </w:r>
    </w:p>
    <w:p w14:paraId="03BFBBF5" w14:textId="7BF95313" w:rsidR="008D3265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8D3265" w:rsidRPr="00AC4ECB">
        <w:rPr>
          <w:sz w:val="18"/>
          <w:szCs w:val="18"/>
        </w:rPr>
        <w:t xml:space="preserve">Условия аукциона по данному </w:t>
      </w:r>
      <w:r w:rsidR="00524D94">
        <w:rPr>
          <w:sz w:val="18"/>
          <w:szCs w:val="18"/>
        </w:rPr>
        <w:t>Земельному участку</w:t>
      </w:r>
      <w:r w:rsidR="008D3265" w:rsidRPr="00AC4ECB">
        <w:rPr>
          <w:sz w:val="18"/>
          <w:szCs w:val="18"/>
        </w:rPr>
        <w:t xml:space="preserve">, порядок и условия заключения договора </w:t>
      </w:r>
      <w:r w:rsidR="0059232A" w:rsidRPr="00C94475">
        <w:rPr>
          <w:sz w:val="18"/>
          <w:szCs w:val="18"/>
        </w:rPr>
        <w:t>купли-продажи</w:t>
      </w:r>
      <w:r w:rsidR="008D3265" w:rsidRPr="00AC4ECB">
        <w:rPr>
          <w:sz w:val="18"/>
          <w:szCs w:val="18"/>
        </w:rPr>
        <w:t xml:space="preserve"> с </w:t>
      </w:r>
      <w:r w:rsidR="008D3265">
        <w:rPr>
          <w:sz w:val="18"/>
          <w:szCs w:val="18"/>
        </w:rPr>
        <w:t>У</w:t>
      </w:r>
      <w:r w:rsidR="008D3265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6D9A4A28" w14:textId="7A8EA379" w:rsidR="008D3265" w:rsidRPr="00070146" w:rsidRDefault="00CD4DD1" w:rsidP="00CD4DD1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8D3265"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</w:t>
      </w:r>
      <w:r w:rsidR="00357D2E">
        <w:rPr>
          <w:sz w:val="18"/>
          <w:szCs w:val="18"/>
        </w:rPr>
        <w:t> </w:t>
      </w:r>
      <w:r w:rsidR="008D3265" w:rsidRPr="00DA31A1">
        <w:rPr>
          <w:sz w:val="18"/>
          <w:szCs w:val="18"/>
        </w:rPr>
        <w:t xml:space="preserve">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</w:t>
      </w:r>
      <w:r w:rsidR="00357D2E">
        <w:rPr>
          <w:sz w:val="18"/>
          <w:szCs w:val="18"/>
        </w:rPr>
        <w:t>быть отозвано в любой момент по </w:t>
      </w:r>
      <w:r w:rsidR="008D3265" w:rsidRPr="00DA31A1">
        <w:rPr>
          <w:sz w:val="18"/>
          <w:szCs w:val="18"/>
        </w:rPr>
        <w:t xml:space="preserve">соглашению сторон.  </w:t>
      </w:r>
      <w:r w:rsidR="008D3265" w:rsidRPr="00070146">
        <w:rPr>
          <w:sz w:val="18"/>
          <w:szCs w:val="18"/>
        </w:rPr>
        <w:t xml:space="preserve">Заявитель подтверждает, что ознакомлен с положениями Федерального </w:t>
      </w:r>
      <w:r w:rsidR="00357D2E">
        <w:rPr>
          <w:sz w:val="18"/>
          <w:szCs w:val="18"/>
        </w:rPr>
        <w:t>закона от 27.07.2006 № 152</w:t>
      </w:r>
      <w:r w:rsidR="00357D2E">
        <w:rPr>
          <w:sz w:val="18"/>
          <w:szCs w:val="18"/>
        </w:rPr>
        <w:noBreakHyphen/>
        <w:t>ФЗ </w:t>
      </w:r>
      <w:r w:rsidR="00A65A9C">
        <w:rPr>
          <w:sz w:val="18"/>
          <w:szCs w:val="18"/>
        </w:rPr>
        <w:t>«О </w:t>
      </w:r>
      <w:r w:rsidR="008D3265" w:rsidRPr="00070146">
        <w:rPr>
          <w:sz w:val="18"/>
          <w:szCs w:val="18"/>
        </w:rPr>
        <w:t>персональных данных»,</w:t>
      </w:r>
      <w:r w:rsidR="00975B9B">
        <w:rPr>
          <w:sz w:val="18"/>
          <w:szCs w:val="18"/>
        </w:rPr>
        <w:t xml:space="preserve"> </w:t>
      </w:r>
      <w:r w:rsidR="008D3265" w:rsidRPr="00070146">
        <w:rPr>
          <w:sz w:val="18"/>
          <w:szCs w:val="18"/>
        </w:rPr>
        <w:t>права и обязанности в области защиты персональных данных ему известны.</w:t>
      </w:r>
    </w:p>
    <w:p w14:paraId="531BBFCD" w14:textId="77777777" w:rsidR="008D3265" w:rsidRDefault="008D3265" w:rsidP="008D3265">
      <w:pPr>
        <w:jc w:val="both"/>
        <w:rPr>
          <w:sz w:val="18"/>
          <w:szCs w:val="18"/>
        </w:rPr>
      </w:pPr>
    </w:p>
    <w:p w14:paraId="6A9A06D8" w14:textId="77777777" w:rsidR="008D3265" w:rsidRDefault="008D3265" w:rsidP="008D3265">
      <w:pPr>
        <w:jc w:val="both"/>
        <w:rPr>
          <w:sz w:val="18"/>
          <w:szCs w:val="18"/>
        </w:rPr>
      </w:pPr>
    </w:p>
    <w:p w14:paraId="15DF031B" w14:textId="77777777" w:rsidR="008D3265" w:rsidRDefault="008D3265" w:rsidP="008D3265">
      <w:pPr>
        <w:jc w:val="both"/>
        <w:rPr>
          <w:sz w:val="18"/>
          <w:szCs w:val="18"/>
        </w:rPr>
      </w:pPr>
    </w:p>
    <w:p w14:paraId="2786D59D" w14:textId="77777777" w:rsidR="008D3265" w:rsidRDefault="008D3265" w:rsidP="008D3265">
      <w:pPr>
        <w:jc w:val="both"/>
        <w:rPr>
          <w:sz w:val="18"/>
          <w:szCs w:val="18"/>
        </w:rPr>
      </w:pPr>
    </w:p>
    <w:p w14:paraId="7ABDA15A" w14:textId="77777777" w:rsidR="008D3265" w:rsidRDefault="008D3265" w:rsidP="008D3265">
      <w:pPr>
        <w:jc w:val="both"/>
        <w:rPr>
          <w:sz w:val="18"/>
          <w:szCs w:val="18"/>
        </w:rPr>
      </w:pPr>
    </w:p>
    <w:p w14:paraId="57E3F82C" w14:textId="77777777" w:rsidR="008D3265" w:rsidRDefault="008D3265" w:rsidP="008D3265">
      <w:pPr>
        <w:jc w:val="both"/>
        <w:rPr>
          <w:sz w:val="18"/>
          <w:szCs w:val="18"/>
        </w:rPr>
      </w:pPr>
    </w:p>
    <w:p w14:paraId="5FB4A133" w14:textId="77777777" w:rsidR="008D3265" w:rsidRPr="00BB4354" w:rsidRDefault="008D3265" w:rsidP="008D3265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Pr="00BB4354">
        <w:rPr>
          <w:b/>
          <w:sz w:val="16"/>
          <w:szCs w:val="16"/>
        </w:rPr>
        <w:t xml:space="preserve">1 </w:t>
      </w:r>
      <w:r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F990CFA" w14:textId="77777777" w:rsidR="008D3265" w:rsidRDefault="008D3265" w:rsidP="008D3265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1D93986E" w14:textId="4669A37E" w:rsidR="008D3265" w:rsidRDefault="008D3265" w:rsidP="008D3265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5DB1FA8E" w14:textId="77777777" w:rsidR="00E00EF2" w:rsidRPr="002B1734" w:rsidRDefault="00E00EF2" w:rsidP="008D3265">
      <w:pPr>
        <w:jc w:val="both"/>
        <w:rPr>
          <w:sz w:val="22"/>
          <w:szCs w:val="22"/>
        </w:rPr>
      </w:pPr>
    </w:p>
    <w:p w14:paraId="424B83FC" w14:textId="77777777" w:rsidR="008D3265" w:rsidRDefault="008D3265" w:rsidP="008D3265">
      <w:pPr>
        <w:jc w:val="both"/>
        <w:rPr>
          <w:sz w:val="16"/>
          <w:szCs w:val="16"/>
        </w:rPr>
      </w:pPr>
    </w:p>
    <w:p w14:paraId="66133416" w14:textId="77777777" w:rsidR="008D3265" w:rsidRPr="002B1734" w:rsidRDefault="008D3265" w:rsidP="008D3265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09C20C28" w14:textId="1F27EE26" w:rsidR="008D3265" w:rsidRPr="002B1734" w:rsidRDefault="000E080A" w:rsidP="008D3265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для гражданина</w:t>
      </w:r>
      <w:r w:rsidR="008D3265" w:rsidRPr="002B1734">
        <w:rPr>
          <w:sz w:val="18"/>
          <w:szCs w:val="18"/>
        </w:rPr>
        <w:t>)</w:t>
      </w:r>
    </w:p>
    <w:p w14:paraId="74591E0A" w14:textId="77777777" w:rsidR="008D3265" w:rsidRDefault="008D3265" w:rsidP="008D3265">
      <w:pPr>
        <w:jc w:val="center"/>
        <w:rPr>
          <w:b/>
          <w:bCs/>
          <w:sz w:val="18"/>
          <w:szCs w:val="18"/>
        </w:rPr>
      </w:pPr>
    </w:p>
    <w:p w14:paraId="19E258BA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8D3265" w:rsidRPr="002B1734" w14:paraId="504DC0DC" w14:textId="77777777" w:rsidTr="00482529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B728B0C" w14:textId="77777777" w:rsidR="008D3265" w:rsidRPr="002B1734" w:rsidRDefault="008D3265" w:rsidP="00482529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44D1D09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D5F954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6EF52D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649A77F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AB7F1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8385C6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53E4977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19536D8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465C36C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F0706F5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BA2E79B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BEFDD" w14:textId="77777777" w:rsidR="008D3265" w:rsidRPr="002B1734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51EC8E04" w14:textId="77777777" w:rsidR="008D3265" w:rsidRDefault="008D3265" w:rsidP="008D3265">
      <w:pPr>
        <w:jc w:val="both"/>
        <w:rPr>
          <w:b/>
          <w:bCs/>
          <w:sz w:val="28"/>
          <w:szCs w:val="28"/>
        </w:rPr>
      </w:pPr>
    </w:p>
    <w:p w14:paraId="7B10FDFA" w14:textId="77777777" w:rsidR="008D3265" w:rsidRPr="002B1734" w:rsidRDefault="008D3265" w:rsidP="008D3265">
      <w:pPr>
        <w:jc w:val="both"/>
        <w:rPr>
          <w:b/>
          <w:bCs/>
          <w:sz w:val="28"/>
          <w:szCs w:val="28"/>
        </w:rPr>
      </w:pPr>
    </w:p>
    <w:p w14:paraId="55EC4772" w14:textId="076743DB" w:rsidR="008D3265" w:rsidRPr="002B1734" w:rsidRDefault="008D3265" w:rsidP="008D3265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</w:t>
      </w:r>
    </w:p>
    <w:p w14:paraId="647DC258" w14:textId="77777777" w:rsidR="008D3265" w:rsidRDefault="008D3265" w:rsidP="008D3265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47959351" w14:textId="77777777" w:rsidR="008D3265" w:rsidRDefault="008D3265" w:rsidP="008D3265">
      <w:pPr>
        <w:jc w:val="center"/>
        <w:rPr>
          <w:sz w:val="18"/>
          <w:szCs w:val="18"/>
        </w:rPr>
      </w:pPr>
    </w:p>
    <w:p w14:paraId="5041731A" w14:textId="77777777" w:rsidR="008D3265" w:rsidRDefault="008D3265" w:rsidP="008D3265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8D3265" w:rsidRPr="00591016" w14:paraId="4E5A6ADA" w14:textId="77777777" w:rsidTr="00482529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9E97CC4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4609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DB5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F7F9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1DE15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05A01A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FEF92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A83211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95902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C87AD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1E67C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180CC1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222CB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19BE8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AED8F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FC5939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9BB828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8B9FA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78BA5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923C7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B2610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041CF945" w14:textId="77777777" w:rsidTr="00482529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DC21B43" w14:textId="77777777" w:rsidR="008D3265" w:rsidRPr="00591016" w:rsidRDefault="008D3265" w:rsidP="00482529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9CD30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58666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5DFD8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7D3D1A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1FA51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0CB1D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0EE96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61C267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FDC46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265983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C365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0C82D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043B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6CD0E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9974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C52A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0C6F8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1F9F6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331AF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09D784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8D3265" w:rsidRPr="00591016" w14:paraId="6CA9D38E" w14:textId="77777777" w:rsidTr="00482529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69370A1" w14:textId="77777777" w:rsidR="008D3265" w:rsidRPr="00591016" w:rsidRDefault="008D3265" w:rsidP="00482529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154C2E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5FFC4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5F1F8F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E8F1D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91FA2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503777F9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026D4F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728787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A173E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AE8FBA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270B041F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5D7D608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4A25D490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587A65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5C459D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E77878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E0564A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3BC20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48506D2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E636F0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A7E12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7534B6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01741605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  <w:tr w:rsidR="008D3265" w:rsidRPr="00591016" w14:paraId="00E3D702" w14:textId="77777777" w:rsidTr="00482529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EC38E4" w14:textId="77777777" w:rsidR="008D3265" w:rsidRPr="00591016" w:rsidRDefault="008D3265" w:rsidP="00482529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4F43B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DE5A8DC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8BD08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CC4F6B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D0F9D6E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B174B77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7B71183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279D0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C0694A" w14:textId="77777777" w:rsidR="008D3265" w:rsidRPr="00591016" w:rsidRDefault="008D3265" w:rsidP="00482529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F9421DC" w14:textId="77777777" w:rsidR="008D3265" w:rsidRPr="00591016" w:rsidRDefault="008D3265" w:rsidP="00482529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3FBC1249" w14:textId="77777777" w:rsidR="008D3265" w:rsidRDefault="008D3265" w:rsidP="008D3265">
      <w:pPr>
        <w:jc w:val="center"/>
        <w:rPr>
          <w:sz w:val="18"/>
          <w:szCs w:val="18"/>
        </w:rPr>
      </w:pPr>
    </w:p>
    <w:p w14:paraId="2D165AF4" w14:textId="77777777" w:rsidR="008D3265" w:rsidRPr="002B1734" w:rsidRDefault="008D3265" w:rsidP="008D3265">
      <w:pPr>
        <w:jc w:val="center"/>
        <w:rPr>
          <w:b/>
          <w:bCs/>
          <w:sz w:val="18"/>
          <w:szCs w:val="18"/>
        </w:rPr>
      </w:pPr>
    </w:p>
    <w:p w14:paraId="4DAC1F2D" w14:textId="77777777" w:rsidR="008D3265" w:rsidRPr="002B1734" w:rsidRDefault="008D3265" w:rsidP="008D3265">
      <w:pPr>
        <w:jc w:val="both"/>
        <w:rPr>
          <w:sz w:val="6"/>
          <w:szCs w:val="6"/>
        </w:rPr>
      </w:pPr>
    </w:p>
    <w:p w14:paraId="5F34E7B3" w14:textId="77777777" w:rsidR="008D3265" w:rsidRPr="002B1734" w:rsidRDefault="008D3265" w:rsidP="008D3265">
      <w:pPr>
        <w:rPr>
          <w:sz w:val="16"/>
          <w:szCs w:val="16"/>
        </w:rPr>
      </w:pPr>
    </w:p>
    <w:p w14:paraId="0BA99C84" w14:textId="77777777" w:rsidR="008D3265" w:rsidRPr="002B1734" w:rsidRDefault="008D3265" w:rsidP="008D3265">
      <w:pPr>
        <w:rPr>
          <w:sz w:val="16"/>
          <w:szCs w:val="16"/>
        </w:rPr>
      </w:pPr>
    </w:p>
    <w:p w14:paraId="581E163A" w14:textId="77777777" w:rsidR="00E00EF2" w:rsidRDefault="008D3265" w:rsidP="008D3265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758716DD" w14:textId="77777777" w:rsidR="00E00EF2" w:rsidRDefault="00E00EF2" w:rsidP="008D3265">
      <w:pPr>
        <w:rPr>
          <w:b/>
        </w:rPr>
      </w:pPr>
    </w:p>
    <w:p w14:paraId="04E6294E" w14:textId="154790B4" w:rsidR="008D3265" w:rsidRPr="002B1734" w:rsidRDefault="008D3265" w:rsidP="008D3265">
      <w:pPr>
        <w:rPr>
          <w:b/>
          <w:sz w:val="20"/>
          <w:szCs w:val="20"/>
        </w:rPr>
      </w:pPr>
      <w:r w:rsidRPr="002B1734">
        <w:t>______________________________________________________</w:t>
      </w:r>
      <w:r w:rsidR="00E00EF2">
        <w:t>_______________________________</w:t>
      </w:r>
    </w:p>
    <w:p w14:paraId="0CCB5567" w14:textId="77777777" w:rsidR="008D3265" w:rsidRPr="002B1734" w:rsidRDefault="008D3265" w:rsidP="008D3265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6F980F81" w14:textId="77777777" w:rsidR="008D3265" w:rsidRDefault="008D3265" w:rsidP="008D3265">
      <w:pPr>
        <w:jc w:val="both"/>
        <w:rPr>
          <w:sz w:val="20"/>
          <w:szCs w:val="20"/>
        </w:rPr>
      </w:pPr>
    </w:p>
    <w:p w14:paraId="3797C5D2" w14:textId="77777777" w:rsidR="008D3265" w:rsidRDefault="008D3265" w:rsidP="008D3265">
      <w:pPr>
        <w:jc w:val="both"/>
        <w:rPr>
          <w:sz w:val="20"/>
          <w:szCs w:val="20"/>
        </w:rPr>
      </w:pPr>
    </w:p>
    <w:p w14:paraId="548CC9CD" w14:textId="77777777" w:rsidR="008D3265" w:rsidRDefault="008D3265" w:rsidP="008D3265">
      <w:pPr>
        <w:jc w:val="both"/>
        <w:rPr>
          <w:sz w:val="20"/>
          <w:szCs w:val="20"/>
        </w:rPr>
      </w:pPr>
    </w:p>
    <w:p w14:paraId="3E79669A" w14:textId="77777777" w:rsidR="008D3265" w:rsidRDefault="008D3265" w:rsidP="008D3265">
      <w:pPr>
        <w:jc w:val="both"/>
        <w:rPr>
          <w:sz w:val="20"/>
          <w:szCs w:val="20"/>
        </w:rPr>
      </w:pPr>
    </w:p>
    <w:p w14:paraId="0084A0F3" w14:textId="77777777" w:rsidR="0022394A" w:rsidRDefault="0022394A" w:rsidP="008D3265">
      <w:pPr>
        <w:jc w:val="both"/>
        <w:rPr>
          <w:sz w:val="20"/>
          <w:szCs w:val="20"/>
        </w:rPr>
      </w:pPr>
    </w:p>
    <w:p w14:paraId="7B1F477E" w14:textId="77777777" w:rsidR="0022394A" w:rsidRDefault="0022394A" w:rsidP="008D3265">
      <w:pPr>
        <w:jc w:val="both"/>
        <w:rPr>
          <w:sz w:val="20"/>
          <w:szCs w:val="20"/>
        </w:rPr>
      </w:pPr>
    </w:p>
    <w:p w14:paraId="7A0695F9" w14:textId="77777777" w:rsidR="0022394A" w:rsidRDefault="0022394A" w:rsidP="008D3265">
      <w:pPr>
        <w:jc w:val="both"/>
        <w:rPr>
          <w:sz w:val="20"/>
          <w:szCs w:val="20"/>
        </w:rPr>
      </w:pPr>
    </w:p>
    <w:p w14:paraId="69B457BB" w14:textId="77777777" w:rsidR="0022394A" w:rsidRDefault="0022394A" w:rsidP="008D3265">
      <w:pPr>
        <w:jc w:val="both"/>
        <w:rPr>
          <w:sz w:val="20"/>
          <w:szCs w:val="20"/>
        </w:rPr>
      </w:pPr>
    </w:p>
    <w:p w14:paraId="46969EE3" w14:textId="77777777" w:rsidR="0022394A" w:rsidRDefault="0022394A" w:rsidP="008D3265">
      <w:pPr>
        <w:jc w:val="both"/>
        <w:rPr>
          <w:sz w:val="20"/>
          <w:szCs w:val="20"/>
        </w:rPr>
      </w:pPr>
    </w:p>
    <w:p w14:paraId="1B5A5145" w14:textId="77777777" w:rsidR="0022394A" w:rsidRDefault="0022394A" w:rsidP="008D3265">
      <w:pPr>
        <w:jc w:val="both"/>
        <w:rPr>
          <w:sz w:val="20"/>
          <w:szCs w:val="20"/>
        </w:rPr>
      </w:pPr>
    </w:p>
    <w:p w14:paraId="72EC7FA2" w14:textId="77777777" w:rsidR="0022394A" w:rsidRDefault="0022394A" w:rsidP="008D3265">
      <w:pPr>
        <w:jc w:val="both"/>
        <w:rPr>
          <w:sz w:val="20"/>
          <w:szCs w:val="20"/>
        </w:rPr>
      </w:pPr>
    </w:p>
    <w:p w14:paraId="75E95333" w14:textId="77777777" w:rsidR="0022394A" w:rsidRDefault="0022394A" w:rsidP="008D3265">
      <w:pPr>
        <w:jc w:val="both"/>
        <w:rPr>
          <w:sz w:val="20"/>
          <w:szCs w:val="20"/>
        </w:rPr>
      </w:pPr>
    </w:p>
    <w:p w14:paraId="1329B45B" w14:textId="77777777" w:rsidR="0022394A" w:rsidRDefault="0022394A" w:rsidP="008D3265">
      <w:pPr>
        <w:jc w:val="both"/>
        <w:rPr>
          <w:sz w:val="20"/>
          <w:szCs w:val="20"/>
        </w:rPr>
      </w:pPr>
    </w:p>
    <w:p w14:paraId="41F8BF08" w14:textId="77777777" w:rsidR="0022394A" w:rsidRDefault="0022394A" w:rsidP="008D3265">
      <w:pPr>
        <w:jc w:val="both"/>
        <w:rPr>
          <w:sz w:val="20"/>
          <w:szCs w:val="20"/>
        </w:rPr>
      </w:pPr>
    </w:p>
    <w:p w14:paraId="7EC563AE" w14:textId="77777777" w:rsidR="0022394A" w:rsidRDefault="0022394A" w:rsidP="008D3265">
      <w:pPr>
        <w:jc w:val="both"/>
        <w:rPr>
          <w:sz w:val="20"/>
          <w:szCs w:val="20"/>
        </w:rPr>
      </w:pPr>
    </w:p>
    <w:p w14:paraId="758DF8E1" w14:textId="77777777" w:rsidR="0022394A" w:rsidRDefault="0022394A" w:rsidP="008D3265">
      <w:pPr>
        <w:jc w:val="both"/>
        <w:rPr>
          <w:sz w:val="20"/>
          <w:szCs w:val="20"/>
        </w:rPr>
      </w:pPr>
    </w:p>
    <w:p w14:paraId="6291B484" w14:textId="77777777" w:rsidR="0022394A" w:rsidRDefault="0022394A" w:rsidP="008D3265">
      <w:pPr>
        <w:jc w:val="both"/>
        <w:rPr>
          <w:sz w:val="20"/>
          <w:szCs w:val="20"/>
        </w:rPr>
      </w:pPr>
    </w:p>
    <w:p w14:paraId="0AC711A2" w14:textId="77777777" w:rsidR="0022394A" w:rsidRDefault="0022394A" w:rsidP="008D3265">
      <w:pPr>
        <w:jc w:val="both"/>
        <w:rPr>
          <w:sz w:val="20"/>
          <w:szCs w:val="20"/>
        </w:rPr>
      </w:pPr>
    </w:p>
    <w:p w14:paraId="11FC39FD" w14:textId="77777777" w:rsidR="0022394A" w:rsidRDefault="0022394A" w:rsidP="008D3265">
      <w:pPr>
        <w:jc w:val="both"/>
        <w:rPr>
          <w:sz w:val="20"/>
          <w:szCs w:val="20"/>
        </w:rPr>
      </w:pPr>
    </w:p>
    <w:p w14:paraId="144952FD" w14:textId="77777777" w:rsidR="0022394A" w:rsidRDefault="0022394A" w:rsidP="008D3265">
      <w:pPr>
        <w:jc w:val="both"/>
        <w:rPr>
          <w:sz w:val="20"/>
          <w:szCs w:val="20"/>
        </w:rPr>
      </w:pPr>
    </w:p>
    <w:p w14:paraId="5C01709A" w14:textId="77777777" w:rsidR="0022394A" w:rsidRDefault="0022394A" w:rsidP="008D3265">
      <w:pPr>
        <w:jc w:val="both"/>
        <w:rPr>
          <w:sz w:val="20"/>
          <w:szCs w:val="20"/>
        </w:rPr>
      </w:pPr>
    </w:p>
    <w:p w14:paraId="3E49A2BB" w14:textId="77777777" w:rsidR="0022394A" w:rsidRDefault="0022394A" w:rsidP="008D3265">
      <w:pPr>
        <w:jc w:val="both"/>
        <w:rPr>
          <w:sz w:val="20"/>
          <w:szCs w:val="20"/>
        </w:rPr>
      </w:pPr>
    </w:p>
    <w:p w14:paraId="29F4B128" w14:textId="77777777" w:rsidR="0022394A" w:rsidRDefault="0022394A" w:rsidP="008D3265">
      <w:pPr>
        <w:jc w:val="both"/>
        <w:rPr>
          <w:sz w:val="20"/>
          <w:szCs w:val="20"/>
        </w:rPr>
      </w:pPr>
    </w:p>
    <w:p w14:paraId="2B3D217A" w14:textId="77777777" w:rsidR="0022394A" w:rsidRDefault="0022394A" w:rsidP="008D3265">
      <w:pPr>
        <w:jc w:val="both"/>
        <w:rPr>
          <w:sz w:val="20"/>
          <w:szCs w:val="20"/>
        </w:rPr>
      </w:pPr>
    </w:p>
    <w:p w14:paraId="095DE3EA" w14:textId="77777777" w:rsidR="0022394A" w:rsidRDefault="0022394A" w:rsidP="008D3265">
      <w:pPr>
        <w:jc w:val="both"/>
        <w:rPr>
          <w:sz w:val="20"/>
          <w:szCs w:val="20"/>
        </w:rPr>
      </w:pPr>
    </w:p>
    <w:p w14:paraId="71FD4B11" w14:textId="77777777" w:rsidR="0022394A" w:rsidRDefault="0022394A" w:rsidP="008D3265">
      <w:pPr>
        <w:jc w:val="both"/>
        <w:rPr>
          <w:sz w:val="20"/>
          <w:szCs w:val="20"/>
        </w:rPr>
      </w:pPr>
    </w:p>
    <w:p w14:paraId="5261F7D0" w14:textId="77777777" w:rsidR="008D3265" w:rsidRDefault="008D3265" w:rsidP="008D3265">
      <w:pPr>
        <w:jc w:val="both"/>
        <w:rPr>
          <w:sz w:val="20"/>
          <w:szCs w:val="20"/>
        </w:rPr>
      </w:pPr>
    </w:p>
    <w:p w14:paraId="136CC68C" w14:textId="77777777" w:rsidR="008D3265" w:rsidRDefault="008D3265" w:rsidP="008D3265">
      <w:pPr>
        <w:jc w:val="both"/>
        <w:rPr>
          <w:sz w:val="20"/>
          <w:szCs w:val="20"/>
        </w:rPr>
      </w:pPr>
    </w:p>
    <w:p w14:paraId="4F09B67C" w14:textId="77777777" w:rsidR="008D3265" w:rsidRDefault="008D3265" w:rsidP="008D3265">
      <w:pPr>
        <w:jc w:val="both"/>
        <w:rPr>
          <w:sz w:val="20"/>
          <w:szCs w:val="20"/>
        </w:rPr>
      </w:pPr>
    </w:p>
    <w:p w14:paraId="42AA93C8" w14:textId="77777777" w:rsidR="008D3265" w:rsidRDefault="008D3265" w:rsidP="008D3265">
      <w:pPr>
        <w:jc w:val="both"/>
        <w:rPr>
          <w:sz w:val="20"/>
          <w:szCs w:val="20"/>
        </w:rPr>
      </w:pPr>
    </w:p>
    <w:p w14:paraId="24F4263E" w14:textId="77777777" w:rsidR="008D3265" w:rsidRDefault="008D3265" w:rsidP="008D3265">
      <w:pPr>
        <w:jc w:val="both"/>
        <w:rPr>
          <w:sz w:val="20"/>
          <w:szCs w:val="20"/>
        </w:rPr>
      </w:pPr>
    </w:p>
    <w:p w14:paraId="456BD00C" w14:textId="77777777" w:rsidR="008D3265" w:rsidRDefault="008D3265" w:rsidP="008D3265">
      <w:pPr>
        <w:jc w:val="both"/>
        <w:rPr>
          <w:sz w:val="20"/>
          <w:szCs w:val="20"/>
        </w:rPr>
      </w:pPr>
    </w:p>
    <w:p w14:paraId="63EE0EF8" w14:textId="77777777" w:rsidR="008D3265" w:rsidRPr="002B1734" w:rsidRDefault="008D3265" w:rsidP="008D3265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3EC1228D" w14:textId="77777777" w:rsidR="008D3265" w:rsidRPr="002B1734" w:rsidRDefault="008D3265" w:rsidP="008D3265">
      <w:pPr>
        <w:jc w:val="both"/>
        <w:rPr>
          <w:b/>
          <w:sz w:val="12"/>
          <w:szCs w:val="12"/>
        </w:rPr>
      </w:pPr>
    </w:p>
    <w:p w14:paraId="125748A0" w14:textId="2C9A6B6A" w:rsidR="008D3265" w:rsidRDefault="008D3265" w:rsidP="008D3265">
      <w:pPr>
        <w:jc w:val="both"/>
      </w:pPr>
      <w:r w:rsidRPr="002B1734">
        <w:rPr>
          <w:sz w:val="16"/>
          <w:szCs w:val="16"/>
          <w:vertAlign w:val="superscript"/>
        </w:rPr>
        <w:t>3</w:t>
      </w:r>
      <w:r w:rsidR="002B60B6">
        <w:rPr>
          <w:sz w:val="16"/>
          <w:szCs w:val="16"/>
        </w:rPr>
        <w:t xml:space="preserve"> ИНН для граждан</w:t>
      </w:r>
      <w:r w:rsidRPr="002B1734">
        <w:rPr>
          <w:sz w:val="16"/>
          <w:szCs w:val="16"/>
        </w:rPr>
        <w:t xml:space="preserve"> 12 знаков (при наличи</w:t>
      </w:r>
      <w:r w:rsidR="004E5FE1">
        <w:rPr>
          <w:sz w:val="16"/>
          <w:szCs w:val="16"/>
        </w:rPr>
        <w:t xml:space="preserve">и). Заявители – граждане </w:t>
      </w:r>
      <w:r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>
        <w:br w:type="page"/>
      </w:r>
    </w:p>
    <w:p w14:paraId="7B7A7C95" w14:textId="15FF03AE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53" w:name="_Toc478656965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7</w:t>
      </w:r>
      <w:bookmarkEnd w:id="53"/>
    </w:p>
    <w:p w14:paraId="250A634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1A8E89A9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6943D216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tbl>
      <w:tblPr>
        <w:tblStyle w:val="afff1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98"/>
        <w:gridCol w:w="5098"/>
      </w:tblGrid>
      <w:tr w:rsidR="008F719A" w14:paraId="7BBBB6A7" w14:textId="77777777" w:rsidTr="008F719A">
        <w:tc>
          <w:tcPr>
            <w:tcW w:w="5098" w:type="dxa"/>
          </w:tcPr>
          <w:p w14:paraId="7BCF1805" w14:textId="7B394AF8" w:rsidR="008F719A" w:rsidRDefault="008F719A" w:rsidP="008F719A">
            <w:pPr>
              <w:spacing w:after="200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____________________</w:t>
            </w:r>
          </w:p>
        </w:tc>
        <w:tc>
          <w:tcPr>
            <w:tcW w:w="5098" w:type="dxa"/>
          </w:tcPr>
          <w:p w14:paraId="52D9771F" w14:textId="5164A60B" w:rsidR="008F719A" w:rsidRDefault="008F719A" w:rsidP="00A95765">
            <w:pPr>
              <w:spacing w:after="200"/>
              <w:jc w:val="right"/>
              <w:rPr>
                <w:sz w:val="20"/>
                <w:szCs w:val="20"/>
              </w:rPr>
            </w:pPr>
            <w:r w:rsidRPr="0031347A">
              <w:rPr>
                <w:sz w:val="20"/>
                <w:szCs w:val="20"/>
              </w:rPr>
              <w:t>« ____» ___________________г.</w:t>
            </w:r>
          </w:p>
        </w:tc>
      </w:tr>
    </w:tbl>
    <w:p w14:paraId="5A8BD671" w14:textId="3AAAE97A" w:rsidR="008F719A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>», с другой стороны, и ________________, именуемое в дальнейшем «Заявитель», в лице _____________________________, действующего на основании _________________, 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6A516FC8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13A4C62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49127B0" w14:textId="04633B1D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1. </w:t>
      </w:r>
      <w:r w:rsidR="008D3265" w:rsidRPr="00B32E26">
        <w:rPr>
          <w:b/>
          <w:bCs/>
          <w:sz w:val="22"/>
          <w:szCs w:val="22"/>
        </w:rPr>
        <w:t>Предмет соглашения</w:t>
      </w:r>
    </w:p>
    <w:p w14:paraId="0FAC6DD9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4FEC850" w14:textId="557B76A4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заключить </w:t>
      </w:r>
      <w:r w:rsidRPr="00EC339D">
        <w:rPr>
          <w:bCs/>
          <w:sz w:val="22"/>
          <w:szCs w:val="22"/>
        </w:rPr>
        <w:t xml:space="preserve">договор </w:t>
      </w:r>
      <w:r w:rsidR="0059232A" w:rsidRPr="00EC339D">
        <w:rPr>
          <w:bCs/>
          <w:sz w:val="22"/>
          <w:szCs w:val="22"/>
        </w:rPr>
        <w:t>купли-продажи</w:t>
      </w:r>
      <w:r w:rsidRPr="00EC339D">
        <w:rPr>
          <w:bCs/>
          <w:sz w:val="22"/>
          <w:szCs w:val="22"/>
        </w:rPr>
        <w:t xml:space="preserve"> земельного участка, </w:t>
      </w:r>
      <w:r w:rsidRPr="00B32E26">
        <w:rPr>
          <w:bCs/>
          <w:sz w:val="22"/>
          <w:szCs w:val="22"/>
        </w:rPr>
        <w:t xml:space="preserve">находящегося в </w:t>
      </w:r>
      <w:r w:rsidRPr="00EC339D">
        <w:rPr>
          <w:bCs/>
          <w:sz w:val="22"/>
          <w:szCs w:val="22"/>
        </w:rPr>
        <w:t>собственности ____________/образованный из земель или земельного</w:t>
      </w:r>
      <w:r w:rsidRPr="00B32E26">
        <w:rPr>
          <w:noProof/>
          <w:sz w:val="22"/>
          <w:szCs w:val="22"/>
        </w:rPr>
        <w:t xml:space="preserve"> участка, государственная собственность на которые не разграничена, расположенного по адресу: Московская область, _________________</w:t>
      </w:r>
      <w:r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>(далее - Аукцион), а также в качестве обеспечения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Pr="00B32E26">
        <w:rPr>
          <w:sz w:val="22"/>
          <w:szCs w:val="22"/>
        </w:rPr>
        <w:t xml:space="preserve"> __ коп., предусмотренном разделом 2 настоящего Соглашения.</w:t>
      </w:r>
    </w:p>
    <w:p w14:paraId="1D57A4E5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65D9406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F0471D0" w14:textId="55F4AD71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2. </w:t>
      </w:r>
      <w:r w:rsidR="008D3265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388F04EA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1BC625E" w14:textId="6E98C34D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2.1. </w:t>
      </w:r>
      <w:r w:rsidR="008D3265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316966E" w14:textId="285068E0" w:rsidR="008D3265" w:rsidRPr="00B32E26" w:rsidRDefault="008D3265" w:rsidP="008F719A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36918057" w:edGrp="everyone"/>
      <w:r w:rsidR="00E00EF2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495AB1D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CD2575E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0C6E9734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09AB6881" w14:textId="77777777" w:rsidR="008D3265" w:rsidRPr="008B7E38" w:rsidRDefault="008D3265" w:rsidP="008F719A">
      <w:pPr>
        <w:widowControl w:val="0"/>
        <w:autoSpaceDE w:val="0"/>
        <w:ind w:left="426"/>
        <w:jc w:val="both"/>
        <w:rPr>
          <w:color w:val="0000FF"/>
          <w:sz w:val="10"/>
          <w:szCs w:val="10"/>
          <w:lang w:eastAsia="ru-RU"/>
        </w:rPr>
      </w:pPr>
    </w:p>
    <w:p w14:paraId="0FD4E2B3" w14:textId="77777777" w:rsidR="008D3265" w:rsidRPr="008B7E38" w:rsidRDefault="008D3265" w:rsidP="008F719A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7509AB97" w14:textId="7A2332EF" w:rsidR="008D3265" w:rsidRDefault="00DB3E77" w:rsidP="008F719A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335C54">
        <w:rPr>
          <w:sz w:val="22"/>
          <w:szCs w:val="22"/>
        </w:rPr>
        <w:t>2.2.</w:t>
      </w:r>
      <w:r w:rsidR="00CD4DD1">
        <w:rPr>
          <w:color w:val="0000FF"/>
          <w:sz w:val="22"/>
          <w:szCs w:val="22"/>
          <w:lang w:eastAsia="ru-RU"/>
        </w:rPr>
        <w:t>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аукциона), по Соглашению о</w:t>
      </w:r>
      <w:r>
        <w:rPr>
          <w:sz w:val="22"/>
          <w:szCs w:val="22"/>
        </w:rPr>
        <w:t>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="008A0D7F">
        <w:rPr>
          <w:sz w:val="22"/>
          <w:szCs w:val="22"/>
        </w:rPr>
        <w:t xml:space="preserve">задатке), </w:t>
      </w:r>
      <w:r w:rsidRPr="00106002">
        <w:rPr>
          <w:sz w:val="22"/>
          <w:szCs w:val="22"/>
        </w:rPr>
        <w:t xml:space="preserve">НДС </w:t>
      </w:r>
      <w:r w:rsidR="008A0D7F">
        <w:rPr>
          <w:sz w:val="22"/>
          <w:szCs w:val="22"/>
        </w:rPr>
        <w:br/>
      </w:r>
      <w:r w:rsidRPr="00106002">
        <w:rPr>
          <w:sz w:val="22"/>
          <w:szCs w:val="22"/>
        </w:rPr>
        <w:t>не облагается»</w:t>
      </w:r>
      <w:r>
        <w:rPr>
          <w:sz w:val="22"/>
          <w:szCs w:val="22"/>
        </w:rPr>
        <w:t>.</w:t>
      </w:r>
    </w:p>
    <w:permEnd w:id="36918057"/>
    <w:p w14:paraId="0F08B366" w14:textId="46D8312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3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502B9BF6" w14:textId="159FF8B8" w:rsidR="008F719A" w:rsidRPr="00193453" w:rsidRDefault="00DB3E77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</w:t>
      </w:r>
      <w:r w:rsidR="008F719A" w:rsidRPr="0017315F">
        <w:rPr>
          <w:sz w:val="22"/>
          <w:szCs w:val="22"/>
        </w:rPr>
        <w:t>.</w:t>
      </w:r>
      <w:r w:rsidR="00CD4DD1">
        <w:rPr>
          <w:sz w:val="22"/>
          <w:szCs w:val="22"/>
        </w:rPr>
        <w:t> </w:t>
      </w:r>
      <w:r w:rsidR="008F719A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8F719A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5BD70720" w14:textId="5DF90177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5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 xml:space="preserve">В случае установления </w:t>
      </w:r>
      <w:r w:rsidR="008D3265" w:rsidRPr="00B32E26">
        <w:rPr>
          <w:bCs/>
          <w:sz w:val="22"/>
          <w:szCs w:val="22"/>
        </w:rPr>
        <w:t xml:space="preserve">аукционной комиссией </w:t>
      </w:r>
      <w:r w:rsidR="008D3265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33943DE" w14:textId="17241CFA" w:rsidR="008D3265" w:rsidRPr="00B32E26" w:rsidRDefault="008F719A" w:rsidP="008F719A">
      <w:pPr>
        <w:tabs>
          <w:tab w:val="left" w:pos="426"/>
        </w:tabs>
        <w:jc w:val="both"/>
        <w:rPr>
          <w:sz w:val="22"/>
          <w:szCs w:val="22"/>
        </w:rPr>
      </w:pPr>
      <w:r w:rsidRPr="008F719A">
        <w:rPr>
          <w:sz w:val="22"/>
          <w:szCs w:val="22"/>
        </w:rPr>
        <w:t>2.</w:t>
      </w:r>
      <w:r w:rsidR="00DB3E77">
        <w:rPr>
          <w:sz w:val="22"/>
          <w:szCs w:val="22"/>
        </w:rPr>
        <w:t>6</w:t>
      </w:r>
      <w:r w:rsidRPr="008F719A">
        <w:rPr>
          <w:sz w:val="22"/>
          <w:szCs w:val="22"/>
        </w:rPr>
        <w:t>. </w:t>
      </w:r>
      <w:r w:rsidR="008D3265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6ED9569" w14:textId="77777777" w:rsidR="008D3265" w:rsidRPr="00B32E26" w:rsidRDefault="008D3265" w:rsidP="008D3265">
      <w:pPr>
        <w:tabs>
          <w:tab w:val="left" w:pos="426"/>
        </w:tabs>
        <w:jc w:val="both"/>
        <w:rPr>
          <w:sz w:val="22"/>
          <w:szCs w:val="22"/>
        </w:rPr>
      </w:pPr>
    </w:p>
    <w:p w14:paraId="038996FE" w14:textId="78144608" w:rsidR="008D3265" w:rsidRPr="00B32E26" w:rsidRDefault="008F719A" w:rsidP="008F719A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3. </w:t>
      </w:r>
      <w:r w:rsidR="008D3265" w:rsidRPr="00B32E26">
        <w:rPr>
          <w:b/>
          <w:bCs/>
          <w:sz w:val="22"/>
          <w:szCs w:val="22"/>
        </w:rPr>
        <w:t>Ответственность Сторон</w:t>
      </w:r>
    </w:p>
    <w:p w14:paraId="50724A71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B9EA56B" w14:textId="3E410D4C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03CE7F1" w14:textId="0A9AE6E2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3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ADBDF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F1D340" w14:textId="718FA3F2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4. </w:t>
      </w:r>
      <w:r w:rsidR="008D3265" w:rsidRPr="00B32E26">
        <w:rPr>
          <w:b/>
          <w:bCs/>
          <w:sz w:val="22"/>
          <w:szCs w:val="22"/>
        </w:rPr>
        <w:t>Срок действия Соглашения</w:t>
      </w:r>
    </w:p>
    <w:p w14:paraId="7E4224E6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A8E85EA" w14:textId="77B1FDC4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Соглашение вступает в силу с момента подписания его Сторонами.</w:t>
      </w:r>
    </w:p>
    <w:p w14:paraId="58B42D4F" w14:textId="30DE7EA8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CD4DD1">
        <w:rPr>
          <w:sz w:val="22"/>
          <w:szCs w:val="22"/>
        </w:rPr>
        <w:t>.2. </w:t>
      </w:r>
      <w:r w:rsidR="008D3265" w:rsidRPr="00B32E26">
        <w:rPr>
          <w:sz w:val="22"/>
          <w:szCs w:val="22"/>
        </w:rPr>
        <w:t>Соглашение прекращает свое действие с момента надлежащего исполнения Сторонами взятых на себя обязательств.</w:t>
      </w:r>
    </w:p>
    <w:p w14:paraId="133B1E99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E118076" w14:textId="27625B61" w:rsidR="008D3265" w:rsidRPr="00B32E26" w:rsidRDefault="008F719A" w:rsidP="008F719A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5. </w:t>
      </w:r>
      <w:r w:rsidR="008D3265" w:rsidRPr="00B32E26">
        <w:rPr>
          <w:b/>
          <w:bCs/>
          <w:sz w:val="22"/>
          <w:szCs w:val="22"/>
        </w:rPr>
        <w:t>Заключительные положения</w:t>
      </w:r>
    </w:p>
    <w:p w14:paraId="607A2780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4A4446" w14:textId="72456B5E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CD4DD1">
        <w:rPr>
          <w:sz w:val="22"/>
          <w:szCs w:val="22"/>
        </w:rPr>
        <w:t>.1. </w:t>
      </w:r>
      <w:r w:rsidR="008D3265" w:rsidRPr="00B32E26">
        <w:rPr>
          <w:sz w:val="22"/>
          <w:szCs w:val="22"/>
        </w:rPr>
        <w:t>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412A050D" w14:textId="5C607F6B" w:rsidR="008D3265" w:rsidRPr="00B32E26" w:rsidRDefault="00FD5FCD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8D3265" w:rsidRPr="00B32E26">
        <w:rPr>
          <w:sz w:val="22"/>
          <w:szCs w:val="22"/>
        </w:rPr>
        <w:t>.2.</w:t>
      </w:r>
      <w:r w:rsidR="00CD4DD1">
        <w:rPr>
          <w:sz w:val="22"/>
          <w:szCs w:val="22"/>
        </w:rPr>
        <w:t> </w:t>
      </w:r>
      <w:r w:rsidR="008D3265" w:rsidRPr="00B32E26">
        <w:rPr>
          <w:sz w:val="22"/>
          <w:szCs w:val="22"/>
        </w:rPr>
        <w:t>Настоящее Соглашение составлено в 3 (трех) подлинных экземплярах.</w:t>
      </w:r>
    </w:p>
    <w:p w14:paraId="0410927A" w14:textId="77777777" w:rsidR="008D3265" w:rsidRPr="00B32E26" w:rsidRDefault="008D3265" w:rsidP="008D3265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AD00221" w14:textId="77777777" w:rsidR="008D3265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68EE5B1E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1B2A7168" w14:textId="77777777" w:rsidR="008D3265" w:rsidRPr="00B32E26" w:rsidRDefault="008D3265" w:rsidP="008D3265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8D3265" w:rsidRPr="00B32E26" w14:paraId="42DC9199" w14:textId="77777777" w:rsidTr="00482529">
        <w:tc>
          <w:tcPr>
            <w:tcW w:w="3261" w:type="dxa"/>
          </w:tcPr>
          <w:p w14:paraId="464D5EA6" w14:textId="381FB301" w:rsidR="008D3265" w:rsidRPr="00B32E26" w:rsidRDefault="008D3265" w:rsidP="008F719A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2134E52B" w14:textId="77777777" w:rsidR="008D3265" w:rsidRPr="00B32E26" w:rsidRDefault="008D3265" w:rsidP="0048252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05485474" w14:textId="77777777" w:rsidR="008D3265" w:rsidRPr="00B32E26" w:rsidRDefault="008D3265" w:rsidP="0048252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8D3265" w:rsidRPr="00B32E26" w14:paraId="05C24636" w14:textId="77777777" w:rsidTr="00482529">
        <w:trPr>
          <w:trHeight w:val="250"/>
        </w:trPr>
        <w:tc>
          <w:tcPr>
            <w:tcW w:w="3261" w:type="dxa"/>
          </w:tcPr>
          <w:p w14:paraId="22CA81E9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DE68DA1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20D425FE" w14:textId="77777777" w:rsidR="008D3265" w:rsidRPr="00B32E26" w:rsidRDefault="008D3265" w:rsidP="0048252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090C3D4B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35981826" w14:textId="77777777" w:rsidR="008D3265" w:rsidRDefault="008D3265" w:rsidP="008D3265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 Подписи сторон</w:t>
      </w:r>
    </w:p>
    <w:p w14:paraId="26E34299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777EA46C" w14:textId="77777777" w:rsidR="008D3265" w:rsidRDefault="008D3265" w:rsidP="008D3265">
      <w:pPr>
        <w:jc w:val="center"/>
        <w:rPr>
          <w:b/>
          <w:sz w:val="22"/>
          <w:szCs w:val="22"/>
        </w:rPr>
      </w:pPr>
    </w:p>
    <w:tbl>
      <w:tblPr>
        <w:tblW w:w="0" w:type="auto"/>
        <w:tblInd w:w="-284" w:type="dxa"/>
        <w:tblLayout w:type="fixed"/>
        <w:tblLook w:val="04A0" w:firstRow="1" w:lastRow="0" w:firstColumn="1" w:lastColumn="0" w:noHBand="0" w:noVBand="1"/>
      </w:tblPr>
      <w:tblGrid>
        <w:gridCol w:w="178"/>
        <w:gridCol w:w="2871"/>
        <w:gridCol w:w="178"/>
        <w:gridCol w:w="3224"/>
        <w:gridCol w:w="178"/>
        <w:gridCol w:w="3650"/>
        <w:gridCol w:w="178"/>
      </w:tblGrid>
      <w:tr w:rsidR="008D3265" w:rsidRPr="00A93278" w14:paraId="07E34125" w14:textId="77777777" w:rsidTr="008F719A">
        <w:trPr>
          <w:gridBefore w:val="1"/>
          <w:wBefore w:w="178" w:type="dxa"/>
          <w:trHeight w:val="738"/>
        </w:trPr>
        <w:tc>
          <w:tcPr>
            <w:tcW w:w="3049" w:type="dxa"/>
            <w:gridSpan w:val="2"/>
            <w:hideMark/>
          </w:tcPr>
          <w:p w14:paraId="5076AFF4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  <w:gridSpan w:val="2"/>
          </w:tcPr>
          <w:p w14:paraId="7449130E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  <w:gridSpan w:val="2"/>
          </w:tcPr>
          <w:p w14:paraId="326D041C" w14:textId="77777777" w:rsidR="008D3265" w:rsidRPr="00A93278" w:rsidRDefault="008D3265" w:rsidP="0048252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B43821D" w14:textId="77777777" w:rsidR="008D3265" w:rsidRPr="00A93278" w:rsidRDefault="008D3265" w:rsidP="00482529">
            <w:pPr>
              <w:rPr>
                <w:sz w:val="22"/>
                <w:szCs w:val="22"/>
              </w:rPr>
            </w:pPr>
          </w:p>
        </w:tc>
      </w:tr>
      <w:tr w:rsidR="008F719A" w:rsidRPr="00A93278" w14:paraId="312AD719" w14:textId="77777777" w:rsidTr="008F719A">
        <w:trPr>
          <w:gridAfter w:val="1"/>
          <w:wAfter w:w="178" w:type="dxa"/>
          <w:trHeight w:val="738"/>
        </w:trPr>
        <w:tc>
          <w:tcPr>
            <w:tcW w:w="3049" w:type="dxa"/>
            <w:gridSpan w:val="2"/>
          </w:tcPr>
          <w:p w14:paraId="2208FB71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4DA2CF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109C6D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  <w:gridSpan w:val="2"/>
          </w:tcPr>
          <w:p w14:paraId="6A4E0B2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4F0F36FA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15BD042B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  <w:gridSpan w:val="2"/>
          </w:tcPr>
          <w:p w14:paraId="0F5595F4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1666B2F" w14:textId="77777777" w:rsidR="008F719A" w:rsidRPr="00A93278" w:rsidRDefault="008F719A" w:rsidP="008F719A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170E41AC" w14:textId="77777777" w:rsidR="008D3265" w:rsidRDefault="008D3265" w:rsidP="008D3265">
      <w:pPr>
        <w:jc w:val="center"/>
        <w:rPr>
          <w:b/>
          <w:sz w:val="22"/>
          <w:szCs w:val="22"/>
        </w:rPr>
      </w:pPr>
    </w:p>
    <w:p w14:paraId="4D0AB024" w14:textId="77777777" w:rsidR="008D3265" w:rsidRPr="00324254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54" w:name="_Toc478656966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54"/>
    </w:p>
    <w:p w14:paraId="2E1444A6" w14:textId="77777777" w:rsidR="008D3265" w:rsidRPr="002B1734" w:rsidRDefault="008D3265" w:rsidP="00695D11">
      <w:pPr>
        <w:rPr>
          <w:b/>
        </w:rPr>
      </w:pPr>
    </w:p>
    <w:p w14:paraId="5A9A598A" w14:textId="77777777" w:rsidR="008D3265" w:rsidRPr="002B1734" w:rsidRDefault="008D3265" w:rsidP="008D3265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E69D6AD" w14:textId="77777777" w:rsidR="008D3265" w:rsidRPr="002B1734" w:rsidRDefault="008D3265" w:rsidP="008D3265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8D3265" w:rsidRPr="002B1734" w14:paraId="643DB72A" w14:textId="77777777" w:rsidTr="00482529">
        <w:trPr>
          <w:trHeight w:val="3700"/>
        </w:trPr>
        <w:tc>
          <w:tcPr>
            <w:tcW w:w="5098" w:type="dxa"/>
            <w:shd w:val="clear" w:color="auto" w:fill="auto"/>
          </w:tcPr>
          <w:p w14:paraId="6D5D98FD" w14:textId="77777777" w:rsidR="008D3265" w:rsidRPr="002B1734" w:rsidRDefault="008D3265" w:rsidP="00482529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3AC322B6" w14:textId="77777777" w:rsidR="008D3265" w:rsidRPr="002B1734" w:rsidRDefault="008D3265" w:rsidP="00482529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6B17833F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0012EDA5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___________________________________</w:t>
            </w:r>
          </w:p>
          <w:p w14:paraId="713379D4" w14:textId="77777777" w:rsidR="008D3265" w:rsidRPr="002B1734" w:rsidRDefault="008D3265" w:rsidP="00482529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5ED59E45" w14:textId="77777777" w:rsidR="008D3265" w:rsidRPr="002B1734" w:rsidRDefault="008D3265" w:rsidP="00482529">
            <w:pPr>
              <w:suppressAutoHyphens w:val="0"/>
              <w:rPr>
                <w:szCs w:val="20"/>
                <w:lang w:eastAsia="en-US"/>
              </w:rPr>
            </w:pPr>
          </w:p>
          <w:p w14:paraId="4425A60A" w14:textId="77777777" w:rsidR="008D3265" w:rsidRPr="002B1734" w:rsidRDefault="008D3265" w:rsidP="00482529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 __________________________________</w:t>
            </w:r>
          </w:p>
          <w:p w14:paraId="735FB9D4" w14:textId="25C15126" w:rsidR="008D3265" w:rsidRPr="002B1734" w:rsidRDefault="008D3265" w:rsidP="00482529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0864D2">
              <w:rPr>
                <w:sz w:val="20"/>
                <w:szCs w:val="20"/>
                <w:lang w:eastAsia="en-US"/>
              </w:rPr>
              <w:t>гражданина</w:t>
            </w:r>
            <w:r w:rsidR="009609EE">
              <w:rPr>
                <w:sz w:val="20"/>
                <w:szCs w:val="20"/>
                <w:lang w:eastAsia="en-US"/>
              </w:rPr>
              <w:t>)</w:t>
            </w:r>
          </w:p>
          <w:p w14:paraId="3A68DEF2" w14:textId="77777777" w:rsidR="008D3265" w:rsidRPr="002850BD" w:rsidRDefault="008D3265" w:rsidP="00482529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2EA8AA83" w14:textId="77777777" w:rsidR="008D3265" w:rsidRPr="002850BD" w:rsidRDefault="008D3265" w:rsidP="008D3265">
      <w:pPr>
        <w:suppressAutoHyphens w:val="0"/>
        <w:rPr>
          <w:b/>
          <w:sz w:val="26"/>
          <w:szCs w:val="26"/>
          <w:lang w:eastAsia="en-US"/>
        </w:rPr>
      </w:pPr>
    </w:p>
    <w:p w14:paraId="0C6E3A21" w14:textId="77777777" w:rsidR="00B33125" w:rsidRPr="002B1734" w:rsidRDefault="00B33125" w:rsidP="00B33125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Pr="001C5AD1">
        <w:rPr>
          <w:b/>
          <w:sz w:val="26"/>
          <w:szCs w:val="26"/>
          <w:lang w:eastAsia="en-US"/>
        </w:rPr>
        <w:t>Земельного участка</w:t>
      </w:r>
    </w:p>
    <w:p w14:paraId="7BB8B5F6" w14:textId="77777777" w:rsidR="00B33125" w:rsidRPr="002B1734" w:rsidRDefault="00B33125" w:rsidP="00B33125">
      <w:pPr>
        <w:suppressAutoHyphens w:val="0"/>
        <w:ind w:firstLine="708"/>
        <w:jc w:val="both"/>
        <w:rPr>
          <w:szCs w:val="20"/>
          <w:lang w:eastAsia="en-US"/>
        </w:rPr>
      </w:pPr>
    </w:p>
    <w:p w14:paraId="7829A47C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70982EA4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194244B0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E51D833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44DFE236" w14:textId="77777777" w:rsidR="00B33125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29A05028" w14:textId="77777777" w:rsidR="008D3265" w:rsidRPr="002B1734" w:rsidRDefault="008D3265" w:rsidP="008D3265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062FEAC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774E520B" w14:textId="77777777" w:rsidR="008D3265" w:rsidRPr="002B1734" w:rsidRDefault="008D3265" w:rsidP="008D3265">
      <w:pPr>
        <w:suppressAutoHyphens w:val="0"/>
        <w:ind w:hanging="180"/>
        <w:jc w:val="both"/>
        <w:rPr>
          <w:szCs w:val="20"/>
          <w:lang w:eastAsia="en-US"/>
        </w:rPr>
      </w:pPr>
    </w:p>
    <w:p w14:paraId="12AE5EF8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467E0405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6B6D08EF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</w:p>
    <w:p w14:paraId="50FC9FDA" w14:textId="77777777" w:rsidR="008D3265" w:rsidRPr="002B1734" w:rsidRDefault="008D3265" w:rsidP="008D3265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3724B4B0" w14:textId="77777777" w:rsidR="00B33125" w:rsidRPr="001C5AD1" w:rsidRDefault="00B33125" w:rsidP="00B33125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068D3EB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3ACE2FA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4A8C767F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09AAD2B6" w14:textId="77777777" w:rsidR="008D3265" w:rsidRPr="002B1734" w:rsidRDefault="008D3265" w:rsidP="008D3265">
      <w:pPr>
        <w:suppressAutoHyphens w:val="0"/>
        <w:jc w:val="both"/>
        <w:rPr>
          <w:szCs w:val="20"/>
          <w:lang w:eastAsia="en-US"/>
        </w:rPr>
      </w:pPr>
    </w:p>
    <w:p w14:paraId="79624B28" w14:textId="4B399905" w:rsidR="008D3265" w:rsidRPr="002B1734" w:rsidRDefault="000864D2" w:rsidP="008D3265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 xml:space="preserve">Для граждан </w:t>
      </w:r>
      <w:r w:rsidR="008D3265" w:rsidRPr="002B1734">
        <w:rPr>
          <w:szCs w:val="20"/>
          <w:lang w:eastAsia="en-US"/>
        </w:rPr>
        <w:t>: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</w:r>
      <w:r>
        <w:rPr>
          <w:szCs w:val="20"/>
          <w:lang w:eastAsia="en-US"/>
        </w:rPr>
        <w:t xml:space="preserve">            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u w:val="single"/>
          <w:lang w:eastAsia="en-US"/>
        </w:rPr>
        <w:t>Подпись</w:t>
      </w:r>
      <w:r w:rsidR="008D3265" w:rsidRPr="002B1734">
        <w:rPr>
          <w:szCs w:val="20"/>
          <w:lang w:eastAsia="en-US"/>
        </w:rPr>
        <w:tab/>
      </w:r>
      <w:r w:rsidR="008D3265" w:rsidRPr="002B1734">
        <w:rPr>
          <w:szCs w:val="20"/>
          <w:lang w:eastAsia="en-US"/>
        </w:rPr>
        <w:tab/>
        <w:t>Ф.И.О.</w:t>
      </w:r>
    </w:p>
    <w:p w14:paraId="4AEA42D4" w14:textId="77777777" w:rsidR="008D3265" w:rsidRPr="00670216" w:rsidRDefault="008D3265" w:rsidP="008D3265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55" w:name="_Toc478656967"/>
      <w:r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55"/>
    </w:p>
    <w:p w14:paraId="32F42D8E" w14:textId="4710DBFE" w:rsidR="008D3265" w:rsidRDefault="008D3265" w:rsidP="00961CA9">
      <w:pPr>
        <w:jc w:val="right"/>
        <w:rPr>
          <w:b/>
        </w:rPr>
      </w:pPr>
      <w:permStart w:id="948109953" w:edGrp="everyone"/>
      <w:r w:rsidRPr="002B1734">
        <w:rPr>
          <w:b/>
        </w:rPr>
        <w:t xml:space="preserve">Проект </w:t>
      </w:r>
    </w:p>
    <w:p w14:paraId="02DF00E1" w14:textId="2BFAF939" w:rsidR="00961CA9" w:rsidRPr="00203823" w:rsidRDefault="00961CA9" w:rsidP="00961CA9">
      <w:pPr>
        <w:pStyle w:val="1"/>
        <w:spacing w:before="0" w:after="0"/>
        <w:jc w:val="center"/>
        <w:rPr>
          <w:rFonts w:ascii="Times New Roman" w:hAnsi="Times New Roman"/>
          <w:sz w:val="24"/>
          <w:szCs w:val="24"/>
        </w:rPr>
      </w:pPr>
      <w:r w:rsidRPr="00203823">
        <w:rPr>
          <w:rFonts w:ascii="Times New Roman" w:hAnsi="Times New Roman"/>
          <w:sz w:val="24"/>
          <w:szCs w:val="24"/>
        </w:rPr>
        <w:t>Договор купли-продажи</w:t>
      </w:r>
    </w:p>
    <w:p w14:paraId="403173AF" w14:textId="5637DA5F" w:rsidR="00961CA9" w:rsidRPr="00203823" w:rsidRDefault="00961CA9" w:rsidP="00961CA9">
      <w:pPr>
        <w:pStyle w:val="1"/>
        <w:spacing w:before="0" w:after="0"/>
        <w:jc w:val="center"/>
        <w:rPr>
          <w:rFonts w:ascii="Times New Roman" w:hAnsi="Times New Roman"/>
          <w:sz w:val="24"/>
          <w:szCs w:val="24"/>
        </w:rPr>
      </w:pPr>
      <w:r w:rsidRPr="00203823">
        <w:rPr>
          <w:rFonts w:ascii="Times New Roman" w:hAnsi="Times New Roman"/>
          <w:sz w:val="24"/>
          <w:szCs w:val="24"/>
        </w:rPr>
        <w:t>земельного участка (аукцион)</w:t>
      </w:r>
    </w:p>
    <w:p w14:paraId="790E87DB" w14:textId="77777777" w:rsidR="00961CA9" w:rsidRPr="00203823" w:rsidRDefault="00961CA9" w:rsidP="00961CA9">
      <w:pPr>
        <w:jc w:val="center"/>
        <w:rPr>
          <w:b/>
        </w:rPr>
      </w:pPr>
      <w:r w:rsidRPr="00203823">
        <w:rPr>
          <w:b/>
        </w:rPr>
        <w:t>№ ДЗ-_________</w:t>
      </w:r>
    </w:p>
    <w:p w14:paraId="43364136" w14:textId="77777777" w:rsidR="00961CA9" w:rsidRPr="00203823" w:rsidRDefault="00961CA9" w:rsidP="00961CA9">
      <w:pPr>
        <w:widowControl w:val="0"/>
        <w:autoSpaceDE w:val="0"/>
        <w:autoSpaceDN w:val="0"/>
        <w:adjustRightInd w:val="0"/>
        <w:jc w:val="center"/>
        <w:rPr>
          <w:color w:val="000000"/>
        </w:rPr>
      </w:pPr>
      <w:r w:rsidRPr="00203823">
        <w:rPr>
          <w:color w:val="000000"/>
        </w:rPr>
        <w:t>г. Сергиев Посад</w:t>
      </w:r>
      <w:r w:rsidRPr="00203823">
        <w:rPr>
          <w:color w:val="000000"/>
        </w:rPr>
        <w:tab/>
      </w:r>
      <w:r w:rsidRPr="00203823">
        <w:rPr>
          <w:color w:val="000000"/>
        </w:rPr>
        <w:tab/>
      </w:r>
      <w:r w:rsidRPr="00203823">
        <w:rPr>
          <w:color w:val="000000"/>
        </w:rPr>
        <w:tab/>
      </w:r>
      <w:r w:rsidRPr="00203823">
        <w:rPr>
          <w:color w:val="000000"/>
        </w:rPr>
        <w:tab/>
      </w:r>
      <w:r w:rsidRPr="00203823">
        <w:rPr>
          <w:color w:val="000000"/>
        </w:rPr>
        <w:tab/>
      </w:r>
      <w:r w:rsidRPr="00203823">
        <w:rPr>
          <w:color w:val="000000"/>
        </w:rPr>
        <w:tab/>
        <w:t xml:space="preserve">      </w:t>
      </w:r>
      <w:proofErr w:type="gramStart"/>
      <w:r w:rsidRPr="00203823">
        <w:rPr>
          <w:color w:val="000000"/>
        </w:rPr>
        <w:t xml:space="preserve">   «</w:t>
      </w:r>
      <w:proofErr w:type="gramEnd"/>
      <w:r w:rsidRPr="00203823">
        <w:rPr>
          <w:color w:val="000000"/>
        </w:rPr>
        <w:t>_____»______________20___г.</w:t>
      </w:r>
    </w:p>
    <w:p w14:paraId="6CD48B78" w14:textId="610D2463" w:rsidR="00961CA9" w:rsidRDefault="00961CA9" w:rsidP="00961CA9">
      <w:pPr>
        <w:jc w:val="both"/>
        <w:rPr>
          <w:b/>
        </w:rPr>
      </w:pPr>
    </w:p>
    <w:p w14:paraId="5039E6B8" w14:textId="72866486" w:rsidR="00961CA9" w:rsidRDefault="007C59BD" w:rsidP="00961CA9">
      <w:pPr>
        <w:jc w:val="both"/>
      </w:pPr>
      <w:r w:rsidRPr="007C59BD">
        <w:t xml:space="preserve">Продавец: Администрация Сергиево-Посадского муниципального района (зарегистрировано Администрацией Московской области 29 ноября 1991 года №30, внесено в единый государственный реестр юридических лиц 05.02.2003г. за основным государственным регистрационным номером 1035008354193, свидетельство "О внесении записи в Единый государственный реестр юридических лиц о юридическом лице, зарегистрированном до 1 июля 2002 года" серия 50 № 005980700, место нахождения: 141300, Московская область, </w:t>
      </w:r>
      <w:proofErr w:type="spellStart"/>
      <w:r w:rsidRPr="007C59BD">
        <w:t>г.Сергиев</w:t>
      </w:r>
      <w:proofErr w:type="spellEnd"/>
      <w:r w:rsidRPr="007C59BD">
        <w:t xml:space="preserve"> Посад, </w:t>
      </w:r>
      <w:proofErr w:type="spellStart"/>
      <w:r w:rsidRPr="007C59BD">
        <w:t>пр.Красной</w:t>
      </w:r>
      <w:proofErr w:type="spellEnd"/>
      <w:r w:rsidRPr="007C59BD">
        <w:t xml:space="preserve"> Армии, д.169, ИНН 5042022397, ОКПО 04034131) в лице исполняющей обязанности заместителя Главы администрации муниципального района </w:t>
      </w:r>
      <w:proofErr w:type="spellStart"/>
      <w:r w:rsidRPr="007C59BD">
        <w:t>Мурзак</w:t>
      </w:r>
      <w:proofErr w:type="spellEnd"/>
      <w:r w:rsidRPr="007C59BD">
        <w:t xml:space="preserve"> О.Ю., действующей на основании распоряжения Главы Сергиево-Посадского муниципального района Московской области от   № , и Покупатель: гр. ____________________________ (гражданство Российской Федерации, пол: ___________, __________ года рождения, место рождения: _______________________, паспорт _______________, выдан _______________________________________________, код подразделения ________, зарегистрирован по адресу: ____________________________ ИНН ____________, СНИЛС _________), совместно именуемые в дальнейшем «Стороны», на основании Протокола от ________ № ______ на участие в аукционе по продаже земельного участка, государственная собственность на который не разграничена, расположенного на территории   Сергиево-Посадского муниципального района Московской области, вид разрешенного использования: _________________, заключили настоящий договор купли-продажи земельного участка (далее-Договор) о нижеследующем.</w:t>
      </w:r>
    </w:p>
    <w:p w14:paraId="28CB6330" w14:textId="3A190452" w:rsidR="007C59BD" w:rsidRDefault="007C59BD" w:rsidP="00961CA9">
      <w:pPr>
        <w:jc w:val="both"/>
      </w:pPr>
    </w:p>
    <w:p w14:paraId="5699E91F" w14:textId="77777777" w:rsidR="007C59BD" w:rsidRPr="00203823" w:rsidRDefault="007C59BD" w:rsidP="007C59BD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203823">
        <w:rPr>
          <w:b/>
        </w:rPr>
        <w:t>1. Предмет Договора</w:t>
      </w:r>
    </w:p>
    <w:p w14:paraId="00EEE1F0" w14:textId="77777777" w:rsidR="007C59BD" w:rsidRPr="00203823" w:rsidRDefault="007C59BD" w:rsidP="007C59BD">
      <w:pPr>
        <w:pStyle w:val="ConsNonformat"/>
        <w:widowControl/>
        <w:numPr>
          <w:ilvl w:val="1"/>
          <w:numId w:val="43"/>
        </w:numPr>
        <w:autoSpaceDE/>
        <w:autoSpaceDN/>
        <w:adjustRightInd/>
        <w:ind w:left="0" w:right="0" w:firstLine="567"/>
        <w:jc w:val="both"/>
        <w:rPr>
          <w:rFonts w:ascii="Times New Roman" w:hAnsi="Times New Roman"/>
          <w:sz w:val="24"/>
          <w:szCs w:val="24"/>
        </w:rPr>
      </w:pPr>
      <w:r w:rsidRPr="00203823">
        <w:rPr>
          <w:rFonts w:ascii="Times New Roman" w:hAnsi="Times New Roman"/>
          <w:sz w:val="24"/>
          <w:szCs w:val="24"/>
        </w:rPr>
        <w:t xml:space="preserve">Продавец передает, а Покупатель принимает в собственность земельный участок, находящийся в государственной собственности (до разграничения), общей площадью 1375 </w:t>
      </w:r>
      <w:proofErr w:type="spellStart"/>
      <w:proofErr w:type="gramStart"/>
      <w:r w:rsidRPr="00203823">
        <w:rPr>
          <w:rFonts w:ascii="Times New Roman" w:hAnsi="Times New Roman"/>
          <w:sz w:val="24"/>
          <w:szCs w:val="24"/>
        </w:rPr>
        <w:t>кв.м</w:t>
      </w:r>
      <w:proofErr w:type="spellEnd"/>
      <w:proofErr w:type="gramEnd"/>
      <w:r w:rsidRPr="00203823">
        <w:rPr>
          <w:rFonts w:ascii="Times New Roman" w:hAnsi="Times New Roman"/>
          <w:sz w:val="24"/>
          <w:szCs w:val="24"/>
        </w:rPr>
        <w:t>, категория земель – з</w:t>
      </w:r>
      <w:r w:rsidRPr="00203823">
        <w:rPr>
          <w:rFonts w:ascii="Times New Roman" w:hAnsi="Times New Roman"/>
          <w:bCs/>
          <w:sz w:val="24"/>
          <w:szCs w:val="24"/>
        </w:rPr>
        <w:t>емли населённых пунктов</w:t>
      </w:r>
      <w:r w:rsidRPr="00203823">
        <w:rPr>
          <w:rFonts w:ascii="Times New Roman" w:hAnsi="Times New Roman"/>
          <w:sz w:val="24"/>
          <w:szCs w:val="24"/>
        </w:rPr>
        <w:t>, с кадастровым номером 50:05:0020503:2685, разрешенное использование: для ведения личного подсобного хозяйства (далее – Участок).</w:t>
      </w:r>
    </w:p>
    <w:p w14:paraId="675E7586" w14:textId="77777777" w:rsidR="007C59BD" w:rsidRPr="00203823" w:rsidRDefault="007C59BD" w:rsidP="007C59BD">
      <w:pPr>
        <w:pStyle w:val="ConsNonformat"/>
        <w:widowControl/>
        <w:numPr>
          <w:ilvl w:val="1"/>
          <w:numId w:val="43"/>
        </w:numPr>
        <w:autoSpaceDE/>
        <w:autoSpaceDN/>
        <w:adjustRightInd/>
        <w:ind w:left="0" w:right="0" w:firstLine="567"/>
        <w:jc w:val="both"/>
        <w:rPr>
          <w:rFonts w:ascii="Times New Roman" w:hAnsi="Times New Roman"/>
          <w:sz w:val="24"/>
          <w:szCs w:val="24"/>
        </w:rPr>
      </w:pPr>
      <w:r w:rsidRPr="00203823">
        <w:rPr>
          <w:rFonts w:ascii="Times New Roman" w:hAnsi="Times New Roman"/>
          <w:sz w:val="24"/>
          <w:szCs w:val="24"/>
        </w:rPr>
        <w:t xml:space="preserve">Участок расположен по адресу: Московская область, Сергиево-Посадский муниципальный район, сельское поселение </w:t>
      </w:r>
      <w:proofErr w:type="spellStart"/>
      <w:r w:rsidRPr="00203823">
        <w:rPr>
          <w:rFonts w:ascii="Times New Roman" w:hAnsi="Times New Roman"/>
          <w:sz w:val="24"/>
          <w:szCs w:val="24"/>
        </w:rPr>
        <w:t>Шеметовское</w:t>
      </w:r>
      <w:proofErr w:type="spellEnd"/>
      <w:r w:rsidRPr="0020382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03823">
        <w:rPr>
          <w:rFonts w:ascii="Times New Roman" w:hAnsi="Times New Roman"/>
          <w:sz w:val="24"/>
          <w:szCs w:val="24"/>
        </w:rPr>
        <w:t>с.Шеметово</w:t>
      </w:r>
      <w:proofErr w:type="spellEnd"/>
      <w:r w:rsidRPr="00203823">
        <w:rPr>
          <w:rFonts w:ascii="Times New Roman" w:hAnsi="Times New Roman"/>
          <w:sz w:val="24"/>
          <w:szCs w:val="24"/>
        </w:rPr>
        <w:t xml:space="preserve">, </w:t>
      </w:r>
      <w:proofErr w:type="spellStart"/>
      <w:r w:rsidRPr="00203823">
        <w:rPr>
          <w:rFonts w:ascii="Times New Roman" w:hAnsi="Times New Roman"/>
          <w:sz w:val="24"/>
          <w:szCs w:val="24"/>
        </w:rPr>
        <w:t>ул.Садовая</w:t>
      </w:r>
      <w:proofErr w:type="spellEnd"/>
      <w:r w:rsidRPr="00203823">
        <w:rPr>
          <w:rFonts w:ascii="Times New Roman" w:hAnsi="Times New Roman"/>
          <w:sz w:val="24"/>
          <w:szCs w:val="24"/>
        </w:rPr>
        <w:t>, в границах, указанных в выписке из Единого государственного реестра недвижимости об основных характеристиках и зарегистрированных правах на объект недвижимости от __</w:t>
      </w:r>
      <w:proofErr w:type="gramStart"/>
      <w:r w:rsidRPr="00203823">
        <w:rPr>
          <w:rFonts w:ascii="Times New Roman" w:hAnsi="Times New Roman"/>
          <w:sz w:val="24"/>
          <w:szCs w:val="24"/>
        </w:rPr>
        <w:t>_._</w:t>
      </w:r>
      <w:proofErr w:type="gramEnd"/>
      <w:r w:rsidRPr="00203823">
        <w:rPr>
          <w:rFonts w:ascii="Times New Roman" w:hAnsi="Times New Roman"/>
          <w:sz w:val="24"/>
          <w:szCs w:val="24"/>
        </w:rPr>
        <w:t>__.2019г №__________________, прилагаемой к настоящему Договору и являющейся его неотъемлемой частью.</w:t>
      </w:r>
    </w:p>
    <w:p w14:paraId="2DCF7E82" w14:textId="77777777" w:rsidR="007C59BD" w:rsidRDefault="007C59BD" w:rsidP="00807EFA">
      <w:pPr>
        <w:pStyle w:val="2a"/>
        <w:spacing w:after="0" w:line="276" w:lineRule="auto"/>
        <w:ind w:firstLine="567"/>
      </w:pPr>
      <w:r w:rsidRPr="00203823">
        <w:t xml:space="preserve">1.3. Сведения об ограничениях прав на Участок: </w:t>
      </w:r>
    </w:p>
    <w:p w14:paraId="027D13D8" w14:textId="330E0E6B" w:rsidR="00DF7F4C" w:rsidRDefault="007C59BD" w:rsidP="003745B9">
      <w:pPr>
        <w:pStyle w:val="2a"/>
        <w:spacing w:after="0" w:line="276" w:lineRule="auto"/>
        <w:ind w:firstLine="567"/>
      </w:pPr>
      <w:r>
        <w:t xml:space="preserve">- </w:t>
      </w:r>
      <w:r w:rsidR="00DF7F4C">
        <w:rPr>
          <w:lang w:val="ru-RU"/>
        </w:rPr>
        <w:t xml:space="preserve">частично расположен </w:t>
      </w:r>
      <w:r w:rsidR="00DF7F4C">
        <w:t xml:space="preserve">в </w:t>
      </w:r>
      <w:proofErr w:type="spellStart"/>
      <w:r w:rsidR="00DF7F4C">
        <w:t>водоохранной</w:t>
      </w:r>
      <w:proofErr w:type="spellEnd"/>
      <w:r w:rsidR="00DF7F4C">
        <w:t xml:space="preserve"> зоне (пруд на водотоке);</w:t>
      </w:r>
    </w:p>
    <w:p w14:paraId="0C350497" w14:textId="4E67434E" w:rsidR="007C59BD" w:rsidRPr="00DF7F4C" w:rsidRDefault="00DF7F4C" w:rsidP="003745B9">
      <w:pPr>
        <w:pStyle w:val="2a"/>
        <w:spacing w:after="0" w:line="276" w:lineRule="auto"/>
        <w:ind w:firstLine="567"/>
        <w:rPr>
          <w:lang w:val="ru-RU"/>
        </w:rPr>
      </w:pPr>
      <w:r>
        <w:t xml:space="preserve">- </w:t>
      </w:r>
      <w:r>
        <w:rPr>
          <w:lang w:val="ru-RU"/>
        </w:rPr>
        <w:t xml:space="preserve">частично расположен </w:t>
      </w:r>
      <w:r>
        <w:t>в прибрежной защитной полосе (пруд на водотоке)</w:t>
      </w:r>
      <w:r>
        <w:rPr>
          <w:lang w:val="ru-RU"/>
        </w:rPr>
        <w:t>.</w:t>
      </w:r>
    </w:p>
    <w:p w14:paraId="68FDD3A5" w14:textId="77777777" w:rsidR="007C59BD" w:rsidRPr="00203823" w:rsidRDefault="007C59BD" w:rsidP="00807EFA">
      <w:pPr>
        <w:pStyle w:val="2a"/>
        <w:spacing w:after="0" w:line="276" w:lineRule="auto"/>
        <w:ind w:firstLine="567"/>
      </w:pPr>
      <w:r w:rsidRPr="00203823">
        <w:t xml:space="preserve">1.4. </w:t>
      </w:r>
      <w:r>
        <w:t>На Земельном участке отсутствуют объекты капитального строительства</w:t>
      </w:r>
      <w:r w:rsidRPr="00203823">
        <w:t>.</w:t>
      </w:r>
    </w:p>
    <w:p w14:paraId="6CB1786B" w14:textId="77777777" w:rsidR="00807EFA" w:rsidRDefault="00807EFA" w:rsidP="007C59BD">
      <w:pPr>
        <w:widowControl w:val="0"/>
        <w:autoSpaceDE w:val="0"/>
        <w:autoSpaceDN w:val="0"/>
        <w:adjustRightInd w:val="0"/>
        <w:jc w:val="center"/>
        <w:rPr>
          <w:b/>
        </w:rPr>
      </w:pPr>
    </w:p>
    <w:p w14:paraId="29CF9EF2" w14:textId="2674DF91" w:rsidR="007C59BD" w:rsidRPr="00203823" w:rsidRDefault="007C59BD" w:rsidP="007C59BD">
      <w:pPr>
        <w:widowControl w:val="0"/>
        <w:autoSpaceDE w:val="0"/>
        <w:autoSpaceDN w:val="0"/>
        <w:adjustRightInd w:val="0"/>
        <w:jc w:val="center"/>
        <w:rPr>
          <w:b/>
        </w:rPr>
      </w:pPr>
      <w:r w:rsidRPr="00203823">
        <w:rPr>
          <w:b/>
        </w:rPr>
        <w:t>2. Цена Договора и порядок расчетов</w:t>
      </w:r>
    </w:p>
    <w:p w14:paraId="136A6DCE" w14:textId="7CC4232B" w:rsidR="007C59BD" w:rsidRDefault="007C59BD" w:rsidP="00807EFA">
      <w:pPr>
        <w:ind w:firstLine="709"/>
        <w:jc w:val="both"/>
      </w:pPr>
      <w:r w:rsidRPr="007C59BD">
        <w:t>2.1. Цена участка установлена в соответствии с протоколом №___ от ______ на участие в аукционе по продаже земельного участка, государственная собственность на который не разграничена, расположенного на территории   Сергиево-Посадского муниципального района</w:t>
      </w:r>
      <w:r>
        <w:t xml:space="preserve"> Московской области, вид разрешенного использования: _________________ и составляет _________ руб.</w:t>
      </w:r>
    </w:p>
    <w:p w14:paraId="7503271D" w14:textId="77777777" w:rsidR="007C59BD" w:rsidRDefault="007C59BD" w:rsidP="00807EFA">
      <w:pPr>
        <w:ind w:firstLine="709"/>
        <w:jc w:val="both"/>
      </w:pPr>
      <w:r>
        <w:t>2.2. Для участия в аукционе по продаже Участка Покупателем внесен задаток, который включается в выкупную стоимость Участка. Размер задатка составляет ______________ (_____________________)</w:t>
      </w:r>
    </w:p>
    <w:p w14:paraId="150074FB" w14:textId="77777777" w:rsidR="007C59BD" w:rsidRDefault="007C59BD" w:rsidP="00807EFA">
      <w:pPr>
        <w:ind w:firstLine="709"/>
        <w:jc w:val="both"/>
      </w:pPr>
      <w:r>
        <w:t xml:space="preserve">2.3. Оплата Участка осуществляется Покупателем путем перечисления денежных средств в размере, указанном в пункте 2.1 настоящего Договора, на расчетный счет: </w:t>
      </w:r>
    </w:p>
    <w:p w14:paraId="4D9474F5" w14:textId="77777777" w:rsidR="007C59BD" w:rsidRDefault="007C59BD" w:rsidP="007C59BD">
      <w:pPr>
        <w:jc w:val="both"/>
      </w:pPr>
      <w:r>
        <w:t xml:space="preserve">Управления федерального казначейства по Московской области (для </w:t>
      </w:r>
      <w:proofErr w:type="gramStart"/>
      <w:r>
        <w:t>администрации  Сергиево</w:t>
      </w:r>
      <w:proofErr w:type="gramEnd"/>
      <w:r>
        <w:t xml:space="preserve">-Посадского муниципального района) ИНН 5042022397, КПП 504201001. </w:t>
      </w:r>
    </w:p>
    <w:p w14:paraId="5357C88C" w14:textId="77777777" w:rsidR="007C59BD" w:rsidRDefault="007C59BD" w:rsidP="007C59BD">
      <w:pPr>
        <w:jc w:val="both"/>
      </w:pPr>
      <w:r>
        <w:lastRenderedPageBreak/>
        <w:t>Р/с 40101810845250010102 ГУ Банка России по ЦФО, БИК 044525000, ОКТМО 46615461, КБК 92911406013050000430.</w:t>
      </w:r>
    </w:p>
    <w:p w14:paraId="69B59220" w14:textId="1AE51834" w:rsidR="007C59BD" w:rsidRDefault="007C59BD" w:rsidP="00807EFA">
      <w:pPr>
        <w:ind w:firstLine="709"/>
        <w:jc w:val="both"/>
      </w:pPr>
      <w:r>
        <w:t xml:space="preserve">2.4. Обязательство по оплате Участка считается исполненным с даты </w:t>
      </w:r>
      <w:proofErr w:type="gramStart"/>
      <w:r>
        <w:t>поступления  денежных</w:t>
      </w:r>
      <w:proofErr w:type="gramEnd"/>
      <w:r>
        <w:t xml:space="preserve"> средств на счет получателя, указанный в пункте 2.3 настоящего Договора.</w:t>
      </w:r>
    </w:p>
    <w:p w14:paraId="0990071A" w14:textId="735AF4F0" w:rsidR="007C59BD" w:rsidRDefault="007C59BD" w:rsidP="00807EFA">
      <w:pPr>
        <w:ind w:firstLine="709"/>
        <w:jc w:val="both"/>
      </w:pPr>
      <w:r>
        <w:t>2.5. Оплата производится в полном объеме не позднее 30 календарных дней со дня подписания настоящего Договора.</w:t>
      </w:r>
    </w:p>
    <w:p w14:paraId="2E6CBAE1" w14:textId="77777777" w:rsidR="00807EFA" w:rsidRDefault="00807EFA" w:rsidP="00B06DE3">
      <w:pPr>
        <w:jc w:val="both"/>
      </w:pPr>
    </w:p>
    <w:p w14:paraId="74C943DF" w14:textId="0D847AEE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3. Передача Участка и переход права собственности на Участок.</w:t>
      </w:r>
    </w:p>
    <w:p w14:paraId="2114AEFA" w14:textId="77777777" w:rsidR="00B06DE3" w:rsidRDefault="00B06DE3" w:rsidP="00B06DE3">
      <w:pPr>
        <w:jc w:val="both"/>
      </w:pPr>
      <w:r>
        <w:t xml:space="preserve"> </w:t>
      </w:r>
      <w:r>
        <w:tab/>
        <w:t xml:space="preserve">3.1. Участок считается переданным Продавцом и принятым Покупателем с даты подписания акта приема-передачи земельного участка, прилагаемого к настоящему Договору и являющегося его неотъемлемой частью. </w:t>
      </w:r>
    </w:p>
    <w:p w14:paraId="3189646B" w14:textId="77777777" w:rsidR="00B06DE3" w:rsidRDefault="00B06DE3" w:rsidP="00B06DE3">
      <w:pPr>
        <w:jc w:val="both"/>
      </w:pPr>
      <w:r>
        <w:tab/>
        <w:t>3.2. Переход права собственности на Участок по настоящему Договору подлежит обязательной государственной регистрации в органе регистрации прав после исполнения обязательств по оплате Участка в соответствии с разделом 2 настоящего Договора.</w:t>
      </w:r>
    </w:p>
    <w:p w14:paraId="16F887CB" w14:textId="6180C0B8" w:rsidR="007C59BD" w:rsidRDefault="00B06DE3" w:rsidP="00B06DE3">
      <w:pPr>
        <w:jc w:val="both"/>
      </w:pPr>
      <w:r>
        <w:tab/>
        <w:t>Расходы по государственной регистрации перехода права собственности на Участок несет Покупатель.</w:t>
      </w:r>
    </w:p>
    <w:p w14:paraId="236E2ABD" w14:textId="77777777" w:rsidR="00807EFA" w:rsidRDefault="00807EFA" w:rsidP="00B06DE3">
      <w:pPr>
        <w:jc w:val="both"/>
      </w:pPr>
    </w:p>
    <w:p w14:paraId="5933C900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4. Обязанности Сторон</w:t>
      </w:r>
    </w:p>
    <w:p w14:paraId="14A57E10" w14:textId="77777777" w:rsidR="00B06DE3" w:rsidRDefault="00B06DE3" w:rsidP="00807EFA">
      <w:pPr>
        <w:ind w:firstLine="709"/>
        <w:jc w:val="both"/>
      </w:pPr>
      <w:r>
        <w:t>4.1. Покупатель обязуется:</w:t>
      </w:r>
    </w:p>
    <w:p w14:paraId="2BE1E9B4" w14:textId="77777777" w:rsidR="00B06DE3" w:rsidRDefault="00B06DE3" w:rsidP="00B06DE3">
      <w:pPr>
        <w:jc w:val="both"/>
      </w:pPr>
      <w:r>
        <w:t>4.1.1. Полностью оплатить цену Участка в размере, порядке и сроки, установленном разделом 2 настоящего Договора.</w:t>
      </w:r>
    </w:p>
    <w:p w14:paraId="14CF7995" w14:textId="77777777" w:rsidR="00B06DE3" w:rsidRDefault="00B06DE3" w:rsidP="00B06DE3">
      <w:pPr>
        <w:jc w:val="both"/>
      </w:pPr>
      <w:r>
        <w:t>4.1.2. В течение 7 (семи) календарных дней после полной оплаты стоимости Участка представить Продавцу документы, подтверждающие оплату (далее – Документы): заверенную печатью банка Покупателя копию соответствующего платежного поручения.</w:t>
      </w:r>
    </w:p>
    <w:p w14:paraId="7677FEC6" w14:textId="77777777" w:rsidR="00B06DE3" w:rsidRDefault="00B06DE3" w:rsidP="00B06DE3">
      <w:pPr>
        <w:jc w:val="both"/>
      </w:pPr>
      <w:r>
        <w:t>4.1.3. В течение 14 (четырнадцати) календарных дней после получения от Продавца документов, перечисленных в п.4.2.2 Договора, направить их в орган, регистрации прав.</w:t>
      </w:r>
    </w:p>
    <w:p w14:paraId="7475F43A" w14:textId="77777777" w:rsidR="00B06DE3" w:rsidRDefault="00B06DE3" w:rsidP="00B06DE3">
      <w:pPr>
        <w:jc w:val="both"/>
      </w:pPr>
      <w:r>
        <w:t>4.1.4.  В течение 7 (семи) календарных дней с даты получения выписки из Единого государственного реестра недвижимости о регистрации права собственности Покупателя на Участок направить Продавцу нотариальную копию указанной выписки.</w:t>
      </w:r>
    </w:p>
    <w:p w14:paraId="6C27507A" w14:textId="77777777" w:rsidR="00B06DE3" w:rsidRDefault="00B06DE3" w:rsidP="00B06DE3">
      <w:pPr>
        <w:jc w:val="both"/>
      </w:pPr>
      <w:r>
        <w:t>4.1.5. Выполнять требования, вытекающие из установленных в соответствии с законодательством Российской Федерации ограничений прав на Участок и сервитутов.</w:t>
      </w:r>
    </w:p>
    <w:p w14:paraId="3B473874" w14:textId="77777777" w:rsidR="00B06DE3" w:rsidRDefault="00B06DE3" w:rsidP="00B06DE3">
      <w:pPr>
        <w:jc w:val="both"/>
      </w:pPr>
      <w:r>
        <w:t>4.1.6. Предоставлять информацию о состоянии Участка по запросам соответствующих органов государственной власти и органов местного самоуправления, а также обеспечивать доступ и проход на Участок их представителей. Создавать необходимые условия для контроля за надлежащим выполнением условий Договора и установленного порядка использования Участка.</w:t>
      </w:r>
    </w:p>
    <w:p w14:paraId="364D95C7" w14:textId="77777777" w:rsidR="00B06DE3" w:rsidRDefault="00B06DE3" w:rsidP="00B06DE3">
      <w:pPr>
        <w:jc w:val="both"/>
      </w:pPr>
      <w:r>
        <w:t>4.1.7. Использовать Участок в соответствии с требованиями Водного кодекса Российской Федерации.</w:t>
      </w:r>
    </w:p>
    <w:p w14:paraId="5977D2C0" w14:textId="77777777" w:rsidR="00B06DE3" w:rsidRDefault="00B06DE3" w:rsidP="00807EFA">
      <w:pPr>
        <w:ind w:firstLine="709"/>
        <w:jc w:val="both"/>
      </w:pPr>
      <w:r>
        <w:t>4.2. Продавец обязуется:</w:t>
      </w:r>
    </w:p>
    <w:p w14:paraId="64DCF952" w14:textId="77777777" w:rsidR="00B06DE3" w:rsidRDefault="00B06DE3" w:rsidP="00B06DE3">
      <w:pPr>
        <w:jc w:val="both"/>
      </w:pPr>
      <w:r>
        <w:t>4.2.1. Предоставить Покупателю сведения, необходимые для исполнения условий, установленных Договором.</w:t>
      </w:r>
    </w:p>
    <w:p w14:paraId="0C55BC5F" w14:textId="77777777" w:rsidR="00B06DE3" w:rsidRDefault="00B06DE3" w:rsidP="00B06DE3">
      <w:pPr>
        <w:jc w:val="both"/>
      </w:pPr>
      <w:r>
        <w:t>4.2.2.  В течение 7 (семи) календарных дней со дня поступления в бюджет денежных средств за Участок в полном объеме передать Покупателю договор купли-продажи и документы, необходимые для государственной регистрации перехода права собственности в установленном порядке.</w:t>
      </w:r>
    </w:p>
    <w:p w14:paraId="50284C79" w14:textId="77777777" w:rsidR="00B06DE3" w:rsidRDefault="00B06DE3" w:rsidP="00B06DE3">
      <w:pPr>
        <w:jc w:val="both"/>
      </w:pPr>
      <w:r>
        <w:t>4.2.3. При изменении реквизитов, указанных в п.2.3 настоящего Договора, письменно уведомить о таком изменении Покупателя.</w:t>
      </w:r>
    </w:p>
    <w:p w14:paraId="350A8E22" w14:textId="77777777" w:rsidR="00B06DE3" w:rsidRDefault="00B06DE3" w:rsidP="00B06DE3">
      <w:pPr>
        <w:jc w:val="both"/>
      </w:pPr>
      <w:r>
        <w:t>4.3. Права, обязанности и ответственность Сторон, не предусмотренные настоящим Договором, устанавливаются в соответствии с действующим законодательством.</w:t>
      </w:r>
    </w:p>
    <w:p w14:paraId="70FB6F76" w14:textId="77777777" w:rsidR="00B06DE3" w:rsidRDefault="00B06DE3" w:rsidP="00B06DE3">
      <w:pPr>
        <w:jc w:val="both"/>
      </w:pPr>
      <w:r>
        <w:t xml:space="preserve">     </w:t>
      </w:r>
    </w:p>
    <w:p w14:paraId="78EFFC26" w14:textId="111CF462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5. Ответственность Сторон</w:t>
      </w:r>
    </w:p>
    <w:p w14:paraId="5980C9B8" w14:textId="77777777" w:rsidR="00B06DE3" w:rsidRDefault="00B06DE3" w:rsidP="00807EFA">
      <w:pPr>
        <w:ind w:firstLine="709"/>
        <w:jc w:val="both"/>
      </w:pPr>
      <w:r>
        <w:t xml:space="preserve">5.1. Продавец не несет ответственности за недостоверность сведений, представленных ему Покупателем или иными органами и организациями, вошедших в настоящий Договор, включая приложения к нему. </w:t>
      </w:r>
    </w:p>
    <w:p w14:paraId="3CC775CE" w14:textId="77777777" w:rsidR="00B06DE3" w:rsidRDefault="00B06DE3" w:rsidP="00807EFA">
      <w:pPr>
        <w:ind w:firstLine="709"/>
        <w:jc w:val="both"/>
      </w:pPr>
      <w:r>
        <w:t xml:space="preserve">5.2. В случае невыполнения условий пункта 2.3 настоящего Договора, Покупатель уплачивает Продавцу неустойку, устанавливаемую в размере одной трехсотой ставки </w:t>
      </w:r>
      <w:r>
        <w:lastRenderedPageBreak/>
        <w:t>рефинансирования Центрального банка Российской Федерации, действующей на день выполнения денежного обязательства, от неуплаченной суммы за каждый календарный день просрочки.</w:t>
      </w:r>
    </w:p>
    <w:p w14:paraId="4AFF3122" w14:textId="77777777" w:rsidR="00B06DE3" w:rsidRDefault="00B06DE3" w:rsidP="00807EFA">
      <w:pPr>
        <w:ind w:firstLine="709"/>
        <w:jc w:val="both"/>
      </w:pPr>
      <w:r>
        <w:t>5.3. Уплата неустойки не освобождает Покупателя от исполнения обязательств по настоящему Договору.</w:t>
      </w:r>
    </w:p>
    <w:p w14:paraId="3B0CC243" w14:textId="77777777" w:rsidR="00B06DE3" w:rsidRDefault="00B06DE3" w:rsidP="00807EFA">
      <w:pPr>
        <w:ind w:firstLine="709"/>
        <w:jc w:val="both"/>
      </w:pPr>
      <w:r>
        <w:t>5.4. Расторжение настоящего Договора не освобождает Покупателя от уплаты неустойки в случае, если расторжение произведено вследствие нарушения Покупателем своих обязанностей по настоящему Договору.</w:t>
      </w:r>
    </w:p>
    <w:p w14:paraId="7385672B" w14:textId="77777777" w:rsidR="00B06DE3" w:rsidRDefault="00B06DE3" w:rsidP="00B06DE3">
      <w:pPr>
        <w:jc w:val="both"/>
      </w:pPr>
    </w:p>
    <w:p w14:paraId="5FD3CCDD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6. Рассмотрение споров</w:t>
      </w:r>
    </w:p>
    <w:p w14:paraId="1D115A93" w14:textId="77777777" w:rsidR="00B06DE3" w:rsidRDefault="00B06DE3" w:rsidP="00807EFA">
      <w:pPr>
        <w:ind w:firstLine="709"/>
        <w:jc w:val="both"/>
      </w:pPr>
      <w:r>
        <w:t>6.1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расторжения.</w:t>
      </w:r>
    </w:p>
    <w:p w14:paraId="3DCC7C50" w14:textId="77777777" w:rsidR="00B06DE3" w:rsidRDefault="00B06DE3" w:rsidP="00807EFA">
      <w:pPr>
        <w:ind w:firstLine="709"/>
        <w:jc w:val="both"/>
      </w:pPr>
      <w:r>
        <w:t>6.2. Настоящий Договор может быть расторгнут в форме, установленной законом, по требованию одной из Сторон, в том числе в связи с неоплатой или неполной оплатой Покупателем цены Участка.</w:t>
      </w:r>
    </w:p>
    <w:p w14:paraId="68C9EAC4" w14:textId="77777777" w:rsidR="00B06DE3" w:rsidRDefault="00B06DE3" w:rsidP="00807EFA">
      <w:pPr>
        <w:ind w:firstLine="709"/>
        <w:jc w:val="both"/>
      </w:pPr>
      <w:r>
        <w:t>6.3. Все споры между Сторонами, возникающие по настоящему Договору, разрешаются в соответствии с законодательством Российской Федерации.</w:t>
      </w:r>
    </w:p>
    <w:p w14:paraId="25405C03" w14:textId="77777777" w:rsidR="00B06DE3" w:rsidRDefault="00B06DE3" w:rsidP="00B06DE3">
      <w:pPr>
        <w:jc w:val="both"/>
      </w:pPr>
      <w:r>
        <w:t xml:space="preserve">     </w:t>
      </w:r>
    </w:p>
    <w:p w14:paraId="3116ADC4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7. Обременения Участка</w:t>
      </w:r>
    </w:p>
    <w:p w14:paraId="17C9D409" w14:textId="77777777" w:rsidR="00B06DE3" w:rsidRDefault="00B06DE3" w:rsidP="00807EFA">
      <w:pPr>
        <w:ind w:firstLine="709"/>
        <w:jc w:val="both"/>
      </w:pPr>
      <w:r>
        <w:t>7.1. Продавец передает, а Покупатель принимает согласно условиям настоящего Договора Участок, свободный от любых имущественных прав и претензий третьих лиц.</w:t>
      </w:r>
    </w:p>
    <w:p w14:paraId="34D81A0A" w14:textId="77777777" w:rsidR="00B06DE3" w:rsidRDefault="00B06DE3" w:rsidP="00B06DE3">
      <w:pPr>
        <w:jc w:val="both"/>
      </w:pPr>
      <w:r>
        <w:tab/>
      </w:r>
    </w:p>
    <w:p w14:paraId="616BB105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8. Особые условия Договора.</w:t>
      </w:r>
    </w:p>
    <w:p w14:paraId="05DEA07A" w14:textId="4C87F348" w:rsidR="00B06DE3" w:rsidRDefault="00807EFA" w:rsidP="00807EFA">
      <w:pPr>
        <w:ind w:firstLine="709"/>
        <w:jc w:val="both"/>
      </w:pPr>
      <w:r>
        <w:t>8</w:t>
      </w:r>
      <w:r w:rsidR="00B06DE3">
        <w:t xml:space="preserve">.1. 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</w:t>
      </w:r>
      <w:proofErr w:type="gramStart"/>
      <w:r w:rsidR="00B06DE3">
        <w:t>землепользования  администрации</w:t>
      </w:r>
      <w:proofErr w:type="gramEnd"/>
      <w:r w:rsidR="00B06DE3">
        <w:t xml:space="preserve"> Сергиево-Посадского муниципального района.</w:t>
      </w:r>
    </w:p>
    <w:p w14:paraId="67CFEE0C" w14:textId="77777777" w:rsidR="00B06DE3" w:rsidRDefault="00B06DE3" w:rsidP="00B06DE3">
      <w:pPr>
        <w:jc w:val="both"/>
      </w:pPr>
    </w:p>
    <w:p w14:paraId="2EEC408A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9. Юридические адреса и реквизиты Сторон:</w:t>
      </w:r>
    </w:p>
    <w:p w14:paraId="727BF4E3" w14:textId="77777777" w:rsidR="00B06DE3" w:rsidRDefault="00B06DE3" w:rsidP="00B06DE3">
      <w:pPr>
        <w:jc w:val="both"/>
      </w:pPr>
      <w:r>
        <w:t>Продавец: Администрация Сергиево-Посадского муниципального района.</w:t>
      </w:r>
    </w:p>
    <w:p w14:paraId="186E92F1" w14:textId="77777777" w:rsidR="00B06DE3" w:rsidRDefault="00B06DE3" w:rsidP="00B06DE3">
      <w:pPr>
        <w:jc w:val="both"/>
      </w:pPr>
      <w:r>
        <w:t>141300, Московская область, г. Сергиев Посад, проспект Красной Армии, д. 169.</w:t>
      </w:r>
    </w:p>
    <w:p w14:paraId="6507DF5F" w14:textId="77777777" w:rsidR="00B06DE3" w:rsidRDefault="00B06DE3" w:rsidP="00B06DE3">
      <w:pPr>
        <w:jc w:val="both"/>
      </w:pPr>
      <w:r>
        <w:t xml:space="preserve">Л/с 03000000010 в Администрации Сергиево-Посадского муниципального района. </w:t>
      </w:r>
    </w:p>
    <w:p w14:paraId="7A1125B6" w14:textId="77777777" w:rsidR="00B06DE3" w:rsidRDefault="00B06DE3" w:rsidP="00B06DE3">
      <w:pPr>
        <w:jc w:val="both"/>
      </w:pPr>
      <w:r>
        <w:t>Р/с 40101810845250010102 ГУ Банка России по ЦФО, БИК 044525000, ИНН 5042022397, КПП 504201001.</w:t>
      </w:r>
    </w:p>
    <w:p w14:paraId="7EE0AE06" w14:textId="77777777" w:rsidR="00B06DE3" w:rsidRDefault="00B06DE3" w:rsidP="00B06DE3">
      <w:pPr>
        <w:jc w:val="both"/>
      </w:pPr>
    </w:p>
    <w:p w14:paraId="0C812693" w14:textId="77777777" w:rsidR="00B06DE3" w:rsidRDefault="00B06DE3" w:rsidP="00B06DE3">
      <w:pPr>
        <w:jc w:val="both"/>
      </w:pPr>
      <w:r>
        <w:t>Покупатель: ____________________________</w:t>
      </w:r>
    </w:p>
    <w:p w14:paraId="51B19BC2" w14:textId="77777777" w:rsidR="00B06DE3" w:rsidRDefault="00B06DE3" w:rsidP="00B06DE3">
      <w:pPr>
        <w:jc w:val="both"/>
      </w:pPr>
      <w:proofErr w:type="gramStart"/>
      <w:r>
        <w:t>Адрес:_</w:t>
      </w:r>
      <w:proofErr w:type="gramEnd"/>
      <w:r>
        <w:t>________________________</w:t>
      </w:r>
    </w:p>
    <w:p w14:paraId="25B150D2" w14:textId="77777777" w:rsidR="00B06DE3" w:rsidRDefault="00B06DE3" w:rsidP="00B06DE3">
      <w:pPr>
        <w:jc w:val="both"/>
      </w:pPr>
      <w:r>
        <w:t>паспорт _____________, выдан _______________, код подразделения _________</w:t>
      </w:r>
    </w:p>
    <w:p w14:paraId="1E765EFC" w14:textId="77777777" w:rsidR="00B06DE3" w:rsidRDefault="00B06DE3" w:rsidP="00B06DE3">
      <w:pPr>
        <w:jc w:val="both"/>
      </w:pPr>
      <w:r>
        <w:t>ИНН ___________, СНИЛС ____________</w:t>
      </w:r>
    </w:p>
    <w:p w14:paraId="3E26A318" w14:textId="77777777" w:rsidR="00B06DE3" w:rsidRDefault="00B06DE3" w:rsidP="00B06DE3">
      <w:pPr>
        <w:jc w:val="both"/>
      </w:pPr>
    </w:p>
    <w:p w14:paraId="6B4B9660" w14:textId="77777777" w:rsidR="00B06DE3" w:rsidRPr="00807EFA" w:rsidRDefault="00B06DE3" w:rsidP="00807EFA">
      <w:pPr>
        <w:jc w:val="center"/>
        <w:rPr>
          <w:b/>
        </w:rPr>
      </w:pPr>
      <w:r w:rsidRPr="00807EFA">
        <w:rPr>
          <w:b/>
        </w:rPr>
        <w:t>Подписи Сторон:</w:t>
      </w:r>
    </w:p>
    <w:p w14:paraId="76B25D4A" w14:textId="77777777" w:rsidR="00B06DE3" w:rsidRDefault="00B06DE3" w:rsidP="00B06DE3">
      <w:pPr>
        <w:jc w:val="both"/>
      </w:pPr>
      <w:r>
        <w:t xml:space="preserve">Продавец: </w:t>
      </w:r>
    </w:p>
    <w:p w14:paraId="33B1CF3A" w14:textId="77777777" w:rsidR="00B06DE3" w:rsidRDefault="00B06DE3" w:rsidP="00B06DE3">
      <w:pPr>
        <w:jc w:val="both"/>
      </w:pPr>
      <w:proofErr w:type="spellStart"/>
      <w:r>
        <w:t>И.</w:t>
      </w:r>
      <w:proofErr w:type="gramStart"/>
      <w:r>
        <w:t>о.заместителя</w:t>
      </w:r>
      <w:proofErr w:type="spellEnd"/>
      <w:proofErr w:type="gramEnd"/>
      <w:r>
        <w:t xml:space="preserve"> Главы администрации</w:t>
      </w:r>
    </w:p>
    <w:p w14:paraId="4767BAE9" w14:textId="77777777" w:rsidR="00B06DE3" w:rsidRDefault="00B06DE3" w:rsidP="00B06DE3">
      <w:pPr>
        <w:jc w:val="both"/>
      </w:pPr>
      <w:r>
        <w:t xml:space="preserve">муниципального района          </w:t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    О.Ю. </w:t>
      </w:r>
      <w:proofErr w:type="spellStart"/>
      <w:r>
        <w:t>Мурзак</w:t>
      </w:r>
      <w:proofErr w:type="spellEnd"/>
    </w:p>
    <w:p w14:paraId="717A6A7D" w14:textId="77777777" w:rsidR="00B06DE3" w:rsidRDefault="00B06DE3" w:rsidP="00B06DE3">
      <w:pPr>
        <w:jc w:val="both"/>
      </w:pPr>
    </w:p>
    <w:p w14:paraId="00542231" w14:textId="77777777" w:rsidR="00B06DE3" w:rsidRDefault="00B06DE3" w:rsidP="00B06DE3">
      <w:pPr>
        <w:jc w:val="both"/>
      </w:pPr>
      <w:r>
        <w:t>«____</w:t>
      </w:r>
      <w:proofErr w:type="gramStart"/>
      <w:r>
        <w:t>_»_</w:t>
      </w:r>
      <w:proofErr w:type="gramEnd"/>
      <w:r>
        <w:t>________________20  г.</w:t>
      </w:r>
    </w:p>
    <w:p w14:paraId="36B0711E" w14:textId="77777777" w:rsidR="00B06DE3" w:rsidRDefault="00B06DE3" w:rsidP="00B06DE3">
      <w:pPr>
        <w:jc w:val="both"/>
      </w:pPr>
    </w:p>
    <w:p w14:paraId="29F05209" w14:textId="77777777" w:rsidR="00B06DE3" w:rsidRDefault="00B06DE3" w:rsidP="00B06DE3">
      <w:pPr>
        <w:jc w:val="both"/>
      </w:pPr>
      <w:r>
        <w:t>Покупатель:</w:t>
      </w:r>
    </w:p>
    <w:p w14:paraId="0387E5BC" w14:textId="77777777" w:rsidR="00B06DE3" w:rsidRDefault="00B06DE3" w:rsidP="00B06DE3">
      <w:pPr>
        <w:jc w:val="both"/>
      </w:pPr>
      <w:r>
        <w:t xml:space="preserve">                                                                      «____</w:t>
      </w:r>
      <w:proofErr w:type="gramStart"/>
      <w:r>
        <w:t>_»_</w:t>
      </w:r>
      <w:proofErr w:type="gramEnd"/>
      <w:r>
        <w:t>________________20  г.                                ______________</w:t>
      </w:r>
    </w:p>
    <w:p w14:paraId="0F851532" w14:textId="77777777" w:rsidR="00B06DE3" w:rsidRDefault="00B06DE3" w:rsidP="00B06DE3">
      <w:pPr>
        <w:jc w:val="both"/>
      </w:pPr>
    </w:p>
    <w:p w14:paraId="68884D1D" w14:textId="77777777" w:rsidR="00B06DE3" w:rsidRDefault="00B06DE3" w:rsidP="00B06DE3">
      <w:pPr>
        <w:jc w:val="both"/>
      </w:pPr>
      <w:r>
        <w:t>Приложение:</w:t>
      </w:r>
    </w:p>
    <w:p w14:paraId="50034FF0" w14:textId="77777777" w:rsidR="00B06DE3" w:rsidRDefault="00B06DE3" w:rsidP="00B06DE3">
      <w:pPr>
        <w:jc w:val="both"/>
      </w:pPr>
      <w:r>
        <w:t>1. Выписка из Единого государственного реестра недвижимости об основных характеристиках и зарегистрированных правах на объект недвижимости.</w:t>
      </w:r>
    </w:p>
    <w:p w14:paraId="149A51D4" w14:textId="2A1E9470" w:rsidR="00B06DE3" w:rsidRPr="007C59BD" w:rsidRDefault="00B06DE3" w:rsidP="00B06DE3">
      <w:pPr>
        <w:jc w:val="both"/>
      </w:pPr>
      <w:r>
        <w:t>2. Акт приема-передачи земельного участка.</w:t>
      </w:r>
    </w:p>
    <w:permEnd w:id="948109953"/>
    <w:p w14:paraId="0680CF85" w14:textId="2F8A31FD" w:rsidR="008D3265" w:rsidRDefault="008D3265" w:rsidP="007D2DDA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16A5E401" w14:textId="77777777" w:rsidR="008D3265" w:rsidRPr="002A3A49" w:rsidRDefault="008D3265" w:rsidP="008D3265">
      <w:pPr>
        <w:jc w:val="both"/>
        <w:rPr>
          <w:sz w:val="20"/>
          <w:szCs w:val="20"/>
        </w:rPr>
      </w:pPr>
    </w:p>
    <w:p w14:paraId="7528C729" w14:textId="56CE3B21" w:rsidR="008D3265" w:rsidRPr="00D46AFE" w:rsidRDefault="008D3265" w:rsidP="008D3265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56" w:name="_Toc478656969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56"/>
      <w:r w:rsidR="00D8156F">
        <w:rPr>
          <w:rFonts w:ascii="Times New Roman" w:hAnsi="Times New Roman"/>
          <w:i w:val="0"/>
          <w:sz w:val="26"/>
          <w:szCs w:val="26"/>
        </w:rPr>
        <w:t>0</w:t>
      </w:r>
    </w:p>
    <w:p w14:paraId="386D7711" w14:textId="77777777" w:rsidR="008D3265" w:rsidRDefault="008D3265" w:rsidP="008D3265">
      <w:pPr>
        <w:jc w:val="both"/>
        <w:rPr>
          <w:sz w:val="16"/>
          <w:szCs w:val="16"/>
        </w:rPr>
      </w:pPr>
    </w:p>
    <w:p w14:paraId="5A7D94BA" w14:textId="77777777" w:rsidR="008D3265" w:rsidRDefault="008D3265" w:rsidP="008D3265">
      <w:pPr>
        <w:jc w:val="both"/>
        <w:rPr>
          <w:sz w:val="16"/>
          <w:szCs w:val="16"/>
        </w:rPr>
      </w:pPr>
    </w:p>
    <w:p w14:paraId="1EBF7D56" w14:textId="77777777" w:rsidR="008D3265" w:rsidRPr="00D46AFE" w:rsidRDefault="008D3265" w:rsidP="008D3265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333816F2" w14:textId="77777777" w:rsidR="008D3265" w:rsidRPr="00D46AFE" w:rsidRDefault="008D3265" w:rsidP="008D3265">
      <w:pPr>
        <w:rPr>
          <w:bCs/>
          <w:color w:val="0000FF"/>
          <w:sz w:val="22"/>
          <w:szCs w:val="22"/>
        </w:rPr>
      </w:pPr>
    </w:p>
    <w:p w14:paraId="09D51F6E" w14:textId="77777777" w:rsidR="008D3265" w:rsidRPr="00D46AFE" w:rsidRDefault="008D3265" w:rsidP="00E00EF2">
      <w:pPr>
        <w:jc w:val="center"/>
        <w:rPr>
          <w:bCs/>
          <w:color w:val="0000FF"/>
          <w:sz w:val="22"/>
          <w:szCs w:val="22"/>
        </w:rPr>
      </w:pPr>
    </w:p>
    <w:p w14:paraId="50236673" w14:textId="77777777" w:rsidR="008D3265" w:rsidRPr="00D46AFE" w:rsidRDefault="008D3265" w:rsidP="00E00EF2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791E190C" w14:textId="77777777" w:rsidR="008D3265" w:rsidRPr="00D46AFE" w:rsidRDefault="008D3265" w:rsidP="00E00EF2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12B3E84F" w14:textId="77777777" w:rsidR="008D3265" w:rsidRPr="00D46AFE" w:rsidRDefault="008D3265" w:rsidP="008D3265">
      <w:pPr>
        <w:rPr>
          <w:b/>
          <w:sz w:val="28"/>
          <w:szCs w:val="28"/>
        </w:rPr>
      </w:pPr>
    </w:p>
    <w:p w14:paraId="1AE3D76C" w14:textId="77777777" w:rsidR="008D3265" w:rsidRPr="00D46AFE" w:rsidRDefault="008D3265" w:rsidP="008D3265">
      <w:r w:rsidRPr="00D46AFE">
        <w:rPr>
          <w:noProof/>
          <w:lang w:eastAsia="ru-RU"/>
        </w:rPr>
        <w:drawing>
          <wp:inline distT="0" distB="0" distL="0" distR="0" wp14:anchorId="4F157F77" wp14:editId="06C7CE54">
            <wp:extent cx="6219825" cy="37433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CC10F8" w14:textId="77777777" w:rsidR="008D3265" w:rsidRPr="00D46AFE" w:rsidRDefault="008D3265" w:rsidP="008D3265">
      <w:pPr>
        <w:rPr>
          <w:sz w:val="22"/>
          <w:szCs w:val="22"/>
        </w:rPr>
      </w:pPr>
    </w:p>
    <w:p w14:paraId="7CB3BF8D" w14:textId="77777777" w:rsidR="008D3265" w:rsidRPr="00D46AFE" w:rsidRDefault="008D3265" w:rsidP="008D3265"/>
    <w:p w14:paraId="16C86CAD" w14:textId="77777777" w:rsidR="008D3265" w:rsidRPr="00EB6316" w:rsidRDefault="008D3265" w:rsidP="008D3265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21FDE46B" w14:textId="77777777" w:rsidR="008D3265" w:rsidRDefault="008D3265" w:rsidP="008D3265">
      <w:pPr>
        <w:jc w:val="both"/>
        <w:rPr>
          <w:sz w:val="16"/>
          <w:szCs w:val="16"/>
        </w:rPr>
      </w:pPr>
    </w:p>
    <w:p w14:paraId="24309FDC" w14:textId="77777777" w:rsidR="008D3265" w:rsidRDefault="008D3265" w:rsidP="008D3265">
      <w:pPr>
        <w:jc w:val="both"/>
        <w:rPr>
          <w:sz w:val="16"/>
          <w:szCs w:val="16"/>
        </w:rPr>
      </w:pPr>
    </w:p>
    <w:p w14:paraId="78717D3B" w14:textId="77777777" w:rsidR="008D3265" w:rsidRDefault="008D3265" w:rsidP="008D3265">
      <w:pPr>
        <w:jc w:val="both"/>
        <w:rPr>
          <w:sz w:val="16"/>
          <w:szCs w:val="16"/>
        </w:rPr>
      </w:pPr>
    </w:p>
    <w:p w14:paraId="34DE371F" w14:textId="77777777" w:rsidR="008D3265" w:rsidRDefault="008D3265" w:rsidP="008D3265">
      <w:pPr>
        <w:jc w:val="both"/>
        <w:rPr>
          <w:sz w:val="16"/>
          <w:szCs w:val="16"/>
        </w:rPr>
      </w:pPr>
    </w:p>
    <w:p w14:paraId="4BF56F50" w14:textId="77777777" w:rsidR="008D3265" w:rsidRDefault="008D3265" w:rsidP="008D3265">
      <w:pPr>
        <w:jc w:val="both"/>
        <w:rPr>
          <w:sz w:val="16"/>
          <w:szCs w:val="16"/>
        </w:rPr>
      </w:pPr>
    </w:p>
    <w:p w14:paraId="21BC1BBE" w14:textId="77777777" w:rsidR="008D3265" w:rsidRDefault="008D3265" w:rsidP="008D3265">
      <w:pPr>
        <w:jc w:val="both"/>
        <w:rPr>
          <w:sz w:val="16"/>
          <w:szCs w:val="16"/>
        </w:rPr>
      </w:pPr>
    </w:p>
    <w:p w14:paraId="48810D08" w14:textId="77777777" w:rsidR="008D3265" w:rsidRDefault="008D3265" w:rsidP="008D3265">
      <w:pPr>
        <w:jc w:val="both"/>
        <w:rPr>
          <w:sz w:val="16"/>
          <w:szCs w:val="16"/>
        </w:rPr>
      </w:pPr>
    </w:p>
    <w:p w14:paraId="19DDD0EA" w14:textId="77777777" w:rsidR="008D3265" w:rsidRDefault="008D3265" w:rsidP="008D3265">
      <w:pPr>
        <w:jc w:val="both"/>
        <w:rPr>
          <w:sz w:val="16"/>
          <w:szCs w:val="16"/>
        </w:rPr>
      </w:pPr>
    </w:p>
    <w:p w14:paraId="6DA44EC9" w14:textId="77777777" w:rsidR="008D3265" w:rsidRDefault="008D3265" w:rsidP="008D3265">
      <w:pPr>
        <w:jc w:val="both"/>
        <w:rPr>
          <w:sz w:val="16"/>
          <w:szCs w:val="16"/>
        </w:rPr>
      </w:pPr>
    </w:p>
    <w:p w14:paraId="536F748C" w14:textId="77777777" w:rsidR="008D3265" w:rsidRDefault="008D3265" w:rsidP="008D3265">
      <w:pPr>
        <w:jc w:val="both"/>
        <w:rPr>
          <w:sz w:val="16"/>
          <w:szCs w:val="16"/>
        </w:rPr>
      </w:pPr>
    </w:p>
    <w:p w14:paraId="75D6FEB1" w14:textId="77777777" w:rsidR="008D3265" w:rsidRDefault="008D3265" w:rsidP="008D3265">
      <w:pPr>
        <w:jc w:val="both"/>
        <w:rPr>
          <w:sz w:val="16"/>
          <w:szCs w:val="16"/>
        </w:rPr>
      </w:pPr>
    </w:p>
    <w:p w14:paraId="53F5B25A" w14:textId="77777777" w:rsidR="008D3265" w:rsidRDefault="008D3265" w:rsidP="008D3265">
      <w:pPr>
        <w:jc w:val="both"/>
        <w:rPr>
          <w:sz w:val="16"/>
          <w:szCs w:val="16"/>
        </w:rPr>
      </w:pPr>
    </w:p>
    <w:p w14:paraId="13C80FD3" w14:textId="77777777" w:rsidR="008D3265" w:rsidRDefault="008D3265" w:rsidP="008D3265">
      <w:pPr>
        <w:jc w:val="both"/>
        <w:rPr>
          <w:sz w:val="16"/>
          <w:szCs w:val="16"/>
        </w:rPr>
      </w:pPr>
    </w:p>
    <w:p w14:paraId="7D13BF0E" w14:textId="77777777" w:rsidR="008D3265" w:rsidRDefault="008D3265" w:rsidP="008D3265">
      <w:pPr>
        <w:jc w:val="both"/>
        <w:rPr>
          <w:sz w:val="16"/>
          <w:szCs w:val="16"/>
        </w:rPr>
      </w:pPr>
    </w:p>
    <w:p w14:paraId="79957F22" w14:textId="77777777" w:rsidR="008D3265" w:rsidRDefault="008D3265" w:rsidP="008D3265">
      <w:pPr>
        <w:jc w:val="both"/>
        <w:rPr>
          <w:sz w:val="16"/>
          <w:szCs w:val="16"/>
        </w:rPr>
      </w:pPr>
    </w:p>
    <w:p w14:paraId="773B2FB6" w14:textId="77777777" w:rsidR="008D3265" w:rsidRDefault="008D3265" w:rsidP="008D3265">
      <w:pPr>
        <w:jc w:val="both"/>
        <w:rPr>
          <w:sz w:val="16"/>
          <w:szCs w:val="16"/>
        </w:rPr>
      </w:pPr>
    </w:p>
    <w:p w14:paraId="34A25CC4" w14:textId="77777777" w:rsidR="008D3265" w:rsidRDefault="008D3265" w:rsidP="008D3265">
      <w:pPr>
        <w:jc w:val="both"/>
        <w:rPr>
          <w:sz w:val="16"/>
          <w:szCs w:val="16"/>
        </w:rPr>
      </w:pPr>
    </w:p>
    <w:p w14:paraId="53CDAA96" w14:textId="77777777" w:rsidR="008D3265" w:rsidRDefault="008D3265" w:rsidP="008D3265">
      <w:pPr>
        <w:jc w:val="both"/>
        <w:rPr>
          <w:sz w:val="16"/>
          <w:szCs w:val="16"/>
        </w:rPr>
      </w:pPr>
    </w:p>
    <w:p w14:paraId="14161F1A" w14:textId="77777777" w:rsidR="008D3265" w:rsidRDefault="008D3265" w:rsidP="008D3265">
      <w:pPr>
        <w:jc w:val="both"/>
        <w:rPr>
          <w:sz w:val="16"/>
          <w:szCs w:val="16"/>
        </w:rPr>
      </w:pPr>
    </w:p>
    <w:p w14:paraId="2FB3DD6C" w14:textId="77777777" w:rsidR="008D3265" w:rsidRDefault="008D3265" w:rsidP="008D3265">
      <w:pPr>
        <w:jc w:val="both"/>
        <w:rPr>
          <w:sz w:val="16"/>
          <w:szCs w:val="16"/>
        </w:rPr>
      </w:pPr>
    </w:p>
    <w:p w14:paraId="22423BD2" w14:textId="77777777" w:rsidR="008D3265" w:rsidRDefault="008D3265" w:rsidP="008D3265">
      <w:pPr>
        <w:jc w:val="both"/>
        <w:rPr>
          <w:sz w:val="16"/>
          <w:szCs w:val="16"/>
        </w:rPr>
      </w:pPr>
    </w:p>
    <w:p w14:paraId="61FDBAFB" w14:textId="77777777" w:rsidR="008D3265" w:rsidRDefault="008D3265" w:rsidP="008D3265">
      <w:pPr>
        <w:jc w:val="both"/>
        <w:rPr>
          <w:sz w:val="16"/>
          <w:szCs w:val="16"/>
        </w:rPr>
      </w:pPr>
    </w:p>
    <w:p w14:paraId="5DFB2B43" w14:textId="77777777" w:rsidR="008D3265" w:rsidRDefault="008D3265" w:rsidP="008D3265">
      <w:pPr>
        <w:jc w:val="both"/>
        <w:rPr>
          <w:sz w:val="16"/>
          <w:szCs w:val="16"/>
        </w:rPr>
      </w:pPr>
    </w:p>
    <w:p w14:paraId="07B7A1C1" w14:textId="77777777" w:rsidR="008D3265" w:rsidRPr="008E4A5F" w:rsidRDefault="008D3265" w:rsidP="008D3265"/>
    <w:p w14:paraId="2AC5189F" w14:textId="77777777" w:rsidR="008D3265" w:rsidRPr="008E4A5F" w:rsidRDefault="008D3265" w:rsidP="008D3265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D3265" w:rsidRPr="008E4A5F" w14:paraId="202F5D69" w14:textId="77777777" w:rsidTr="00482529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664E4561" w14:textId="77777777" w:rsidR="008D3265" w:rsidRPr="008E4A5F" w:rsidRDefault="008D3265" w:rsidP="00482529">
            <w:r w:rsidRPr="008E4A5F">
              <w:lastRenderedPageBreak/>
              <w:t>ПРОШИТО И ПРОНУМЕРОВАНО</w:t>
            </w:r>
          </w:p>
          <w:p w14:paraId="63C88E3A" w14:textId="77777777" w:rsidR="008D3265" w:rsidRPr="008E4A5F" w:rsidRDefault="008D3265" w:rsidP="00482529"/>
          <w:p w14:paraId="200527CE" w14:textId="77777777" w:rsidR="008D3265" w:rsidRPr="008E4A5F" w:rsidRDefault="008D3265" w:rsidP="00482529">
            <w:r w:rsidRPr="008E4A5F">
              <w:t>___________ листов</w:t>
            </w:r>
          </w:p>
          <w:p w14:paraId="00D4D06C" w14:textId="77777777" w:rsidR="008D3265" w:rsidRPr="008E4A5F" w:rsidRDefault="008D3265" w:rsidP="00482529"/>
          <w:p w14:paraId="7F4C76C1" w14:textId="77777777" w:rsidR="008D3265" w:rsidRPr="008E4A5F" w:rsidRDefault="008D3265" w:rsidP="00482529">
            <w:r w:rsidRPr="008E4A5F">
              <w:t>Исп. _____________</w:t>
            </w:r>
          </w:p>
          <w:p w14:paraId="3374BACF" w14:textId="77777777" w:rsidR="008D3265" w:rsidRPr="008E4A5F" w:rsidRDefault="008D3265" w:rsidP="00482529"/>
        </w:tc>
      </w:tr>
    </w:tbl>
    <w:p w14:paraId="541F4030" w14:textId="77777777" w:rsidR="008D3265" w:rsidRDefault="008D3265" w:rsidP="008D3265"/>
    <w:p w14:paraId="4DEE505F" w14:textId="77777777" w:rsidR="008D3265" w:rsidRPr="008E4A5F" w:rsidRDefault="008D3265" w:rsidP="008D3265">
      <w:permStart w:id="586177963" w:edGrp="everyone"/>
    </w:p>
    <w:p w14:paraId="4A8E2BAC" w14:textId="77777777" w:rsidR="008D3265" w:rsidRPr="008E4A5F" w:rsidRDefault="008D3265" w:rsidP="008D3265"/>
    <w:permEnd w:id="586177963"/>
    <w:p w14:paraId="4B2E332F" w14:textId="77777777" w:rsidR="008D3265" w:rsidRPr="008E4A5F" w:rsidRDefault="008D3265" w:rsidP="008D3265"/>
    <w:p w14:paraId="466E79C6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689637663" w:edGrp="everyone"/>
    </w:p>
    <w:p w14:paraId="174289C2" w14:textId="6D1F8F0D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>ИЗВЕЩЕНИЯ</w:t>
      </w:r>
      <w:permEnd w:id="689637663"/>
      <w:r w:rsidRPr="008E4A5F">
        <w:rPr>
          <w:b/>
        </w:rPr>
        <w:t xml:space="preserve"> О ПРОВЕДЕНИИ АУКЦИОНА </w:t>
      </w:r>
      <w:permStart w:id="931295180" w:edGrp="everyone"/>
      <w:r w:rsidR="00E00EF2" w:rsidRPr="00E00EF2">
        <w:rPr>
          <w:b/>
          <w:color w:val="0000FF"/>
        </w:rPr>
        <w:t xml:space="preserve">№ </w:t>
      </w:r>
      <w:r w:rsidR="00961CA9">
        <w:rPr>
          <w:b/>
          <w:color w:val="0000FF"/>
        </w:rPr>
        <w:t>ПЗ-СП/19-1456</w:t>
      </w:r>
      <w:permEnd w:id="931295180"/>
    </w:p>
    <w:p w14:paraId="6EAB8F5F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</w:p>
    <w:p w14:paraId="46A81CAF" w14:textId="77777777" w:rsidR="008D3265" w:rsidRPr="00E00EF2" w:rsidRDefault="008D3265" w:rsidP="008D3265">
      <w:pPr>
        <w:spacing w:line="276" w:lineRule="auto"/>
        <w:jc w:val="both"/>
        <w:rPr>
          <w:color w:val="0000FF"/>
        </w:rPr>
      </w:pPr>
      <w:permStart w:id="17184404" w:edGrp="everyone"/>
      <w:r w:rsidRPr="00E00EF2">
        <w:rPr>
          <w:color w:val="0000FF"/>
        </w:rPr>
        <w:t>Управление реализации</w:t>
      </w:r>
    </w:p>
    <w:p w14:paraId="3A613214" w14:textId="7CA0BECF" w:rsidR="008D3265" w:rsidRPr="008E4A5F" w:rsidRDefault="0082799E" w:rsidP="008D3265">
      <w:pPr>
        <w:spacing w:line="276" w:lineRule="auto"/>
        <w:jc w:val="both"/>
      </w:pPr>
      <w:r>
        <w:rPr>
          <w:color w:val="0000FF"/>
        </w:rPr>
        <w:t xml:space="preserve">земельных </w:t>
      </w:r>
      <w:r w:rsidR="008D3265" w:rsidRPr="00E00EF2">
        <w:rPr>
          <w:color w:val="0000FF"/>
        </w:rPr>
        <w:t>прав</w:t>
      </w:r>
      <w:r w:rsidR="008D3265" w:rsidRPr="008E4A5F">
        <w:tab/>
      </w:r>
      <w:r w:rsidR="008D3265" w:rsidRPr="008E4A5F">
        <w:tab/>
      </w:r>
      <w:r w:rsidR="008D3265" w:rsidRPr="008E4A5F">
        <w:tab/>
      </w:r>
      <w:r w:rsidR="008D3265" w:rsidRPr="008E4A5F">
        <w:tab/>
      </w:r>
      <w:r>
        <w:tab/>
      </w:r>
      <w:r w:rsidR="008D3265" w:rsidRPr="008E4A5F">
        <w:t>_______________________   ___________________</w:t>
      </w:r>
    </w:p>
    <w:p w14:paraId="3DCAEE33" w14:textId="77777777" w:rsidR="008D3265" w:rsidRPr="008E4A5F" w:rsidRDefault="008D3265" w:rsidP="008D3265">
      <w:pPr>
        <w:spacing w:line="276" w:lineRule="auto"/>
        <w:jc w:val="both"/>
      </w:pPr>
    </w:p>
    <w:p w14:paraId="2CB2BBE0" w14:textId="77777777" w:rsidR="00F0076F" w:rsidRDefault="00F0076F" w:rsidP="00F0076F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5FDE393E" w14:textId="77777777" w:rsidR="00F0076F" w:rsidRDefault="00F0076F" w:rsidP="00F0076F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2D20F890" w14:textId="6B46FA8E" w:rsidR="008D3265" w:rsidRPr="008E4A5F" w:rsidRDefault="00F0076F" w:rsidP="00F0076F">
      <w:pPr>
        <w:spacing w:line="276" w:lineRule="auto"/>
        <w:jc w:val="both"/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="008D3265" w:rsidRPr="008E4A5F">
        <w:t>_______________________   ___________________</w:t>
      </w:r>
    </w:p>
    <w:p w14:paraId="64EC8493" w14:textId="77777777" w:rsidR="008D3265" w:rsidRPr="008E4A5F" w:rsidRDefault="008D3265" w:rsidP="008D3265">
      <w:pPr>
        <w:spacing w:line="276" w:lineRule="auto"/>
        <w:jc w:val="both"/>
      </w:pPr>
    </w:p>
    <w:p w14:paraId="60A6FA8E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</w:r>
      <w:r>
        <w:tab/>
      </w:r>
      <w:r w:rsidRPr="008E4A5F">
        <w:t>_______________________   ___________________</w:t>
      </w:r>
    </w:p>
    <w:p w14:paraId="00E6FCCC" w14:textId="77777777" w:rsidR="008D3265" w:rsidRPr="008E4A5F" w:rsidRDefault="008D3265" w:rsidP="008D3265">
      <w:pPr>
        <w:spacing w:line="276" w:lineRule="auto"/>
        <w:jc w:val="both"/>
      </w:pPr>
    </w:p>
    <w:p w14:paraId="387CBE1B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495DACB" w14:textId="77777777" w:rsidR="008D3265" w:rsidRPr="008E4A5F" w:rsidRDefault="008D3265" w:rsidP="008D3265">
      <w:pPr>
        <w:spacing w:line="276" w:lineRule="auto"/>
        <w:jc w:val="both"/>
      </w:pPr>
      <w:bookmarkStart w:id="57" w:name="_Toc369197433"/>
      <w:bookmarkStart w:id="58" w:name="_Toc378353554"/>
      <w:bookmarkStart w:id="59" w:name="_Toc378591466"/>
      <w:bookmarkStart w:id="60" w:name="_Toc378790992"/>
      <w:bookmarkStart w:id="61" w:name="_Toc400732961"/>
    </w:p>
    <w:p w14:paraId="23F7598A" w14:textId="77777777" w:rsidR="008D3265" w:rsidRPr="008E4A5F" w:rsidRDefault="008D3265" w:rsidP="008D3265">
      <w:pPr>
        <w:spacing w:line="276" w:lineRule="auto"/>
        <w:jc w:val="both"/>
      </w:pPr>
      <w:r w:rsidRPr="00E00EF2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57"/>
      <w:bookmarkEnd w:id="58"/>
      <w:bookmarkEnd w:id="59"/>
      <w:bookmarkEnd w:id="60"/>
      <w:bookmarkEnd w:id="61"/>
      <w:r w:rsidRPr="008E4A5F">
        <w:t xml:space="preserve">   ___________________</w:t>
      </w:r>
    </w:p>
    <w:permEnd w:id="17184404"/>
    <w:p w14:paraId="6332DB06" w14:textId="77777777" w:rsidR="008D3265" w:rsidRDefault="008D3265" w:rsidP="008D3265"/>
    <w:p w14:paraId="3109517E" w14:textId="77777777" w:rsidR="008D3265" w:rsidRPr="008E4A5F" w:rsidRDefault="008D3265" w:rsidP="008D3265"/>
    <w:p w14:paraId="4D882038" w14:textId="77777777" w:rsidR="008D3265" w:rsidRPr="008E4A5F" w:rsidRDefault="008D3265" w:rsidP="008D3265">
      <w:pPr>
        <w:jc w:val="center"/>
      </w:pPr>
    </w:p>
    <w:p w14:paraId="7A48EF30" w14:textId="77777777" w:rsidR="008D3265" w:rsidRPr="008E4A5F" w:rsidRDefault="008D3265" w:rsidP="008D3265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176791025" w:edGrp="everyone"/>
    </w:p>
    <w:p w14:paraId="5B0D0563" w14:textId="77777777" w:rsidR="008D3265" w:rsidRPr="008E4A5F" w:rsidRDefault="008D3265" w:rsidP="008D3265">
      <w:pPr>
        <w:autoSpaceDE w:val="0"/>
        <w:autoSpaceDN w:val="0"/>
        <w:adjustRightInd w:val="0"/>
        <w:jc w:val="center"/>
      </w:pPr>
      <w:r w:rsidRPr="008E4A5F">
        <w:rPr>
          <w:b/>
        </w:rPr>
        <w:t>ИЗВЕЩЕНИЯ</w:t>
      </w:r>
      <w:permEnd w:id="1176791025"/>
      <w:r w:rsidRPr="008E4A5F">
        <w:rPr>
          <w:b/>
        </w:rPr>
        <w:t xml:space="preserve"> О ПРОВЕДЕНИИ АУКЦИОНА</w:t>
      </w:r>
    </w:p>
    <w:p w14:paraId="1D949809" w14:textId="77777777" w:rsidR="008D3265" w:rsidRPr="008E4A5F" w:rsidRDefault="008D3265" w:rsidP="008D3265">
      <w:pPr>
        <w:jc w:val="center"/>
      </w:pPr>
    </w:p>
    <w:p w14:paraId="6899486A" w14:textId="77777777" w:rsidR="008D3265" w:rsidRPr="008E4A5F" w:rsidRDefault="008D3265" w:rsidP="008D3265">
      <w:pPr>
        <w:spacing w:line="276" w:lineRule="auto"/>
        <w:rPr>
          <w:color w:val="0000FF"/>
        </w:rPr>
      </w:pPr>
      <w:permStart w:id="8559368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B7BFEB8" w14:textId="77777777" w:rsidR="008D3265" w:rsidRPr="008E4A5F" w:rsidRDefault="008D3265" w:rsidP="008D3265">
      <w:pPr>
        <w:spacing w:line="276" w:lineRule="auto"/>
        <w:jc w:val="right"/>
      </w:pPr>
    </w:p>
    <w:p w14:paraId="3EE7CE7B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DE92544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544780B6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5621AC3E" w14:textId="77777777" w:rsidR="008D3265" w:rsidRPr="008E4A5F" w:rsidRDefault="008D3265" w:rsidP="008D3265">
      <w:pPr>
        <w:spacing w:line="276" w:lineRule="auto"/>
        <w:jc w:val="center"/>
        <w:rPr>
          <w:b/>
        </w:rPr>
      </w:pPr>
    </w:p>
    <w:p w14:paraId="64D9B677" w14:textId="77777777" w:rsidR="008D3265" w:rsidRPr="008E4A5F" w:rsidRDefault="008D3265" w:rsidP="008D3265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85593688"/>
    <w:p w14:paraId="0F39DB4F" w14:textId="77777777" w:rsidR="008D3265" w:rsidRPr="008E4A5F" w:rsidRDefault="008D3265" w:rsidP="008D3265">
      <w:pPr>
        <w:spacing w:line="360" w:lineRule="auto"/>
        <w:jc w:val="center"/>
        <w:rPr>
          <w:b/>
        </w:rPr>
      </w:pPr>
    </w:p>
    <w:p w14:paraId="399F24A4" w14:textId="77777777" w:rsidR="008D3265" w:rsidRPr="008E4A5F" w:rsidRDefault="008D3265" w:rsidP="008D3265">
      <w:pPr>
        <w:rPr>
          <w:sz w:val="22"/>
          <w:szCs w:val="22"/>
        </w:rPr>
      </w:pPr>
      <w:permStart w:id="1064436033" w:edGrp="everyone"/>
    </w:p>
    <w:p w14:paraId="294D713C" w14:textId="77777777" w:rsidR="008D3265" w:rsidRPr="008E4A5F" w:rsidRDefault="008D3265" w:rsidP="008D3265">
      <w:pPr>
        <w:rPr>
          <w:sz w:val="22"/>
          <w:szCs w:val="22"/>
        </w:rPr>
      </w:pPr>
    </w:p>
    <w:p w14:paraId="1AFDD37B" w14:textId="77777777" w:rsidR="008D3265" w:rsidRPr="008E4A5F" w:rsidRDefault="008D3265" w:rsidP="008D3265">
      <w:pPr>
        <w:rPr>
          <w:sz w:val="22"/>
          <w:szCs w:val="22"/>
        </w:rPr>
      </w:pPr>
    </w:p>
    <w:p w14:paraId="1899AEE5" w14:textId="77777777" w:rsidR="008D3265" w:rsidRPr="008E4A5F" w:rsidRDefault="008D3265" w:rsidP="008D3265">
      <w:pPr>
        <w:rPr>
          <w:sz w:val="22"/>
          <w:szCs w:val="22"/>
        </w:rPr>
      </w:pPr>
    </w:p>
    <w:p w14:paraId="5AD74C59" w14:textId="77777777" w:rsidR="008D3265" w:rsidRPr="008E4A5F" w:rsidRDefault="008D3265" w:rsidP="008D3265">
      <w:pPr>
        <w:rPr>
          <w:sz w:val="22"/>
          <w:szCs w:val="22"/>
        </w:rPr>
      </w:pPr>
    </w:p>
    <w:p w14:paraId="1098E546" w14:textId="77777777" w:rsidR="008D3265" w:rsidRPr="008E4A5F" w:rsidRDefault="008D3265" w:rsidP="008D3265">
      <w:pPr>
        <w:rPr>
          <w:sz w:val="22"/>
          <w:szCs w:val="22"/>
        </w:rPr>
      </w:pPr>
    </w:p>
    <w:permEnd w:id="1064436033"/>
    <w:p w14:paraId="54A07A55" w14:textId="77777777" w:rsidR="008D3265" w:rsidRPr="008E4A5F" w:rsidRDefault="008D3265" w:rsidP="008D3265">
      <w:pPr>
        <w:rPr>
          <w:sz w:val="22"/>
          <w:szCs w:val="22"/>
        </w:rPr>
      </w:pPr>
    </w:p>
    <w:p w14:paraId="61DAB750" w14:textId="77777777" w:rsidR="00E00EF2" w:rsidRPr="003F0C8F" w:rsidRDefault="00E00EF2" w:rsidP="00E00EF2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7CEFD881" wp14:editId="1851CDBE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0E140B" id="Прямоугольник 6" o:spid="_x0000_s1026" style="position:absolute;margin-left:-15.2pt;margin-top:38.75pt;width:538.7pt;height:100.05pt;flip:y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154EB5B0" wp14:editId="079CD53E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37099626" id="Овал 7" o:spid="_x0000_s1026" style="position:absolute;margin-left:498pt;margin-top:150.6pt;width:43.5pt;height:56.2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26AD56C2" wp14:editId="62E622E5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4CFFA71E" id="Прямоугольник 9" o:spid="_x0000_s1026" style="position:absolute;margin-left:510.75pt;margin-top:95.05pt;width:17.25pt;height:13.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Pr="008E4A5F">
        <w:t>_______________________   __</w:t>
      </w:r>
      <w:r>
        <w:t>____________</w:t>
      </w:r>
      <w:r w:rsidRPr="008E4A5F">
        <w:t>____</w:t>
      </w:r>
    </w:p>
    <w:p w14:paraId="2178B96D" w14:textId="77777777" w:rsidR="008D3265" w:rsidRDefault="008D3265" w:rsidP="008D3265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425E9A9E" wp14:editId="425E800E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6CC09855" id="Прямоугольник 8" o:spid="_x0000_s1026" style="position:absolute;margin-left:0;margin-top:0;width:538.7pt;height:100.05pt;flip:y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F6E4604" w14:textId="77777777" w:rsidR="008D3265" w:rsidRPr="003F0C8F" w:rsidRDefault="008D3265" w:rsidP="008D3265">
      <w:pPr>
        <w:jc w:val="both"/>
        <w:rPr>
          <w:sz w:val="16"/>
          <w:szCs w:val="16"/>
        </w:rPr>
      </w:pPr>
    </w:p>
    <w:bookmarkEnd w:id="50"/>
    <w:p w14:paraId="537CE923" w14:textId="77777777" w:rsidR="008D3265" w:rsidRDefault="008D3265" w:rsidP="0016730B">
      <w:pPr>
        <w:suppressAutoHyphens w:val="0"/>
        <w:jc w:val="right"/>
        <w:rPr>
          <w:b/>
          <w:sz w:val="26"/>
          <w:szCs w:val="26"/>
        </w:rPr>
      </w:pPr>
    </w:p>
    <w:sectPr w:rsidR="008D3265" w:rsidSect="00B04127">
      <w:footerReference w:type="default" r:id="rId52"/>
      <w:footnotePr>
        <w:numRestart w:val="eachSect"/>
      </w:footnotePr>
      <w:type w:val="continuous"/>
      <w:pgSz w:w="11906" w:h="16838"/>
      <w:pgMar w:top="851" w:right="566" w:bottom="567" w:left="1134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4F6C73B2" w14:textId="77777777" w:rsidR="005F4FC4" w:rsidRDefault="005F4FC4">
      <w:r>
        <w:separator/>
      </w:r>
    </w:p>
  </w:endnote>
  <w:endnote w:type="continuationSeparator" w:id="0">
    <w:p w14:paraId="134A1E8F" w14:textId="77777777" w:rsidR="005F4FC4" w:rsidRDefault="005F4F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16536670"/>
      <w:docPartObj>
        <w:docPartGallery w:val="Page Numbers (Bottom of Page)"/>
        <w:docPartUnique/>
      </w:docPartObj>
    </w:sdtPr>
    <w:sdtContent>
      <w:p w14:paraId="6A723BFB" w14:textId="0B1A0043" w:rsidR="005F4FC4" w:rsidRDefault="005F4F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57B22" w:rsidRPr="00057B22">
          <w:rPr>
            <w:noProof/>
            <w:lang w:val="ru-RU"/>
          </w:rPr>
          <w:t>21</w:t>
        </w:r>
        <w:r>
          <w:fldChar w:fldCharType="end"/>
        </w:r>
      </w:p>
    </w:sdtContent>
  </w:sdt>
  <w:p w14:paraId="05037595" w14:textId="06CC6603" w:rsidR="005F4FC4" w:rsidRPr="001A6C06" w:rsidRDefault="005F4FC4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122F9D96" w14:textId="77777777" w:rsidR="005F4FC4" w:rsidRDefault="005F4FC4">
      <w:r>
        <w:separator/>
      </w:r>
    </w:p>
  </w:footnote>
  <w:footnote w:type="continuationSeparator" w:id="0">
    <w:p w14:paraId="405A409F" w14:textId="77777777" w:rsidR="005F4FC4" w:rsidRDefault="005F4FC4">
      <w:r>
        <w:continuationSeparator/>
      </w:r>
    </w:p>
  </w:footnote>
  <w:footnote w:id="1">
    <w:p w14:paraId="51A8675D" w14:textId="77777777" w:rsidR="005F4FC4" w:rsidRDefault="005F4FC4" w:rsidP="006900D8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1D"/>
    <w:multiLevelType w:val="multilevel"/>
    <w:tmpl w:val="3030130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6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8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9" w15:restartNumberingAfterBreak="0">
    <w:nsid w:val="00000009"/>
    <w:multiLevelType w:val="multilevel"/>
    <w:tmpl w:val="CE1ED21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0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1" w15:restartNumberingAfterBreak="0">
    <w:nsid w:val="00B71BF7"/>
    <w:multiLevelType w:val="multilevel"/>
    <w:tmpl w:val="091851E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2" w15:restartNumberingAfterBreak="0">
    <w:nsid w:val="03FA4B36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13" w15:restartNumberingAfterBreak="0">
    <w:nsid w:val="041D7148"/>
    <w:multiLevelType w:val="hybridMultilevel"/>
    <w:tmpl w:val="1548AD56"/>
    <w:lvl w:ilvl="0" w:tplc="30161564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  <w:sz w:val="22"/>
        <w:szCs w:val="22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5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07BA1AC4"/>
    <w:multiLevelType w:val="hybridMultilevel"/>
    <w:tmpl w:val="D8D06004"/>
    <w:lvl w:ilvl="0" w:tplc="E1180348">
      <w:start w:val="1"/>
      <w:numFmt w:val="bullet"/>
      <w:lvlText w:val="-"/>
      <w:lvlJc w:val="left"/>
      <w:pPr>
        <w:ind w:left="1070" w:hanging="360"/>
      </w:pPr>
      <w:rPr>
        <w:rFonts w:ascii="Times New Roman" w:hAnsi="Times New Roman" w:cs="Times New Roman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7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30" w:hanging="360"/>
      </w:pPr>
      <w:rPr>
        <w:rFonts w:ascii="Wingdings" w:hAnsi="Wingdings" w:hint="default"/>
      </w:rPr>
    </w:lvl>
  </w:abstractNum>
  <w:abstractNum w:abstractNumId="17" w15:restartNumberingAfterBreak="0">
    <w:nsid w:val="094C46CC"/>
    <w:multiLevelType w:val="multilevel"/>
    <w:tmpl w:val="23BE83C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18" w15:restartNumberingAfterBreak="0">
    <w:nsid w:val="09510720"/>
    <w:multiLevelType w:val="multilevel"/>
    <w:tmpl w:val="5492CDA8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9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0E771FDC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1" w15:restartNumberingAfterBreak="0">
    <w:nsid w:val="0FF55FAD"/>
    <w:multiLevelType w:val="hybridMultilevel"/>
    <w:tmpl w:val="658411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3" w15:restartNumberingAfterBreak="0">
    <w:nsid w:val="193655A1"/>
    <w:multiLevelType w:val="multilevel"/>
    <w:tmpl w:val="197874D4"/>
    <w:lvl w:ilvl="0">
      <w:start w:val="3"/>
      <w:numFmt w:val="decimal"/>
      <w:lvlText w:val="%1."/>
      <w:lvlJc w:val="left"/>
      <w:pPr>
        <w:ind w:left="360" w:hanging="360"/>
      </w:pPr>
      <w:rPr>
        <w:rFonts w:hint="default"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4" w15:restartNumberingAfterBreak="0">
    <w:nsid w:val="19F9195B"/>
    <w:multiLevelType w:val="multilevel"/>
    <w:tmpl w:val="1E46DD5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25" w15:restartNumberingAfterBreak="0">
    <w:nsid w:val="1D032665"/>
    <w:multiLevelType w:val="hybridMultilevel"/>
    <w:tmpl w:val="582A97B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6" w15:restartNumberingAfterBreak="0">
    <w:nsid w:val="21225384"/>
    <w:multiLevelType w:val="hybridMultilevel"/>
    <w:tmpl w:val="82AC7BB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254C057E"/>
    <w:multiLevelType w:val="hybridMultilevel"/>
    <w:tmpl w:val="D7E6226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9" w15:restartNumberingAfterBreak="0">
    <w:nsid w:val="32CC0818"/>
    <w:multiLevelType w:val="hybridMultilevel"/>
    <w:tmpl w:val="7FA43B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396F1DCB"/>
    <w:multiLevelType w:val="multilevel"/>
    <w:tmpl w:val="5D68DAA4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3"/>
      <w:numFmt w:val="decimal"/>
      <w:lvlText w:val="%1.%2."/>
      <w:lvlJc w:val="left"/>
      <w:pPr>
        <w:tabs>
          <w:tab w:val="num" w:pos="1320"/>
        </w:tabs>
        <w:ind w:left="13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920"/>
        </w:tabs>
        <w:ind w:left="19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520"/>
        </w:tabs>
        <w:ind w:left="25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480"/>
        </w:tabs>
        <w:ind w:left="34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080"/>
        </w:tabs>
        <w:ind w:left="4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040"/>
        </w:tabs>
        <w:ind w:left="50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5640"/>
        </w:tabs>
        <w:ind w:left="56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6600"/>
        </w:tabs>
        <w:ind w:left="6600" w:hanging="1800"/>
      </w:pPr>
      <w:rPr>
        <w:rFonts w:hint="default"/>
      </w:rPr>
    </w:lvl>
  </w:abstractNum>
  <w:abstractNum w:abstractNumId="31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402455C3"/>
    <w:multiLevelType w:val="multilevel"/>
    <w:tmpl w:val="337680E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33" w15:restartNumberingAfterBreak="0">
    <w:nsid w:val="405E0ACF"/>
    <w:multiLevelType w:val="multilevel"/>
    <w:tmpl w:val="00561C02"/>
    <w:lvl w:ilvl="0">
      <w:start w:val="1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34" w15:restartNumberingAfterBreak="0">
    <w:nsid w:val="40D55BFC"/>
    <w:multiLevelType w:val="multilevel"/>
    <w:tmpl w:val="1CE60720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5" w15:restartNumberingAfterBreak="0">
    <w:nsid w:val="49C838C9"/>
    <w:multiLevelType w:val="hybridMultilevel"/>
    <w:tmpl w:val="4CD26CD8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6" w15:restartNumberingAfterBreak="0">
    <w:nsid w:val="4DE46CE2"/>
    <w:multiLevelType w:val="multilevel"/>
    <w:tmpl w:val="7220CAFE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37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8" w15:restartNumberingAfterBreak="0">
    <w:nsid w:val="58044DAF"/>
    <w:multiLevelType w:val="multilevel"/>
    <w:tmpl w:val="0A4E9ECE"/>
    <w:lvl w:ilvl="0">
      <w:start w:val="5"/>
      <w:numFmt w:val="decimal"/>
      <w:lvlText w:val="%1."/>
      <w:lvlJc w:val="left"/>
      <w:pPr>
        <w:ind w:left="360" w:hanging="360"/>
      </w:pPr>
      <w:rPr>
        <w:i w:val="0"/>
        <w:sz w:val="26"/>
        <w:szCs w:val="26"/>
      </w:rPr>
    </w:lvl>
    <w:lvl w:ilvl="1">
      <w:start w:val="1"/>
      <w:numFmt w:val="decimal"/>
      <w:suff w:val="space"/>
      <w:lvlText w:val="%1.%2."/>
      <w:lvlJc w:val="left"/>
      <w:pPr>
        <w:ind w:left="567" w:hanging="141"/>
      </w:pPr>
      <w:rPr>
        <w:b/>
        <w:color w:val="000000"/>
        <w:sz w:val="22"/>
        <w:szCs w:val="22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b/>
      </w:rPr>
    </w:lvl>
    <w:lvl w:ilvl="3">
      <w:start w:val="1"/>
      <w:numFmt w:val="decimal"/>
      <w:lvlText w:val="%1.%2.%3.%4."/>
      <w:lvlJc w:val="left"/>
      <w:pPr>
        <w:ind w:left="1998" w:hanging="720"/>
      </w:pPr>
    </w:lvl>
    <w:lvl w:ilvl="4">
      <w:start w:val="1"/>
      <w:numFmt w:val="decimal"/>
      <w:lvlText w:val="%1.%2.%3.%4.%5."/>
      <w:lvlJc w:val="left"/>
      <w:pPr>
        <w:ind w:left="2784" w:hanging="1080"/>
      </w:pPr>
    </w:lvl>
    <w:lvl w:ilvl="5">
      <w:start w:val="1"/>
      <w:numFmt w:val="decimal"/>
      <w:lvlText w:val="%1.%2.%3.%4.%5.%6."/>
      <w:lvlJc w:val="left"/>
      <w:pPr>
        <w:ind w:left="3210" w:hanging="1080"/>
      </w:pPr>
    </w:lvl>
    <w:lvl w:ilvl="6">
      <w:start w:val="1"/>
      <w:numFmt w:val="decimal"/>
      <w:lvlText w:val="%1.%2.%3.%4.%5.%6.%7."/>
      <w:lvlJc w:val="left"/>
      <w:pPr>
        <w:ind w:left="3996" w:hanging="1440"/>
      </w:pPr>
    </w:lvl>
    <w:lvl w:ilvl="7">
      <w:start w:val="1"/>
      <w:numFmt w:val="decimal"/>
      <w:lvlText w:val="%1.%2.%3.%4.%5.%6.%7.%8."/>
      <w:lvlJc w:val="left"/>
      <w:pPr>
        <w:ind w:left="4422" w:hanging="1440"/>
      </w:pPr>
    </w:lvl>
    <w:lvl w:ilvl="8">
      <w:start w:val="1"/>
      <w:numFmt w:val="decimal"/>
      <w:lvlText w:val="%1.%2.%3.%4.%5.%6.%7.%8.%9."/>
      <w:lvlJc w:val="left"/>
      <w:pPr>
        <w:ind w:left="5208" w:hanging="1800"/>
      </w:pPr>
    </w:lvl>
  </w:abstractNum>
  <w:abstractNum w:abstractNumId="39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0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1" w15:restartNumberingAfterBreak="0">
    <w:nsid w:val="61373555"/>
    <w:multiLevelType w:val="multilevel"/>
    <w:tmpl w:val="A09C210A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42" w15:restartNumberingAfterBreak="0">
    <w:nsid w:val="61641617"/>
    <w:multiLevelType w:val="hybridMultilevel"/>
    <w:tmpl w:val="2098B6FE"/>
    <w:lvl w:ilvl="0" w:tplc="344CA4AE">
      <w:start w:val="2017"/>
      <w:numFmt w:val="decimal"/>
      <w:lvlText w:val="%1"/>
      <w:lvlJc w:val="left"/>
      <w:pPr>
        <w:ind w:left="900" w:hanging="54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636B5C8D"/>
    <w:multiLevelType w:val="multilevel"/>
    <w:tmpl w:val="F3B4D492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  <w:b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44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45" w15:restartNumberingAfterBreak="0">
    <w:nsid w:val="70C50A2B"/>
    <w:multiLevelType w:val="multilevel"/>
    <w:tmpl w:val="DCC2B3B2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  <w:b/>
        <w:sz w:val="22"/>
        <w:lang w:val="x-no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46" w15:restartNumberingAfterBreak="0">
    <w:nsid w:val="777C12B7"/>
    <w:multiLevelType w:val="multilevel"/>
    <w:tmpl w:val="4FA4B606"/>
    <w:lvl w:ilvl="0">
      <w:start w:val="1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47" w15:restartNumberingAfterBreak="0">
    <w:nsid w:val="7A1C66DD"/>
    <w:multiLevelType w:val="multilevel"/>
    <w:tmpl w:val="73981930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color w:val="auto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48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9" w15:restartNumberingAfterBreak="0">
    <w:nsid w:val="7D3D73CF"/>
    <w:multiLevelType w:val="multilevel"/>
    <w:tmpl w:val="18C2323A"/>
    <w:lvl w:ilvl="0">
      <w:start w:val="1"/>
      <w:numFmt w:val="decimal"/>
      <w:lvlText w:val="%1."/>
      <w:lvlJc w:val="left"/>
      <w:pPr>
        <w:ind w:left="720" w:hanging="360"/>
      </w:pPr>
      <w:rPr>
        <w:b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346" w:hanging="9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12" w:hanging="9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78" w:hanging="9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5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6"/>
  </w:num>
  <w:num w:numId="3">
    <w:abstractNumId w:val="9"/>
  </w:num>
  <w:num w:numId="4">
    <w:abstractNumId w:val="16"/>
  </w:num>
  <w:num w:numId="5">
    <w:abstractNumId w:val="15"/>
  </w:num>
  <w:num w:numId="6">
    <w:abstractNumId w:val="23"/>
  </w:num>
  <w:num w:numId="7">
    <w:abstractNumId w:val="50"/>
  </w:num>
  <w:num w:numId="8">
    <w:abstractNumId w:val="36"/>
  </w:num>
  <w:num w:numId="9">
    <w:abstractNumId w:val="18"/>
  </w:num>
  <w:num w:numId="10">
    <w:abstractNumId w:val="26"/>
  </w:num>
  <w:num w:numId="11">
    <w:abstractNumId w:val="24"/>
  </w:num>
  <w:num w:numId="12">
    <w:abstractNumId w:val="13"/>
  </w:num>
  <w:num w:numId="13">
    <w:abstractNumId w:val="40"/>
  </w:num>
  <w:num w:numId="14">
    <w:abstractNumId w:val="31"/>
  </w:num>
  <w:num w:numId="15">
    <w:abstractNumId w:val="22"/>
  </w:num>
  <w:num w:numId="16">
    <w:abstractNumId w:val="45"/>
  </w:num>
  <w:num w:numId="17">
    <w:abstractNumId w:val="41"/>
  </w:num>
  <w:num w:numId="18">
    <w:abstractNumId w:val="14"/>
  </w:num>
  <w:num w:numId="19">
    <w:abstractNumId w:val="48"/>
  </w:num>
  <w:num w:numId="20">
    <w:abstractNumId w:val="38"/>
    <w:lvlOverride w:ilvl="0">
      <w:startOverride w:val="5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37"/>
  </w:num>
  <w:num w:numId="22">
    <w:abstractNumId w:val="37"/>
  </w:num>
  <w:num w:numId="23">
    <w:abstractNumId w:val="0"/>
  </w:num>
  <w:num w:numId="24">
    <w:abstractNumId w:val="21"/>
  </w:num>
  <w:num w:numId="25">
    <w:abstractNumId w:val="32"/>
  </w:num>
  <w:num w:numId="26">
    <w:abstractNumId w:val="49"/>
  </w:num>
  <w:num w:numId="27">
    <w:abstractNumId w:val="20"/>
  </w:num>
  <w:num w:numId="28">
    <w:abstractNumId w:val="43"/>
  </w:num>
  <w:num w:numId="29">
    <w:abstractNumId w:val="11"/>
  </w:num>
  <w:num w:numId="30">
    <w:abstractNumId w:val="47"/>
  </w:num>
  <w:num w:numId="31">
    <w:abstractNumId w:val="17"/>
  </w:num>
  <w:num w:numId="32">
    <w:abstractNumId w:val="29"/>
  </w:num>
  <w:num w:numId="33">
    <w:abstractNumId w:val="33"/>
  </w:num>
  <w:num w:numId="34">
    <w:abstractNumId w:val="12"/>
  </w:num>
  <w:num w:numId="35">
    <w:abstractNumId w:val="46"/>
  </w:num>
  <w:num w:numId="36">
    <w:abstractNumId w:val="1"/>
  </w:num>
  <w:num w:numId="37">
    <w:abstractNumId w:val="1"/>
  </w:num>
  <w:num w:numId="38">
    <w:abstractNumId w:val="42"/>
  </w:num>
  <w:num w:numId="39">
    <w:abstractNumId w:val="25"/>
  </w:num>
  <w:num w:numId="40">
    <w:abstractNumId w:val="35"/>
  </w:num>
  <w:num w:numId="41">
    <w:abstractNumId w:val="27"/>
  </w:num>
  <w:num w:numId="42">
    <w:abstractNumId w:val="30"/>
  </w:num>
  <w:num w:numId="43">
    <w:abstractNumId w:val="34"/>
  </w:num>
  <w:numIdMacAtCleanup w:val="1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activeWritingStyle w:appName="MSWord" w:lang="ru-RU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IDKwJ0BoPomCiuH7wLKIaEV1YgGgCghZTmSgpLN4mLWqZOD35vxLwRijC1vg9iUUHVbtGivmKs7vemZdTrTAGA==" w:salt="+cr/bBElKC7AHeWa/YnQN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720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8DC"/>
    <w:rsid w:val="00010DA3"/>
    <w:rsid w:val="00011932"/>
    <w:rsid w:val="00013121"/>
    <w:rsid w:val="00014CB2"/>
    <w:rsid w:val="00014E8B"/>
    <w:rsid w:val="00014F70"/>
    <w:rsid w:val="00014F7B"/>
    <w:rsid w:val="00015039"/>
    <w:rsid w:val="00015321"/>
    <w:rsid w:val="00017972"/>
    <w:rsid w:val="00017D26"/>
    <w:rsid w:val="00020DDA"/>
    <w:rsid w:val="00021B6E"/>
    <w:rsid w:val="00021CB7"/>
    <w:rsid w:val="0002366F"/>
    <w:rsid w:val="00023A42"/>
    <w:rsid w:val="000251D8"/>
    <w:rsid w:val="000260D2"/>
    <w:rsid w:val="0002616B"/>
    <w:rsid w:val="000279F1"/>
    <w:rsid w:val="000306C8"/>
    <w:rsid w:val="00031AA3"/>
    <w:rsid w:val="000322E6"/>
    <w:rsid w:val="000323D5"/>
    <w:rsid w:val="00032DCF"/>
    <w:rsid w:val="00033D7E"/>
    <w:rsid w:val="00034204"/>
    <w:rsid w:val="00034A3B"/>
    <w:rsid w:val="0003677E"/>
    <w:rsid w:val="000369A8"/>
    <w:rsid w:val="000376E6"/>
    <w:rsid w:val="00037853"/>
    <w:rsid w:val="0004008A"/>
    <w:rsid w:val="000410E4"/>
    <w:rsid w:val="00041AC2"/>
    <w:rsid w:val="00041FB2"/>
    <w:rsid w:val="0004221D"/>
    <w:rsid w:val="000426A9"/>
    <w:rsid w:val="00044913"/>
    <w:rsid w:val="00045B5F"/>
    <w:rsid w:val="00046C64"/>
    <w:rsid w:val="000471E1"/>
    <w:rsid w:val="000504DF"/>
    <w:rsid w:val="000505BE"/>
    <w:rsid w:val="0005117E"/>
    <w:rsid w:val="00051B6C"/>
    <w:rsid w:val="00051CEE"/>
    <w:rsid w:val="000533C0"/>
    <w:rsid w:val="00053D17"/>
    <w:rsid w:val="000566D0"/>
    <w:rsid w:val="00057310"/>
    <w:rsid w:val="00057397"/>
    <w:rsid w:val="000579A0"/>
    <w:rsid w:val="00057B22"/>
    <w:rsid w:val="000601D3"/>
    <w:rsid w:val="0006066E"/>
    <w:rsid w:val="00060E4F"/>
    <w:rsid w:val="00060E8C"/>
    <w:rsid w:val="000616DE"/>
    <w:rsid w:val="00062718"/>
    <w:rsid w:val="0006279C"/>
    <w:rsid w:val="000648DD"/>
    <w:rsid w:val="00065DAD"/>
    <w:rsid w:val="0007086D"/>
    <w:rsid w:val="00072A86"/>
    <w:rsid w:val="00073148"/>
    <w:rsid w:val="00074B99"/>
    <w:rsid w:val="00075183"/>
    <w:rsid w:val="00075B38"/>
    <w:rsid w:val="0007641D"/>
    <w:rsid w:val="00077218"/>
    <w:rsid w:val="00080148"/>
    <w:rsid w:val="000804A0"/>
    <w:rsid w:val="000813BB"/>
    <w:rsid w:val="00082752"/>
    <w:rsid w:val="00082923"/>
    <w:rsid w:val="000829BE"/>
    <w:rsid w:val="00082C69"/>
    <w:rsid w:val="00084314"/>
    <w:rsid w:val="00085647"/>
    <w:rsid w:val="00085870"/>
    <w:rsid w:val="000864D2"/>
    <w:rsid w:val="000867D2"/>
    <w:rsid w:val="0008777E"/>
    <w:rsid w:val="00090A92"/>
    <w:rsid w:val="0009199A"/>
    <w:rsid w:val="00091B18"/>
    <w:rsid w:val="00091F95"/>
    <w:rsid w:val="0009232C"/>
    <w:rsid w:val="00093F8B"/>
    <w:rsid w:val="00094742"/>
    <w:rsid w:val="00095814"/>
    <w:rsid w:val="0009589D"/>
    <w:rsid w:val="00095E7D"/>
    <w:rsid w:val="00096DFE"/>
    <w:rsid w:val="00096E38"/>
    <w:rsid w:val="000972C5"/>
    <w:rsid w:val="00097822"/>
    <w:rsid w:val="000A16FD"/>
    <w:rsid w:val="000A2038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4EE5"/>
    <w:rsid w:val="000C5314"/>
    <w:rsid w:val="000C5A70"/>
    <w:rsid w:val="000C727F"/>
    <w:rsid w:val="000C7EE3"/>
    <w:rsid w:val="000D1A99"/>
    <w:rsid w:val="000D2097"/>
    <w:rsid w:val="000D5565"/>
    <w:rsid w:val="000D560C"/>
    <w:rsid w:val="000D595A"/>
    <w:rsid w:val="000D63B3"/>
    <w:rsid w:val="000D6FC6"/>
    <w:rsid w:val="000D7F77"/>
    <w:rsid w:val="000E04D3"/>
    <w:rsid w:val="000E080A"/>
    <w:rsid w:val="000E09C5"/>
    <w:rsid w:val="000E1399"/>
    <w:rsid w:val="000E1881"/>
    <w:rsid w:val="000E41DA"/>
    <w:rsid w:val="000E5292"/>
    <w:rsid w:val="000E5BB2"/>
    <w:rsid w:val="000E5CA6"/>
    <w:rsid w:val="000E5F95"/>
    <w:rsid w:val="000F0F8E"/>
    <w:rsid w:val="000F1F7D"/>
    <w:rsid w:val="000F2AF9"/>
    <w:rsid w:val="000F3130"/>
    <w:rsid w:val="000F39F5"/>
    <w:rsid w:val="000F3C53"/>
    <w:rsid w:val="000F425E"/>
    <w:rsid w:val="000F4406"/>
    <w:rsid w:val="000F4DEC"/>
    <w:rsid w:val="000F4E43"/>
    <w:rsid w:val="000F5E2A"/>
    <w:rsid w:val="000F69B6"/>
    <w:rsid w:val="000F7A7A"/>
    <w:rsid w:val="001002C0"/>
    <w:rsid w:val="0010213D"/>
    <w:rsid w:val="001027D6"/>
    <w:rsid w:val="00102F57"/>
    <w:rsid w:val="00103015"/>
    <w:rsid w:val="00103238"/>
    <w:rsid w:val="00103836"/>
    <w:rsid w:val="00106A7D"/>
    <w:rsid w:val="0011081C"/>
    <w:rsid w:val="001120FF"/>
    <w:rsid w:val="0011226B"/>
    <w:rsid w:val="001135E2"/>
    <w:rsid w:val="0011420B"/>
    <w:rsid w:val="0011488E"/>
    <w:rsid w:val="001176ED"/>
    <w:rsid w:val="001204CC"/>
    <w:rsid w:val="00120AA7"/>
    <w:rsid w:val="00121A85"/>
    <w:rsid w:val="00122274"/>
    <w:rsid w:val="00123E2A"/>
    <w:rsid w:val="00125054"/>
    <w:rsid w:val="00125D75"/>
    <w:rsid w:val="00126BBC"/>
    <w:rsid w:val="00127AEE"/>
    <w:rsid w:val="00130873"/>
    <w:rsid w:val="00130F8E"/>
    <w:rsid w:val="001339E9"/>
    <w:rsid w:val="00134D63"/>
    <w:rsid w:val="001353EC"/>
    <w:rsid w:val="00135B32"/>
    <w:rsid w:val="00136AB4"/>
    <w:rsid w:val="00140CF1"/>
    <w:rsid w:val="001411CA"/>
    <w:rsid w:val="00142F05"/>
    <w:rsid w:val="001431CA"/>
    <w:rsid w:val="0014419E"/>
    <w:rsid w:val="00144394"/>
    <w:rsid w:val="001446AA"/>
    <w:rsid w:val="00144827"/>
    <w:rsid w:val="00144A1D"/>
    <w:rsid w:val="001470FB"/>
    <w:rsid w:val="00147782"/>
    <w:rsid w:val="00147ADC"/>
    <w:rsid w:val="00150616"/>
    <w:rsid w:val="00150FB3"/>
    <w:rsid w:val="001514DB"/>
    <w:rsid w:val="00151C48"/>
    <w:rsid w:val="00154C87"/>
    <w:rsid w:val="0015782A"/>
    <w:rsid w:val="001578C9"/>
    <w:rsid w:val="0016373B"/>
    <w:rsid w:val="001638D7"/>
    <w:rsid w:val="00163AC5"/>
    <w:rsid w:val="00166018"/>
    <w:rsid w:val="001662A6"/>
    <w:rsid w:val="00166AC1"/>
    <w:rsid w:val="00166C03"/>
    <w:rsid w:val="00166C44"/>
    <w:rsid w:val="0016730B"/>
    <w:rsid w:val="001673F4"/>
    <w:rsid w:val="0016744F"/>
    <w:rsid w:val="00167FCA"/>
    <w:rsid w:val="0017100F"/>
    <w:rsid w:val="00174134"/>
    <w:rsid w:val="00174696"/>
    <w:rsid w:val="00174F23"/>
    <w:rsid w:val="001759F2"/>
    <w:rsid w:val="00175D4F"/>
    <w:rsid w:val="00175DE8"/>
    <w:rsid w:val="00177168"/>
    <w:rsid w:val="001773DC"/>
    <w:rsid w:val="00180556"/>
    <w:rsid w:val="00180A3C"/>
    <w:rsid w:val="00181AC8"/>
    <w:rsid w:val="00181DAA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12E"/>
    <w:rsid w:val="001A1B85"/>
    <w:rsid w:val="001A2477"/>
    <w:rsid w:val="001A53EB"/>
    <w:rsid w:val="001A53FA"/>
    <w:rsid w:val="001A577B"/>
    <w:rsid w:val="001A6244"/>
    <w:rsid w:val="001A68AC"/>
    <w:rsid w:val="001A6C06"/>
    <w:rsid w:val="001A6DDA"/>
    <w:rsid w:val="001A7298"/>
    <w:rsid w:val="001B106E"/>
    <w:rsid w:val="001B1E30"/>
    <w:rsid w:val="001B1E82"/>
    <w:rsid w:val="001B3453"/>
    <w:rsid w:val="001B4AD5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29E"/>
    <w:rsid w:val="001C159A"/>
    <w:rsid w:val="001C46E4"/>
    <w:rsid w:val="001C4B6C"/>
    <w:rsid w:val="001C5FF1"/>
    <w:rsid w:val="001C6A75"/>
    <w:rsid w:val="001C707E"/>
    <w:rsid w:val="001D2D4D"/>
    <w:rsid w:val="001D3EE8"/>
    <w:rsid w:val="001D5FCA"/>
    <w:rsid w:val="001D69AB"/>
    <w:rsid w:val="001D7A9A"/>
    <w:rsid w:val="001E05E8"/>
    <w:rsid w:val="001E27D3"/>
    <w:rsid w:val="001E2E11"/>
    <w:rsid w:val="001E2F9D"/>
    <w:rsid w:val="001E359D"/>
    <w:rsid w:val="001E3FAB"/>
    <w:rsid w:val="001E679D"/>
    <w:rsid w:val="001F0CC3"/>
    <w:rsid w:val="001F0F8D"/>
    <w:rsid w:val="001F2429"/>
    <w:rsid w:val="001F269A"/>
    <w:rsid w:val="001F3681"/>
    <w:rsid w:val="001F3738"/>
    <w:rsid w:val="001F3C6F"/>
    <w:rsid w:val="001F3EB7"/>
    <w:rsid w:val="001F445F"/>
    <w:rsid w:val="001F744B"/>
    <w:rsid w:val="001F7D6E"/>
    <w:rsid w:val="00200D5D"/>
    <w:rsid w:val="00201547"/>
    <w:rsid w:val="0020185C"/>
    <w:rsid w:val="00202CDE"/>
    <w:rsid w:val="00203353"/>
    <w:rsid w:val="00203556"/>
    <w:rsid w:val="002039B0"/>
    <w:rsid w:val="00203A82"/>
    <w:rsid w:val="00204329"/>
    <w:rsid w:val="002049D5"/>
    <w:rsid w:val="00204E78"/>
    <w:rsid w:val="0020524C"/>
    <w:rsid w:val="002056CA"/>
    <w:rsid w:val="00205A88"/>
    <w:rsid w:val="00205FBF"/>
    <w:rsid w:val="00213B60"/>
    <w:rsid w:val="002143C8"/>
    <w:rsid w:val="0021562C"/>
    <w:rsid w:val="0021586F"/>
    <w:rsid w:val="00215DE7"/>
    <w:rsid w:val="002163B7"/>
    <w:rsid w:val="00216708"/>
    <w:rsid w:val="002168DA"/>
    <w:rsid w:val="00216CE7"/>
    <w:rsid w:val="0021707C"/>
    <w:rsid w:val="00217A2B"/>
    <w:rsid w:val="00221163"/>
    <w:rsid w:val="002211B8"/>
    <w:rsid w:val="002231BD"/>
    <w:rsid w:val="0022394A"/>
    <w:rsid w:val="00224960"/>
    <w:rsid w:val="002259F3"/>
    <w:rsid w:val="00225CA7"/>
    <w:rsid w:val="00225CDD"/>
    <w:rsid w:val="00226820"/>
    <w:rsid w:val="0022763B"/>
    <w:rsid w:val="00227BA1"/>
    <w:rsid w:val="00230155"/>
    <w:rsid w:val="00230BC7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5EC8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D78"/>
    <w:rsid w:val="00254E8B"/>
    <w:rsid w:val="00256C38"/>
    <w:rsid w:val="0025701B"/>
    <w:rsid w:val="002615D3"/>
    <w:rsid w:val="00262FF5"/>
    <w:rsid w:val="002632DD"/>
    <w:rsid w:val="002664ED"/>
    <w:rsid w:val="002666B6"/>
    <w:rsid w:val="00266A49"/>
    <w:rsid w:val="0027151D"/>
    <w:rsid w:val="00272D1A"/>
    <w:rsid w:val="00273135"/>
    <w:rsid w:val="0027463B"/>
    <w:rsid w:val="00275B29"/>
    <w:rsid w:val="002763AE"/>
    <w:rsid w:val="0027687D"/>
    <w:rsid w:val="00276D9A"/>
    <w:rsid w:val="002773F2"/>
    <w:rsid w:val="0028066A"/>
    <w:rsid w:val="002808FB"/>
    <w:rsid w:val="00280B8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C5"/>
    <w:rsid w:val="0029388C"/>
    <w:rsid w:val="00293ABA"/>
    <w:rsid w:val="002943F1"/>
    <w:rsid w:val="002966C8"/>
    <w:rsid w:val="002972B4"/>
    <w:rsid w:val="00297347"/>
    <w:rsid w:val="00297F14"/>
    <w:rsid w:val="002A033D"/>
    <w:rsid w:val="002A0C29"/>
    <w:rsid w:val="002A29D0"/>
    <w:rsid w:val="002A39C7"/>
    <w:rsid w:val="002A3A49"/>
    <w:rsid w:val="002A718B"/>
    <w:rsid w:val="002A7676"/>
    <w:rsid w:val="002A7722"/>
    <w:rsid w:val="002B04EE"/>
    <w:rsid w:val="002B0FED"/>
    <w:rsid w:val="002B165E"/>
    <w:rsid w:val="002B1F3C"/>
    <w:rsid w:val="002B2157"/>
    <w:rsid w:val="002B258F"/>
    <w:rsid w:val="002B32C7"/>
    <w:rsid w:val="002B4923"/>
    <w:rsid w:val="002B4C05"/>
    <w:rsid w:val="002B60B6"/>
    <w:rsid w:val="002B6F8B"/>
    <w:rsid w:val="002B77F7"/>
    <w:rsid w:val="002C0643"/>
    <w:rsid w:val="002C0EBD"/>
    <w:rsid w:val="002C2226"/>
    <w:rsid w:val="002C40F6"/>
    <w:rsid w:val="002C417E"/>
    <w:rsid w:val="002C44B3"/>
    <w:rsid w:val="002C55DD"/>
    <w:rsid w:val="002C5B9E"/>
    <w:rsid w:val="002C65E7"/>
    <w:rsid w:val="002C66AD"/>
    <w:rsid w:val="002C6E80"/>
    <w:rsid w:val="002C799B"/>
    <w:rsid w:val="002D096C"/>
    <w:rsid w:val="002D0C87"/>
    <w:rsid w:val="002D2A8D"/>
    <w:rsid w:val="002D2AE0"/>
    <w:rsid w:val="002D2B22"/>
    <w:rsid w:val="002D3EDD"/>
    <w:rsid w:val="002D4088"/>
    <w:rsid w:val="002D4176"/>
    <w:rsid w:val="002D49EC"/>
    <w:rsid w:val="002D5F34"/>
    <w:rsid w:val="002D72AC"/>
    <w:rsid w:val="002E0951"/>
    <w:rsid w:val="002E0A05"/>
    <w:rsid w:val="002E109A"/>
    <w:rsid w:val="002E20B6"/>
    <w:rsid w:val="002E20D1"/>
    <w:rsid w:val="002E2404"/>
    <w:rsid w:val="002E3233"/>
    <w:rsid w:val="002E4F21"/>
    <w:rsid w:val="002E6BDC"/>
    <w:rsid w:val="002F0880"/>
    <w:rsid w:val="002F2D4E"/>
    <w:rsid w:val="002F39BF"/>
    <w:rsid w:val="002F3F3A"/>
    <w:rsid w:val="002F4122"/>
    <w:rsid w:val="002F4752"/>
    <w:rsid w:val="002F676C"/>
    <w:rsid w:val="002F68B8"/>
    <w:rsid w:val="002F7418"/>
    <w:rsid w:val="00300A9A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1413"/>
    <w:rsid w:val="00314992"/>
    <w:rsid w:val="0031524F"/>
    <w:rsid w:val="00315BF2"/>
    <w:rsid w:val="00316148"/>
    <w:rsid w:val="00316F00"/>
    <w:rsid w:val="00320990"/>
    <w:rsid w:val="00322BC2"/>
    <w:rsid w:val="00324AB1"/>
    <w:rsid w:val="003257F4"/>
    <w:rsid w:val="00325A6D"/>
    <w:rsid w:val="00325AF0"/>
    <w:rsid w:val="0032662F"/>
    <w:rsid w:val="00326BDA"/>
    <w:rsid w:val="00327788"/>
    <w:rsid w:val="0032790A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5281"/>
    <w:rsid w:val="003358C0"/>
    <w:rsid w:val="00335C2A"/>
    <w:rsid w:val="00335C54"/>
    <w:rsid w:val="00336720"/>
    <w:rsid w:val="00337F88"/>
    <w:rsid w:val="003408CE"/>
    <w:rsid w:val="00340E86"/>
    <w:rsid w:val="0034153D"/>
    <w:rsid w:val="00341C48"/>
    <w:rsid w:val="00342414"/>
    <w:rsid w:val="00342B5F"/>
    <w:rsid w:val="00343236"/>
    <w:rsid w:val="0034392C"/>
    <w:rsid w:val="00343B7B"/>
    <w:rsid w:val="00345104"/>
    <w:rsid w:val="00345317"/>
    <w:rsid w:val="00345780"/>
    <w:rsid w:val="00346F32"/>
    <w:rsid w:val="00350970"/>
    <w:rsid w:val="003509B1"/>
    <w:rsid w:val="00351440"/>
    <w:rsid w:val="00352256"/>
    <w:rsid w:val="00352852"/>
    <w:rsid w:val="003554D3"/>
    <w:rsid w:val="0035556C"/>
    <w:rsid w:val="00355AA4"/>
    <w:rsid w:val="00357D2E"/>
    <w:rsid w:val="003603CF"/>
    <w:rsid w:val="003623E3"/>
    <w:rsid w:val="003630B1"/>
    <w:rsid w:val="00363BA9"/>
    <w:rsid w:val="00363BCA"/>
    <w:rsid w:val="003644F2"/>
    <w:rsid w:val="00364676"/>
    <w:rsid w:val="00364A9F"/>
    <w:rsid w:val="0036622F"/>
    <w:rsid w:val="00366E10"/>
    <w:rsid w:val="00367CDE"/>
    <w:rsid w:val="00367EC2"/>
    <w:rsid w:val="00371160"/>
    <w:rsid w:val="0037138D"/>
    <w:rsid w:val="00373EEB"/>
    <w:rsid w:val="00373FC5"/>
    <w:rsid w:val="003745B9"/>
    <w:rsid w:val="00375B40"/>
    <w:rsid w:val="00375FAE"/>
    <w:rsid w:val="00376976"/>
    <w:rsid w:val="00376A91"/>
    <w:rsid w:val="00376B1D"/>
    <w:rsid w:val="00376DA5"/>
    <w:rsid w:val="00377592"/>
    <w:rsid w:val="00380A34"/>
    <w:rsid w:val="00383126"/>
    <w:rsid w:val="00383748"/>
    <w:rsid w:val="00383C4E"/>
    <w:rsid w:val="00383F66"/>
    <w:rsid w:val="00384F60"/>
    <w:rsid w:val="00386457"/>
    <w:rsid w:val="00386E30"/>
    <w:rsid w:val="00390299"/>
    <w:rsid w:val="003902BE"/>
    <w:rsid w:val="003910DB"/>
    <w:rsid w:val="0039138E"/>
    <w:rsid w:val="0039143B"/>
    <w:rsid w:val="00391DD9"/>
    <w:rsid w:val="00394680"/>
    <w:rsid w:val="003951BD"/>
    <w:rsid w:val="00395684"/>
    <w:rsid w:val="00396225"/>
    <w:rsid w:val="0039651C"/>
    <w:rsid w:val="00396AC3"/>
    <w:rsid w:val="00397643"/>
    <w:rsid w:val="003A0BE6"/>
    <w:rsid w:val="003A2091"/>
    <w:rsid w:val="003A325E"/>
    <w:rsid w:val="003A3BB9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1A19"/>
    <w:rsid w:val="003B22D5"/>
    <w:rsid w:val="003B2911"/>
    <w:rsid w:val="003B3E75"/>
    <w:rsid w:val="003B5839"/>
    <w:rsid w:val="003B6664"/>
    <w:rsid w:val="003B6845"/>
    <w:rsid w:val="003B75D4"/>
    <w:rsid w:val="003C01CB"/>
    <w:rsid w:val="003C13B9"/>
    <w:rsid w:val="003C24E7"/>
    <w:rsid w:val="003C35C2"/>
    <w:rsid w:val="003C5A69"/>
    <w:rsid w:val="003C5FF2"/>
    <w:rsid w:val="003D17AF"/>
    <w:rsid w:val="003D463A"/>
    <w:rsid w:val="003D5D4A"/>
    <w:rsid w:val="003D5D76"/>
    <w:rsid w:val="003D5FAC"/>
    <w:rsid w:val="003D6B3F"/>
    <w:rsid w:val="003D6F14"/>
    <w:rsid w:val="003E126C"/>
    <w:rsid w:val="003E18F2"/>
    <w:rsid w:val="003E1A29"/>
    <w:rsid w:val="003E2BA0"/>
    <w:rsid w:val="003E4673"/>
    <w:rsid w:val="003E5F4B"/>
    <w:rsid w:val="003E7AE9"/>
    <w:rsid w:val="003F0C0A"/>
    <w:rsid w:val="003F2239"/>
    <w:rsid w:val="003F29F0"/>
    <w:rsid w:val="003F3F94"/>
    <w:rsid w:val="003F4D02"/>
    <w:rsid w:val="003F515E"/>
    <w:rsid w:val="003F62BF"/>
    <w:rsid w:val="003F6ADD"/>
    <w:rsid w:val="003F6B20"/>
    <w:rsid w:val="003F7527"/>
    <w:rsid w:val="00400B3A"/>
    <w:rsid w:val="004044C5"/>
    <w:rsid w:val="0040590D"/>
    <w:rsid w:val="00405E1E"/>
    <w:rsid w:val="0040689F"/>
    <w:rsid w:val="00407CBA"/>
    <w:rsid w:val="004107C2"/>
    <w:rsid w:val="0041138C"/>
    <w:rsid w:val="00411997"/>
    <w:rsid w:val="00411E1E"/>
    <w:rsid w:val="00411E47"/>
    <w:rsid w:val="00411E4C"/>
    <w:rsid w:val="0041316F"/>
    <w:rsid w:val="00413316"/>
    <w:rsid w:val="004133F5"/>
    <w:rsid w:val="0041474A"/>
    <w:rsid w:val="004158A3"/>
    <w:rsid w:val="00415B81"/>
    <w:rsid w:val="00416601"/>
    <w:rsid w:val="004166A3"/>
    <w:rsid w:val="0041733C"/>
    <w:rsid w:val="00417B02"/>
    <w:rsid w:val="00417F11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3"/>
    <w:rsid w:val="00437A17"/>
    <w:rsid w:val="00437C29"/>
    <w:rsid w:val="004411CA"/>
    <w:rsid w:val="004414AD"/>
    <w:rsid w:val="00442683"/>
    <w:rsid w:val="0044281D"/>
    <w:rsid w:val="00443403"/>
    <w:rsid w:val="0044695C"/>
    <w:rsid w:val="00451399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4CA3"/>
    <w:rsid w:val="00465F98"/>
    <w:rsid w:val="004661FE"/>
    <w:rsid w:val="00466F42"/>
    <w:rsid w:val="00467505"/>
    <w:rsid w:val="00467EAD"/>
    <w:rsid w:val="00471456"/>
    <w:rsid w:val="00472841"/>
    <w:rsid w:val="00473A8D"/>
    <w:rsid w:val="00473D58"/>
    <w:rsid w:val="00474E48"/>
    <w:rsid w:val="004754F8"/>
    <w:rsid w:val="0047744F"/>
    <w:rsid w:val="00477542"/>
    <w:rsid w:val="00480920"/>
    <w:rsid w:val="00480C1E"/>
    <w:rsid w:val="00482529"/>
    <w:rsid w:val="0048259E"/>
    <w:rsid w:val="00482E75"/>
    <w:rsid w:val="00483164"/>
    <w:rsid w:val="00483C5A"/>
    <w:rsid w:val="00484003"/>
    <w:rsid w:val="00487CBF"/>
    <w:rsid w:val="00491CC4"/>
    <w:rsid w:val="004922FB"/>
    <w:rsid w:val="00492CEC"/>
    <w:rsid w:val="00493802"/>
    <w:rsid w:val="00493DD6"/>
    <w:rsid w:val="00494265"/>
    <w:rsid w:val="00496550"/>
    <w:rsid w:val="00497132"/>
    <w:rsid w:val="004A1277"/>
    <w:rsid w:val="004A3A41"/>
    <w:rsid w:val="004A4140"/>
    <w:rsid w:val="004A5684"/>
    <w:rsid w:val="004A68ED"/>
    <w:rsid w:val="004A6ACC"/>
    <w:rsid w:val="004A700F"/>
    <w:rsid w:val="004B0C79"/>
    <w:rsid w:val="004B3297"/>
    <w:rsid w:val="004B4D48"/>
    <w:rsid w:val="004B549F"/>
    <w:rsid w:val="004B5F6B"/>
    <w:rsid w:val="004B6FA6"/>
    <w:rsid w:val="004B7E80"/>
    <w:rsid w:val="004B7EB5"/>
    <w:rsid w:val="004C0F45"/>
    <w:rsid w:val="004C1DFE"/>
    <w:rsid w:val="004C23D3"/>
    <w:rsid w:val="004C35B5"/>
    <w:rsid w:val="004C3C82"/>
    <w:rsid w:val="004C4380"/>
    <w:rsid w:val="004C49E3"/>
    <w:rsid w:val="004C4E52"/>
    <w:rsid w:val="004C5349"/>
    <w:rsid w:val="004C6D18"/>
    <w:rsid w:val="004C7010"/>
    <w:rsid w:val="004C7E6F"/>
    <w:rsid w:val="004D0788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5244"/>
    <w:rsid w:val="004D5BD8"/>
    <w:rsid w:val="004D64B3"/>
    <w:rsid w:val="004D7598"/>
    <w:rsid w:val="004E060B"/>
    <w:rsid w:val="004E0D9C"/>
    <w:rsid w:val="004E1626"/>
    <w:rsid w:val="004E1A67"/>
    <w:rsid w:val="004E23DC"/>
    <w:rsid w:val="004E3D3F"/>
    <w:rsid w:val="004E47B8"/>
    <w:rsid w:val="004E4C43"/>
    <w:rsid w:val="004E50BC"/>
    <w:rsid w:val="004E5A13"/>
    <w:rsid w:val="004E5FE1"/>
    <w:rsid w:val="004E66DC"/>
    <w:rsid w:val="004E67F2"/>
    <w:rsid w:val="004E761F"/>
    <w:rsid w:val="004E7C20"/>
    <w:rsid w:val="004F1481"/>
    <w:rsid w:val="004F167F"/>
    <w:rsid w:val="004F18BB"/>
    <w:rsid w:val="004F2ABC"/>
    <w:rsid w:val="004F551C"/>
    <w:rsid w:val="004F5A3B"/>
    <w:rsid w:val="004F5E43"/>
    <w:rsid w:val="004F671B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06991"/>
    <w:rsid w:val="00506B32"/>
    <w:rsid w:val="00511935"/>
    <w:rsid w:val="00511FF4"/>
    <w:rsid w:val="00513D9C"/>
    <w:rsid w:val="00514C09"/>
    <w:rsid w:val="00516E60"/>
    <w:rsid w:val="00516FCA"/>
    <w:rsid w:val="00517F0F"/>
    <w:rsid w:val="0052031A"/>
    <w:rsid w:val="005203A0"/>
    <w:rsid w:val="00520686"/>
    <w:rsid w:val="00520766"/>
    <w:rsid w:val="00521C8B"/>
    <w:rsid w:val="00522A4A"/>
    <w:rsid w:val="005244C4"/>
    <w:rsid w:val="00524D94"/>
    <w:rsid w:val="00526043"/>
    <w:rsid w:val="005265CD"/>
    <w:rsid w:val="0052799C"/>
    <w:rsid w:val="00531056"/>
    <w:rsid w:val="0053130F"/>
    <w:rsid w:val="00533294"/>
    <w:rsid w:val="00533CB6"/>
    <w:rsid w:val="00534B0C"/>
    <w:rsid w:val="005354D0"/>
    <w:rsid w:val="00535C6A"/>
    <w:rsid w:val="00535D87"/>
    <w:rsid w:val="0053639D"/>
    <w:rsid w:val="00537891"/>
    <w:rsid w:val="00537F31"/>
    <w:rsid w:val="0054050B"/>
    <w:rsid w:val="00541CC8"/>
    <w:rsid w:val="005427C5"/>
    <w:rsid w:val="00542D15"/>
    <w:rsid w:val="00543C85"/>
    <w:rsid w:val="00543EEA"/>
    <w:rsid w:val="00545255"/>
    <w:rsid w:val="005452DC"/>
    <w:rsid w:val="005464B1"/>
    <w:rsid w:val="0054731E"/>
    <w:rsid w:val="0054732E"/>
    <w:rsid w:val="00547F34"/>
    <w:rsid w:val="00550905"/>
    <w:rsid w:val="00551474"/>
    <w:rsid w:val="00552362"/>
    <w:rsid w:val="00552EC5"/>
    <w:rsid w:val="00553067"/>
    <w:rsid w:val="00553743"/>
    <w:rsid w:val="00554B3F"/>
    <w:rsid w:val="00560511"/>
    <w:rsid w:val="00560A62"/>
    <w:rsid w:val="00561B46"/>
    <w:rsid w:val="005626E6"/>
    <w:rsid w:val="00562BB4"/>
    <w:rsid w:val="00563C5F"/>
    <w:rsid w:val="0056436F"/>
    <w:rsid w:val="00564D84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232A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3201"/>
    <w:rsid w:val="005A4346"/>
    <w:rsid w:val="005A54AA"/>
    <w:rsid w:val="005B029D"/>
    <w:rsid w:val="005B0C25"/>
    <w:rsid w:val="005B1414"/>
    <w:rsid w:val="005B2787"/>
    <w:rsid w:val="005B2871"/>
    <w:rsid w:val="005B29B3"/>
    <w:rsid w:val="005B3566"/>
    <w:rsid w:val="005B3B6C"/>
    <w:rsid w:val="005B5140"/>
    <w:rsid w:val="005B65EB"/>
    <w:rsid w:val="005B6D0A"/>
    <w:rsid w:val="005B7610"/>
    <w:rsid w:val="005C070D"/>
    <w:rsid w:val="005C1C8D"/>
    <w:rsid w:val="005C287C"/>
    <w:rsid w:val="005C5DF3"/>
    <w:rsid w:val="005C7488"/>
    <w:rsid w:val="005C7797"/>
    <w:rsid w:val="005C7FCE"/>
    <w:rsid w:val="005D088B"/>
    <w:rsid w:val="005D0966"/>
    <w:rsid w:val="005D10AA"/>
    <w:rsid w:val="005D14C4"/>
    <w:rsid w:val="005D23DD"/>
    <w:rsid w:val="005D2B80"/>
    <w:rsid w:val="005D31E6"/>
    <w:rsid w:val="005D4623"/>
    <w:rsid w:val="005D58B1"/>
    <w:rsid w:val="005D64E8"/>
    <w:rsid w:val="005D6661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EFB"/>
    <w:rsid w:val="005E66AF"/>
    <w:rsid w:val="005E6708"/>
    <w:rsid w:val="005E6BAF"/>
    <w:rsid w:val="005E6D02"/>
    <w:rsid w:val="005F102B"/>
    <w:rsid w:val="005F12FF"/>
    <w:rsid w:val="005F1549"/>
    <w:rsid w:val="005F1E90"/>
    <w:rsid w:val="005F266E"/>
    <w:rsid w:val="005F37DA"/>
    <w:rsid w:val="005F3815"/>
    <w:rsid w:val="005F3E47"/>
    <w:rsid w:val="005F46B6"/>
    <w:rsid w:val="005F4F10"/>
    <w:rsid w:val="005F4FC4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773"/>
    <w:rsid w:val="00625E21"/>
    <w:rsid w:val="00625E8F"/>
    <w:rsid w:val="006264EB"/>
    <w:rsid w:val="006267BE"/>
    <w:rsid w:val="00626AF2"/>
    <w:rsid w:val="006274AC"/>
    <w:rsid w:val="0062752B"/>
    <w:rsid w:val="00627A32"/>
    <w:rsid w:val="00630251"/>
    <w:rsid w:val="00632175"/>
    <w:rsid w:val="00632810"/>
    <w:rsid w:val="0063361F"/>
    <w:rsid w:val="006345A9"/>
    <w:rsid w:val="00636925"/>
    <w:rsid w:val="00640018"/>
    <w:rsid w:val="0064120E"/>
    <w:rsid w:val="00642211"/>
    <w:rsid w:val="006424B4"/>
    <w:rsid w:val="006427B6"/>
    <w:rsid w:val="00642F6E"/>
    <w:rsid w:val="0064384E"/>
    <w:rsid w:val="00643C77"/>
    <w:rsid w:val="00646686"/>
    <w:rsid w:val="00650F5C"/>
    <w:rsid w:val="00651737"/>
    <w:rsid w:val="00652343"/>
    <w:rsid w:val="00653D1B"/>
    <w:rsid w:val="00655978"/>
    <w:rsid w:val="00656E07"/>
    <w:rsid w:val="0065728B"/>
    <w:rsid w:val="0065793D"/>
    <w:rsid w:val="00657B2B"/>
    <w:rsid w:val="00660459"/>
    <w:rsid w:val="00660EED"/>
    <w:rsid w:val="00662109"/>
    <w:rsid w:val="00662DC9"/>
    <w:rsid w:val="00663899"/>
    <w:rsid w:val="00663A33"/>
    <w:rsid w:val="00663AA4"/>
    <w:rsid w:val="006648C5"/>
    <w:rsid w:val="00664EB8"/>
    <w:rsid w:val="006654A0"/>
    <w:rsid w:val="00665C9C"/>
    <w:rsid w:val="00667325"/>
    <w:rsid w:val="006674C9"/>
    <w:rsid w:val="006706DB"/>
    <w:rsid w:val="00670A09"/>
    <w:rsid w:val="00670FC4"/>
    <w:rsid w:val="00672784"/>
    <w:rsid w:val="00672ACE"/>
    <w:rsid w:val="00672DCB"/>
    <w:rsid w:val="00673AC3"/>
    <w:rsid w:val="00673B56"/>
    <w:rsid w:val="0067407E"/>
    <w:rsid w:val="00674851"/>
    <w:rsid w:val="006755B1"/>
    <w:rsid w:val="00675D5F"/>
    <w:rsid w:val="0067661C"/>
    <w:rsid w:val="006772A7"/>
    <w:rsid w:val="006776A3"/>
    <w:rsid w:val="00680492"/>
    <w:rsid w:val="0068109D"/>
    <w:rsid w:val="00684C4C"/>
    <w:rsid w:val="006866EE"/>
    <w:rsid w:val="00686E8E"/>
    <w:rsid w:val="006900D8"/>
    <w:rsid w:val="00691052"/>
    <w:rsid w:val="006911C6"/>
    <w:rsid w:val="006911D7"/>
    <w:rsid w:val="006917EF"/>
    <w:rsid w:val="00693732"/>
    <w:rsid w:val="006937AA"/>
    <w:rsid w:val="006942D7"/>
    <w:rsid w:val="0069580C"/>
    <w:rsid w:val="00695D11"/>
    <w:rsid w:val="00697218"/>
    <w:rsid w:val="006A1093"/>
    <w:rsid w:val="006A118D"/>
    <w:rsid w:val="006A2402"/>
    <w:rsid w:val="006A2AA1"/>
    <w:rsid w:val="006A38DC"/>
    <w:rsid w:val="006A3E2E"/>
    <w:rsid w:val="006A419E"/>
    <w:rsid w:val="006A623B"/>
    <w:rsid w:val="006A6D70"/>
    <w:rsid w:val="006A7749"/>
    <w:rsid w:val="006B0AB1"/>
    <w:rsid w:val="006B137B"/>
    <w:rsid w:val="006B3965"/>
    <w:rsid w:val="006B40CE"/>
    <w:rsid w:val="006B510D"/>
    <w:rsid w:val="006B5216"/>
    <w:rsid w:val="006B62F3"/>
    <w:rsid w:val="006B7351"/>
    <w:rsid w:val="006B7C18"/>
    <w:rsid w:val="006C161A"/>
    <w:rsid w:val="006C348A"/>
    <w:rsid w:val="006C59B0"/>
    <w:rsid w:val="006C78F0"/>
    <w:rsid w:val="006D006B"/>
    <w:rsid w:val="006D0202"/>
    <w:rsid w:val="006D24B7"/>
    <w:rsid w:val="006D617C"/>
    <w:rsid w:val="006D62FA"/>
    <w:rsid w:val="006D632D"/>
    <w:rsid w:val="006D67A7"/>
    <w:rsid w:val="006E0C50"/>
    <w:rsid w:val="006E0EB9"/>
    <w:rsid w:val="006F077E"/>
    <w:rsid w:val="006F1548"/>
    <w:rsid w:val="006F1890"/>
    <w:rsid w:val="006F21E5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1D6C"/>
    <w:rsid w:val="00702052"/>
    <w:rsid w:val="00702C84"/>
    <w:rsid w:val="0070508B"/>
    <w:rsid w:val="00711691"/>
    <w:rsid w:val="007121B3"/>
    <w:rsid w:val="007124D7"/>
    <w:rsid w:val="00713135"/>
    <w:rsid w:val="007152C5"/>
    <w:rsid w:val="00715A57"/>
    <w:rsid w:val="00716F96"/>
    <w:rsid w:val="00720DC3"/>
    <w:rsid w:val="007215CC"/>
    <w:rsid w:val="00721EFB"/>
    <w:rsid w:val="0072296A"/>
    <w:rsid w:val="00722CE8"/>
    <w:rsid w:val="00723668"/>
    <w:rsid w:val="00723BB8"/>
    <w:rsid w:val="00724A30"/>
    <w:rsid w:val="007277A9"/>
    <w:rsid w:val="007304FE"/>
    <w:rsid w:val="0073096C"/>
    <w:rsid w:val="00731014"/>
    <w:rsid w:val="0073205E"/>
    <w:rsid w:val="0073228A"/>
    <w:rsid w:val="00732361"/>
    <w:rsid w:val="007325A6"/>
    <w:rsid w:val="007326A1"/>
    <w:rsid w:val="00732A34"/>
    <w:rsid w:val="00736D82"/>
    <w:rsid w:val="00737832"/>
    <w:rsid w:val="00740811"/>
    <w:rsid w:val="0074101A"/>
    <w:rsid w:val="00743844"/>
    <w:rsid w:val="00746205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221"/>
    <w:rsid w:val="0076145C"/>
    <w:rsid w:val="00762085"/>
    <w:rsid w:val="0076255B"/>
    <w:rsid w:val="0076348B"/>
    <w:rsid w:val="007648E7"/>
    <w:rsid w:val="0076543E"/>
    <w:rsid w:val="0076581B"/>
    <w:rsid w:val="0076654E"/>
    <w:rsid w:val="007672AA"/>
    <w:rsid w:val="00767C88"/>
    <w:rsid w:val="00767E84"/>
    <w:rsid w:val="007701BE"/>
    <w:rsid w:val="00770E9C"/>
    <w:rsid w:val="00771112"/>
    <w:rsid w:val="00771E36"/>
    <w:rsid w:val="007720E6"/>
    <w:rsid w:val="00772B18"/>
    <w:rsid w:val="0077522F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69C"/>
    <w:rsid w:val="007927B0"/>
    <w:rsid w:val="00792A7C"/>
    <w:rsid w:val="007935B7"/>
    <w:rsid w:val="00794C8D"/>
    <w:rsid w:val="00795AB6"/>
    <w:rsid w:val="0079748C"/>
    <w:rsid w:val="007977A7"/>
    <w:rsid w:val="00797FD0"/>
    <w:rsid w:val="007A0C53"/>
    <w:rsid w:val="007A23F3"/>
    <w:rsid w:val="007A3B4D"/>
    <w:rsid w:val="007A3ECA"/>
    <w:rsid w:val="007A404B"/>
    <w:rsid w:val="007A4A69"/>
    <w:rsid w:val="007A6B9B"/>
    <w:rsid w:val="007A7E81"/>
    <w:rsid w:val="007B069A"/>
    <w:rsid w:val="007B0D13"/>
    <w:rsid w:val="007B2F6F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59BD"/>
    <w:rsid w:val="007C5B29"/>
    <w:rsid w:val="007C70A0"/>
    <w:rsid w:val="007C76B1"/>
    <w:rsid w:val="007D08CD"/>
    <w:rsid w:val="007D0F3B"/>
    <w:rsid w:val="007D2DDA"/>
    <w:rsid w:val="007D3E4D"/>
    <w:rsid w:val="007D4741"/>
    <w:rsid w:val="007D552B"/>
    <w:rsid w:val="007D6C3B"/>
    <w:rsid w:val="007D7CA2"/>
    <w:rsid w:val="007E0881"/>
    <w:rsid w:val="007E2348"/>
    <w:rsid w:val="007E360E"/>
    <w:rsid w:val="007E36D0"/>
    <w:rsid w:val="007E46A7"/>
    <w:rsid w:val="007E4A21"/>
    <w:rsid w:val="007E4C91"/>
    <w:rsid w:val="007E4D6E"/>
    <w:rsid w:val="007E5085"/>
    <w:rsid w:val="007E50A3"/>
    <w:rsid w:val="007E74DA"/>
    <w:rsid w:val="007E79D7"/>
    <w:rsid w:val="007E7A37"/>
    <w:rsid w:val="007E7A7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15A"/>
    <w:rsid w:val="00803482"/>
    <w:rsid w:val="00803DBC"/>
    <w:rsid w:val="008047E3"/>
    <w:rsid w:val="00804E9A"/>
    <w:rsid w:val="0080634A"/>
    <w:rsid w:val="00806CF8"/>
    <w:rsid w:val="0080751D"/>
    <w:rsid w:val="00807EFA"/>
    <w:rsid w:val="00810B2F"/>
    <w:rsid w:val="00810F08"/>
    <w:rsid w:val="008112B5"/>
    <w:rsid w:val="008128A4"/>
    <w:rsid w:val="0081332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271E4"/>
    <w:rsid w:val="0082799E"/>
    <w:rsid w:val="008320F3"/>
    <w:rsid w:val="00832CFB"/>
    <w:rsid w:val="0083306A"/>
    <w:rsid w:val="00833721"/>
    <w:rsid w:val="00837112"/>
    <w:rsid w:val="0084005F"/>
    <w:rsid w:val="00841554"/>
    <w:rsid w:val="00841B0A"/>
    <w:rsid w:val="00841BAA"/>
    <w:rsid w:val="008423B9"/>
    <w:rsid w:val="008433AC"/>
    <w:rsid w:val="008435E3"/>
    <w:rsid w:val="008436E3"/>
    <w:rsid w:val="00844C1C"/>
    <w:rsid w:val="00846443"/>
    <w:rsid w:val="00850850"/>
    <w:rsid w:val="00850E50"/>
    <w:rsid w:val="00851328"/>
    <w:rsid w:val="00851FF9"/>
    <w:rsid w:val="0085333B"/>
    <w:rsid w:val="00853A21"/>
    <w:rsid w:val="008545ED"/>
    <w:rsid w:val="00855FE5"/>
    <w:rsid w:val="008566B7"/>
    <w:rsid w:val="00856A02"/>
    <w:rsid w:val="00856E2B"/>
    <w:rsid w:val="00857ABD"/>
    <w:rsid w:val="00857E49"/>
    <w:rsid w:val="00860949"/>
    <w:rsid w:val="00860975"/>
    <w:rsid w:val="00860B27"/>
    <w:rsid w:val="00861155"/>
    <w:rsid w:val="0086472E"/>
    <w:rsid w:val="00865D8D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96F"/>
    <w:rsid w:val="00881D16"/>
    <w:rsid w:val="00882384"/>
    <w:rsid w:val="0088273D"/>
    <w:rsid w:val="00884BE7"/>
    <w:rsid w:val="00884FFD"/>
    <w:rsid w:val="00885237"/>
    <w:rsid w:val="00885731"/>
    <w:rsid w:val="008860C1"/>
    <w:rsid w:val="00886914"/>
    <w:rsid w:val="008902A2"/>
    <w:rsid w:val="00890C51"/>
    <w:rsid w:val="0089103B"/>
    <w:rsid w:val="008915DF"/>
    <w:rsid w:val="00891B62"/>
    <w:rsid w:val="008949F7"/>
    <w:rsid w:val="008959AE"/>
    <w:rsid w:val="00895CA5"/>
    <w:rsid w:val="00896629"/>
    <w:rsid w:val="0089775C"/>
    <w:rsid w:val="008A0D7F"/>
    <w:rsid w:val="008A16DE"/>
    <w:rsid w:val="008A21F0"/>
    <w:rsid w:val="008A24B2"/>
    <w:rsid w:val="008A3345"/>
    <w:rsid w:val="008A3C80"/>
    <w:rsid w:val="008B1C47"/>
    <w:rsid w:val="008B1F1F"/>
    <w:rsid w:val="008B2F82"/>
    <w:rsid w:val="008B38FC"/>
    <w:rsid w:val="008B4827"/>
    <w:rsid w:val="008B4FE1"/>
    <w:rsid w:val="008B6D64"/>
    <w:rsid w:val="008B7498"/>
    <w:rsid w:val="008B7752"/>
    <w:rsid w:val="008B7DDA"/>
    <w:rsid w:val="008C1EF3"/>
    <w:rsid w:val="008C3BED"/>
    <w:rsid w:val="008C3E99"/>
    <w:rsid w:val="008C5035"/>
    <w:rsid w:val="008C6000"/>
    <w:rsid w:val="008C7219"/>
    <w:rsid w:val="008D0A13"/>
    <w:rsid w:val="008D14FE"/>
    <w:rsid w:val="008D2DFB"/>
    <w:rsid w:val="008D3265"/>
    <w:rsid w:val="008D32C3"/>
    <w:rsid w:val="008D3E97"/>
    <w:rsid w:val="008D49D6"/>
    <w:rsid w:val="008D4C7B"/>
    <w:rsid w:val="008D4F6F"/>
    <w:rsid w:val="008D54C4"/>
    <w:rsid w:val="008D57CD"/>
    <w:rsid w:val="008D60D5"/>
    <w:rsid w:val="008D7402"/>
    <w:rsid w:val="008D7642"/>
    <w:rsid w:val="008E1FC5"/>
    <w:rsid w:val="008E2769"/>
    <w:rsid w:val="008E477F"/>
    <w:rsid w:val="008E4835"/>
    <w:rsid w:val="008E5E28"/>
    <w:rsid w:val="008E75B9"/>
    <w:rsid w:val="008E7A8E"/>
    <w:rsid w:val="008F24B9"/>
    <w:rsid w:val="008F3F3F"/>
    <w:rsid w:val="008F5D9C"/>
    <w:rsid w:val="008F5DED"/>
    <w:rsid w:val="008F719A"/>
    <w:rsid w:val="009006EA"/>
    <w:rsid w:val="00900878"/>
    <w:rsid w:val="00901576"/>
    <w:rsid w:val="0090184E"/>
    <w:rsid w:val="0090367F"/>
    <w:rsid w:val="0090429E"/>
    <w:rsid w:val="009043A4"/>
    <w:rsid w:val="00905243"/>
    <w:rsid w:val="00906DDC"/>
    <w:rsid w:val="009070BD"/>
    <w:rsid w:val="009100C0"/>
    <w:rsid w:val="009109A9"/>
    <w:rsid w:val="00911CFD"/>
    <w:rsid w:val="00913B95"/>
    <w:rsid w:val="00913F9C"/>
    <w:rsid w:val="009141AB"/>
    <w:rsid w:val="00915C82"/>
    <w:rsid w:val="00916026"/>
    <w:rsid w:val="00916264"/>
    <w:rsid w:val="009162A1"/>
    <w:rsid w:val="009204E4"/>
    <w:rsid w:val="00922C71"/>
    <w:rsid w:val="009238C8"/>
    <w:rsid w:val="00923DBE"/>
    <w:rsid w:val="00924157"/>
    <w:rsid w:val="00924AF0"/>
    <w:rsid w:val="00924D96"/>
    <w:rsid w:val="009256B7"/>
    <w:rsid w:val="00925EA9"/>
    <w:rsid w:val="00926256"/>
    <w:rsid w:val="00930428"/>
    <w:rsid w:val="00930A20"/>
    <w:rsid w:val="00932230"/>
    <w:rsid w:val="00932E69"/>
    <w:rsid w:val="009337A0"/>
    <w:rsid w:val="009341C2"/>
    <w:rsid w:val="0093486C"/>
    <w:rsid w:val="0094041C"/>
    <w:rsid w:val="00941763"/>
    <w:rsid w:val="009418E0"/>
    <w:rsid w:val="00942913"/>
    <w:rsid w:val="0094294E"/>
    <w:rsid w:val="009429C3"/>
    <w:rsid w:val="00942AFF"/>
    <w:rsid w:val="00942D55"/>
    <w:rsid w:val="009430A4"/>
    <w:rsid w:val="00943583"/>
    <w:rsid w:val="009478D5"/>
    <w:rsid w:val="009508CE"/>
    <w:rsid w:val="009509C6"/>
    <w:rsid w:val="009518BE"/>
    <w:rsid w:val="00952289"/>
    <w:rsid w:val="00953CF5"/>
    <w:rsid w:val="00954566"/>
    <w:rsid w:val="00954597"/>
    <w:rsid w:val="00955EB7"/>
    <w:rsid w:val="00956F7A"/>
    <w:rsid w:val="00957FDC"/>
    <w:rsid w:val="00960574"/>
    <w:rsid w:val="009609EE"/>
    <w:rsid w:val="00961816"/>
    <w:rsid w:val="00961C5D"/>
    <w:rsid w:val="00961CA9"/>
    <w:rsid w:val="00961DB9"/>
    <w:rsid w:val="00961FD9"/>
    <w:rsid w:val="00963C0C"/>
    <w:rsid w:val="00964124"/>
    <w:rsid w:val="00964E28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3BCD"/>
    <w:rsid w:val="009744B0"/>
    <w:rsid w:val="00974C09"/>
    <w:rsid w:val="0097564C"/>
    <w:rsid w:val="00975B9B"/>
    <w:rsid w:val="00975C6E"/>
    <w:rsid w:val="009760D3"/>
    <w:rsid w:val="00976CF2"/>
    <w:rsid w:val="009771EA"/>
    <w:rsid w:val="00977646"/>
    <w:rsid w:val="00981C54"/>
    <w:rsid w:val="0098761E"/>
    <w:rsid w:val="009916AE"/>
    <w:rsid w:val="00992D97"/>
    <w:rsid w:val="009936DF"/>
    <w:rsid w:val="0099424E"/>
    <w:rsid w:val="009945B7"/>
    <w:rsid w:val="009946D0"/>
    <w:rsid w:val="009947A4"/>
    <w:rsid w:val="00996E17"/>
    <w:rsid w:val="00996E80"/>
    <w:rsid w:val="00997121"/>
    <w:rsid w:val="009971C4"/>
    <w:rsid w:val="009A0E2A"/>
    <w:rsid w:val="009A1D21"/>
    <w:rsid w:val="009A2895"/>
    <w:rsid w:val="009A33E6"/>
    <w:rsid w:val="009A5069"/>
    <w:rsid w:val="009A51AD"/>
    <w:rsid w:val="009A6EC9"/>
    <w:rsid w:val="009A73B8"/>
    <w:rsid w:val="009B00D0"/>
    <w:rsid w:val="009B1F5C"/>
    <w:rsid w:val="009B340F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227"/>
    <w:rsid w:val="009C49FD"/>
    <w:rsid w:val="009C5888"/>
    <w:rsid w:val="009C6068"/>
    <w:rsid w:val="009C7FD2"/>
    <w:rsid w:val="009D024F"/>
    <w:rsid w:val="009D07C4"/>
    <w:rsid w:val="009D0E5E"/>
    <w:rsid w:val="009D1A89"/>
    <w:rsid w:val="009D2581"/>
    <w:rsid w:val="009D463E"/>
    <w:rsid w:val="009D4939"/>
    <w:rsid w:val="009D4A06"/>
    <w:rsid w:val="009D53CF"/>
    <w:rsid w:val="009D5B11"/>
    <w:rsid w:val="009D5EC6"/>
    <w:rsid w:val="009D5EF3"/>
    <w:rsid w:val="009D617F"/>
    <w:rsid w:val="009D71DE"/>
    <w:rsid w:val="009D74F9"/>
    <w:rsid w:val="009E226D"/>
    <w:rsid w:val="009E255C"/>
    <w:rsid w:val="009E2B20"/>
    <w:rsid w:val="009E371D"/>
    <w:rsid w:val="009E3F1C"/>
    <w:rsid w:val="009E439A"/>
    <w:rsid w:val="009E497E"/>
    <w:rsid w:val="009E5329"/>
    <w:rsid w:val="009E5FF9"/>
    <w:rsid w:val="009E6328"/>
    <w:rsid w:val="009E6ABE"/>
    <w:rsid w:val="009E6D21"/>
    <w:rsid w:val="009E6EBD"/>
    <w:rsid w:val="009F14E6"/>
    <w:rsid w:val="009F1C63"/>
    <w:rsid w:val="009F28B2"/>
    <w:rsid w:val="009F2C9C"/>
    <w:rsid w:val="009F4FE2"/>
    <w:rsid w:val="009F56B8"/>
    <w:rsid w:val="009F5779"/>
    <w:rsid w:val="009F6A84"/>
    <w:rsid w:val="009F6D69"/>
    <w:rsid w:val="009F7537"/>
    <w:rsid w:val="009F7A1B"/>
    <w:rsid w:val="00A00702"/>
    <w:rsid w:val="00A0093C"/>
    <w:rsid w:val="00A00A93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AC0"/>
    <w:rsid w:val="00A10E70"/>
    <w:rsid w:val="00A11BF2"/>
    <w:rsid w:val="00A11C8E"/>
    <w:rsid w:val="00A12D98"/>
    <w:rsid w:val="00A14C49"/>
    <w:rsid w:val="00A16187"/>
    <w:rsid w:val="00A16849"/>
    <w:rsid w:val="00A17875"/>
    <w:rsid w:val="00A179CF"/>
    <w:rsid w:val="00A20262"/>
    <w:rsid w:val="00A204DD"/>
    <w:rsid w:val="00A211E4"/>
    <w:rsid w:val="00A216B8"/>
    <w:rsid w:val="00A223E6"/>
    <w:rsid w:val="00A23A09"/>
    <w:rsid w:val="00A24833"/>
    <w:rsid w:val="00A25083"/>
    <w:rsid w:val="00A25B57"/>
    <w:rsid w:val="00A2740E"/>
    <w:rsid w:val="00A27A91"/>
    <w:rsid w:val="00A308C6"/>
    <w:rsid w:val="00A30BF1"/>
    <w:rsid w:val="00A30DA7"/>
    <w:rsid w:val="00A314AE"/>
    <w:rsid w:val="00A31D1F"/>
    <w:rsid w:val="00A31EEB"/>
    <w:rsid w:val="00A31FA8"/>
    <w:rsid w:val="00A32C27"/>
    <w:rsid w:val="00A33886"/>
    <w:rsid w:val="00A33AFA"/>
    <w:rsid w:val="00A34F85"/>
    <w:rsid w:val="00A361CF"/>
    <w:rsid w:val="00A362C1"/>
    <w:rsid w:val="00A36867"/>
    <w:rsid w:val="00A36A58"/>
    <w:rsid w:val="00A43334"/>
    <w:rsid w:val="00A43A52"/>
    <w:rsid w:val="00A448BA"/>
    <w:rsid w:val="00A451CB"/>
    <w:rsid w:val="00A45A42"/>
    <w:rsid w:val="00A4621A"/>
    <w:rsid w:val="00A47EBD"/>
    <w:rsid w:val="00A50272"/>
    <w:rsid w:val="00A50D18"/>
    <w:rsid w:val="00A51B66"/>
    <w:rsid w:val="00A52BA5"/>
    <w:rsid w:val="00A53914"/>
    <w:rsid w:val="00A54447"/>
    <w:rsid w:val="00A54BE5"/>
    <w:rsid w:val="00A55670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4EB4"/>
    <w:rsid w:val="00A65A9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90CC7"/>
    <w:rsid w:val="00A91CEF"/>
    <w:rsid w:val="00A9209A"/>
    <w:rsid w:val="00A92300"/>
    <w:rsid w:val="00A92A8B"/>
    <w:rsid w:val="00A93D95"/>
    <w:rsid w:val="00A94382"/>
    <w:rsid w:val="00A95765"/>
    <w:rsid w:val="00A9630C"/>
    <w:rsid w:val="00A96614"/>
    <w:rsid w:val="00A96969"/>
    <w:rsid w:val="00A96B09"/>
    <w:rsid w:val="00A96E0A"/>
    <w:rsid w:val="00A9735A"/>
    <w:rsid w:val="00AA164E"/>
    <w:rsid w:val="00AA170C"/>
    <w:rsid w:val="00AA4BE4"/>
    <w:rsid w:val="00AA71B8"/>
    <w:rsid w:val="00AA7626"/>
    <w:rsid w:val="00AB2401"/>
    <w:rsid w:val="00AB25AA"/>
    <w:rsid w:val="00AB2842"/>
    <w:rsid w:val="00AB32BD"/>
    <w:rsid w:val="00AB34A8"/>
    <w:rsid w:val="00AB3A01"/>
    <w:rsid w:val="00AB585E"/>
    <w:rsid w:val="00AB58BE"/>
    <w:rsid w:val="00AB5A59"/>
    <w:rsid w:val="00AB5D90"/>
    <w:rsid w:val="00AB744C"/>
    <w:rsid w:val="00AB769F"/>
    <w:rsid w:val="00AC042E"/>
    <w:rsid w:val="00AC111F"/>
    <w:rsid w:val="00AC1C92"/>
    <w:rsid w:val="00AC2DD6"/>
    <w:rsid w:val="00AC3EFE"/>
    <w:rsid w:val="00AC4D8A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D5A"/>
    <w:rsid w:val="00AD3292"/>
    <w:rsid w:val="00AD349F"/>
    <w:rsid w:val="00AD36CB"/>
    <w:rsid w:val="00AD7135"/>
    <w:rsid w:val="00AD78C4"/>
    <w:rsid w:val="00AD7F72"/>
    <w:rsid w:val="00AE06EF"/>
    <w:rsid w:val="00AE0FE2"/>
    <w:rsid w:val="00AE13EB"/>
    <w:rsid w:val="00AE25AC"/>
    <w:rsid w:val="00AE2F92"/>
    <w:rsid w:val="00AE3A9D"/>
    <w:rsid w:val="00AE4D6F"/>
    <w:rsid w:val="00AE66F0"/>
    <w:rsid w:val="00AE6E35"/>
    <w:rsid w:val="00AE7AF5"/>
    <w:rsid w:val="00AF1C8D"/>
    <w:rsid w:val="00AF1D3F"/>
    <w:rsid w:val="00AF249E"/>
    <w:rsid w:val="00AF31C6"/>
    <w:rsid w:val="00AF31CD"/>
    <w:rsid w:val="00AF6424"/>
    <w:rsid w:val="00AF7E51"/>
    <w:rsid w:val="00B0064A"/>
    <w:rsid w:val="00B00FA2"/>
    <w:rsid w:val="00B011EF"/>
    <w:rsid w:val="00B0133B"/>
    <w:rsid w:val="00B0139C"/>
    <w:rsid w:val="00B01F85"/>
    <w:rsid w:val="00B03696"/>
    <w:rsid w:val="00B039C1"/>
    <w:rsid w:val="00B04127"/>
    <w:rsid w:val="00B06DE3"/>
    <w:rsid w:val="00B06E51"/>
    <w:rsid w:val="00B079AA"/>
    <w:rsid w:val="00B07B1C"/>
    <w:rsid w:val="00B07C5A"/>
    <w:rsid w:val="00B07F7B"/>
    <w:rsid w:val="00B11C00"/>
    <w:rsid w:val="00B11CE8"/>
    <w:rsid w:val="00B120D5"/>
    <w:rsid w:val="00B125B2"/>
    <w:rsid w:val="00B12BB5"/>
    <w:rsid w:val="00B13BFB"/>
    <w:rsid w:val="00B13EA6"/>
    <w:rsid w:val="00B15756"/>
    <w:rsid w:val="00B16A4F"/>
    <w:rsid w:val="00B172B1"/>
    <w:rsid w:val="00B172FB"/>
    <w:rsid w:val="00B174C2"/>
    <w:rsid w:val="00B21005"/>
    <w:rsid w:val="00B2127B"/>
    <w:rsid w:val="00B22374"/>
    <w:rsid w:val="00B224E5"/>
    <w:rsid w:val="00B22F4F"/>
    <w:rsid w:val="00B236B7"/>
    <w:rsid w:val="00B23AD1"/>
    <w:rsid w:val="00B23C89"/>
    <w:rsid w:val="00B25AEA"/>
    <w:rsid w:val="00B26C92"/>
    <w:rsid w:val="00B27463"/>
    <w:rsid w:val="00B27663"/>
    <w:rsid w:val="00B27B61"/>
    <w:rsid w:val="00B30E17"/>
    <w:rsid w:val="00B322A6"/>
    <w:rsid w:val="00B33125"/>
    <w:rsid w:val="00B34658"/>
    <w:rsid w:val="00B349F9"/>
    <w:rsid w:val="00B352E5"/>
    <w:rsid w:val="00B36902"/>
    <w:rsid w:val="00B372E4"/>
    <w:rsid w:val="00B378C2"/>
    <w:rsid w:val="00B37B02"/>
    <w:rsid w:val="00B403C8"/>
    <w:rsid w:val="00B406FB"/>
    <w:rsid w:val="00B40859"/>
    <w:rsid w:val="00B40968"/>
    <w:rsid w:val="00B40A5A"/>
    <w:rsid w:val="00B40FB5"/>
    <w:rsid w:val="00B412AB"/>
    <w:rsid w:val="00B413A3"/>
    <w:rsid w:val="00B41AEA"/>
    <w:rsid w:val="00B4271E"/>
    <w:rsid w:val="00B43DBC"/>
    <w:rsid w:val="00B4423C"/>
    <w:rsid w:val="00B45E79"/>
    <w:rsid w:val="00B46653"/>
    <w:rsid w:val="00B46DDA"/>
    <w:rsid w:val="00B520A0"/>
    <w:rsid w:val="00B521B6"/>
    <w:rsid w:val="00B52F62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2BC"/>
    <w:rsid w:val="00B614AD"/>
    <w:rsid w:val="00B61D8B"/>
    <w:rsid w:val="00B62743"/>
    <w:rsid w:val="00B62C03"/>
    <w:rsid w:val="00B63E1E"/>
    <w:rsid w:val="00B64A48"/>
    <w:rsid w:val="00B65855"/>
    <w:rsid w:val="00B66CC0"/>
    <w:rsid w:val="00B66CF0"/>
    <w:rsid w:val="00B70A7A"/>
    <w:rsid w:val="00B7179C"/>
    <w:rsid w:val="00B719CE"/>
    <w:rsid w:val="00B71BE7"/>
    <w:rsid w:val="00B72E33"/>
    <w:rsid w:val="00B73015"/>
    <w:rsid w:val="00B7465D"/>
    <w:rsid w:val="00B750C0"/>
    <w:rsid w:val="00B7546B"/>
    <w:rsid w:val="00B76B80"/>
    <w:rsid w:val="00B770E0"/>
    <w:rsid w:val="00B77174"/>
    <w:rsid w:val="00B778D3"/>
    <w:rsid w:val="00B80780"/>
    <w:rsid w:val="00B80B64"/>
    <w:rsid w:val="00B84C90"/>
    <w:rsid w:val="00B8619E"/>
    <w:rsid w:val="00B86701"/>
    <w:rsid w:val="00B87F92"/>
    <w:rsid w:val="00B9113E"/>
    <w:rsid w:val="00B91CBE"/>
    <w:rsid w:val="00B93F33"/>
    <w:rsid w:val="00B97B23"/>
    <w:rsid w:val="00B97C65"/>
    <w:rsid w:val="00B97DDA"/>
    <w:rsid w:val="00BA1234"/>
    <w:rsid w:val="00BA338A"/>
    <w:rsid w:val="00BA37D4"/>
    <w:rsid w:val="00BA3EA1"/>
    <w:rsid w:val="00BA407B"/>
    <w:rsid w:val="00BA4191"/>
    <w:rsid w:val="00BA4593"/>
    <w:rsid w:val="00BA7402"/>
    <w:rsid w:val="00BA7513"/>
    <w:rsid w:val="00BA7F33"/>
    <w:rsid w:val="00BB1368"/>
    <w:rsid w:val="00BB2675"/>
    <w:rsid w:val="00BB268C"/>
    <w:rsid w:val="00BB2F19"/>
    <w:rsid w:val="00BB344A"/>
    <w:rsid w:val="00BB3D53"/>
    <w:rsid w:val="00BB4092"/>
    <w:rsid w:val="00BB4659"/>
    <w:rsid w:val="00BB5B24"/>
    <w:rsid w:val="00BB65FA"/>
    <w:rsid w:val="00BB7386"/>
    <w:rsid w:val="00BC0C9B"/>
    <w:rsid w:val="00BC1A8B"/>
    <w:rsid w:val="00BC25DF"/>
    <w:rsid w:val="00BC3D1D"/>
    <w:rsid w:val="00BC41AD"/>
    <w:rsid w:val="00BC470C"/>
    <w:rsid w:val="00BC5CD5"/>
    <w:rsid w:val="00BC6047"/>
    <w:rsid w:val="00BC64FA"/>
    <w:rsid w:val="00BC6AA5"/>
    <w:rsid w:val="00BC7B92"/>
    <w:rsid w:val="00BC7D28"/>
    <w:rsid w:val="00BD321C"/>
    <w:rsid w:val="00BD394C"/>
    <w:rsid w:val="00BD3DE1"/>
    <w:rsid w:val="00BD424D"/>
    <w:rsid w:val="00BD6752"/>
    <w:rsid w:val="00BD6F1E"/>
    <w:rsid w:val="00BD7793"/>
    <w:rsid w:val="00BE19E2"/>
    <w:rsid w:val="00BE32C4"/>
    <w:rsid w:val="00BE3D72"/>
    <w:rsid w:val="00BE4985"/>
    <w:rsid w:val="00BE4F35"/>
    <w:rsid w:val="00BE5EBC"/>
    <w:rsid w:val="00BF0519"/>
    <w:rsid w:val="00BF0D5A"/>
    <w:rsid w:val="00BF1518"/>
    <w:rsid w:val="00BF1850"/>
    <w:rsid w:val="00BF55A8"/>
    <w:rsid w:val="00BF625A"/>
    <w:rsid w:val="00BF6B1A"/>
    <w:rsid w:val="00BF6F31"/>
    <w:rsid w:val="00C01949"/>
    <w:rsid w:val="00C025CA"/>
    <w:rsid w:val="00C02A84"/>
    <w:rsid w:val="00C0360B"/>
    <w:rsid w:val="00C03D2B"/>
    <w:rsid w:val="00C04C79"/>
    <w:rsid w:val="00C04F6B"/>
    <w:rsid w:val="00C05612"/>
    <w:rsid w:val="00C05D94"/>
    <w:rsid w:val="00C0792F"/>
    <w:rsid w:val="00C07AB2"/>
    <w:rsid w:val="00C10091"/>
    <w:rsid w:val="00C10894"/>
    <w:rsid w:val="00C108BE"/>
    <w:rsid w:val="00C10D6D"/>
    <w:rsid w:val="00C11F64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12F"/>
    <w:rsid w:val="00C256A1"/>
    <w:rsid w:val="00C26492"/>
    <w:rsid w:val="00C269F6"/>
    <w:rsid w:val="00C30938"/>
    <w:rsid w:val="00C3095F"/>
    <w:rsid w:val="00C30D85"/>
    <w:rsid w:val="00C31004"/>
    <w:rsid w:val="00C310CB"/>
    <w:rsid w:val="00C3427C"/>
    <w:rsid w:val="00C345FD"/>
    <w:rsid w:val="00C36A83"/>
    <w:rsid w:val="00C37DD0"/>
    <w:rsid w:val="00C403DE"/>
    <w:rsid w:val="00C40A2F"/>
    <w:rsid w:val="00C413DD"/>
    <w:rsid w:val="00C41996"/>
    <w:rsid w:val="00C41CE8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E7B"/>
    <w:rsid w:val="00C4784D"/>
    <w:rsid w:val="00C479C1"/>
    <w:rsid w:val="00C50477"/>
    <w:rsid w:val="00C507B3"/>
    <w:rsid w:val="00C51919"/>
    <w:rsid w:val="00C52847"/>
    <w:rsid w:val="00C53787"/>
    <w:rsid w:val="00C53EC8"/>
    <w:rsid w:val="00C54474"/>
    <w:rsid w:val="00C54B3A"/>
    <w:rsid w:val="00C5558A"/>
    <w:rsid w:val="00C56EFD"/>
    <w:rsid w:val="00C5784A"/>
    <w:rsid w:val="00C57E80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927"/>
    <w:rsid w:val="00C674E4"/>
    <w:rsid w:val="00C707CC"/>
    <w:rsid w:val="00C7175D"/>
    <w:rsid w:val="00C718E7"/>
    <w:rsid w:val="00C72CA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14B6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020"/>
    <w:rsid w:val="00C94475"/>
    <w:rsid w:val="00C94509"/>
    <w:rsid w:val="00C94674"/>
    <w:rsid w:val="00C96205"/>
    <w:rsid w:val="00C964E6"/>
    <w:rsid w:val="00C97337"/>
    <w:rsid w:val="00C97690"/>
    <w:rsid w:val="00C9773C"/>
    <w:rsid w:val="00CA0D47"/>
    <w:rsid w:val="00CA2AEE"/>
    <w:rsid w:val="00CA2CF6"/>
    <w:rsid w:val="00CA408B"/>
    <w:rsid w:val="00CA4F87"/>
    <w:rsid w:val="00CA7006"/>
    <w:rsid w:val="00CA7642"/>
    <w:rsid w:val="00CA780D"/>
    <w:rsid w:val="00CA7899"/>
    <w:rsid w:val="00CA7C5C"/>
    <w:rsid w:val="00CB0529"/>
    <w:rsid w:val="00CB0863"/>
    <w:rsid w:val="00CB1A78"/>
    <w:rsid w:val="00CB24C2"/>
    <w:rsid w:val="00CB3020"/>
    <w:rsid w:val="00CB3EC0"/>
    <w:rsid w:val="00CB4D61"/>
    <w:rsid w:val="00CB4E43"/>
    <w:rsid w:val="00CB5F79"/>
    <w:rsid w:val="00CB65E8"/>
    <w:rsid w:val="00CB70C6"/>
    <w:rsid w:val="00CB7132"/>
    <w:rsid w:val="00CB7249"/>
    <w:rsid w:val="00CB7367"/>
    <w:rsid w:val="00CB7A35"/>
    <w:rsid w:val="00CB7DB5"/>
    <w:rsid w:val="00CC003F"/>
    <w:rsid w:val="00CC04CA"/>
    <w:rsid w:val="00CC1056"/>
    <w:rsid w:val="00CC41D4"/>
    <w:rsid w:val="00CC497F"/>
    <w:rsid w:val="00CC60B3"/>
    <w:rsid w:val="00CC679F"/>
    <w:rsid w:val="00CC6AFA"/>
    <w:rsid w:val="00CC6BDF"/>
    <w:rsid w:val="00CC7215"/>
    <w:rsid w:val="00CD02A4"/>
    <w:rsid w:val="00CD102F"/>
    <w:rsid w:val="00CD3272"/>
    <w:rsid w:val="00CD4DD1"/>
    <w:rsid w:val="00CD5019"/>
    <w:rsid w:val="00CD5665"/>
    <w:rsid w:val="00CD6CC3"/>
    <w:rsid w:val="00CD6E21"/>
    <w:rsid w:val="00CD7810"/>
    <w:rsid w:val="00CE1C63"/>
    <w:rsid w:val="00CE23EA"/>
    <w:rsid w:val="00CE48D4"/>
    <w:rsid w:val="00CE7004"/>
    <w:rsid w:val="00CE7503"/>
    <w:rsid w:val="00CE760C"/>
    <w:rsid w:val="00CF08A7"/>
    <w:rsid w:val="00CF08CD"/>
    <w:rsid w:val="00CF0F04"/>
    <w:rsid w:val="00CF148F"/>
    <w:rsid w:val="00CF1700"/>
    <w:rsid w:val="00CF17AB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1AEB"/>
    <w:rsid w:val="00D11E7D"/>
    <w:rsid w:val="00D129CD"/>
    <w:rsid w:val="00D13129"/>
    <w:rsid w:val="00D13C2D"/>
    <w:rsid w:val="00D141E8"/>
    <w:rsid w:val="00D14968"/>
    <w:rsid w:val="00D15E69"/>
    <w:rsid w:val="00D17247"/>
    <w:rsid w:val="00D17E08"/>
    <w:rsid w:val="00D20642"/>
    <w:rsid w:val="00D21543"/>
    <w:rsid w:val="00D23387"/>
    <w:rsid w:val="00D236FD"/>
    <w:rsid w:val="00D23C10"/>
    <w:rsid w:val="00D23D0E"/>
    <w:rsid w:val="00D243E2"/>
    <w:rsid w:val="00D26796"/>
    <w:rsid w:val="00D2768B"/>
    <w:rsid w:val="00D30134"/>
    <w:rsid w:val="00D30665"/>
    <w:rsid w:val="00D31C39"/>
    <w:rsid w:val="00D31CC5"/>
    <w:rsid w:val="00D32188"/>
    <w:rsid w:val="00D325DC"/>
    <w:rsid w:val="00D328F2"/>
    <w:rsid w:val="00D32A1F"/>
    <w:rsid w:val="00D3350E"/>
    <w:rsid w:val="00D343FE"/>
    <w:rsid w:val="00D34974"/>
    <w:rsid w:val="00D34ECB"/>
    <w:rsid w:val="00D350F8"/>
    <w:rsid w:val="00D37D07"/>
    <w:rsid w:val="00D4057D"/>
    <w:rsid w:val="00D41455"/>
    <w:rsid w:val="00D4178F"/>
    <w:rsid w:val="00D419C5"/>
    <w:rsid w:val="00D422F4"/>
    <w:rsid w:val="00D42745"/>
    <w:rsid w:val="00D42CC4"/>
    <w:rsid w:val="00D442AD"/>
    <w:rsid w:val="00D44D06"/>
    <w:rsid w:val="00D45D0A"/>
    <w:rsid w:val="00D47578"/>
    <w:rsid w:val="00D513D0"/>
    <w:rsid w:val="00D5162E"/>
    <w:rsid w:val="00D5344B"/>
    <w:rsid w:val="00D55BEB"/>
    <w:rsid w:val="00D55CF7"/>
    <w:rsid w:val="00D5775A"/>
    <w:rsid w:val="00D579C9"/>
    <w:rsid w:val="00D608D5"/>
    <w:rsid w:val="00D616BD"/>
    <w:rsid w:val="00D62214"/>
    <w:rsid w:val="00D67C2F"/>
    <w:rsid w:val="00D730A0"/>
    <w:rsid w:val="00D7325F"/>
    <w:rsid w:val="00D754F3"/>
    <w:rsid w:val="00D763EC"/>
    <w:rsid w:val="00D764AC"/>
    <w:rsid w:val="00D76C39"/>
    <w:rsid w:val="00D8156F"/>
    <w:rsid w:val="00D81AD8"/>
    <w:rsid w:val="00D81C49"/>
    <w:rsid w:val="00D82F1C"/>
    <w:rsid w:val="00D85D51"/>
    <w:rsid w:val="00D86853"/>
    <w:rsid w:val="00D900BA"/>
    <w:rsid w:val="00D91A7E"/>
    <w:rsid w:val="00D92023"/>
    <w:rsid w:val="00D92A1C"/>
    <w:rsid w:val="00D93B63"/>
    <w:rsid w:val="00D944FB"/>
    <w:rsid w:val="00D94887"/>
    <w:rsid w:val="00D94A26"/>
    <w:rsid w:val="00D957C3"/>
    <w:rsid w:val="00D95F9C"/>
    <w:rsid w:val="00D97745"/>
    <w:rsid w:val="00DA0684"/>
    <w:rsid w:val="00DA0F81"/>
    <w:rsid w:val="00DA13F3"/>
    <w:rsid w:val="00DA17DA"/>
    <w:rsid w:val="00DA2372"/>
    <w:rsid w:val="00DA2519"/>
    <w:rsid w:val="00DA2AF6"/>
    <w:rsid w:val="00DA614D"/>
    <w:rsid w:val="00DA6AF8"/>
    <w:rsid w:val="00DA7DD9"/>
    <w:rsid w:val="00DB07C3"/>
    <w:rsid w:val="00DB13E9"/>
    <w:rsid w:val="00DB16CC"/>
    <w:rsid w:val="00DB1B16"/>
    <w:rsid w:val="00DB3E77"/>
    <w:rsid w:val="00DB493B"/>
    <w:rsid w:val="00DB5019"/>
    <w:rsid w:val="00DB5DD5"/>
    <w:rsid w:val="00DC3F60"/>
    <w:rsid w:val="00DC5670"/>
    <w:rsid w:val="00DC6093"/>
    <w:rsid w:val="00DC6747"/>
    <w:rsid w:val="00DD0920"/>
    <w:rsid w:val="00DD1910"/>
    <w:rsid w:val="00DD2068"/>
    <w:rsid w:val="00DD20D1"/>
    <w:rsid w:val="00DD2AC3"/>
    <w:rsid w:val="00DD3137"/>
    <w:rsid w:val="00DD3D7F"/>
    <w:rsid w:val="00DD496A"/>
    <w:rsid w:val="00DD55CB"/>
    <w:rsid w:val="00DD5EA8"/>
    <w:rsid w:val="00DD6652"/>
    <w:rsid w:val="00DD686C"/>
    <w:rsid w:val="00DD6A2A"/>
    <w:rsid w:val="00DD7C02"/>
    <w:rsid w:val="00DE06A7"/>
    <w:rsid w:val="00DE41E7"/>
    <w:rsid w:val="00DE4408"/>
    <w:rsid w:val="00DE696C"/>
    <w:rsid w:val="00DE698D"/>
    <w:rsid w:val="00DE6D12"/>
    <w:rsid w:val="00DE7A61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DF7F4C"/>
    <w:rsid w:val="00E00EF2"/>
    <w:rsid w:val="00E02862"/>
    <w:rsid w:val="00E02950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621"/>
    <w:rsid w:val="00E14C5E"/>
    <w:rsid w:val="00E1546C"/>
    <w:rsid w:val="00E157B2"/>
    <w:rsid w:val="00E159E5"/>
    <w:rsid w:val="00E15E48"/>
    <w:rsid w:val="00E1607E"/>
    <w:rsid w:val="00E21993"/>
    <w:rsid w:val="00E21FED"/>
    <w:rsid w:val="00E226D9"/>
    <w:rsid w:val="00E22CCF"/>
    <w:rsid w:val="00E22F37"/>
    <w:rsid w:val="00E235D9"/>
    <w:rsid w:val="00E23920"/>
    <w:rsid w:val="00E24BA7"/>
    <w:rsid w:val="00E25760"/>
    <w:rsid w:val="00E26B0E"/>
    <w:rsid w:val="00E26B48"/>
    <w:rsid w:val="00E30B90"/>
    <w:rsid w:val="00E30D25"/>
    <w:rsid w:val="00E314F2"/>
    <w:rsid w:val="00E31D31"/>
    <w:rsid w:val="00E34006"/>
    <w:rsid w:val="00E34CC7"/>
    <w:rsid w:val="00E34CEB"/>
    <w:rsid w:val="00E34F65"/>
    <w:rsid w:val="00E34FF9"/>
    <w:rsid w:val="00E3551F"/>
    <w:rsid w:val="00E37E65"/>
    <w:rsid w:val="00E41366"/>
    <w:rsid w:val="00E413F8"/>
    <w:rsid w:val="00E435AB"/>
    <w:rsid w:val="00E44033"/>
    <w:rsid w:val="00E4491A"/>
    <w:rsid w:val="00E44B71"/>
    <w:rsid w:val="00E44E4E"/>
    <w:rsid w:val="00E45144"/>
    <w:rsid w:val="00E451AF"/>
    <w:rsid w:val="00E47150"/>
    <w:rsid w:val="00E47713"/>
    <w:rsid w:val="00E509B6"/>
    <w:rsid w:val="00E50B26"/>
    <w:rsid w:val="00E50E58"/>
    <w:rsid w:val="00E511EA"/>
    <w:rsid w:val="00E52CDB"/>
    <w:rsid w:val="00E535CC"/>
    <w:rsid w:val="00E53BA9"/>
    <w:rsid w:val="00E545D7"/>
    <w:rsid w:val="00E5496F"/>
    <w:rsid w:val="00E54C14"/>
    <w:rsid w:val="00E552F0"/>
    <w:rsid w:val="00E568CA"/>
    <w:rsid w:val="00E57249"/>
    <w:rsid w:val="00E57D16"/>
    <w:rsid w:val="00E60AEA"/>
    <w:rsid w:val="00E6213C"/>
    <w:rsid w:val="00E62A38"/>
    <w:rsid w:val="00E63072"/>
    <w:rsid w:val="00E634E0"/>
    <w:rsid w:val="00E63881"/>
    <w:rsid w:val="00E644C1"/>
    <w:rsid w:val="00E64563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2BC"/>
    <w:rsid w:val="00E84E41"/>
    <w:rsid w:val="00E85501"/>
    <w:rsid w:val="00E87004"/>
    <w:rsid w:val="00E90063"/>
    <w:rsid w:val="00E9131C"/>
    <w:rsid w:val="00E91C56"/>
    <w:rsid w:val="00E91DD8"/>
    <w:rsid w:val="00E91F07"/>
    <w:rsid w:val="00E92D42"/>
    <w:rsid w:val="00E9457E"/>
    <w:rsid w:val="00E946CA"/>
    <w:rsid w:val="00E95231"/>
    <w:rsid w:val="00E95403"/>
    <w:rsid w:val="00E963FE"/>
    <w:rsid w:val="00E96B76"/>
    <w:rsid w:val="00E974E9"/>
    <w:rsid w:val="00EA0D1A"/>
    <w:rsid w:val="00EA2DE4"/>
    <w:rsid w:val="00EA2F42"/>
    <w:rsid w:val="00EA3BB6"/>
    <w:rsid w:val="00EA3D93"/>
    <w:rsid w:val="00EA426A"/>
    <w:rsid w:val="00EA4478"/>
    <w:rsid w:val="00EA545D"/>
    <w:rsid w:val="00EA5486"/>
    <w:rsid w:val="00EA698C"/>
    <w:rsid w:val="00EA6E02"/>
    <w:rsid w:val="00EB03EF"/>
    <w:rsid w:val="00EB08EC"/>
    <w:rsid w:val="00EB30C2"/>
    <w:rsid w:val="00EB314E"/>
    <w:rsid w:val="00EB34FB"/>
    <w:rsid w:val="00EB3BDC"/>
    <w:rsid w:val="00EB3BFF"/>
    <w:rsid w:val="00EB3CCE"/>
    <w:rsid w:val="00EB4275"/>
    <w:rsid w:val="00EB4A4A"/>
    <w:rsid w:val="00EB4C8C"/>
    <w:rsid w:val="00EB4DBA"/>
    <w:rsid w:val="00EB52E3"/>
    <w:rsid w:val="00EB54C0"/>
    <w:rsid w:val="00EB5656"/>
    <w:rsid w:val="00EB57B3"/>
    <w:rsid w:val="00EC036F"/>
    <w:rsid w:val="00EC0CA2"/>
    <w:rsid w:val="00EC104A"/>
    <w:rsid w:val="00EC2057"/>
    <w:rsid w:val="00EC339D"/>
    <w:rsid w:val="00EC4E97"/>
    <w:rsid w:val="00EC4EF8"/>
    <w:rsid w:val="00EC54B4"/>
    <w:rsid w:val="00EC7D22"/>
    <w:rsid w:val="00ED05D4"/>
    <w:rsid w:val="00ED1D79"/>
    <w:rsid w:val="00ED2561"/>
    <w:rsid w:val="00ED2B0A"/>
    <w:rsid w:val="00ED3E7E"/>
    <w:rsid w:val="00ED463A"/>
    <w:rsid w:val="00ED5252"/>
    <w:rsid w:val="00ED57E0"/>
    <w:rsid w:val="00ED5896"/>
    <w:rsid w:val="00ED623A"/>
    <w:rsid w:val="00ED69F6"/>
    <w:rsid w:val="00ED7CF9"/>
    <w:rsid w:val="00EE0739"/>
    <w:rsid w:val="00EE1793"/>
    <w:rsid w:val="00EE1868"/>
    <w:rsid w:val="00EE1A6C"/>
    <w:rsid w:val="00EE2E65"/>
    <w:rsid w:val="00EE50FC"/>
    <w:rsid w:val="00EE7A74"/>
    <w:rsid w:val="00EF08E6"/>
    <w:rsid w:val="00EF187C"/>
    <w:rsid w:val="00EF6230"/>
    <w:rsid w:val="00EF6FD6"/>
    <w:rsid w:val="00EF73A3"/>
    <w:rsid w:val="00EF7402"/>
    <w:rsid w:val="00EF7408"/>
    <w:rsid w:val="00EF7586"/>
    <w:rsid w:val="00F002F7"/>
    <w:rsid w:val="00F00503"/>
    <w:rsid w:val="00F0076F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6525"/>
    <w:rsid w:val="00F07E45"/>
    <w:rsid w:val="00F11A85"/>
    <w:rsid w:val="00F11CBE"/>
    <w:rsid w:val="00F11E99"/>
    <w:rsid w:val="00F125EF"/>
    <w:rsid w:val="00F14424"/>
    <w:rsid w:val="00F164FE"/>
    <w:rsid w:val="00F169C5"/>
    <w:rsid w:val="00F1759F"/>
    <w:rsid w:val="00F17860"/>
    <w:rsid w:val="00F201DA"/>
    <w:rsid w:val="00F22024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F74"/>
    <w:rsid w:val="00F26DF8"/>
    <w:rsid w:val="00F2766F"/>
    <w:rsid w:val="00F3032F"/>
    <w:rsid w:val="00F30A9C"/>
    <w:rsid w:val="00F310CB"/>
    <w:rsid w:val="00F31CA2"/>
    <w:rsid w:val="00F320C0"/>
    <w:rsid w:val="00F33E8D"/>
    <w:rsid w:val="00F3415C"/>
    <w:rsid w:val="00F348D3"/>
    <w:rsid w:val="00F34991"/>
    <w:rsid w:val="00F3589F"/>
    <w:rsid w:val="00F3591D"/>
    <w:rsid w:val="00F35935"/>
    <w:rsid w:val="00F37714"/>
    <w:rsid w:val="00F40395"/>
    <w:rsid w:val="00F40D00"/>
    <w:rsid w:val="00F41ACE"/>
    <w:rsid w:val="00F41C33"/>
    <w:rsid w:val="00F42AA8"/>
    <w:rsid w:val="00F42B06"/>
    <w:rsid w:val="00F4361B"/>
    <w:rsid w:val="00F442DB"/>
    <w:rsid w:val="00F451CB"/>
    <w:rsid w:val="00F4746C"/>
    <w:rsid w:val="00F50574"/>
    <w:rsid w:val="00F507BE"/>
    <w:rsid w:val="00F507C7"/>
    <w:rsid w:val="00F5247B"/>
    <w:rsid w:val="00F544F4"/>
    <w:rsid w:val="00F552AA"/>
    <w:rsid w:val="00F56621"/>
    <w:rsid w:val="00F56F0C"/>
    <w:rsid w:val="00F5714C"/>
    <w:rsid w:val="00F6024D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ED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6EE9"/>
    <w:rsid w:val="00F8137F"/>
    <w:rsid w:val="00F81601"/>
    <w:rsid w:val="00F817F7"/>
    <w:rsid w:val="00F82A0E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3CE"/>
    <w:rsid w:val="00F93936"/>
    <w:rsid w:val="00F94B39"/>
    <w:rsid w:val="00F95165"/>
    <w:rsid w:val="00F955E0"/>
    <w:rsid w:val="00F95B6F"/>
    <w:rsid w:val="00F95F06"/>
    <w:rsid w:val="00F965A7"/>
    <w:rsid w:val="00F96CFE"/>
    <w:rsid w:val="00FA133E"/>
    <w:rsid w:val="00FA160C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7D03"/>
    <w:rsid w:val="00FC1458"/>
    <w:rsid w:val="00FC1C13"/>
    <w:rsid w:val="00FC222F"/>
    <w:rsid w:val="00FC2C75"/>
    <w:rsid w:val="00FC4339"/>
    <w:rsid w:val="00FC43D5"/>
    <w:rsid w:val="00FC4690"/>
    <w:rsid w:val="00FC46A5"/>
    <w:rsid w:val="00FC4EEE"/>
    <w:rsid w:val="00FC5992"/>
    <w:rsid w:val="00FC603E"/>
    <w:rsid w:val="00FD007E"/>
    <w:rsid w:val="00FD0EF8"/>
    <w:rsid w:val="00FD18B4"/>
    <w:rsid w:val="00FD1B27"/>
    <w:rsid w:val="00FD2244"/>
    <w:rsid w:val="00FD25B0"/>
    <w:rsid w:val="00FD271D"/>
    <w:rsid w:val="00FD446F"/>
    <w:rsid w:val="00FD4A6D"/>
    <w:rsid w:val="00FD4FC4"/>
    <w:rsid w:val="00FD515D"/>
    <w:rsid w:val="00FD5FCD"/>
    <w:rsid w:val="00FD6A9B"/>
    <w:rsid w:val="00FD7E52"/>
    <w:rsid w:val="00FE15DA"/>
    <w:rsid w:val="00FE2127"/>
    <w:rsid w:val="00FE2A74"/>
    <w:rsid w:val="00FE3154"/>
    <w:rsid w:val="00FE357C"/>
    <w:rsid w:val="00FE37F7"/>
    <w:rsid w:val="00FE3C1C"/>
    <w:rsid w:val="00FE47D3"/>
    <w:rsid w:val="00FE5F28"/>
    <w:rsid w:val="00FE6617"/>
    <w:rsid w:val="00FE76A9"/>
    <w:rsid w:val="00FE7706"/>
    <w:rsid w:val="00FE770F"/>
    <w:rsid w:val="00FF1875"/>
    <w:rsid w:val="00FF18CD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72033"/>
    <o:shapelayout v:ext="edit">
      <o:idmap v:ext="edit" data="1"/>
    </o:shapelayout>
  </w:shapeDefaults>
  <w:doNotEmbedSmartTags/>
  <w:decimalSymbol w:val=","/>
  <w:listSeparator w:val=";"/>
  <w14:docId w14:val="7508228B"/>
  <w15:docId w15:val="{FC380DCB-4DFC-4A9A-BB7B-D03732E221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85731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91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2655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784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168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012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499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2.jpeg"/><Relationship Id="rId26" Type="http://schemas.openxmlformats.org/officeDocument/2006/relationships/image" Target="media/image10.png"/><Relationship Id="rId39" Type="http://schemas.openxmlformats.org/officeDocument/2006/relationships/image" Target="media/image23.jpeg"/><Relationship Id="rId3" Type="http://schemas.openxmlformats.org/officeDocument/2006/relationships/customXml" Target="../customXml/item3.xml"/><Relationship Id="rId21" Type="http://schemas.openxmlformats.org/officeDocument/2006/relationships/image" Target="media/image5.jpeg"/><Relationship Id="rId34" Type="http://schemas.openxmlformats.org/officeDocument/2006/relationships/image" Target="media/image18.jpeg"/><Relationship Id="rId42" Type="http://schemas.openxmlformats.org/officeDocument/2006/relationships/image" Target="media/image26.jpeg"/><Relationship Id="rId47" Type="http://schemas.openxmlformats.org/officeDocument/2006/relationships/image" Target="media/image31.jpeg"/><Relationship Id="rId50" Type="http://schemas.openxmlformats.org/officeDocument/2006/relationships/image" Target="media/image34.jpeg"/><Relationship Id="rId7" Type="http://schemas.openxmlformats.org/officeDocument/2006/relationships/styles" Target="styles.xml"/><Relationship Id="rId12" Type="http://schemas.openxmlformats.org/officeDocument/2006/relationships/hyperlink" Target="http://www.torgi.gov.ru/" TargetMode="External"/><Relationship Id="rId17" Type="http://schemas.openxmlformats.org/officeDocument/2006/relationships/image" Target="media/image1.jpeg"/><Relationship Id="rId25" Type="http://schemas.openxmlformats.org/officeDocument/2006/relationships/image" Target="media/image9.png"/><Relationship Id="rId33" Type="http://schemas.openxmlformats.org/officeDocument/2006/relationships/image" Target="media/image17.jpeg"/><Relationship Id="rId38" Type="http://schemas.openxmlformats.org/officeDocument/2006/relationships/image" Target="media/image22.jpeg"/><Relationship Id="rId46" Type="http://schemas.openxmlformats.org/officeDocument/2006/relationships/image" Target="media/image30.jpeg"/><Relationship Id="rId2" Type="http://schemas.openxmlformats.org/officeDocument/2006/relationships/customXml" Target="../customXml/item2.xml"/><Relationship Id="rId16" Type="http://schemas.openxmlformats.org/officeDocument/2006/relationships/hyperlink" Target="http://www.torgi.gov.ru" TargetMode="External"/><Relationship Id="rId20" Type="http://schemas.openxmlformats.org/officeDocument/2006/relationships/image" Target="media/image4.jpe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8.jpeg"/><Relationship Id="rId32" Type="http://schemas.openxmlformats.org/officeDocument/2006/relationships/image" Target="media/image16.jpeg"/><Relationship Id="rId37" Type="http://schemas.openxmlformats.org/officeDocument/2006/relationships/image" Target="media/image21.jpeg"/><Relationship Id="rId40" Type="http://schemas.openxmlformats.org/officeDocument/2006/relationships/image" Target="media/image24.jpeg"/><Relationship Id="rId45" Type="http://schemas.openxmlformats.org/officeDocument/2006/relationships/image" Target="media/image29.jpeg"/><Relationship Id="rId53" Type="http://schemas.openxmlformats.org/officeDocument/2006/relationships/fontTable" Target="fontTable.xml"/><Relationship Id="rId5" Type="http://schemas.openxmlformats.org/officeDocument/2006/relationships/customXml" Target="../customXml/item5.xml"/><Relationship Id="rId15" Type="http://schemas.openxmlformats.org/officeDocument/2006/relationships/hyperlink" Target="mailto:torgi@rctmo.ru" TargetMode="External"/><Relationship Id="rId23" Type="http://schemas.openxmlformats.org/officeDocument/2006/relationships/image" Target="media/image7.jpeg"/><Relationship Id="rId28" Type="http://schemas.openxmlformats.org/officeDocument/2006/relationships/image" Target="media/image12.jpeg"/><Relationship Id="rId36" Type="http://schemas.openxmlformats.org/officeDocument/2006/relationships/image" Target="media/image20.jpeg"/><Relationship Id="rId49" Type="http://schemas.openxmlformats.org/officeDocument/2006/relationships/image" Target="media/image33.jpeg"/><Relationship Id="rId10" Type="http://schemas.openxmlformats.org/officeDocument/2006/relationships/footnotes" Target="footnotes.xml"/><Relationship Id="rId19" Type="http://schemas.openxmlformats.org/officeDocument/2006/relationships/image" Target="media/image3.jpeg"/><Relationship Id="rId31" Type="http://schemas.openxmlformats.org/officeDocument/2006/relationships/image" Target="media/image15.jpeg"/><Relationship Id="rId44" Type="http://schemas.openxmlformats.org/officeDocument/2006/relationships/image" Target="media/image28.jpeg"/><Relationship Id="rId52" Type="http://schemas.openxmlformats.org/officeDocument/2006/relationships/footer" Target="foot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hyperlink" Target="http://www.torgi.mosreg.ru" TargetMode="External"/><Relationship Id="rId22" Type="http://schemas.openxmlformats.org/officeDocument/2006/relationships/image" Target="media/image6.jpeg"/><Relationship Id="rId27" Type="http://schemas.openxmlformats.org/officeDocument/2006/relationships/image" Target="media/image11.jpeg"/><Relationship Id="rId30" Type="http://schemas.openxmlformats.org/officeDocument/2006/relationships/image" Target="media/image14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2.jpeg"/><Relationship Id="rId8" Type="http://schemas.openxmlformats.org/officeDocument/2006/relationships/settings" Target="settings.xml"/><Relationship Id="rId51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B87A3E57A4DB1B48A08B516F90B00978" ma:contentTypeVersion="7" ma:contentTypeDescription="Создание документа." ma:contentTypeScope="" ma:versionID="a420894b0de3e23a12098f16bdfd588f">
  <xsd:schema xmlns:xsd="http://www.w3.org/2001/XMLSchema" xmlns:xs="http://www.w3.org/2001/XMLSchema" xmlns:p="http://schemas.microsoft.com/office/2006/metadata/properties" xmlns:ns2="e8d4181a-c308-40bd-85fd-d92f482083fb" xmlns:ns3="2858128C-45C9-415E-878D-C7420B7522F9" targetNamespace="http://schemas.microsoft.com/office/2006/metadata/properties" ma:root="true" ma:fieldsID="7c95e7c4ef0a13f9fe46f52363395b30" ns2:_="" ns3:_="">
    <xsd:import namespace="e8d4181a-c308-40bd-85fd-d92f482083fb"/>
    <xsd:import namespace="2858128C-45C9-415E-878D-C7420B7522F9"/>
    <xsd:element name="properties">
      <xsd:complexType>
        <xsd:sequence>
          <xsd:element name="documentManagement">
            <xsd:complexType>
              <xsd:all>
                <xsd:element ref="ns2:_dlc_DocId" minOccurs="0"/>
                <xsd:element ref="ns2:_dlc_DocIdUrl" minOccurs="0"/>
                <xsd:element ref="ns2:_dlc_DocIdPersistId" minOccurs="0"/>
                <xsd:element ref="ns3:AgendaQuestionLinkFromDS" minOccurs="0"/>
                <xsd:element ref="ns3:MeetingLinkFrom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8d4181a-c308-40bd-85fd-d92f482083fb" elementFormDefault="qualified">
    <xsd:import namespace="http://schemas.microsoft.com/office/2006/documentManagement/types"/>
    <xsd:import namespace="http://schemas.microsoft.com/office/infopath/2007/PartnerControls"/>
    <xsd:element name="_dlc_DocId" ma:index="8" nillable="true" ma:displayName="Значение идентификатора документа" ma:description="Значение идентификатора документа, присвоенного данному элементу." ma:internalName="_dlc_DocId" ma:readOnly="true">
      <xsd:simpleType>
        <xsd:restriction base="dms:Text"/>
      </xsd:simpleType>
    </xsd:element>
    <xsd:element name="_dlc_DocIdUrl" ma:index="9" nillable="true" ma:displayName="Идентификатор документа" ma:description="Постоянная ссылка на этот документ." ma:hidden="true" ma:internalName="_dlc_DocIdUrl" ma:readOnly="tru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PersistId" ma:index="10" nillable="true" ma:displayName="Persist ID" ma:description="Keep ID on add." ma:hidden="true" ma:internalName="_dlc_DocIdPersistId" ma:readOnly="true">
      <xsd:simpleType>
        <xsd:restriction base="dms:Boolea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858128C-45C9-415E-878D-C7420B7522F9" elementFormDefault="qualified">
    <xsd:import namespace="http://schemas.microsoft.com/office/2006/documentManagement/types"/>
    <xsd:import namespace="http://schemas.microsoft.com/office/infopath/2007/PartnerControls"/>
    <xsd:element name="AgendaQuestionLinkFromDS" ma:index="11" nillable="true" ma:displayName="Ссылка на вопрос" ma:indexed="true" ma:list="{389B5996-4BA6-46A2-9927-A6725F3C51E6}" ma:internalName="AgendaQuestionLinkFromDS" ma:showField="ID">
      <xsd:simpleType>
        <xsd:restriction base="dms:Lookup"/>
      </xsd:simpleType>
    </xsd:element>
    <xsd:element name="MeetingLinkFromDS" ma:index="12" nillable="true" ma:displayName="Ссылка на заседание" ma:list="{C9247D79-0DAC-4732-90FE-E42704E6FA71}" ma:internalName="MeetingLinkFromDS" ma:showField="MeetingNumber">
      <xsd:simpleType>
        <xsd:restriction base="dms:Lookup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AgendaQuestionLinkFromDS xmlns="2858128C-45C9-415E-878D-C7420B7522F9" xsi:nil="true"/>
    <MeetingLinkFromDS xmlns="2858128C-45C9-415E-878D-C7420B7522F9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?mso-contentType ?>
<spe:Receivers xmlns:spe="http://schemas.microsoft.com/sharepoint/events"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>Document ID Generator</Name>
    <Synchronization>Synchronous</Synchronization>
    <Type>10001</Type>
    <SequenceNumber>1000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Version=15.0.0.0, Culture=neutral, PublicKeyToken=71e9bce111e9429c</Assembly>
    <Class>Microsoft.Office.DocumentManagement.Internal.DocIdHandler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  <Receiver>
    <Name/>
    <Synchronization>Synchronous</Synchronization>
    <Type>1</Type>
    <SequenceNumber>10000</SequenceNumber>
    <Url/>
    <Assembly>GSWeb, Version=1.0.0.0, Culture=neutral, PublicKeyToken=9a3cb80ac0d0c704</Assembly>
    <Class>GSWeb.erTitle.erTitle</Class>
    <Data/>
    <Filter/>
  </Receiver>
</spe:Receiver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3E5A227-1CD0-4A8B-8AFB-817901FC012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8d4181a-c308-40bd-85fd-d92f482083fb"/>
    <ds:schemaRef ds:uri="2858128C-45C9-415E-878D-C7420B7522F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A9D4FCB9-8F74-4374-9811-D0DD914D7223}">
  <ds:schemaRefs>
    <ds:schemaRef ds:uri="http://schemas.microsoft.com/office/2006/metadata/properties"/>
    <ds:schemaRef ds:uri="http://purl.org/dc/elements/1.1/"/>
    <ds:schemaRef ds:uri="http://schemas.openxmlformats.org/package/2006/metadata/core-properties"/>
    <ds:schemaRef ds:uri="http://www.w3.org/XML/1998/namespace"/>
    <ds:schemaRef ds:uri="http://schemas.microsoft.com/office/infopath/2007/PartnerControls"/>
    <ds:schemaRef ds:uri="http://schemas.microsoft.com/office/2006/documentManagement/types"/>
    <ds:schemaRef ds:uri="http://purl.org/dc/terms/"/>
    <ds:schemaRef ds:uri="http://purl.org/dc/dcmitype/"/>
    <ds:schemaRef ds:uri="2858128C-45C9-415E-878D-C7420B7522F9"/>
    <ds:schemaRef ds:uri="e8d4181a-c308-40bd-85fd-d92f482083fb"/>
  </ds:schemaRefs>
</ds:datastoreItem>
</file>

<file path=customXml/itemProps3.xml><?xml version="1.0" encoding="utf-8"?>
<ds:datastoreItem xmlns:ds="http://schemas.openxmlformats.org/officeDocument/2006/customXml" ds:itemID="{AE6DB1C2-2222-438E-A9B5-632A6EF9CE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A7FAB9C4-E007-42F1-B3BF-1CFE20937EBD}">
  <ds:schemaRefs>
    <ds:schemaRef ds:uri="http://schemas.microsoft.com/sharepoint/events"/>
  </ds:schemaRefs>
</ds:datastoreItem>
</file>

<file path=customXml/itemProps5.xml><?xml version="1.0" encoding="utf-8"?>
<ds:datastoreItem xmlns:ds="http://schemas.openxmlformats.org/officeDocument/2006/customXml" ds:itemID="{2F71B119-9067-4727-964A-DE86E451AF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363</TotalTime>
  <Pages>53</Pages>
  <Words>7822</Words>
  <Characters>44587</Characters>
  <Application>Microsoft Office Word</Application>
  <DocSecurity>8</DocSecurity>
  <Lines>371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52305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Дарья Валерьевна</cp:lastModifiedBy>
  <cp:revision>153</cp:revision>
  <cp:lastPrinted>2019-10-02T07:00:00Z</cp:lastPrinted>
  <dcterms:created xsi:type="dcterms:W3CDTF">2017-03-30T12:57:00Z</dcterms:created>
  <dcterms:modified xsi:type="dcterms:W3CDTF">2019-10-02T07:01:00Z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0x010100B87A3E57A4DB1B48A08B516F90B00978</vt:lpwstr>
  </property>
</Properties>
</file>